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DB3B0" w14:textId="77777777" w:rsidR="004B1014" w:rsidRPr="00902F84" w:rsidRDefault="005F786F" w:rsidP="00902F84">
      <w:pPr>
        <w:pStyle w:val="BodyTextIndent"/>
        <w:spacing w:after="0"/>
        <w:ind w:left="0" w:right="10"/>
        <w:jc w:val="center"/>
        <w:rPr>
          <w:rFonts w:ascii="Arial Narrow" w:hAnsi="Arial Narrow" w:cs="Arial"/>
          <w:b/>
          <w:szCs w:val="24"/>
        </w:rPr>
      </w:pPr>
      <w:r w:rsidRPr="00902F84">
        <w:rPr>
          <w:rFonts w:ascii="Arial Narrow" w:hAnsi="Arial Narrow" w:cs="Arial"/>
          <w:b/>
          <w:color w:val="000000"/>
          <w:szCs w:val="24"/>
        </w:rPr>
        <w:t>REQUEST FOR OFFER</w:t>
      </w:r>
    </w:p>
    <w:p w14:paraId="28CDB3B1" w14:textId="329D350F" w:rsidR="004B1014" w:rsidRPr="00884861" w:rsidRDefault="00087177" w:rsidP="003A7DBF">
      <w:pPr>
        <w:pStyle w:val="BodyTextIndent"/>
        <w:spacing w:after="0"/>
        <w:ind w:left="0" w:right="10"/>
        <w:jc w:val="both"/>
        <w:rPr>
          <w:rFonts w:ascii="Arial Narrow" w:eastAsia="Arial Narrow,Arial" w:hAnsi="Arial Narrow" w:cs="Arial Narrow,Arial"/>
        </w:rPr>
      </w:pPr>
      <w:r w:rsidRPr="00F4242A">
        <w:rPr>
          <w:rFonts w:ascii="Arial Narrow" w:eastAsia="Arial Narrow,Arial" w:hAnsi="Arial Narrow" w:cs="Arial Narrow,Arial"/>
        </w:rPr>
        <w:t xml:space="preserve">The </w:t>
      </w:r>
      <w:r w:rsidR="006F3B4A" w:rsidRPr="00F4242A">
        <w:rPr>
          <w:rFonts w:ascii="Arial Narrow" w:eastAsia="Arial Narrow,Arial" w:hAnsi="Arial Narrow" w:cs="Arial Narrow,Arial"/>
        </w:rPr>
        <w:t xml:space="preserve">California Health and Human Services Agency (CHHSA) </w:t>
      </w:r>
      <w:r w:rsidRPr="00F4242A">
        <w:rPr>
          <w:rFonts w:ascii="Arial Narrow" w:eastAsia="Arial Narrow,Arial" w:hAnsi="Arial Narrow" w:cs="Arial Narrow,Arial"/>
        </w:rPr>
        <w:t>Office of Systems Integration (</w:t>
      </w:r>
      <w:r w:rsidR="006F3B4A" w:rsidRPr="00F4242A">
        <w:rPr>
          <w:rFonts w:ascii="Arial Narrow" w:eastAsia="Arial Narrow,Arial" w:hAnsi="Arial Narrow" w:cs="Arial Narrow,Arial"/>
        </w:rPr>
        <w:t xml:space="preserve">hereinafter referred to as </w:t>
      </w:r>
      <w:r w:rsidRPr="00F4242A">
        <w:rPr>
          <w:rFonts w:ascii="Arial Narrow" w:eastAsia="Arial Narrow,Arial" w:hAnsi="Arial Narrow" w:cs="Arial Narrow,Arial"/>
        </w:rPr>
        <w:t>OSI</w:t>
      </w:r>
      <w:r w:rsidR="006F3B4A" w:rsidRPr="00F4242A">
        <w:rPr>
          <w:rFonts w:ascii="Arial Narrow" w:eastAsia="Arial Narrow,Arial" w:hAnsi="Arial Narrow" w:cs="Arial Narrow,Arial"/>
        </w:rPr>
        <w:t xml:space="preserve"> or State</w:t>
      </w:r>
      <w:r w:rsidRPr="00F4242A">
        <w:rPr>
          <w:rFonts w:ascii="Arial Narrow" w:eastAsia="Arial Narrow,Arial" w:hAnsi="Arial Narrow" w:cs="Arial Narrow,Arial"/>
        </w:rPr>
        <w:t xml:space="preserve">) procures, </w:t>
      </w:r>
      <w:r w:rsidR="00F22451" w:rsidRPr="00884861">
        <w:rPr>
          <w:rFonts w:ascii="Arial Narrow" w:eastAsia="Arial Narrow,Arial" w:hAnsi="Arial Narrow" w:cs="Arial Narrow,Arial"/>
        </w:rPr>
        <w:t>manages,</w:t>
      </w:r>
      <w:r w:rsidRPr="00884861">
        <w:rPr>
          <w:rFonts w:ascii="Arial Narrow" w:eastAsia="Arial Narrow,Arial" w:hAnsi="Arial Narrow" w:cs="Arial Narrow,Arial"/>
        </w:rPr>
        <w:t xml:space="preserve"> and delivers technology systems that support the delivery </w:t>
      </w:r>
      <w:r w:rsidR="008C1181" w:rsidRPr="00884861">
        <w:rPr>
          <w:rFonts w:ascii="Arial Narrow" w:eastAsia="Arial Narrow,Arial" w:hAnsi="Arial Narrow" w:cs="Arial Narrow,Arial"/>
        </w:rPr>
        <w:t>of services to Californians provided by the CHHSA</w:t>
      </w:r>
      <w:r w:rsidR="00F22451" w:rsidRPr="00884861">
        <w:rPr>
          <w:rFonts w:ascii="Arial Narrow" w:eastAsia="Arial Narrow,Arial" w:hAnsi="Arial Narrow" w:cs="Arial Narrow,Arial"/>
        </w:rPr>
        <w:t xml:space="preserve">. </w:t>
      </w:r>
      <w:r w:rsidR="00CB0173" w:rsidRPr="00884861">
        <w:rPr>
          <w:rFonts w:ascii="Arial Narrow" w:eastAsia="Arial Narrow,Arial" w:hAnsi="Arial Narrow" w:cs="Arial Narrow,Arial"/>
        </w:rPr>
        <w:t xml:space="preserve">Within the OSI is the Child Welfare Digital Services (CWDS) which is a collaboration of California </w:t>
      </w:r>
      <w:r w:rsidR="00F4242A" w:rsidRPr="00884861">
        <w:rPr>
          <w:rFonts w:ascii="Arial Narrow" w:eastAsia="Arial Narrow,Arial" w:hAnsi="Arial Narrow" w:cs="Arial Narrow,Arial"/>
        </w:rPr>
        <w:t xml:space="preserve">State </w:t>
      </w:r>
      <w:r w:rsidR="00CB0173" w:rsidRPr="00884861">
        <w:rPr>
          <w:rFonts w:ascii="Arial Narrow" w:eastAsia="Arial Narrow,Arial" w:hAnsi="Arial Narrow" w:cs="Arial Narrow,Arial"/>
        </w:rPr>
        <w:t>and local government agencies that supports</w:t>
      </w:r>
      <w:r w:rsidR="23F8CE91" w:rsidRPr="00884861">
        <w:rPr>
          <w:rFonts w:ascii="Arial Narrow" w:eastAsia="Arial Narrow,Arial" w:hAnsi="Arial Narrow" w:cs="Arial Narrow,Arial"/>
        </w:rPr>
        <w:t xml:space="preserve"> </w:t>
      </w:r>
      <w:r w:rsidR="00CB0173" w:rsidRPr="00884861">
        <w:rPr>
          <w:rFonts w:ascii="Arial Narrow" w:eastAsia="Arial Narrow,Arial" w:hAnsi="Arial Narrow" w:cs="Arial Narrow,Arial"/>
        </w:rPr>
        <w:t>its customers through technology to assure the safety, permane</w:t>
      </w:r>
      <w:r w:rsidR="00A93542">
        <w:rPr>
          <w:rFonts w:ascii="Arial Narrow" w:eastAsia="Arial Narrow,Arial" w:hAnsi="Arial Narrow" w:cs="Arial Narrow,Arial"/>
        </w:rPr>
        <w:t xml:space="preserve">ncy, and well-being of children at </w:t>
      </w:r>
      <w:r w:rsidR="00CB0173" w:rsidRPr="00884861">
        <w:rPr>
          <w:rFonts w:ascii="Arial Narrow" w:eastAsia="Arial Narrow,Arial" w:hAnsi="Arial Narrow" w:cs="Arial Narrow,Arial"/>
        </w:rPr>
        <w:t>risk of abuse, neglect, or exploitation.  For more information on the CWDS effort, please refer to the CWDS website:</w:t>
      </w:r>
      <w:ins w:id="0" w:author="Ron Borcherdt" w:date="2017-04-20T13:36:00Z">
        <w:r w:rsidR="00D35AF3">
          <w:rPr>
            <w:rFonts w:ascii="Arial Narrow" w:eastAsia="Arial Narrow,Arial" w:hAnsi="Arial Narrow" w:cs="Arial Narrow,Arial"/>
          </w:rPr>
          <w:t xml:space="preserve"> </w:t>
        </w:r>
      </w:ins>
      <w:del w:id="1" w:author="Ron Borcherdt" w:date="2017-04-20T13:35:00Z">
        <w:r w:rsidR="00CB0173" w:rsidRPr="00884861" w:rsidDel="00D35AF3">
          <w:rPr>
            <w:rFonts w:ascii="Arial Narrow" w:eastAsia="Arial Narrow,Arial" w:hAnsi="Arial Narrow" w:cs="Arial Narrow,Arial"/>
          </w:rPr>
          <w:delText xml:space="preserve"> </w:delText>
        </w:r>
        <w:r w:rsidR="00F50789" w:rsidDel="00D35AF3">
          <w:fldChar w:fldCharType="begin"/>
        </w:r>
        <w:r w:rsidR="00F50789" w:rsidDel="00D35AF3">
          <w:delInstrText xml:space="preserve"> HYPERLINK "http://ca-cwds.github.io/index.html" </w:delInstrText>
        </w:r>
        <w:r w:rsidR="00F50789" w:rsidDel="00D35AF3">
          <w:fldChar w:fldCharType="separate"/>
        </w:r>
        <w:r w:rsidR="00E31A36" w:rsidRPr="006254F0" w:rsidDel="00D35AF3">
          <w:rPr>
            <w:rStyle w:val="Hyperlink"/>
            <w:rFonts w:ascii="Arial Narrow" w:eastAsia="Arial Narrow,Arial" w:hAnsi="Arial Narrow" w:cs="Arial Narrow,Arial"/>
          </w:rPr>
          <w:delText>http://ca-cwds.github.io/index.html</w:delText>
        </w:r>
        <w:r w:rsidR="00F50789" w:rsidDel="00D35AF3">
          <w:rPr>
            <w:rStyle w:val="Hyperlink"/>
            <w:rFonts w:ascii="Arial Narrow" w:eastAsia="Arial Narrow,Arial" w:hAnsi="Arial Narrow" w:cs="Arial Narrow,Arial"/>
          </w:rPr>
          <w:fldChar w:fldCharType="end"/>
        </w:r>
      </w:del>
      <w:ins w:id="2" w:author="Ron Borcherdt" w:date="2017-04-20T13:36:00Z">
        <w:r w:rsidR="00D35AF3">
          <w:fldChar w:fldCharType="begin"/>
        </w:r>
        <w:r w:rsidR="00D35AF3">
          <w:instrText xml:space="preserve"> HYPERLINK "https://cwds.ca.gov/" </w:instrText>
        </w:r>
        <w:r w:rsidR="00D35AF3">
          <w:fldChar w:fldCharType="separate"/>
        </w:r>
        <w:r w:rsidR="00D35AF3" w:rsidRPr="0007787D">
          <w:rPr>
            <w:rStyle w:val="Hyperlink"/>
            <w:rFonts w:ascii="Arial Narrow" w:hAnsi="Arial Narrow"/>
          </w:rPr>
          <w:t>https://cwds.ca.gov/</w:t>
        </w:r>
        <w:r w:rsidR="00D35AF3">
          <w:rPr>
            <w:rStyle w:val="Hyperlink"/>
            <w:rFonts w:ascii="Arial Narrow" w:hAnsi="Arial Narrow"/>
          </w:rPr>
          <w:fldChar w:fldCharType="end"/>
        </w:r>
      </w:ins>
      <w:r w:rsidR="00E31A36">
        <w:rPr>
          <w:rFonts w:ascii="Arial Narrow" w:eastAsia="Arial Narrow,Arial" w:hAnsi="Arial Narrow" w:cs="Arial Narrow,Arial"/>
        </w:rPr>
        <w:t>.</w:t>
      </w:r>
      <w:r w:rsidR="007A56B0" w:rsidRPr="00884861">
        <w:rPr>
          <w:rFonts w:ascii="Arial Narrow" w:eastAsia="Arial Narrow,Arial" w:hAnsi="Arial Narrow" w:cs="Arial Narrow,Arial"/>
        </w:rPr>
        <w:t xml:space="preserve"> </w:t>
      </w:r>
      <w:r w:rsidR="00F37764" w:rsidRPr="00884861">
        <w:rPr>
          <w:rFonts w:ascii="Arial Narrow" w:eastAsia="Arial Narrow,Arial" w:hAnsi="Arial Narrow" w:cs="Arial Narrow,Arial"/>
        </w:rPr>
        <w:t>The O</w:t>
      </w:r>
      <w:r w:rsidR="009F0838" w:rsidRPr="00884861">
        <w:rPr>
          <w:rFonts w:ascii="Arial Narrow" w:eastAsia="Arial Narrow,Arial" w:hAnsi="Arial Narrow" w:cs="Arial Narrow,Arial"/>
        </w:rPr>
        <w:t xml:space="preserve">SI </w:t>
      </w:r>
      <w:r w:rsidR="009D7A62" w:rsidRPr="00884861">
        <w:rPr>
          <w:rFonts w:ascii="Arial Narrow" w:eastAsia="Arial Narrow,Arial" w:hAnsi="Arial Narrow" w:cs="Arial Narrow,Arial"/>
        </w:rPr>
        <w:t xml:space="preserve">is </w:t>
      </w:r>
      <w:r w:rsidR="007764FF" w:rsidRPr="00884861">
        <w:rPr>
          <w:rFonts w:ascii="Arial Narrow" w:eastAsia="Arial Narrow,Arial" w:hAnsi="Arial Narrow" w:cs="Arial Narrow,Arial"/>
        </w:rPr>
        <w:t>inviting you to review and respond to th</w:t>
      </w:r>
      <w:r w:rsidR="006F3B4A" w:rsidRPr="00884861">
        <w:rPr>
          <w:rFonts w:ascii="Arial Narrow" w:eastAsia="Arial Narrow,Arial" w:hAnsi="Arial Narrow" w:cs="Arial Narrow,Arial"/>
        </w:rPr>
        <w:t>is</w:t>
      </w:r>
      <w:r w:rsidR="009C17FF" w:rsidRPr="00884861">
        <w:rPr>
          <w:rFonts w:ascii="Arial Narrow" w:eastAsia="Arial Narrow,Arial" w:hAnsi="Arial Narrow" w:cs="Arial Narrow,Arial"/>
        </w:rPr>
        <w:t xml:space="preserve"> </w:t>
      </w:r>
      <w:r w:rsidR="006D624D" w:rsidRPr="00884861">
        <w:rPr>
          <w:rFonts w:ascii="Arial Narrow" w:eastAsia="Arial Narrow,Arial" w:hAnsi="Arial Narrow" w:cs="Arial Narrow,Arial"/>
          <w:b/>
          <w:bCs/>
        </w:rPr>
        <w:t>CWDS</w:t>
      </w:r>
      <w:r w:rsidR="00F21D0C" w:rsidRPr="00884861">
        <w:rPr>
          <w:rFonts w:ascii="Arial Narrow" w:eastAsia="Arial Narrow,Arial" w:hAnsi="Arial Narrow" w:cs="Arial Narrow,Arial"/>
        </w:rPr>
        <w:t xml:space="preserve"> Request for Offer (RFO)</w:t>
      </w:r>
      <w:r w:rsidR="007764FF" w:rsidRPr="00884861">
        <w:rPr>
          <w:rFonts w:ascii="Arial Narrow" w:eastAsia="Arial Narrow,Arial" w:hAnsi="Arial Narrow" w:cs="Arial Narrow,Arial"/>
        </w:rPr>
        <w:t>.</w:t>
      </w:r>
    </w:p>
    <w:p w14:paraId="28CDB3B2" w14:textId="77777777" w:rsidR="00CB0173" w:rsidRPr="00884861" w:rsidRDefault="00CB0173" w:rsidP="00902F84">
      <w:pPr>
        <w:pStyle w:val="BodyTextIndent"/>
        <w:spacing w:after="0"/>
        <w:ind w:left="0" w:right="10"/>
        <w:jc w:val="both"/>
        <w:rPr>
          <w:rFonts w:ascii="Arial Narrow" w:hAnsi="Arial Narrow" w:cs="Arial"/>
          <w:sz w:val="14"/>
          <w:szCs w:val="24"/>
        </w:rPr>
      </w:pPr>
    </w:p>
    <w:p w14:paraId="28CDB3B3" w14:textId="1B22F154" w:rsidR="009C17FF" w:rsidRPr="000108B4" w:rsidRDefault="000633C2" w:rsidP="009C17FF">
      <w:pPr>
        <w:ind w:right="10"/>
        <w:jc w:val="center"/>
        <w:rPr>
          <w:rFonts w:ascii="Arial Narrow" w:hAnsi="Arial Narrow" w:cs="Arial"/>
          <w:szCs w:val="24"/>
        </w:rPr>
      </w:pPr>
      <w:r w:rsidRPr="00884861">
        <w:rPr>
          <w:rFonts w:ascii="Arial Narrow" w:hAnsi="Arial Narrow" w:cs="Arial"/>
          <w:b/>
          <w:szCs w:val="24"/>
        </w:rPr>
        <w:t xml:space="preserve">OSI </w:t>
      </w:r>
      <w:r w:rsidR="009E2AEC" w:rsidRPr="00884861">
        <w:rPr>
          <w:rFonts w:ascii="Arial Narrow" w:hAnsi="Arial Narrow" w:cs="Arial"/>
          <w:b/>
          <w:szCs w:val="24"/>
        </w:rPr>
        <w:t>RFO #:</w:t>
      </w:r>
      <w:r w:rsidR="00631B3C" w:rsidRPr="00884861">
        <w:rPr>
          <w:rFonts w:ascii="Arial Narrow" w:hAnsi="Arial Narrow" w:cs="Arial"/>
          <w:b/>
          <w:szCs w:val="24"/>
        </w:rPr>
        <w:t xml:space="preserve"> </w:t>
      </w:r>
      <w:r w:rsidR="00F4242A" w:rsidRPr="00884861">
        <w:rPr>
          <w:rFonts w:ascii="Arial Narrow" w:hAnsi="Arial Narrow" w:cs="Arial"/>
          <w:b/>
          <w:szCs w:val="24"/>
        </w:rPr>
        <w:t>32204</w:t>
      </w:r>
      <w:r w:rsidR="008B3FC8">
        <w:rPr>
          <w:rFonts w:ascii="Arial Narrow" w:hAnsi="Arial Narrow" w:cs="Arial"/>
          <w:b/>
          <w:szCs w:val="24"/>
        </w:rPr>
        <w:t xml:space="preserve"> – Addendum </w:t>
      </w:r>
      <w:del w:id="3" w:author="Ron Borcherdt" w:date="2017-04-20T09:25:00Z">
        <w:r w:rsidR="000108B4" w:rsidRPr="00F50789" w:rsidDel="00F50789">
          <w:rPr>
            <w:rFonts w:ascii="Arial Narrow" w:hAnsi="Arial Narrow" w:cs="Arial"/>
            <w:b/>
            <w:strike/>
            <w:szCs w:val="24"/>
          </w:rPr>
          <w:delText>2</w:delText>
        </w:r>
      </w:del>
      <w:ins w:id="4" w:author="Ron Borcherdt" w:date="2017-04-20T09:25:00Z">
        <w:r w:rsidR="00F50789" w:rsidRPr="00F50789">
          <w:rPr>
            <w:rFonts w:ascii="Arial Narrow" w:hAnsi="Arial Narrow" w:cs="Arial"/>
            <w:b/>
            <w:szCs w:val="24"/>
            <w:u w:val="single"/>
          </w:rPr>
          <w:t>3</w:t>
        </w:r>
      </w:ins>
    </w:p>
    <w:p w14:paraId="28CDB3B4" w14:textId="77777777" w:rsidR="00631B3C" w:rsidRPr="00884861" w:rsidRDefault="00B102BB" w:rsidP="009C17FF">
      <w:pPr>
        <w:ind w:right="10"/>
        <w:jc w:val="center"/>
        <w:rPr>
          <w:rFonts w:ascii="Arial Narrow" w:hAnsi="Arial Narrow" w:cs="Arial"/>
          <w:b/>
          <w:szCs w:val="24"/>
        </w:rPr>
      </w:pPr>
      <w:r w:rsidRPr="00884861">
        <w:rPr>
          <w:rFonts w:ascii="Arial Narrow" w:hAnsi="Arial Narrow" w:cs="Arial"/>
          <w:b/>
          <w:szCs w:val="24"/>
        </w:rPr>
        <w:t>Child Welfare Digital Services</w:t>
      </w:r>
      <w:r w:rsidR="0046283E" w:rsidRPr="00884861">
        <w:rPr>
          <w:rFonts w:ascii="Arial Narrow" w:hAnsi="Arial Narrow" w:cs="Arial"/>
          <w:b/>
          <w:szCs w:val="24"/>
        </w:rPr>
        <w:t xml:space="preserve"> </w:t>
      </w:r>
      <w:r w:rsidR="00D4214D" w:rsidRPr="00884861">
        <w:rPr>
          <w:rFonts w:ascii="Arial Narrow" w:hAnsi="Arial Narrow" w:cs="Arial"/>
          <w:b/>
          <w:szCs w:val="24"/>
        </w:rPr>
        <w:t>–</w:t>
      </w:r>
      <w:r w:rsidR="0046283E" w:rsidRPr="00884861">
        <w:rPr>
          <w:rFonts w:ascii="Arial Narrow" w:hAnsi="Arial Narrow" w:cs="Arial"/>
          <w:b/>
          <w:szCs w:val="24"/>
        </w:rPr>
        <w:t xml:space="preserve"> </w:t>
      </w:r>
      <w:r w:rsidR="00D4214D" w:rsidRPr="00884861">
        <w:rPr>
          <w:rFonts w:ascii="Arial Narrow" w:hAnsi="Arial Narrow" w:cs="Arial"/>
          <w:b/>
          <w:szCs w:val="24"/>
        </w:rPr>
        <w:t>Technology Platform Services</w:t>
      </w:r>
    </w:p>
    <w:p w14:paraId="28CDB3B5" w14:textId="77777777" w:rsidR="004B1014" w:rsidRPr="00884861" w:rsidRDefault="004B1014" w:rsidP="00902F84">
      <w:pPr>
        <w:jc w:val="both"/>
        <w:rPr>
          <w:rFonts w:ascii="Arial Narrow" w:hAnsi="Arial Narrow" w:cs="Arial"/>
          <w:sz w:val="14"/>
          <w:szCs w:val="24"/>
        </w:rPr>
      </w:pPr>
    </w:p>
    <w:p w14:paraId="28CDB3B6" w14:textId="77777777" w:rsidR="00963681" w:rsidRPr="00884861" w:rsidRDefault="00F37764" w:rsidP="00D4214D">
      <w:pPr>
        <w:pStyle w:val="NormalWeb"/>
        <w:spacing w:before="0" w:beforeAutospacing="0" w:after="0" w:afterAutospacing="0"/>
      </w:pPr>
      <w:r w:rsidRPr="00884861">
        <w:rPr>
          <w:rFonts w:ascii="Arial Narrow" w:hAnsi="Arial Narrow" w:cs="Arial"/>
        </w:rPr>
        <w:t xml:space="preserve">The </w:t>
      </w:r>
      <w:r w:rsidR="00E375B2" w:rsidRPr="00884861">
        <w:rPr>
          <w:rFonts w:ascii="Arial Narrow" w:hAnsi="Arial Narrow" w:cs="Arial"/>
        </w:rPr>
        <w:t>OSI h</w:t>
      </w:r>
      <w:r w:rsidR="009E2AEC" w:rsidRPr="00884861">
        <w:rPr>
          <w:rFonts w:ascii="Arial Narrow" w:hAnsi="Arial Narrow" w:cs="Arial"/>
        </w:rPr>
        <w:t xml:space="preserve">as purchasing authority for </w:t>
      </w:r>
      <w:r w:rsidR="006F3B4A" w:rsidRPr="00884861">
        <w:rPr>
          <w:rFonts w:ascii="Arial Narrow" w:hAnsi="Arial Narrow" w:cs="Arial"/>
        </w:rPr>
        <w:t>i</w:t>
      </w:r>
      <w:r w:rsidR="009E2AEC" w:rsidRPr="00884861">
        <w:rPr>
          <w:rFonts w:ascii="Arial Narrow" w:hAnsi="Arial Narrow" w:cs="Arial"/>
        </w:rPr>
        <w:t xml:space="preserve">nformation </w:t>
      </w:r>
      <w:r w:rsidR="006F3B4A" w:rsidRPr="00884861">
        <w:rPr>
          <w:rFonts w:ascii="Arial Narrow" w:hAnsi="Arial Narrow" w:cs="Arial"/>
        </w:rPr>
        <w:t>t</w:t>
      </w:r>
      <w:r w:rsidR="009E2AEC" w:rsidRPr="00884861">
        <w:rPr>
          <w:rFonts w:ascii="Arial Narrow" w:hAnsi="Arial Narrow" w:cs="Arial"/>
        </w:rPr>
        <w:t>echnology (IT) (Califor</w:t>
      </w:r>
      <w:r w:rsidR="00E92917" w:rsidRPr="00884861">
        <w:rPr>
          <w:rFonts w:ascii="Arial Narrow" w:hAnsi="Arial Narrow" w:cs="Arial"/>
        </w:rPr>
        <w:t>nia Public Contract Code (PCC) S</w:t>
      </w:r>
      <w:r w:rsidR="009E2AEC" w:rsidRPr="00884861">
        <w:rPr>
          <w:rFonts w:ascii="Arial Narrow" w:hAnsi="Arial Narrow" w:cs="Arial"/>
        </w:rPr>
        <w:t xml:space="preserve">ection 12100) and has selected to use </w:t>
      </w:r>
      <w:r w:rsidR="00F943A4" w:rsidRPr="00884861">
        <w:rPr>
          <w:rFonts w:ascii="Arial Narrow" w:hAnsi="Arial Narrow" w:cs="Arial"/>
        </w:rPr>
        <w:t>a</w:t>
      </w:r>
      <w:r w:rsidR="009E2AEC" w:rsidRPr="00884861">
        <w:rPr>
          <w:rFonts w:ascii="Arial Narrow" w:hAnsi="Arial Narrow" w:cs="Arial"/>
        </w:rPr>
        <w:t xml:space="preserve"> </w:t>
      </w:r>
      <w:r w:rsidR="006F3B4A" w:rsidRPr="00884861">
        <w:rPr>
          <w:rFonts w:ascii="Arial Narrow" w:hAnsi="Arial Narrow" w:cs="Arial"/>
        </w:rPr>
        <w:t>l</w:t>
      </w:r>
      <w:r w:rsidR="009E2AEC" w:rsidRPr="00884861">
        <w:rPr>
          <w:rFonts w:ascii="Arial Narrow" w:hAnsi="Arial Narrow" w:cs="Arial"/>
        </w:rPr>
        <w:t xml:space="preserve">everaged </w:t>
      </w:r>
      <w:r w:rsidR="006F3B4A" w:rsidRPr="00884861">
        <w:rPr>
          <w:rFonts w:ascii="Arial Narrow" w:hAnsi="Arial Narrow" w:cs="Arial"/>
        </w:rPr>
        <w:t>p</w:t>
      </w:r>
      <w:r w:rsidR="009E2AEC" w:rsidRPr="00884861">
        <w:rPr>
          <w:rFonts w:ascii="Arial Narrow" w:hAnsi="Arial Narrow" w:cs="Arial"/>
        </w:rPr>
        <w:t xml:space="preserve">rocurement </w:t>
      </w:r>
      <w:r w:rsidR="006F3B4A" w:rsidRPr="00884861">
        <w:rPr>
          <w:rFonts w:ascii="Arial Narrow" w:hAnsi="Arial Narrow" w:cs="Arial"/>
        </w:rPr>
        <w:t>a</w:t>
      </w:r>
      <w:r w:rsidR="009E2AEC" w:rsidRPr="00884861">
        <w:rPr>
          <w:rFonts w:ascii="Arial Narrow" w:hAnsi="Arial Narrow" w:cs="Arial"/>
        </w:rPr>
        <w:t>greement (LPA) to pr</w:t>
      </w:r>
      <w:r w:rsidR="00E92917" w:rsidRPr="00884861">
        <w:rPr>
          <w:rFonts w:ascii="Arial Narrow" w:hAnsi="Arial Narrow" w:cs="Arial"/>
        </w:rPr>
        <w:t>ocure consulting services (PCC S</w:t>
      </w:r>
      <w:r w:rsidR="009E2AEC" w:rsidRPr="00884861">
        <w:rPr>
          <w:rFonts w:ascii="Arial Narrow" w:hAnsi="Arial Narrow" w:cs="Arial"/>
        </w:rPr>
        <w:t xml:space="preserve">ection 10335.5). </w:t>
      </w:r>
      <w:r w:rsidR="009E2AEC" w:rsidRPr="00884861">
        <w:rPr>
          <w:rFonts w:ascii="Arial Narrow" w:hAnsi="Arial Narrow"/>
        </w:rPr>
        <w:t xml:space="preserve">To be considered for this RFO, the </w:t>
      </w:r>
      <w:r w:rsidR="00EF3D51" w:rsidRPr="00884861">
        <w:rPr>
          <w:rFonts w:ascii="Arial Narrow" w:hAnsi="Arial Narrow"/>
        </w:rPr>
        <w:t>V</w:t>
      </w:r>
      <w:r w:rsidR="006F3B4A" w:rsidRPr="00884861">
        <w:rPr>
          <w:rFonts w:ascii="Arial Narrow" w:hAnsi="Arial Narrow"/>
        </w:rPr>
        <w:t>endor responding to this RFO (</w:t>
      </w:r>
      <w:r w:rsidR="009E2AEC" w:rsidRPr="00884861">
        <w:rPr>
          <w:rFonts w:ascii="Arial Narrow" w:hAnsi="Arial Narrow"/>
        </w:rPr>
        <w:t>Vendor</w:t>
      </w:r>
      <w:r w:rsidR="006F3B4A" w:rsidRPr="00884861">
        <w:rPr>
          <w:rFonts w:ascii="Arial Narrow" w:hAnsi="Arial Narrow"/>
        </w:rPr>
        <w:t>)</w:t>
      </w:r>
      <w:r w:rsidR="009E2AEC" w:rsidRPr="00884861">
        <w:rPr>
          <w:rFonts w:ascii="Arial Narrow" w:hAnsi="Arial Narrow"/>
        </w:rPr>
        <w:t xml:space="preserve"> must hold a current </w:t>
      </w:r>
      <w:r w:rsidR="00D800B2" w:rsidRPr="00884861">
        <w:rPr>
          <w:rFonts w:ascii="Arial Narrow" w:hAnsi="Arial Narrow"/>
        </w:rPr>
        <w:t>California Multiple Award Schedule (CMAS)</w:t>
      </w:r>
      <w:r w:rsidR="006F3B4A" w:rsidRPr="00884861">
        <w:rPr>
          <w:rFonts w:ascii="Arial Narrow" w:hAnsi="Arial Narrow"/>
        </w:rPr>
        <w:t xml:space="preserve"> a</w:t>
      </w:r>
      <w:r w:rsidR="00F943A4" w:rsidRPr="00884861">
        <w:rPr>
          <w:rFonts w:ascii="Arial Narrow" w:hAnsi="Arial Narrow"/>
        </w:rPr>
        <w:t>greement</w:t>
      </w:r>
      <w:r w:rsidR="00D800B2" w:rsidRPr="00884861">
        <w:rPr>
          <w:rFonts w:ascii="Arial Narrow" w:hAnsi="Arial Narrow"/>
          <w:i/>
        </w:rPr>
        <w:t xml:space="preserve"> </w:t>
      </w:r>
      <w:r w:rsidR="00C036EB" w:rsidRPr="00884861">
        <w:rPr>
          <w:rFonts w:ascii="Arial Narrow" w:hAnsi="Arial Narrow"/>
        </w:rPr>
        <w:t xml:space="preserve">that includes </w:t>
      </w:r>
      <w:r w:rsidR="006154C5" w:rsidRPr="00884861">
        <w:rPr>
          <w:rFonts w:ascii="Arial Narrow" w:hAnsi="Arial Narrow"/>
        </w:rPr>
        <w:t xml:space="preserve">the required </w:t>
      </w:r>
      <w:r w:rsidR="00C036EB" w:rsidRPr="00884861">
        <w:rPr>
          <w:rFonts w:ascii="Arial Narrow" w:hAnsi="Arial Narrow"/>
        </w:rPr>
        <w:t>labor categories</w:t>
      </w:r>
      <w:r w:rsidR="00087177" w:rsidRPr="00884861">
        <w:rPr>
          <w:rFonts w:ascii="Arial Narrow" w:hAnsi="Arial Narrow"/>
        </w:rPr>
        <w:t xml:space="preserve"> </w:t>
      </w:r>
      <w:r w:rsidR="00D4214D" w:rsidRPr="00884861">
        <w:rPr>
          <w:rFonts w:ascii="Arial Narrow" w:hAnsi="Arial Narrow"/>
        </w:rPr>
        <w:t xml:space="preserve">to extend and enhance the Child Welfare Services – New System (CWS-NS) Technology Platform </w:t>
      </w:r>
      <w:r w:rsidR="00590409" w:rsidRPr="00884861">
        <w:rPr>
          <w:rFonts w:ascii="Arial Narrow" w:hAnsi="Arial Narrow"/>
        </w:rPr>
        <w:t xml:space="preserve">and </w:t>
      </w:r>
      <w:r w:rsidR="00590409" w:rsidRPr="00884861">
        <w:rPr>
          <w:rFonts w:ascii="Arial Narrow" w:hAnsi="Arial Narrow"/>
          <w:b/>
          <w:u w:val="single"/>
        </w:rPr>
        <w:t>must be an approved Agile Development Pre-Qualified (ADPQ) vendor</w:t>
      </w:r>
      <w:r w:rsidR="00F22451" w:rsidRPr="00884861">
        <w:rPr>
          <w:rFonts w:ascii="Arial Narrow" w:hAnsi="Arial Narrow"/>
        </w:rPr>
        <w:t>.</w:t>
      </w:r>
      <w:r w:rsidR="00F22451" w:rsidRPr="00884861">
        <w:rPr>
          <w:rFonts w:ascii="Arial Narrow" w:hAnsi="Arial Narrow"/>
          <w:i/>
        </w:rPr>
        <w:t xml:space="preserve"> </w:t>
      </w:r>
      <w:r w:rsidR="009E2AEC" w:rsidRPr="00884861">
        <w:rPr>
          <w:rFonts w:ascii="Arial Narrow" w:hAnsi="Arial Narrow"/>
        </w:rPr>
        <w:t xml:space="preserve">All Vendors must adhere to the Key Action Dates and Times </w:t>
      </w:r>
      <w:r w:rsidR="00087177" w:rsidRPr="00884861">
        <w:rPr>
          <w:rFonts w:ascii="Arial Narrow" w:hAnsi="Arial Narrow"/>
        </w:rPr>
        <w:t>provided in the RFO</w:t>
      </w:r>
      <w:r w:rsidR="00F22451" w:rsidRPr="00884861">
        <w:rPr>
          <w:rFonts w:ascii="Arial Narrow" w:hAnsi="Arial Narrow"/>
        </w:rPr>
        <w:t xml:space="preserve">. </w:t>
      </w:r>
      <w:r w:rsidR="00A22CBB" w:rsidRPr="00884861">
        <w:rPr>
          <w:rFonts w:ascii="Arial Narrow" w:hAnsi="Arial Narrow" w:cs="Arial"/>
        </w:rPr>
        <w:t>The State may modify any part of the RFO, by issuance of one (1) or more addenda</w:t>
      </w:r>
      <w:r w:rsidR="009E2AEC" w:rsidRPr="00884861">
        <w:rPr>
          <w:rFonts w:ascii="Arial Narrow" w:hAnsi="Arial Narrow"/>
        </w:rPr>
        <w:t>.</w:t>
      </w:r>
    </w:p>
    <w:p w14:paraId="28CDB3B7" w14:textId="77777777" w:rsidR="001B1077" w:rsidRPr="00884861" w:rsidRDefault="001B1077" w:rsidP="00902F84">
      <w:pPr>
        <w:widowControl w:val="0"/>
        <w:jc w:val="both"/>
        <w:rPr>
          <w:rFonts w:ascii="Arial Narrow" w:hAnsi="Arial Narrow" w:cs="Arial"/>
          <w:b/>
          <w:sz w:val="14"/>
          <w:szCs w:val="24"/>
        </w:rPr>
      </w:pPr>
    </w:p>
    <w:p w14:paraId="28CDB3B8" w14:textId="77777777" w:rsidR="00077E02" w:rsidRPr="00884861" w:rsidRDefault="009E2AEC" w:rsidP="00902F84">
      <w:pPr>
        <w:widowControl w:val="0"/>
        <w:jc w:val="both"/>
        <w:rPr>
          <w:rFonts w:ascii="Arial Narrow" w:hAnsi="Arial Narrow" w:cs="Arial"/>
          <w:b/>
          <w:sz w:val="14"/>
          <w:szCs w:val="24"/>
        </w:rPr>
      </w:pPr>
      <w:r w:rsidRPr="00884861">
        <w:rPr>
          <w:rFonts w:ascii="Arial Narrow" w:hAnsi="Arial Narrow"/>
        </w:rPr>
        <w:t xml:space="preserve">Offers must comply with the instructions found herein. Failure to comply with any of the requirements </w:t>
      </w:r>
      <w:r w:rsidR="000740E2" w:rsidRPr="00884861">
        <w:rPr>
          <w:rFonts w:ascii="Arial Narrow" w:hAnsi="Arial Narrow"/>
        </w:rPr>
        <w:t>may</w:t>
      </w:r>
      <w:r w:rsidRPr="00884861">
        <w:rPr>
          <w:rFonts w:ascii="Arial Narrow" w:hAnsi="Arial Narrow"/>
        </w:rPr>
        <w:t xml:space="preserve"> c</w:t>
      </w:r>
      <w:r w:rsidR="0012182D" w:rsidRPr="00884861">
        <w:rPr>
          <w:rFonts w:ascii="Arial Narrow" w:hAnsi="Arial Narrow"/>
        </w:rPr>
        <w:t xml:space="preserve">ause the offer to be deemed </w:t>
      </w:r>
      <w:r w:rsidRPr="00884861">
        <w:rPr>
          <w:rFonts w:ascii="Arial Narrow" w:hAnsi="Arial Narrow"/>
          <w:b/>
        </w:rPr>
        <w:t>non-responsive</w:t>
      </w:r>
      <w:r w:rsidR="0012182D" w:rsidRPr="00884861">
        <w:rPr>
          <w:rFonts w:ascii="Arial Narrow" w:hAnsi="Arial Narrow"/>
          <w:b/>
        </w:rPr>
        <w:t xml:space="preserve"> </w:t>
      </w:r>
      <w:r w:rsidR="0012182D" w:rsidRPr="00884861">
        <w:rPr>
          <w:rFonts w:ascii="Arial Narrow" w:hAnsi="Arial Narrow"/>
        </w:rPr>
        <w:t>and/or</w:t>
      </w:r>
      <w:r w:rsidR="006F3B4A" w:rsidRPr="00884861">
        <w:rPr>
          <w:rFonts w:ascii="Arial Narrow" w:hAnsi="Arial Narrow"/>
        </w:rPr>
        <w:t xml:space="preserve"> the Vendor deemed</w:t>
      </w:r>
      <w:r w:rsidR="0012182D" w:rsidRPr="00884861">
        <w:rPr>
          <w:rFonts w:ascii="Arial Narrow" w:hAnsi="Arial Narrow"/>
          <w:b/>
        </w:rPr>
        <w:t xml:space="preserve"> non-responsible</w:t>
      </w:r>
      <w:r w:rsidR="007A56B0" w:rsidRPr="00884861">
        <w:rPr>
          <w:rFonts w:ascii="Arial Narrow" w:hAnsi="Arial Narrow"/>
          <w:b/>
        </w:rPr>
        <w:t>, and subject to disqualification</w:t>
      </w:r>
      <w:r w:rsidR="0012182D" w:rsidRPr="00884861">
        <w:rPr>
          <w:rFonts w:ascii="Arial Narrow" w:hAnsi="Arial Narrow"/>
          <w:b/>
        </w:rPr>
        <w:t>.</w:t>
      </w:r>
    </w:p>
    <w:p w14:paraId="28CDB3B9" w14:textId="77777777" w:rsidR="0043063F" w:rsidRPr="00884861" w:rsidRDefault="0043063F" w:rsidP="00902F84">
      <w:pPr>
        <w:widowControl w:val="0"/>
        <w:jc w:val="both"/>
        <w:rPr>
          <w:rFonts w:ascii="Arial Narrow" w:hAnsi="Arial Narrow"/>
          <w:sz w:val="14"/>
        </w:rPr>
      </w:pPr>
    </w:p>
    <w:p w14:paraId="28CDB3BA" w14:textId="77777777" w:rsidR="00CA06D3" w:rsidRPr="00884861" w:rsidRDefault="0097413F" w:rsidP="00902F84">
      <w:pPr>
        <w:widowControl w:val="0"/>
        <w:jc w:val="both"/>
        <w:rPr>
          <w:rFonts w:ascii="Arial Narrow" w:hAnsi="Arial Narrow" w:cs="Arial"/>
          <w:szCs w:val="24"/>
        </w:rPr>
      </w:pPr>
      <w:r w:rsidRPr="00884861">
        <w:rPr>
          <w:rFonts w:ascii="Arial Narrow" w:hAnsi="Arial Narrow"/>
        </w:rPr>
        <w:t>An agreement resulting from this RF</w:t>
      </w:r>
      <w:r w:rsidR="00CA06D3" w:rsidRPr="00884861">
        <w:rPr>
          <w:rFonts w:ascii="Arial Narrow" w:hAnsi="Arial Narrow"/>
        </w:rPr>
        <w:t xml:space="preserve">O (Agreement) shall not exceed </w:t>
      </w:r>
      <w:r w:rsidR="00D80E5D" w:rsidRPr="00884861">
        <w:rPr>
          <w:rFonts w:ascii="Arial Narrow" w:hAnsi="Arial Narrow" w:cs="Arial"/>
          <w:szCs w:val="24"/>
        </w:rPr>
        <w:t>$</w:t>
      </w:r>
      <w:r w:rsidR="000143F4" w:rsidRPr="00884861">
        <w:rPr>
          <w:rFonts w:ascii="Arial Narrow" w:hAnsi="Arial Narrow" w:cs="Arial"/>
          <w:szCs w:val="24"/>
        </w:rPr>
        <w:t>800</w:t>
      </w:r>
      <w:r w:rsidR="00DB23C5" w:rsidRPr="00884861">
        <w:rPr>
          <w:rFonts w:ascii="Arial Narrow" w:hAnsi="Arial Narrow" w:cs="Arial"/>
          <w:szCs w:val="24"/>
        </w:rPr>
        <w:t>,000</w:t>
      </w:r>
      <w:r w:rsidR="000406E1" w:rsidRPr="00884861">
        <w:rPr>
          <w:rFonts w:ascii="Arial Narrow" w:hAnsi="Arial Narrow" w:cs="Arial"/>
          <w:szCs w:val="24"/>
        </w:rPr>
        <w:t xml:space="preserve"> </w:t>
      </w:r>
      <w:r w:rsidR="00B23818" w:rsidRPr="00884861">
        <w:rPr>
          <w:rFonts w:ascii="Arial Narrow" w:hAnsi="Arial Narrow"/>
        </w:rPr>
        <w:t xml:space="preserve">for its core term and </w:t>
      </w:r>
      <w:r w:rsidR="00D80E5D" w:rsidRPr="00884861">
        <w:rPr>
          <w:rFonts w:ascii="Arial Narrow" w:hAnsi="Arial Narrow" w:cs="Arial"/>
          <w:szCs w:val="24"/>
        </w:rPr>
        <w:t>$</w:t>
      </w:r>
      <w:r w:rsidR="000143F4" w:rsidRPr="00884861">
        <w:rPr>
          <w:rFonts w:ascii="Arial Narrow" w:hAnsi="Arial Narrow"/>
        </w:rPr>
        <w:t>6,0</w:t>
      </w:r>
      <w:r w:rsidR="00EF2661" w:rsidRPr="00884861">
        <w:rPr>
          <w:rFonts w:ascii="Arial Narrow" w:hAnsi="Arial Narrow"/>
        </w:rPr>
        <w:t>00</w:t>
      </w:r>
      <w:r w:rsidR="00DB23C5" w:rsidRPr="00884861">
        <w:rPr>
          <w:rFonts w:ascii="Arial Narrow" w:hAnsi="Arial Narrow"/>
        </w:rPr>
        <w:t>,000</w:t>
      </w:r>
      <w:r w:rsidR="00D80E5D" w:rsidRPr="00884861">
        <w:rPr>
          <w:rFonts w:ascii="Arial Narrow" w:hAnsi="Arial Narrow"/>
        </w:rPr>
        <w:t xml:space="preserve"> </w:t>
      </w:r>
      <w:r w:rsidR="00B23818" w:rsidRPr="00884861">
        <w:rPr>
          <w:rFonts w:ascii="Arial Narrow" w:hAnsi="Arial Narrow" w:cs="Arial"/>
          <w:szCs w:val="24"/>
        </w:rPr>
        <w:t xml:space="preserve">with </w:t>
      </w:r>
      <w:r w:rsidR="004A2429" w:rsidRPr="00884861">
        <w:rPr>
          <w:rFonts w:ascii="Arial Narrow" w:hAnsi="Arial Narrow" w:cs="Arial"/>
          <w:szCs w:val="24"/>
        </w:rPr>
        <w:t xml:space="preserve">the </w:t>
      </w:r>
      <w:r w:rsidR="00D4214D" w:rsidRPr="00884861">
        <w:rPr>
          <w:rFonts w:ascii="Arial Narrow" w:hAnsi="Arial Narrow" w:cs="Arial"/>
          <w:szCs w:val="24"/>
        </w:rPr>
        <w:t>six (6</w:t>
      </w:r>
      <w:r w:rsidR="00B23818" w:rsidRPr="00884861">
        <w:rPr>
          <w:rFonts w:ascii="Arial Narrow" w:hAnsi="Arial Narrow" w:cs="Arial"/>
          <w:szCs w:val="24"/>
        </w:rPr>
        <w:t>) optional periods</w:t>
      </w:r>
      <w:r w:rsidR="00712672" w:rsidRPr="00884861">
        <w:rPr>
          <w:rFonts w:ascii="Arial Narrow" w:hAnsi="Arial Narrow" w:cs="Arial"/>
          <w:szCs w:val="24"/>
        </w:rPr>
        <w:t xml:space="preserve">. </w:t>
      </w:r>
    </w:p>
    <w:p w14:paraId="28CDB3BB" w14:textId="77777777" w:rsidR="008826A7" w:rsidRPr="00884861" w:rsidRDefault="008826A7" w:rsidP="00902F84">
      <w:pPr>
        <w:pStyle w:val="BodyTextIndent"/>
        <w:spacing w:after="0"/>
        <w:ind w:left="0"/>
        <w:jc w:val="center"/>
        <w:rPr>
          <w:rFonts w:ascii="Arial Narrow" w:hAnsi="Arial Narrow" w:cs="Arial"/>
          <w:sz w:val="14"/>
          <w:szCs w:val="14"/>
        </w:rPr>
      </w:pPr>
    </w:p>
    <w:p w14:paraId="28CDB3BC" w14:textId="77777777" w:rsidR="004B1014" w:rsidRPr="00884861" w:rsidRDefault="009E2AEC" w:rsidP="00902F84">
      <w:pPr>
        <w:pStyle w:val="BodyTextIndent"/>
        <w:spacing w:after="0"/>
        <w:ind w:left="0"/>
        <w:jc w:val="center"/>
        <w:rPr>
          <w:rFonts w:ascii="Arial Narrow" w:hAnsi="Arial Narrow" w:cs="Arial"/>
          <w:b/>
          <w:szCs w:val="24"/>
        </w:rPr>
      </w:pPr>
      <w:r w:rsidRPr="00884861">
        <w:rPr>
          <w:rFonts w:ascii="Arial Narrow" w:hAnsi="Arial Narrow" w:cs="Arial"/>
          <w:b/>
          <w:szCs w:val="24"/>
        </w:rPr>
        <w:t>CONTACT INFORMATION</w:t>
      </w:r>
    </w:p>
    <w:p w14:paraId="28CDB3BD" w14:textId="77777777" w:rsidR="000474F4" w:rsidRPr="00884861" w:rsidRDefault="000474F4" w:rsidP="000474F4">
      <w:pPr>
        <w:jc w:val="center"/>
        <w:rPr>
          <w:rFonts w:ascii="Arial Narrow" w:hAnsi="Arial Narrow" w:cs="Arial"/>
          <w:szCs w:val="24"/>
        </w:rPr>
      </w:pPr>
      <w:r w:rsidRPr="00884861">
        <w:rPr>
          <w:rFonts w:ascii="Arial Narrow" w:hAnsi="Arial Narrow" w:cs="Arial"/>
          <w:szCs w:val="24"/>
        </w:rPr>
        <w:t>Office of Systems Integration - Acquisition and Contracting Services Division</w:t>
      </w:r>
    </w:p>
    <w:p w14:paraId="28CDB3BE" w14:textId="77777777" w:rsidR="000474F4" w:rsidRPr="00884861" w:rsidRDefault="000474F4" w:rsidP="000474F4">
      <w:pPr>
        <w:jc w:val="center"/>
        <w:rPr>
          <w:rFonts w:ascii="Arial Narrow" w:hAnsi="Arial Narrow" w:cs="Arial"/>
          <w:szCs w:val="24"/>
        </w:rPr>
      </w:pPr>
      <w:r w:rsidRPr="00884861">
        <w:rPr>
          <w:rFonts w:ascii="Arial Narrow" w:hAnsi="Arial Narrow" w:cs="Arial"/>
          <w:szCs w:val="24"/>
        </w:rPr>
        <w:t xml:space="preserve">Procurement Official: </w:t>
      </w:r>
      <w:r w:rsidR="00F4242A" w:rsidRPr="00884861">
        <w:rPr>
          <w:rFonts w:ascii="Arial Narrow" w:hAnsi="Arial Narrow" w:cs="Arial"/>
          <w:szCs w:val="24"/>
        </w:rPr>
        <w:t>Albert De León</w:t>
      </w:r>
    </w:p>
    <w:p w14:paraId="28CDB3BF" w14:textId="77777777" w:rsidR="000474F4" w:rsidRPr="00884861" w:rsidRDefault="000474F4" w:rsidP="000474F4">
      <w:pPr>
        <w:pStyle w:val="ListParagraph"/>
        <w:jc w:val="center"/>
        <w:rPr>
          <w:rFonts w:ascii="Arial Narrow" w:hAnsi="Arial Narrow"/>
          <w:sz w:val="22"/>
        </w:rPr>
      </w:pPr>
      <w:r w:rsidRPr="00884861">
        <w:rPr>
          <w:rFonts w:ascii="Arial Narrow" w:hAnsi="Arial Narrow"/>
        </w:rPr>
        <w:t xml:space="preserve">Phone: (916) </w:t>
      </w:r>
      <w:r w:rsidR="00F4242A" w:rsidRPr="00884861">
        <w:rPr>
          <w:rFonts w:ascii="Arial Narrow" w:hAnsi="Arial Narrow"/>
        </w:rPr>
        <w:t>263-4285</w:t>
      </w:r>
      <w:r w:rsidRPr="00884861">
        <w:rPr>
          <w:rFonts w:ascii="Arial Narrow" w:hAnsi="Arial Narrow"/>
        </w:rPr>
        <w:t xml:space="preserve">, E-mail address: </w:t>
      </w:r>
      <w:hyperlink r:id="rId13" w:history="1">
        <w:r w:rsidR="00884861" w:rsidRPr="00060CF6">
          <w:rPr>
            <w:rStyle w:val="Hyperlink"/>
            <w:rFonts w:ascii="Arial Narrow" w:hAnsi="Arial Narrow"/>
          </w:rPr>
          <w:t>albert.deleon@state.ca.gov</w:t>
        </w:r>
      </w:hyperlink>
      <w:r w:rsidR="00884861">
        <w:rPr>
          <w:rStyle w:val="Hyperlink"/>
          <w:rFonts w:ascii="Arial Narrow" w:hAnsi="Arial Narrow"/>
          <w:color w:val="auto"/>
        </w:rPr>
        <w:t xml:space="preserve">  </w:t>
      </w:r>
      <w:r w:rsidR="00F4242A" w:rsidRPr="00884861">
        <w:rPr>
          <w:rFonts w:ascii="Arial Narrow" w:hAnsi="Arial Narrow"/>
        </w:rPr>
        <w:t xml:space="preserve"> </w:t>
      </w:r>
      <w:r w:rsidRPr="00884861">
        <w:rPr>
          <w:rFonts w:ascii="Arial Narrow" w:hAnsi="Arial Narrow"/>
        </w:rPr>
        <w:t xml:space="preserve"> </w:t>
      </w:r>
    </w:p>
    <w:p w14:paraId="28CDB3C0" w14:textId="77777777" w:rsidR="008826A7" w:rsidRPr="00052605" w:rsidRDefault="008826A7" w:rsidP="00902F84">
      <w:pPr>
        <w:jc w:val="center"/>
        <w:rPr>
          <w:rFonts w:ascii="Arial Narrow" w:hAnsi="Arial Narrow"/>
          <w:sz w:val="14"/>
          <w:szCs w:val="14"/>
        </w:rPr>
      </w:pPr>
    </w:p>
    <w:p w14:paraId="28CDB3C1" w14:textId="77777777" w:rsidR="00077E02" w:rsidRPr="00902F84" w:rsidRDefault="009E2AEC" w:rsidP="00902F84">
      <w:pPr>
        <w:jc w:val="center"/>
        <w:rPr>
          <w:rFonts w:ascii="Arial Narrow" w:hAnsi="Arial Narrow" w:cs="Arial"/>
          <w:b/>
          <w:szCs w:val="24"/>
        </w:rPr>
      </w:pPr>
      <w:r w:rsidRPr="00902F84">
        <w:rPr>
          <w:rFonts w:ascii="Arial Narrow" w:hAnsi="Arial Narrow" w:cs="Arial"/>
          <w:b/>
          <w:szCs w:val="24"/>
        </w:rPr>
        <w:t>RFO SUBMITTAL ADDRESS:</w:t>
      </w:r>
    </w:p>
    <w:p w14:paraId="28CDB3C2" w14:textId="77777777" w:rsidR="00060398" w:rsidRDefault="00B33F48" w:rsidP="00902F84">
      <w:pPr>
        <w:jc w:val="center"/>
        <w:rPr>
          <w:rFonts w:ascii="Arial Narrow" w:hAnsi="Arial Narrow" w:cs="Arial"/>
          <w:szCs w:val="24"/>
        </w:rPr>
      </w:pPr>
      <w:r w:rsidRPr="00902F84">
        <w:rPr>
          <w:rFonts w:ascii="Arial Narrow" w:hAnsi="Arial Narrow" w:cs="Arial"/>
          <w:szCs w:val="24"/>
        </w:rPr>
        <w:t>2535 Capitol Oaks Drive, Suite 120, Sacramento, CA  95833</w:t>
      </w:r>
    </w:p>
    <w:p w14:paraId="28CDB3C3" w14:textId="77777777" w:rsidR="00B33F48" w:rsidRPr="000C1E24" w:rsidRDefault="00B33F48" w:rsidP="00902F84">
      <w:pPr>
        <w:jc w:val="center"/>
        <w:rPr>
          <w:rFonts w:ascii="Arial Narrow" w:hAnsi="Arial Narrow" w:cs="Arial"/>
          <w:b/>
          <w:sz w:val="14"/>
          <w:szCs w:val="24"/>
        </w:rPr>
      </w:pPr>
    </w:p>
    <w:p w14:paraId="28CDB3C4" w14:textId="77777777" w:rsidR="00077E02" w:rsidRPr="00902F84" w:rsidRDefault="009E2AEC" w:rsidP="00902F84">
      <w:pPr>
        <w:jc w:val="center"/>
        <w:rPr>
          <w:rFonts w:ascii="Arial Narrow" w:hAnsi="Arial Narrow" w:cs="Arial"/>
          <w:b/>
          <w:szCs w:val="24"/>
        </w:rPr>
      </w:pPr>
      <w:r w:rsidRPr="00B33F48">
        <w:rPr>
          <w:rFonts w:ascii="Arial Narrow" w:hAnsi="Arial Narrow" w:cs="Arial"/>
          <w:b/>
          <w:szCs w:val="24"/>
        </w:rPr>
        <w:t>KEY ACTION DATES &amp; TIMES</w:t>
      </w:r>
    </w:p>
    <w:tbl>
      <w:tblPr>
        <w:tblW w:w="9585" w:type="dxa"/>
        <w:jc w:val="center"/>
        <w:tblBorders>
          <w:top w:val="thinThickThinSmallGap" w:sz="24" w:space="0" w:color="auto"/>
          <w:left w:val="thinThickThinSmallGap" w:sz="24" w:space="0" w:color="auto"/>
          <w:bottom w:val="thinThickThinSmallGap" w:sz="24" w:space="0" w:color="auto"/>
          <w:right w:val="thinThickThinSmallGap" w:sz="24" w:space="0" w:color="auto"/>
          <w:insideH w:val="single" w:sz="4" w:space="0" w:color="auto"/>
          <w:insideV w:val="single" w:sz="4" w:space="0" w:color="auto"/>
        </w:tblBorders>
        <w:tblLook w:val="01E0" w:firstRow="1" w:lastRow="1" w:firstColumn="1" w:lastColumn="1" w:noHBand="0" w:noVBand="0"/>
      </w:tblPr>
      <w:tblGrid>
        <w:gridCol w:w="6330"/>
        <w:gridCol w:w="3255"/>
      </w:tblGrid>
      <w:tr w:rsidR="004B1014" w:rsidRPr="00AA3D7B" w14:paraId="28CDB3C7" w14:textId="77777777" w:rsidTr="003A7DBF">
        <w:trPr>
          <w:jc w:val="center"/>
        </w:trPr>
        <w:tc>
          <w:tcPr>
            <w:tcW w:w="6330" w:type="dxa"/>
            <w:tcBorders>
              <w:top w:val="thinThickThinSmallGap" w:sz="24" w:space="0" w:color="auto"/>
            </w:tcBorders>
          </w:tcPr>
          <w:p w14:paraId="28CDB3C5" w14:textId="77777777" w:rsidR="004B1014" w:rsidRPr="009D4255" w:rsidRDefault="009E2AEC">
            <w:pPr>
              <w:rPr>
                <w:rFonts w:ascii="Arial Narrow" w:eastAsia="Arial Narrow,Arial" w:hAnsi="Arial Narrow" w:cs="Arial Narrow,Arial"/>
                <w:b/>
                <w:bCs/>
              </w:rPr>
            </w:pPr>
            <w:r w:rsidRPr="009D4255">
              <w:rPr>
                <w:rFonts w:ascii="Arial Narrow" w:eastAsia="Arial Narrow,Arial" w:hAnsi="Arial Narrow" w:cs="Arial Narrow,Arial"/>
                <w:b/>
                <w:bCs/>
              </w:rPr>
              <w:t>RFO Release Date:</w:t>
            </w:r>
          </w:p>
        </w:tc>
        <w:tc>
          <w:tcPr>
            <w:tcW w:w="3255" w:type="dxa"/>
            <w:tcBorders>
              <w:top w:val="thinThickThinSmallGap" w:sz="24" w:space="0" w:color="auto"/>
            </w:tcBorders>
          </w:tcPr>
          <w:p w14:paraId="28CDB3C6" w14:textId="77777777" w:rsidR="004B1014" w:rsidRPr="00E31A36" w:rsidRDefault="00A01EA3">
            <w:pPr>
              <w:rPr>
                <w:rFonts w:ascii="Arial Narrow" w:eastAsia="Arial Narrow,Arial" w:hAnsi="Arial Narrow" w:cs="Arial Narrow,Arial"/>
                <w:b/>
                <w:bCs/>
              </w:rPr>
            </w:pPr>
            <w:r w:rsidRPr="00E31A36">
              <w:rPr>
                <w:rFonts w:ascii="Arial Narrow" w:hAnsi="Arial Narrow" w:cs="Arial"/>
                <w:b/>
                <w:szCs w:val="24"/>
              </w:rPr>
              <w:t xml:space="preserve">February </w:t>
            </w:r>
            <w:r w:rsidR="00651BC5" w:rsidRPr="00E31A36">
              <w:rPr>
                <w:rFonts w:ascii="Arial Narrow" w:hAnsi="Arial Narrow" w:cs="Arial"/>
                <w:b/>
                <w:szCs w:val="24"/>
              </w:rPr>
              <w:t>8</w:t>
            </w:r>
            <w:r w:rsidRPr="00E31A36">
              <w:rPr>
                <w:rFonts w:ascii="Arial Narrow" w:hAnsi="Arial Narrow" w:cs="Arial"/>
                <w:b/>
                <w:szCs w:val="24"/>
              </w:rPr>
              <w:t>, 2017</w:t>
            </w:r>
          </w:p>
        </w:tc>
      </w:tr>
      <w:tr w:rsidR="004B1014" w:rsidRPr="00AA3D7B" w14:paraId="28CDB3CB" w14:textId="77777777" w:rsidTr="2E9BFC89">
        <w:trPr>
          <w:jc w:val="center"/>
        </w:trPr>
        <w:tc>
          <w:tcPr>
            <w:tcW w:w="6330" w:type="dxa"/>
          </w:tcPr>
          <w:p w14:paraId="28CDB3C8" w14:textId="77777777" w:rsidR="003C4427" w:rsidRPr="009D4255" w:rsidRDefault="00252EA9">
            <w:pPr>
              <w:rPr>
                <w:rFonts w:ascii="Arial Narrow" w:eastAsia="Arial Narrow,Arial" w:hAnsi="Arial Narrow" w:cs="Arial Narrow,Arial"/>
                <w:b/>
                <w:bCs/>
              </w:rPr>
            </w:pPr>
            <w:r w:rsidRPr="009D4255">
              <w:rPr>
                <w:rFonts w:ascii="Arial Narrow" w:eastAsia="Arial Narrow,Arial" w:hAnsi="Arial Narrow" w:cs="Arial Narrow,Arial"/>
                <w:b/>
                <w:bCs/>
              </w:rPr>
              <w:t>Written Questions Due Date &amp; Time</w:t>
            </w:r>
            <w:r w:rsidR="003C4427" w:rsidRPr="009D4255">
              <w:rPr>
                <w:rFonts w:ascii="Arial Narrow" w:eastAsia="Arial Narrow,Arial" w:hAnsi="Arial Narrow" w:cs="Arial Narrow,Arial"/>
                <w:b/>
                <w:bCs/>
              </w:rPr>
              <w:t xml:space="preserve">: </w:t>
            </w:r>
          </w:p>
          <w:p w14:paraId="28CDB3C9" w14:textId="77777777" w:rsidR="004B1014" w:rsidRPr="009D4255" w:rsidRDefault="003C4427" w:rsidP="00634BAB">
            <w:pPr>
              <w:rPr>
                <w:rFonts w:ascii="Arial Narrow" w:eastAsia="Arial Narrow,Arial" w:hAnsi="Arial Narrow" w:cs="Arial Narrow,Arial"/>
                <w:b/>
                <w:bCs/>
              </w:rPr>
            </w:pPr>
            <w:r w:rsidRPr="009D4255">
              <w:rPr>
                <w:rFonts w:ascii="Arial Narrow" w:eastAsia="Arial Narrow,Arial" w:hAnsi="Arial Narrow" w:cs="Arial Narrow,Arial"/>
                <w:i/>
                <w:iCs/>
              </w:rPr>
              <w:t xml:space="preserve">(Send questions </w:t>
            </w:r>
            <w:r w:rsidR="009E2AEC" w:rsidRPr="009D4255">
              <w:rPr>
                <w:rFonts w:ascii="Arial Narrow" w:eastAsia="Arial Narrow,Arial" w:hAnsi="Arial Narrow" w:cs="Arial Narrow,Arial"/>
                <w:i/>
                <w:iCs/>
              </w:rPr>
              <w:t>via email</w:t>
            </w:r>
            <w:r w:rsidRPr="009D4255">
              <w:rPr>
                <w:rFonts w:ascii="Arial Narrow" w:eastAsia="Arial Narrow,Arial" w:hAnsi="Arial Narrow" w:cs="Arial Narrow,Arial"/>
                <w:i/>
                <w:iCs/>
              </w:rPr>
              <w:t xml:space="preserve"> to </w:t>
            </w:r>
            <w:hyperlink r:id="rId14" w:history="1">
              <w:r w:rsidRPr="009D4255">
                <w:rPr>
                  <w:rStyle w:val="Hyperlink"/>
                  <w:rFonts w:ascii="Arial Narrow" w:eastAsia="Arial Narrow,Arial" w:hAnsi="Arial Narrow" w:cs="Arial Narrow,Arial"/>
                  <w:i/>
                  <w:iCs/>
                </w:rPr>
                <w:t>solicitations@OSI.ca.gov</w:t>
              </w:r>
            </w:hyperlink>
            <w:r w:rsidRPr="009D4255">
              <w:rPr>
                <w:rFonts w:ascii="Arial Narrow" w:eastAsia="Arial Narrow,Arial" w:hAnsi="Arial Narrow" w:cs="Arial Narrow,Arial"/>
                <w:i/>
                <w:iCs/>
              </w:rPr>
              <w:t xml:space="preserve"> and reference RFO # </w:t>
            </w:r>
            <w:r w:rsidR="00F4242A" w:rsidRPr="009D4255">
              <w:rPr>
                <w:rFonts w:ascii="Arial Narrow" w:eastAsia="Arial Narrow,Arial" w:hAnsi="Arial Narrow" w:cs="Arial Narrow,Arial"/>
                <w:i/>
                <w:iCs/>
              </w:rPr>
              <w:t>32204</w:t>
            </w:r>
            <w:r w:rsidR="00A93542" w:rsidRPr="009D4255">
              <w:rPr>
                <w:rFonts w:ascii="Arial Narrow" w:eastAsia="Arial Narrow,Arial" w:hAnsi="Arial Narrow" w:cs="Arial Narrow,Arial"/>
                <w:i/>
                <w:iCs/>
                <w:color w:val="FF0000"/>
              </w:rPr>
              <w:t xml:space="preserve"> </w:t>
            </w:r>
            <w:r w:rsidRPr="009D4255">
              <w:rPr>
                <w:rFonts w:ascii="Arial Narrow" w:eastAsia="Arial Narrow,Arial" w:hAnsi="Arial Narrow" w:cs="Arial Narrow,Arial"/>
                <w:i/>
                <w:iCs/>
              </w:rPr>
              <w:t>in the subject line.)</w:t>
            </w:r>
          </w:p>
        </w:tc>
        <w:tc>
          <w:tcPr>
            <w:tcW w:w="3255" w:type="dxa"/>
          </w:tcPr>
          <w:p w14:paraId="28CDB3CA" w14:textId="77777777" w:rsidR="004B1014" w:rsidRPr="00E31A36" w:rsidRDefault="00651BC5">
            <w:pPr>
              <w:rPr>
                <w:rFonts w:ascii="Arial Narrow" w:eastAsia="Arial Narrow,Arial" w:hAnsi="Arial Narrow" w:cs="Arial Narrow,Arial"/>
                <w:b/>
                <w:bCs/>
              </w:rPr>
            </w:pPr>
            <w:r w:rsidRPr="00E31A36">
              <w:rPr>
                <w:rFonts w:ascii="Arial Narrow" w:hAnsi="Arial Narrow" w:cs="Arial"/>
                <w:b/>
                <w:szCs w:val="24"/>
              </w:rPr>
              <w:t>February 23</w:t>
            </w:r>
            <w:r w:rsidR="00A01EA3" w:rsidRPr="00E31A36">
              <w:rPr>
                <w:rFonts w:ascii="Arial Narrow" w:hAnsi="Arial Narrow" w:cs="Arial"/>
                <w:b/>
                <w:szCs w:val="24"/>
              </w:rPr>
              <w:t>, 2017 by 5:00 p.m.</w:t>
            </w:r>
          </w:p>
        </w:tc>
      </w:tr>
      <w:tr w:rsidR="00712672" w:rsidRPr="00AA3D7B" w14:paraId="28CDB3CE" w14:textId="77777777" w:rsidTr="2E9BFC89">
        <w:trPr>
          <w:jc w:val="center"/>
        </w:trPr>
        <w:tc>
          <w:tcPr>
            <w:tcW w:w="6330" w:type="dxa"/>
          </w:tcPr>
          <w:p w14:paraId="28CDB3CC" w14:textId="77777777" w:rsidR="00712672" w:rsidRPr="009D4255" w:rsidRDefault="00A01EA3">
            <w:pPr>
              <w:rPr>
                <w:rFonts w:ascii="Arial Narrow" w:eastAsia="Arial Narrow,Arial" w:hAnsi="Arial Narrow" w:cs="Arial Narrow,Arial"/>
                <w:b/>
                <w:bCs/>
              </w:rPr>
            </w:pPr>
            <w:r>
              <w:rPr>
                <w:rFonts w:ascii="Arial Narrow" w:eastAsia="Arial Narrow,Arial" w:hAnsi="Arial Narrow" w:cs="Arial Narrow,Arial"/>
                <w:b/>
                <w:bCs/>
              </w:rPr>
              <w:t xml:space="preserve">Written </w:t>
            </w:r>
            <w:r w:rsidRPr="00772211">
              <w:rPr>
                <w:rFonts w:ascii="Arial Narrow" w:eastAsia="Arial Narrow,Arial" w:hAnsi="Arial Narrow" w:cs="Arial Narrow,Arial"/>
                <w:b/>
                <w:bCs/>
              </w:rPr>
              <w:t>Answers Release Date</w:t>
            </w:r>
            <w:r w:rsidR="00712672" w:rsidRPr="009D4255">
              <w:rPr>
                <w:rFonts w:ascii="Arial Narrow" w:eastAsia="Arial Narrow,Arial" w:hAnsi="Arial Narrow" w:cs="Arial Narrow,Arial"/>
                <w:b/>
                <w:bCs/>
              </w:rPr>
              <w:t>:</w:t>
            </w:r>
          </w:p>
        </w:tc>
        <w:tc>
          <w:tcPr>
            <w:tcW w:w="3255" w:type="dxa"/>
          </w:tcPr>
          <w:p w14:paraId="28CDB3CD" w14:textId="77777777" w:rsidR="00712672" w:rsidRPr="00E31A36" w:rsidRDefault="00651BC5">
            <w:pPr>
              <w:rPr>
                <w:rFonts w:ascii="Arial Narrow" w:eastAsia="Arial Narrow,Arial" w:hAnsi="Arial Narrow" w:cs="Arial Narrow,Arial"/>
                <w:b/>
                <w:bCs/>
              </w:rPr>
            </w:pPr>
            <w:r w:rsidRPr="00E31A36">
              <w:rPr>
                <w:rFonts w:ascii="Arial Narrow" w:hAnsi="Arial Narrow" w:cs="Arial"/>
                <w:b/>
                <w:szCs w:val="24"/>
              </w:rPr>
              <w:t>March 8</w:t>
            </w:r>
            <w:r w:rsidR="00A01EA3" w:rsidRPr="00E31A36">
              <w:rPr>
                <w:rFonts w:ascii="Arial Narrow" w:hAnsi="Arial Narrow" w:cs="Arial"/>
                <w:b/>
                <w:szCs w:val="24"/>
              </w:rPr>
              <w:t>, 2017</w:t>
            </w:r>
          </w:p>
        </w:tc>
      </w:tr>
      <w:tr w:rsidR="00A01EA3" w:rsidRPr="00AA3D7B" w14:paraId="28CDB3D1" w14:textId="77777777" w:rsidTr="2E9BFC89">
        <w:trPr>
          <w:jc w:val="center"/>
        </w:trPr>
        <w:tc>
          <w:tcPr>
            <w:tcW w:w="6330" w:type="dxa"/>
          </w:tcPr>
          <w:p w14:paraId="28CDB3CF" w14:textId="77777777" w:rsidR="00A01EA3" w:rsidRPr="009D4255" w:rsidRDefault="00A01EA3" w:rsidP="00A01EA3">
            <w:pPr>
              <w:rPr>
                <w:rFonts w:ascii="Arial Narrow" w:eastAsia="Arial Narrow,Arial" w:hAnsi="Arial Narrow" w:cs="Arial Narrow,Arial"/>
                <w:b/>
                <w:bCs/>
              </w:rPr>
            </w:pPr>
            <w:r w:rsidRPr="009D4255">
              <w:rPr>
                <w:rFonts w:ascii="Arial Narrow" w:eastAsia="Arial Narrow,Arial" w:hAnsi="Arial Narrow" w:cs="Arial Narrow,Arial"/>
                <w:b/>
                <w:bCs/>
              </w:rPr>
              <w:t xml:space="preserve">RFO Response Must be Received by Due Date &amp; Time:  </w:t>
            </w:r>
            <w:r w:rsidRPr="009D4255">
              <w:rPr>
                <w:rFonts w:ascii="Arial Narrow" w:eastAsia="Arial Narrow,Arial" w:hAnsi="Arial Narrow" w:cs="Arial Narrow,Arial"/>
                <w:i/>
                <w:iCs/>
              </w:rPr>
              <w:t>(Responses must be complete and received no later than the designated Due Date &amp; Time.)</w:t>
            </w:r>
          </w:p>
        </w:tc>
        <w:tc>
          <w:tcPr>
            <w:tcW w:w="3255" w:type="dxa"/>
          </w:tcPr>
          <w:p w14:paraId="28CDB3D0" w14:textId="0F247B13" w:rsidR="00A01EA3" w:rsidRPr="00E31A36" w:rsidRDefault="005977ED" w:rsidP="00A36EA6">
            <w:pPr>
              <w:rPr>
                <w:rFonts w:ascii="Arial Narrow" w:hAnsi="Arial Narrow" w:cs="Arial"/>
                <w:b/>
                <w:szCs w:val="24"/>
              </w:rPr>
            </w:pPr>
            <w:r>
              <w:rPr>
                <w:rFonts w:ascii="Arial Narrow" w:hAnsi="Arial Narrow" w:cs="Arial"/>
                <w:b/>
                <w:szCs w:val="24"/>
              </w:rPr>
              <w:t xml:space="preserve"> </w:t>
            </w:r>
            <w:del w:id="5" w:author="Ron Borcherdt" w:date="2017-04-24T10:50:00Z">
              <w:r w:rsidDel="00A36EA6">
                <w:rPr>
                  <w:rFonts w:ascii="Arial Narrow" w:hAnsi="Arial Narrow" w:cs="Arial"/>
                  <w:b/>
                  <w:szCs w:val="24"/>
                </w:rPr>
                <w:delText>April 28</w:delText>
              </w:r>
            </w:del>
            <w:ins w:id="6" w:author="Ron Borcherdt" w:date="2017-04-24T10:50:00Z">
              <w:r w:rsidR="00A36EA6">
                <w:rPr>
                  <w:rFonts w:ascii="Arial Narrow" w:hAnsi="Arial Narrow" w:cs="Arial"/>
                  <w:b/>
                  <w:szCs w:val="24"/>
                </w:rPr>
                <w:t>May 12</w:t>
              </w:r>
            </w:ins>
            <w:r w:rsidR="00651BC5" w:rsidRPr="00E31A36">
              <w:rPr>
                <w:rFonts w:ascii="Arial Narrow" w:hAnsi="Arial Narrow" w:cs="Arial"/>
                <w:b/>
                <w:szCs w:val="24"/>
              </w:rPr>
              <w:t>, 2017</w:t>
            </w:r>
            <w:r w:rsidR="00A01EA3" w:rsidRPr="00E31A36">
              <w:rPr>
                <w:rFonts w:ascii="Arial Narrow" w:hAnsi="Arial Narrow" w:cs="Arial"/>
                <w:b/>
                <w:szCs w:val="24"/>
              </w:rPr>
              <w:t xml:space="preserve"> by 2:00 p.m.</w:t>
            </w:r>
          </w:p>
        </w:tc>
      </w:tr>
      <w:tr w:rsidR="00BC626C" w:rsidRPr="00902F84" w14:paraId="28CDB3D4" w14:textId="77777777" w:rsidTr="003A7DBF">
        <w:trPr>
          <w:jc w:val="center"/>
        </w:trPr>
        <w:tc>
          <w:tcPr>
            <w:tcW w:w="6330" w:type="dxa"/>
            <w:tcBorders>
              <w:bottom w:val="thinThickThinSmallGap" w:sz="24" w:space="0" w:color="auto"/>
            </w:tcBorders>
          </w:tcPr>
          <w:p w14:paraId="28CDB3D2" w14:textId="77777777" w:rsidR="00BC626C" w:rsidRPr="009D4255" w:rsidRDefault="00BC626C">
            <w:pPr>
              <w:rPr>
                <w:rFonts w:ascii="Arial Narrow" w:eastAsia="Arial Narrow,Arial" w:hAnsi="Arial Narrow" w:cs="Arial Narrow,Arial"/>
                <w:b/>
                <w:bCs/>
              </w:rPr>
            </w:pPr>
            <w:r w:rsidRPr="009D4255">
              <w:rPr>
                <w:rFonts w:ascii="Arial Narrow" w:eastAsia="Arial Narrow,Arial" w:hAnsi="Arial Narrow" w:cs="Arial Narrow,Arial"/>
                <w:b/>
                <w:bCs/>
              </w:rPr>
              <w:t>Anticipated Term Dates:</w:t>
            </w:r>
          </w:p>
        </w:tc>
        <w:tc>
          <w:tcPr>
            <w:tcW w:w="3255" w:type="dxa"/>
            <w:tcBorders>
              <w:bottom w:val="thinThickThinSmallGap" w:sz="24" w:space="0" w:color="auto"/>
            </w:tcBorders>
          </w:tcPr>
          <w:p w14:paraId="28CDB3D3" w14:textId="2FF3236E" w:rsidR="00BC626C" w:rsidRPr="00E31A36" w:rsidRDefault="005977ED" w:rsidP="008B3FC8">
            <w:pPr>
              <w:rPr>
                <w:rFonts w:ascii="Arial Narrow" w:hAnsi="Arial Narrow" w:cs="Arial"/>
                <w:b/>
                <w:szCs w:val="24"/>
              </w:rPr>
            </w:pPr>
            <w:r>
              <w:rPr>
                <w:rFonts w:ascii="Arial Narrow" w:hAnsi="Arial Narrow" w:cs="Arial"/>
                <w:b/>
                <w:szCs w:val="24"/>
              </w:rPr>
              <w:t xml:space="preserve"> July 25</w:t>
            </w:r>
            <w:r w:rsidR="008828E0" w:rsidRPr="00E31A36">
              <w:rPr>
                <w:rFonts w:ascii="Arial Narrow" w:hAnsi="Arial Narrow" w:cs="Arial"/>
                <w:b/>
                <w:szCs w:val="24"/>
              </w:rPr>
              <w:t>, 2017 through</w:t>
            </w:r>
            <w:r>
              <w:rPr>
                <w:rFonts w:ascii="Arial Narrow" w:hAnsi="Arial Narrow" w:cs="Arial"/>
                <w:b/>
                <w:szCs w:val="24"/>
              </w:rPr>
              <w:t xml:space="preserve"> October 16</w:t>
            </w:r>
            <w:r w:rsidR="00CA605D" w:rsidRPr="00E31A36">
              <w:rPr>
                <w:rFonts w:ascii="Arial Narrow" w:hAnsi="Arial Narrow" w:cs="Arial"/>
                <w:b/>
                <w:szCs w:val="24"/>
              </w:rPr>
              <w:t>,</w:t>
            </w:r>
            <w:r w:rsidR="008828E0" w:rsidRPr="00E31A36">
              <w:rPr>
                <w:rFonts w:ascii="Arial Narrow" w:hAnsi="Arial Narrow" w:cs="Arial"/>
                <w:b/>
                <w:szCs w:val="24"/>
              </w:rPr>
              <w:t xml:space="preserve"> 2017</w:t>
            </w:r>
            <w:r w:rsidR="00CA605D" w:rsidRPr="00E31A36">
              <w:rPr>
                <w:rFonts w:ascii="Arial Narrow" w:hAnsi="Arial Narrow" w:cs="Arial"/>
                <w:b/>
                <w:szCs w:val="24"/>
              </w:rPr>
              <w:t xml:space="preserve"> </w:t>
            </w:r>
          </w:p>
        </w:tc>
      </w:tr>
    </w:tbl>
    <w:p w14:paraId="28CDB3D5" w14:textId="77777777" w:rsidR="00E62777" w:rsidRPr="001734CF" w:rsidRDefault="00E62777" w:rsidP="00E62777">
      <w:pPr>
        <w:ind w:left="450"/>
        <w:rPr>
          <w:rFonts w:ascii="Arial Narrow" w:hAnsi="Arial Narrow"/>
          <w:sz w:val="20"/>
        </w:rPr>
      </w:pPr>
      <w:r w:rsidRPr="001734CF">
        <w:rPr>
          <w:rFonts w:ascii="Arial Narrow" w:hAnsi="Arial Narrow"/>
          <w:sz w:val="20"/>
        </w:rPr>
        <w:t>*</w:t>
      </w:r>
      <w:r>
        <w:rPr>
          <w:rFonts w:ascii="Arial Narrow" w:hAnsi="Arial Narrow"/>
          <w:sz w:val="20"/>
        </w:rPr>
        <w:t xml:space="preserve">The Anticipated Term </w:t>
      </w:r>
      <w:r w:rsidRPr="001734CF">
        <w:rPr>
          <w:rFonts w:ascii="Arial Narrow" w:hAnsi="Arial Narrow"/>
          <w:sz w:val="20"/>
        </w:rPr>
        <w:t>Dates are approximate and may be adjusted as conditions indicate without an addendum to this RFO.</w:t>
      </w:r>
    </w:p>
    <w:p w14:paraId="28CDB3D6" w14:textId="77777777" w:rsidR="009B27DB" w:rsidRPr="000C1E24" w:rsidRDefault="009B27DB" w:rsidP="009B27DB">
      <w:pPr>
        <w:ind w:left="540"/>
        <w:rPr>
          <w:rFonts w:ascii="Arial Narrow" w:hAnsi="Arial Narrow"/>
          <w:sz w:val="14"/>
          <w:u w:val="single"/>
        </w:rPr>
      </w:pPr>
    </w:p>
    <w:p w14:paraId="28CDB3D7" w14:textId="77777777" w:rsidR="009B27DB" w:rsidRPr="009B27DB" w:rsidRDefault="009B27DB" w:rsidP="008826A7">
      <w:pPr>
        <w:keepNext/>
        <w:keepLines/>
        <w:jc w:val="center"/>
        <w:rPr>
          <w:rFonts w:ascii="Arial Narrow" w:hAnsi="Arial Narrow"/>
          <w:b/>
        </w:rPr>
      </w:pPr>
      <w:r w:rsidRPr="009B27DB">
        <w:rPr>
          <w:rFonts w:ascii="Arial Narrow" w:hAnsi="Arial Narrow"/>
          <w:b/>
          <w:caps/>
        </w:rPr>
        <w:lastRenderedPageBreak/>
        <w:t xml:space="preserve">This RFO document </w:t>
      </w:r>
      <w:r w:rsidR="006F3B4A">
        <w:rPr>
          <w:rFonts w:ascii="Arial Narrow" w:hAnsi="Arial Narrow"/>
          <w:b/>
          <w:caps/>
        </w:rPr>
        <w:t>compriseS</w:t>
      </w:r>
      <w:r w:rsidRPr="009B27DB">
        <w:rPr>
          <w:rFonts w:ascii="Arial Narrow" w:hAnsi="Arial Narrow"/>
          <w:b/>
          <w:caps/>
        </w:rPr>
        <w:t xml:space="preserve"> three (3) sections as follows</w:t>
      </w:r>
      <w:r w:rsidRPr="009B27DB">
        <w:rPr>
          <w:rFonts w:ascii="Arial Narrow" w:hAnsi="Arial Narrow"/>
          <w:b/>
        </w:rPr>
        <w:t>:</w:t>
      </w:r>
    </w:p>
    <w:p w14:paraId="28CDB3D8" w14:textId="77777777" w:rsidR="009B27DB" w:rsidRPr="00210EFE" w:rsidRDefault="009B27DB" w:rsidP="008826A7">
      <w:pPr>
        <w:keepNext/>
        <w:keepLines/>
        <w:ind w:left="1980"/>
        <w:rPr>
          <w:rFonts w:ascii="Arial Narrow" w:hAnsi="Arial Narrow"/>
        </w:rPr>
      </w:pPr>
      <w:r w:rsidRPr="00210EFE">
        <w:rPr>
          <w:rFonts w:ascii="Arial Narrow" w:hAnsi="Arial Narrow"/>
        </w:rPr>
        <w:t xml:space="preserve">Section I </w:t>
      </w:r>
      <w:r w:rsidRPr="00210EFE">
        <w:rPr>
          <w:rFonts w:ascii="Arial Narrow" w:hAnsi="Arial Narrow"/>
        </w:rPr>
        <w:tab/>
        <w:t>= Request for Offer -- Overview</w:t>
      </w:r>
    </w:p>
    <w:p w14:paraId="28CDB3D9" w14:textId="77777777" w:rsidR="009B27DB" w:rsidRPr="00210EFE" w:rsidRDefault="009B27DB" w:rsidP="008826A7">
      <w:pPr>
        <w:keepNext/>
        <w:keepLines/>
        <w:ind w:left="1980"/>
        <w:rPr>
          <w:rFonts w:ascii="Arial Narrow" w:hAnsi="Arial Narrow"/>
        </w:rPr>
      </w:pPr>
      <w:r w:rsidRPr="00210EFE">
        <w:rPr>
          <w:rFonts w:ascii="Arial Narrow" w:hAnsi="Arial Narrow"/>
        </w:rPr>
        <w:t>Section II</w:t>
      </w:r>
      <w:r w:rsidRPr="00210EFE">
        <w:rPr>
          <w:rFonts w:ascii="Arial Narrow" w:hAnsi="Arial Narrow"/>
        </w:rPr>
        <w:tab/>
        <w:t xml:space="preserve">= Request for Offer -- </w:t>
      </w:r>
      <w:r>
        <w:rPr>
          <w:rFonts w:ascii="Arial Narrow" w:hAnsi="Arial Narrow"/>
        </w:rPr>
        <w:t xml:space="preserve">Administrative and Technical </w:t>
      </w:r>
      <w:r w:rsidRPr="00210EFE">
        <w:rPr>
          <w:rFonts w:ascii="Arial Narrow" w:hAnsi="Arial Narrow"/>
        </w:rPr>
        <w:t>Requirements</w:t>
      </w:r>
    </w:p>
    <w:p w14:paraId="28CDB3DA" w14:textId="77777777" w:rsidR="009B27DB" w:rsidRDefault="009B27DB" w:rsidP="008826A7">
      <w:pPr>
        <w:keepNext/>
        <w:keepLines/>
        <w:ind w:left="1980"/>
        <w:rPr>
          <w:rFonts w:ascii="Arial Narrow" w:hAnsi="Arial Narrow" w:cs="Arial"/>
          <w:i/>
          <w:sz w:val="16"/>
          <w:szCs w:val="16"/>
        </w:rPr>
      </w:pPr>
      <w:r w:rsidRPr="00210EFE">
        <w:rPr>
          <w:rFonts w:ascii="Arial Narrow" w:hAnsi="Arial Narrow"/>
        </w:rPr>
        <w:t>Section III</w:t>
      </w:r>
      <w:r w:rsidRPr="00210EFE">
        <w:rPr>
          <w:rFonts w:ascii="Arial Narrow" w:hAnsi="Arial Narrow"/>
        </w:rPr>
        <w:tab/>
        <w:t>= Request for Offer -- Statement of Work</w:t>
      </w:r>
    </w:p>
    <w:p w14:paraId="28CDB3DB" w14:textId="77777777" w:rsidR="009B27DB" w:rsidRPr="000C1E24" w:rsidRDefault="009B27DB" w:rsidP="00902F84">
      <w:pPr>
        <w:rPr>
          <w:rFonts w:ascii="Arial Narrow" w:hAnsi="Arial Narrow" w:cs="Arial"/>
          <w:i/>
          <w:sz w:val="8"/>
          <w:szCs w:val="16"/>
        </w:rPr>
      </w:pPr>
    </w:p>
    <w:p w14:paraId="28CDB3DC" w14:textId="77777777" w:rsidR="009B27DB" w:rsidRPr="00902F84" w:rsidRDefault="009B27DB" w:rsidP="00902F84">
      <w:pPr>
        <w:rPr>
          <w:rFonts w:ascii="Arial Narrow" w:hAnsi="Arial Narrow" w:cs="Arial"/>
          <w:i/>
          <w:sz w:val="16"/>
          <w:szCs w:val="16"/>
        </w:rPr>
        <w:sectPr w:rsidR="009B27DB" w:rsidRPr="00902F84" w:rsidSect="001D20E4">
          <w:headerReference w:type="even" r:id="rId15"/>
          <w:headerReference w:type="default" r:id="rId16"/>
          <w:headerReference w:type="first" r:id="rId17"/>
          <w:footerReference w:type="first" r:id="rId18"/>
          <w:type w:val="continuous"/>
          <w:pgSz w:w="12240" w:h="15840" w:code="1"/>
          <w:pgMar w:top="1440" w:right="900" w:bottom="900" w:left="900" w:header="720" w:footer="720" w:gutter="0"/>
          <w:cols w:space="720"/>
          <w:docGrid w:linePitch="360"/>
        </w:sectPr>
      </w:pPr>
    </w:p>
    <w:p w14:paraId="28CDB3DD" w14:textId="77777777" w:rsidR="004B1014" w:rsidRPr="00902F84" w:rsidRDefault="009E2AEC" w:rsidP="00A063DA">
      <w:pPr>
        <w:pStyle w:val="Title"/>
        <w:ind w:right="10"/>
        <w:rPr>
          <w:rFonts w:ascii="Arial Narrow" w:hAnsi="Arial Narrow" w:cs="Arial"/>
          <w:szCs w:val="24"/>
        </w:rPr>
      </w:pPr>
      <w:r w:rsidRPr="00902F84">
        <w:rPr>
          <w:rFonts w:ascii="Arial Narrow" w:hAnsi="Arial Narrow" w:cs="Arial"/>
          <w:szCs w:val="24"/>
        </w:rPr>
        <w:lastRenderedPageBreak/>
        <w:t>SECTION I – REQUEST FOR OFFER -- OVERVIEW</w:t>
      </w:r>
    </w:p>
    <w:p w14:paraId="28CDB3DE" w14:textId="77777777" w:rsidR="004B1014" w:rsidRDefault="009E2AEC" w:rsidP="00714DBF">
      <w:pPr>
        <w:pStyle w:val="NoSpacing"/>
        <w:numPr>
          <w:ilvl w:val="0"/>
          <w:numId w:val="12"/>
        </w:numPr>
        <w:spacing w:before="240" w:after="120"/>
        <w:ind w:left="547" w:hanging="547"/>
        <w:rPr>
          <w:rFonts w:ascii="Arial Narrow" w:hAnsi="Arial Narrow"/>
          <w:b/>
        </w:rPr>
      </w:pPr>
      <w:r w:rsidRPr="00902F84">
        <w:rPr>
          <w:rFonts w:ascii="Arial Narrow" w:hAnsi="Arial Narrow"/>
          <w:b/>
        </w:rPr>
        <w:t>PURPOSE</w:t>
      </w:r>
    </w:p>
    <w:p w14:paraId="28CDB3DF" w14:textId="77777777" w:rsidR="00190803" w:rsidRPr="00A93542" w:rsidRDefault="00190803" w:rsidP="00851AF1">
      <w:pPr>
        <w:widowControl w:val="0"/>
        <w:tabs>
          <w:tab w:val="left" w:pos="3553"/>
        </w:tabs>
        <w:spacing w:after="120"/>
        <w:ind w:left="547" w:right="14"/>
        <w:jc w:val="both"/>
        <w:rPr>
          <w:rFonts w:ascii="Arial Narrow" w:eastAsia="Arial" w:hAnsi="Arial Narrow" w:cs="Arial"/>
          <w:szCs w:val="24"/>
          <w:bdr w:val="none" w:sz="0" w:space="0" w:color="auto" w:frame="1"/>
        </w:rPr>
      </w:pPr>
      <w:r w:rsidRPr="00A93542">
        <w:rPr>
          <w:rFonts w:ascii="Arial Narrow" w:eastAsia="Arial" w:hAnsi="Arial Narrow" w:cs="Arial"/>
          <w:szCs w:val="24"/>
          <w:bdr w:val="none" w:sz="0" w:space="0" w:color="auto" w:frame="1"/>
        </w:rPr>
        <w:t xml:space="preserve">The purpose of this RFO is to obtain services for the design and development </w:t>
      </w:r>
      <w:r w:rsidR="00833B9E" w:rsidRPr="00A93542">
        <w:rPr>
          <w:rFonts w:ascii="Arial Narrow" w:eastAsia="Arial" w:hAnsi="Arial Narrow" w:cs="Arial"/>
          <w:szCs w:val="24"/>
          <w:bdr w:val="none" w:sz="0" w:space="0" w:color="auto" w:frame="1"/>
        </w:rPr>
        <w:t xml:space="preserve">to extend and enhance the </w:t>
      </w:r>
      <w:r w:rsidR="004567E8" w:rsidRPr="00A93542">
        <w:rPr>
          <w:rFonts w:ascii="Arial Narrow" w:eastAsia="Arial" w:hAnsi="Arial Narrow" w:cs="Arial"/>
          <w:szCs w:val="24"/>
          <w:bdr w:val="none" w:sz="0" w:space="0" w:color="auto" w:frame="1"/>
        </w:rPr>
        <w:t>Child Welfare Services-New System (</w:t>
      </w:r>
      <w:r w:rsidR="00D07CA7" w:rsidRPr="00A93542">
        <w:rPr>
          <w:rFonts w:ascii="Arial Narrow" w:eastAsia="Arial" w:hAnsi="Arial Narrow" w:cs="Arial"/>
          <w:szCs w:val="24"/>
          <w:bdr w:val="none" w:sz="0" w:space="0" w:color="auto" w:frame="1"/>
        </w:rPr>
        <w:t>CWS-NS</w:t>
      </w:r>
      <w:r w:rsidR="004567E8" w:rsidRPr="00A93542">
        <w:rPr>
          <w:rFonts w:ascii="Arial Narrow" w:eastAsia="Arial" w:hAnsi="Arial Narrow" w:cs="Arial"/>
          <w:szCs w:val="24"/>
          <w:bdr w:val="none" w:sz="0" w:space="0" w:color="auto" w:frame="1"/>
        </w:rPr>
        <w:t>)</w:t>
      </w:r>
      <w:r w:rsidR="00833B9E" w:rsidRPr="00A93542">
        <w:rPr>
          <w:rFonts w:ascii="Arial Narrow" w:eastAsia="Arial" w:hAnsi="Arial Narrow" w:cs="Arial"/>
          <w:szCs w:val="24"/>
          <w:bdr w:val="none" w:sz="0" w:space="0" w:color="auto" w:frame="1"/>
        </w:rPr>
        <w:t xml:space="preserve"> Technology Platform and provide data access services to legacy and new data stores, common business services (e.g., business rules, workflow), and information exchange interfaces to customer facing </w:t>
      </w:r>
      <w:r w:rsidR="00426230" w:rsidRPr="00A93542">
        <w:rPr>
          <w:rFonts w:ascii="Arial Narrow" w:eastAsia="Arial" w:hAnsi="Arial Narrow" w:cs="Arial"/>
          <w:szCs w:val="24"/>
          <w:bdr w:val="none" w:sz="0" w:space="0" w:color="auto" w:frame="1"/>
        </w:rPr>
        <w:t>Digital Service</w:t>
      </w:r>
      <w:r w:rsidR="00833B9E" w:rsidRPr="00A93542">
        <w:rPr>
          <w:rFonts w:ascii="Arial Narrow" w:eastAsia="Arial" w:hAnsi="Arial Narrow" w:cs="Arial"/>
          <w:szCs w:val="24"/>
          <w:bdr w:val="none" w:sz="0" w:space="0" w:color="auto" w:frame="1"/>
        </w:rPr>
        <w:t>s.</w:t>
      </w:r>
    </w:p>
    <w:p w14:paraId="28CDB3E0" w14:textId="77777777" w:rsidR="00190803" w:rsidRPr="00A93542" w:rsidRDefault="006154C5" w:rsidP="00851AF1">
      <w:pPr>
        <w:widowControl w:val="0"/>
        <w:tabs>
          <w:tab w:val="left" w:pos="3553"/>
        </w:tabs>
        <w:ind w:left="540" w:right="14"/>
        <w:jc w:val="both"/>
        <w:rPr>
          <w:rFonts w:ascii="Arial Narrow" w:eastAsia="Arial" w:hAnsi="Arial Narrow" w:cs="Arial"/>
          <w:szCs w:val="24"/>
          <w:bdr w:val="none" w:sz="0" w:space="0" w:color="auto" w:frame="1"/>
        </w:rPr>
      </w:pPr>
      <w:r w:rsidRPr="00A93542">
        <w:rPr>
          <w:rFonts w:ascii="Arial Narrow" w:eastAsia="Arial" w:hAnsi="Arial Narrow" w:cs="Arial"/>
          <w:szCs w:val="24"/>
          <w:bdr w:val="none" w:sz="0" w:space="0" w:color="auto" w:frame="1"/>
        </w:rPr>
        <w:t xml:space="preserve">The </w:t>
      </w:r>
      <w:r w:rsidR="00190803" w:rsidRPr="00A93542">
        <w:rPr>
          <w:rFonts w:ascii="Arial Narrow" w:eastAsia="Arial" w:hAnsi="Arial Narrow" w:cs="Arial"/>
          <w:szCs w:val="24"/>
          <w:bdr w:val="none" w:sz="0" w:space="0" w:color="auto" w:frame="1"/>
        </w:rPr>
        <w:t xml:space="preserve">CWS-NS </w:t>
      </w:r>
      <w:r w:rsidRPr="00A93542">
        <w:rPr>
          <w:rFonts w:ascii="Arial Narrow" w:eastAsia="Arial" w:hAnsi="Arial Narrow" w:cs="Arial"/>
          <w:szCs w:val="24"/>
          <w:bdr w:val="none" w:sz="0" w:space="0" w:color="auto" w:frame="1"/>
        </w:rPr>
        <w:t xml:space="preserve">solution </w:t>
      </w:r>
      <w:r w:rsidR="00190803" w:rsidRPr="00A93542">
        <w:rPr>
          <w:rFonts w:ascii="Arial Narrow" w:eastAsia="Arial" w:hAnsi="Arial Narrow" w:cs="Arial"/>
          <w:szCs w:val="24"/>
          <w:bdr w:val="none" w:sz="0" w:space="0" w:color="auto" w:frame="1"/>
        </w:rPr>
        <w:t>will be an innovative, statewide 21st century information technology application that aids child welfare stakeholders in assuring the safety, permanency, and well-being of children at risk of abuse, neglect, and exploitation.</w:t>
      </w:r>
    </w:p>
    <w:p w14:paraId="28CDB3E1" w14:textId="77777777" w:rsidR="004B1014" w:rsidRDefault="009E2AEC" w:rsidP="00714DBF">
      <w:pPr>
        <w:pStyle w:val="NoSpacing"/>
        <w:numPr>
          <w:ilvl w:val="0"/>
          <w:numId w:val="12"/>
        </w:numPr>
        <w:spacing w:before="240" w:after="120"/>
        <w:ind w:left="547" w:hanging="547"/>
        <w:rPr>
          <w:rFonts w:ascii="Arial Narrow" w:hAnsi="Arial Narrow"/>
          <w:b/>
        </w:rPr>
      </w:pPr>
      <w:r w:rsidRPr="00902F84">
        <w:rPr>
          <w:rFonts w:ascii="Arial Narrow" w:hAnsi="Arial Narrow"/>
          <w:b/>
        </w:rPr>
        <w:t>PROJECT BACKGROUND</w:t>
      </w:r>
    </w:p>
    <w:p w14:paraId="28CDB3E2" w14:textId="77777777" w:rsidR="00833B9E" w:rsidRPr="000805A5" w:rsidRDefault="00833B9E" w:rsidP="00851AF1">
      <w:pPr>
        <w:keepNext/>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The Child Welfare Services (CWS) program is the primary prevention and intervention resource for child abuse and neglect in California. California is dedicated to providing a continuum of programs and services aimed at safeguarding the well-being of children and families in ways that strengthen and preserve families, encourage personal responsibility, and foster independence. The overall objective of the CWS program is that every child in California lives in a safe, stable, permanent home, nurtured by healthy families and strong communities. The CWS work does not occur in an office but rather in the community, homes, schools, hospitals, foste</w:t>
      </w:r>
      <w:r w:rsidR="00D07CA7" w:rsidRPr="000805A5">
        <w:rPr>
          <w:rFonts w:ascii="Arial Narrow" w:eastAsia="Arial" w:hAnsi="Arial Narrow" w:cs="Arial"/>
          <w:szCs w:val="24"/>
          <w:bdr w:val="none" w:sz="0" w:space="0" w:color="auto" w:frame="1"/>
        </w:rPr>
        <w:t>r homes, and community centers.</w:t>
      </w:r>
    </w:p>
    <w:p w14:paraId="28CDB3E3" w14:textId="77777777" w:rsidR="009342F6" w:rsidRPr="000805A5" w:rsidRDefault="009342F6" w:rsidP="00851AF1">
      <w:pPr>
        <w:keepNext/>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 xml:space="preserve">Multiple California </w:t>
      </w:r>
      <w:r w:rsidR="00426230" w:rsidRPr="000805A5">
        <w:rPr>
          <w:rFonts w:ascii="Arial Narrow" w:eastAsia="Arial" w:hAnsi="Arial Narrow" w:cs="Arial"/>
          <w:szCs w:val="24"/>
          <w:bdr w:val="none" w:sz="0" w:space="0" w:color="auto" w:frame="1"/>
        </w:rPr>
        <w:t>S</w:t>
      </w:r>
      <w:r w:rsidRPr="000805A5">
        <w:rPr>
          <w:rFonts w:ascii="Arial Narrow" w:eastAsia="Arial" w:hAnsi="Arial Narrow" w:cs="Arial"/>
          <w:szCs w:val="24"/>
          <w:bdr w:val="none" w:sz="0" w:space="0" w:color="auto" w:frame="1"/>
        </w:rPr>
        <w:t xml:space="preserve">tate and local government agencies collaborate through the Child Welfare Digital Services (CWDS) to support our shared customers through technology that assures the safety, permanency, and well-being of children at risk of abuse, neglect, or exploitation. CWDS maintains and operates the existing Child Welfare Services/Case Management System (CWS/CMS) including implementation of operational changes to that system. At the same time, CWDS is developing </w:t>
      </w:r>
      <w:r w:rsidR="006154C5" w:rsidRPr="000805A5">
        <w:rPr>
          <w:rFonts w:ascii="Arial Narrow" w:eastAsia="Arial" w:hAnsi="Arial Narrow" w:cs="Arial"/>
          <w:szCs w:val="24"/>
          <w:bdr w:val="none" w:sz="0" w:space="0" w:color="auto" w:frame="1"/>
        </w:rPr>
        <w:t xml:space="preserve">the </w:t>
      </w:r>
      <w:r w:rsidRPr="000805A5">
        <w:rPr>
          <w:rFonts w:ascii="Arial Narrow" w:eastAsia="Arial" w:hAnsi="Arial Narrow" w:cs="Arial"/>
          <w:szCs w:val="24"/>
          <w:bdr w:val="none" w:sz="0" w:space="0" w:color="auto" w:frame="1"/>
        </w:rPr>
        <w:t xml:space="preserve">CWS-NS, a new technology platform and set of </w:t>
      </w:r>
      <w:r w:rsidR="00426230" w:rsidRPr="000805A5">
        <w:rPr>
          <w:rFonts w:ascii="Arial Narrow" w:eastAsia="Arial" w:hAnsi="Arial Narrow" w:cs="Arial"/>
          <w:szCs w:val="24"/>
          <w:bdr w:val="none" w:sz="0" w:space="0" w:color="auto" w:frame="1"/>
        </w:rPr>
        <w:t>D</w:t>
      </w:r>
      <w:r w:rsidRPr="000805A5">
        <w:rPr>
          <w:rFonts w:ascii="Arial Narrow" w:eastAsia="Arial" w:hAnsi="Arial Narrow" w:cs="Arial"/>
          <w:szCs w:val="24"/>
          <w:bdr w:val="none" w:sz="0" w:space="0" w:color="auto" w:frame="1"/>
        </w:rPr>
        <w:t xml:space="preserve">igital </w:t>
      </w:r>
      <w:r w:rsidR="00426230" w:rsidRPr="000805A5">
        <w:rPr>
          <w:rFonts w:ascii="Arial Narrow" w:eastAsia="Arial" w:hAnsi="Arial Narrow" w:cs="Arial"/>
          <w:szCs w:val="24"/>
          <w:bdr w:val="none" w:sz="0" w:space="0" w:color="auto" w:frame="1"/>
        </w:rPr>
        <w:t>S</w:t>
      </w:r>
      <w:r w:rsidRPr="000805A5">
        <w:rPr>
          <w:rFonts w:ascii="Arial Narrow" w:eastAsia="Arial" w:hAnsi="Arial Narrow" w:cs="Arial"/>
          <w:szCs w:val="24"/>
          <w:bdr w:val="none" w:sz="0" w:space="0" w:color="auto" w:frame="1"/>
        </w:rPr>
        <w:t xml:space="preserve">ervices. </w:t>
      </w:r>
    </w:p>
    <w:p w14:paraId="28CDB3E4" w14:textId="77777777" w:rsidR="00833B9E" w:rsidRPr="000805A5" w:rsidRDefault="00833B9E" w:rsidP="00851AF1">
      <w:pPr>
        <w:keepNext/>
        <w:tabs>
          <w:tab w:val="left" w:pos="3553"/>
        </w:tabs>
        <w:spacing w:after="120"/>
        <w:ind w:left="540"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 xml:space="preserve">Through a coordinated system of oversight the California Department of Social Services (CDSS), with its Community Care Licensing Division (CCLD), Children and Family Services Division (CSFD) and county Resource Family Approval (RFA) programs throughout the </w:t>
      </w:r>
      <w:r w:rsidR="00426230" w:rsidRPr="000805A5">
        <w:rPr>
          <w:rFonts w:ascii="Arial Narrow" w:eastAsia="Arial" w:hAnsi="Arial Narrow" w:cs="Arial"/>
          <w:szCs w:val="24"/>
          <w:bdr w:val="none" w:sz="0" w:space="0" w:color="auto" w:frame="1"/>
        </w:rPr>
        <w:t>S</w:t>
      </w:r>
      <w:r w:rsidRPr="000805A5">
        <w:rPr>
          <w:rFonts w:ascii="Arial Narrow" w:eastAsia="Arial" w:hAnsi="Arial Narrow" w:cs="Arial"/>
          <w:szCs w:val="24"/>
          <w:bdr w:val="none" w:sz="0" w:space="0" w:color="auto" w:frame="1"/>
        </w:rPr>
        <w:t>tate, determine whether the placement options for California’s at-risk children meet and maintain the standards of care and service required.</w:t>
      </w:r>
    </w:p>
    <w:p w14:paraId="28CDB3E5" w14:textId="77777777" w:rsidR="00833B9E" w:rsidRPr="000805A5" w:rsidRDefault="00833B9E" w:rsidP="00851AF1">
      <w:pPr>
        <w:keepNext/>
        <w:tabs>
          <w:tab w:val="left" w:pos="3553"/>
        </w:tabs>
        <w:spacing w:after="120"/>
        <w:ind w:left="547" w:right="14"/>
        <w:jc w:val="both"/>
        <w:rPr>
          <w:rFonts w:ascii="Arial Narrow" w:eastAsia="Arial" w:hAnsi="Arial Narrow" w:cs="Arial"/>
          <w:b/>
          <w:bCs/>
          <w:szCs w:val="24"/>
          <w:u w:val="single"/>
          <w:bdr w:val="none" w:sz="0" w:space="0" w:color="auto" w:frame="1"/>
        </w:rPr>
      </w:pPr>
      <w:r w:rsidRPr="000805A5">
        <w:rPr>
          <w:rFonts w:ascii="Arial Narrow" w:eastAsia="Arial" w:hAnsi="Arial Narrow" w:cs="Arial"/>
          <w:b/>
          <w:bCs/>
          <w:szCs w:val="24"/>
          <w:u w:val="single"/>
          <w:bdr w:val="none" w:sz="0" w:space="0" w:color="auto" w:frame="1"/>
        </w:rPr>
        <w:t>C</w:t>
      </w:r>
      <w:r w:rsidR="004567E8" w:rsidRPr="000805A5">
        <w:rPr>
          <w:rFonts w:ascii="Arial Narrow" w:eastAsia="Arial" w:hAnsi="Arial Narrow" w:cs="Arial"/>
          <w:b/>
          <w:bCs/>
          <w:szCs w:val="24"/>
          <w:u w:val="single"/>
          <w:bdr w:val="none" w:sz="0" w:space="0" w:color="auto" w:frame="1"/>
        </w:rPr>
        <w:t xml:space="preserve">hild </w:t>
      </w:r>
      <w:r w:rsidRPr="000805A5">
        <w:rPr>
          <w:rFonts w:ascii="Arial Narrow" w:eastAsia="Arial" w:hAnsi="Arial Narrow" w:cs="Arial"/>
          <w:b/>
          <w:bCs/>
          <w:szCs w:val="24"/>
          <w:u w:val="single"/>
          <w:bdr w:val="none" w:sz="0" w:space="0" w:color="auto" w:frame="1"/>
        </w:rPr>
        <w:t>W</w:t>
      </w:r>
      <w:r w:rsidR="004567E8" w:rsidRPr="000805A5">
        <w:rPr>
          <w:rFonts w:ascii="Arial Narrow" w:eastAsia="Arial" w:hAnsi="Arial Narrow" w:cs="Arial"/>
          <w:b/>
          <w:bCs/>
          <w:szCs w:val="24"/>
          <w:u w:val="single"/>
          <w:bdr w:val="none" w:sz="0" w:space="0" w:color="auto" w:frame="1"/>
        </w:rPr>
        <w:t xml:space="preserve">elfare </w:t>
      </w:r>
      <w:r w:rsidRPr="000805A5">
        <w:rPr>
          <w:rFonts w:ascii="Arial Narrow" w:eastAsia="Arial" w:hAnsi="Arial Narrow" w:cs="Arial"/>
          <w:b/>
          <w:bCs/>
          <w:szCs w:val="24"/>
          <w:u w:val="single"/>
          <w:bdr w:val="none" w:sz="0" w:space="0" w:color="auto" w:frame="1"/>
        </w:rPr>
        <w:t>S</w:t>
      </w:r>
      <w:r w:rsidR="004567E8" w:rsidRPr="000805A5">
        <w:rPr>
          <w:rFonts w:ascii="Arial Narrow" w:eastAsia="Arial" w:hAnsi="Arial Narrow" w:cs="Arial"/>
          <w:b/>
          <w:bCs/>
          <w:szCs w:val="24"/>
          <w:u w:val="single"/>
          <w:bdr w:val="none" w:sz="0" w:space="0" w:color="auto" w:frame="1"/>
        </w:rPr>
        <w:t>ervices</w:t>
      </w:r>
      <w:r w:rsidRPr="000805A5">
        <w:rPr>
          <w:rFonts w:ascii="Arial Narrow" w:eastAsia="Arial" w:hAnsi="Arial Narrow" w:cs="Arial"/>
          <w:b/>
          <w:bCs/>
          <w:szCs w:val="24"/>
          <w:u w:val="single"/>
          <w:bdr w:val="none" w:sz="0" w:space="0" w:color="auto" w:frame="1"/>
        </w:rPr>
        <w:t>/C</w:t>
      </w:r>
      <w:r w:rsidR="004567E8" w:rsidRPr="000805A5">
        <w:rPr>
          <w:rFonts w:ascii="Arial Narrow" w:eastAsia="Arial" w:hAnsi="Arial Narrow" w:cs="Arial"/>
          <w:b/>
          <w:bCs/>
          <w:szCs w:val="24"/>
          <w:u w:val="single"/>
          <w:bdr w:val="none" w:sz="0" w:space="0" w:color="auto" w:frame="1"/>
        </w:rPr>
        <w:t xml:space="preserve">ase </w:t>
      </w:r>
      <w:r w:rsidRPr="000805A5">
        <w:rPr>
          <w:rFonts w:ascii="Arial Narrow" w:eastAsia="Arial" w:hAnsi="Arial Narrow" w:cs="Arial"/>
          <w:b/>
          <w:bCs/>
          <w:szCs w:val="24"/>
          <w:u w:val="single"/>
          <w:bdr w:val="none" w:sz="0" w:space="0" w:color="auto" w:frame="1"/>
        </w:rPr>
        <w:t>M</w:t>
      </w:r>
      <w:r w:rsidR="004567E8" w:rsidRPr="000805A5">
        <w:rPr>
          <w:rFonts w:ascii="Arial Narrow" w:eastAsia="Arial" w:hAnsi="Arial Narrow" w:cs="Arial"/>
          <w:b/>
          <w:bCs/>
          <w:szCs w:val="24"/>
          <w:u w:val="single"/>
          <w:bdr w:val="none" w:sz="0" w:space="0" w:color="auto" w:frame="1"/>
        </w:rPr>
        <w:t xml:space="preserve">anagement </w:t>
      </w:r>
      <w:r w:rsidRPr="000805A5">
        <w:rPr>
          <w:rFonts w:ascii="Arial Narrow" w:eastAsia="Arial" w:hAnsi="Arial Narrow" w:cs="Arial"/>
          <w:b/>
          <w:bCs/>
          <w:szCs w:val="24"/>
          <w:u w:val="single"/>
          <w:bdr w:val="none" w:sz="0" w:space="0" w:color="auto" w:frame="1"/>
        </w:rPr>
        <w:t>S</w:t>
      </w:r>
      <w:r w:rsidR="004567E8" w:rsidRPr="000805A5">
        <w:rPr>
          <w:rFonts w:ascii="Arial Narrow" w:eastAsia="Arial" w:hAnsi="Arial Narrow" w:cs="Arial"/>
          <w:b/>
          <w:bCs/>
          <w:szCs w:val="24"/>
          <w:u w:val="single"/>
          <w:bdr w:val="none" w:sz="0" w:space="0" w:color="auto" w:frame="1"/>
        </w:rPr>
        <w:t>ystem</w:t>
      </w:r>
      <w:r w:rsidRPr="000805A5">
        <w:rPr>
          <w:rFonts w:ascii="Arial Narrow" w:eastAsia="Arial" w:hAnsi="Arial Narrow" w:cs="Arial"/>
          <w:b/>
          <w:bCs/>
          <w:szCs w:val="24"/>
          <w:u w:val="single"/>
          <w:bdr w:val="none" w:sz="0" w:space="0" w:color="auto" w:frame="1"/>
        </w:rPr>
        <w:t xml:space="preserve"> Legacy System</w:t>
      </w:r>
    </w:p>
    <w:p w14:paraId="28CDB3E6" w14:textId="77777777" w:rsidR="00833B9E" w:rsidRPr="000805A5" w:rsidRDefault="00833B9E" w:rsidP="00F272B6">
      <w:pPr>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In order to effectively protect California’s at-risk children and preserve families, the State requires a multi-agency, collaborative service approach supported by a comprehensive case management system. The current CWS/CMS is a legislatively mandated statewide application implemented in 1997 based on the CWS business needs and practices at that time. The system was originally developed to meet the needs of users to assure the safety, permanency and well-being of children at risk of abuse, neglect or exploitation. It is used by each of the 58 county child welfare and probation agencies, Title IV-E tribes, and the State of California.</w:t>
      </w:r>
    </w:p>
    <w:p w14:paraId="28CDB3E7" w14:textId="77777777" w:rsidR="00833B9E" w:rsidRPr="000805A5" w:rsidRDefault="00833B9E" w:rsidP="00F272B6">
      <w:pPr>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The CWS/CMS is a 20-year-old system with usability, maintenance, and data accuracy issues. The CWS/CMS does not fully support child welfare practices and is no longer an economical, efficient, or effective automated tool to support the delivery of child welfare services.</w:t>
      </w:r>
    </w:p>
    <w:p w14:paraId="28CDB3E8" w14:textId="77777777" w:rsidR="00833B9E" w:rsidRPr="000805A5" w:rsidRDefault="00833B9E" w:rsidP="00F272B6">
      <w:pPr>
        <w:keepNext/>
        <w:keepLines/>
        <w:spacing w:after="120"/>
        <w:ind w:left="547" w:right="14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lastRenderedPageBreak/>
        <w:t>As illustrated in Figure 1 – High-Level CWS/CMS System Architecture, CWS/CMS runs on two IBM mainframes in a sysplex at the California Department of Technology (CDT) Office of Technology Services (OTech) Gold Camp data center facility. The DB2 database interacts with an application layer written</w:t>
      </w:r>
      <w:r w:rsidRPr="000805A5">
        <w:rPr>
          <w:rFonts w:eastAsia="Arial" w:cs="Arial"/>
          <w:sz w:val="20"/>
          <w:bdr w:val="none" w:sz="0" w:space="0" w:color="auto" w:frame="1"/>
        </w:rPr>
        <w:t xml:space="preserve"> </w:t>
      </w:r>
      <w:r w:rsidRPr="000805A5">
        <w:rPr>
          <w:rFonts w:ascii="Arial Narrow" w:eastAsia="Arial" w:hAnsi="Arial Narrow" w:cs="Arial"/>
          <w:szCs w:val="24"/>
          <w:bdr w:val="none" w:sz="0" w:space="0" w:color="auto" w:frame="1"/>
        </w:rPr>
        <w:t>primarily in COBOL. The business logic, including data validation, exists both at the application layer and at the VB6 thick client. Currently, there are approximately 200+ business rules at the application layer.</w:t>
      </w:r>
    </w:p>
    <w:p w14:paraId="28CDB3E9" w14:textId="77777777" w:rsidR="00F272B6" w:rsidRPr="000805A5" w:rsidRDefault="00F272B6" w:rsidP="00F272B6">
      <w:pPr>
        <w:keepNext/>
        <w:keepLines/>
        <w:spacing w:after="120"/>
        <w:ind w:left="547" w:right="144"/>
        <w:jc w:val="both"/>
        <w:rPr>
          <w:rFonts w:ascii="Arial Narrow" w:eastAsia="Arial" w:hAnsi="Arial Narrow" w:cs="Arial"/>
          <w:szCs w:val="24"/>
          <w:bdr w:val="none" w:sz="0" w:space="0" w:color="auto" w:frame="1"/>
        </w:rPr>
      </w:pPr>
    </w:p>
    <w:p w14:paraId="28CDB3EA" w14:textId="77777777" w:rsidR="00833B9E" w:rsidRPr="000805A5" w:rsidRDefault="00833B9E" w:rsidP="00F272B6">
      <w:pPr>
        <w:keepNext/>
        <w:keepLines/>
        <w:spacing w:after="120"/>
        <w:ind w:left="540" w:right="144"/>
        <w:jc w:val="center"/>
      </w:pPr>
      <w:r w:rsidRPr="000805A5">
        <w:rPr>
          <w:rFonts w:eastAsia="Arial"/>
          <w:noProof/>
        </w:rPr>
        <w:drawing>
          <wp:inline distT="0" distB="0" distL="0" distR="0" wp14:anchorId="28CDCA4E" wp14:editId="28CDCA4F">
            <wp:extent cx="1852295" cy="24911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2295" cy="2491105"/>
                    </a:xfrm>
                    <a:prstGeom prst="rect">
                      <a:avLst/>
                    </a:prstGeom>
                    <a:noFill/>
                    <a:ln>
                      <a:noFill/>
                    </a:ln>
                  </pic:spPr>
                </pic:pic>
              </a:graphicData>
            </a:graphic>
          </wp:inline>
        </w:drawing>
      </w:r>
    </w:p>
    <w:p w14:paraId="28CDB3EB" w14:textId="77777777" w:rsidR="00833B9E" w:rsidRPr="000805A5" w:rsidRDefault="00833B9E" w:rsidP="00F272B6">
      <w:pPr>
        <w:pStyle w:val="Caption"/>
        <w:keepNext/>
        <w:keepLines/>
        <w:spacing w:before="0"/>
        <w:jc w:val="center"/>
        <w:rPr>
          <w:rFonts w:ascii="Arial Narrow" w:hAnsi="Arial Narrow"/>
        </w:rPr>
      </w:pPr>
      <w:r w:rsidRPr="000805A5">
        <w:rPr>
          <w:rFonts w:ascii="Arial Narrow" w:hAnsi="Arial Narrow"/>
        </w:rPr>
        <w:t xml:space="preserve">Figure </w:t>
      </w:r>
      <w:r w:rsidRPr="000805A5">
        <w:rPr>
          <w:rFonts w:ascii="Arial Narrow" w:hAnsi="Arial Narrow"/>
        </w:rPr>
        <w:fldChar w:fldCharType="begin"/>
      </w:r>
      <w:r w:rsidRPr="000805A5">
        <w:rPr>
          <w:rFonts w:ascii="Arial Narrow" w:hAnsi="Arial Narrow"/>
        </w:rPr>
        <w:instrText xml:space="preserve"> SEQ Figure \* ARABIC </w:instrText>
      </w:r>
      <w:r w:rsidRPr="000805A5">
        <w:rPr>
          <w:rFonts w:ascii="Arial Narrow" w:hAnsi="Arial Narrow"/>
        </w:rPr>
        <w:fldChar w:fldCharType="separate"/>
      </w:r>
      <w:r w:rsidR="00152685">
        <w:rPr>
          <w:rFonts w:ascii="Arial Narrow" w:hAnsi="Arial Narrow"/>
          <w:noProof/>
        </w:rPr>
        <w:t>1</w:t>
      </w:r>
      <w:r w:rsidRPr="000805A5">
        <w:rPr>
          <w:rFonts w:ascii="Arial Narrow" w:hAnsi="Arial Narrow"/>
          <w:noProof/>
        </w:rPr>
        <w:fldChar w:fldCharType="end"/>
      </w:r>
      <w:r w:rsidRPr="000805A5">
        <w:rPr>
          <w:rFonts w:ascii="Arial Narrow" w:hAnsi="Arial Narrow"/>
        </w:rPr>
        <w:t xml:space="preserve"> – High-Level CWS/CMS System Architecture</w:t>
      </w:r>
    </w:p>
    <w:p w14:paraId="28CDB3EC" w14:textId="77777777" w:rsidR="00F272B6" w:rsidRPr="000805A5" w:rsidRDefault="00F272B6" w:rsidP="00851AF1">
      <w:pPr>
        <w:keepNext/>
        <w:tabs>
          <w:tab w:val="left" w:pos="3553"/>
        </w:tabs>
        <w:spacing w:after="120"/>
        <w:ind w:left="547" w:right="14"/>
        <w:jc w:val="both"/>
        <w:rPr>
          <w:rFonts w:ascii="Arial Narrow" w:eastAsia="Arial" w:hAnsi="Arial Narrow" w:cs="Arial"/>
          <w:b/>
          <w:bCs/>
          <w:szCs w:val="24"/>
          <w:u w:val="single"/>
          <w:bdr w:val="none" w:sz="0" w:space="0" w:color="auto" w:frame="1"/>
        </w:rPr>
      </w:pPr>
    </w:p>
    <w:p w14:paraId="28CDB3ED" w14:textId="77777777" w:rsidR="00833B9E" w:rsidRPr="000805A5" w:rsidRDefault="00833B9E" w:rsidP="00851AF1">
      <w:pPr>
        <w:keepNext/>
        <w:tabs>
          <w:tab w:val="left" w:pos="3553"/>
        </w:tabs>
        <w:spacing w:after="120"/>
        <w:ind w:left="547" w:right="14"/>
        <w:jc w:val="both"/>
        <w:rPr>
          <w:rFonts w:ascii="Arial Narrow" w:eastAsia="Arial" w:hAnsi="Arial Narrow" w:cs="Arial"/>
          <w:b/>
          <w:szCs w:val="24"/>
          <w:u w:val="single"/>
          <w:bdr w:val="none" w:sz="0" w:space="0" w:color="auto" w:frame="1"/>
        </w:rPr>
      </w:pPr>
      <w:r w:rsidRPr="000805A5">
        <w:rPr>
          <w:rFonts w:ascii="Arial Narrow" w:eastAsia="Arial" w:hAnsi="Arial Narrow" w:cs="Arial"/>
          <w:b/>
          <w:bCs/>
          <w:szCs w:val="24"/>
          <w:u w:val="single"/>
          <w:bdr w:val="none" w:sz="0" w:space="0" w:color="auto" w:frame="1"/>
        </w:rPr>
        <w:t>C</w:t>
      </w:r>
      <w:r w:rsidR="004567E8" w:rsidRPr="000805A5">
        <w:rPr>
          <w:rFonts w:ascii="Arial Narrow" w:eastAsia="Arial" w:hAnsi="Arial Narrow" w:cs="Arial"/>
          <w:b/>
          <w:bCs/>
          <w:szCs w:val="24"/>
          <w:u w:val="single"/>
          <w:bdr w:val="none" w:sz="0" w:space="0" w:color="auto" w:frame="1"/>
        </w:rPr>
        <w:t xml:space="preserve">hild </w:t>
      </w:r>
      <w:r w:rsidRPr="000805A5">
        <w:rPr>
          <w:rFonts w:ascii="Arial Narrow" w:eastAsia="Arial" w:hAnsi="Arial Narrow" w:cs="Arial"/>
          <w:b/>
          <w:bCs/>
          <w:szCs w:val="24"/>
          <w:u w:val="single"/>
          <w:bdr w:val="none" w:sz="0" w:space="0" w:color="auto" w:frame="1"/>
        </w:rPr>
        <w:t>W</w:t>
      </w:r>
      <w:r w:rsidR="004567E8" w:rsidRPr="000805A5">
        <w:rPr>
          <w:rFonts w:ascii="Arial Narrow" w:eastAsia="Arial" w:hAnsi="Arial Narrow" w:cs="Arial"/>
          <w:b/>
          <w:bCs/>
          <w:szCs w:val="24"/>
          <w:u w:val="single"/>
          <w:bdr w:val="none" w:sz="0" w:space="0" w:color="auto" w:frame="1"/>
        </w:rPr>
        <w:t xml:space="preserve">elfare </w:t>
      </w:r>
      <w:r w:rsidRPr="000805A5">
        <w:rPr>
          <w:rFonts w:ascii="Arial Narrow" w:eastAsia="Arial" w:hAnsi="Arial Narrow" w:cs="Arial"/>
          <w:b/>
          <w:bCs/>
          <w:szCs w:val="24"/>
          <w:u w:val="single"/>
          <w:bdr w:val="none" w:sz="0" w:space="0" w:color="auto" w:frame="1"/>
        </w:rPr>
        <w:t>S</w:t>
      </w:r>
      <w:r w:rsidR="004567E8" w:rsidRPr="000805A5">
        <w:rPr>
          <w:rFonts w:ascii="Arial Narrow" w:eastAsia="Arial" w:hAnsi="Arial Narrow" w:cs="Arial"/>
          <w:b/>
          <w:bCs/>
          <w:szCs w:val="24"/>
          <w:u w:val="single"/>
          <w:bdr w:val="none" w:sz="0" w:space="0" w:color="auto" w:frame="1"/>
        </w:rPr>
        <w:t>ervices</w:t>
      </w:r>
      <w:r w:rsidRPr="000805A5">
        <w:rPr>
          <w:rFonts w:ascii="Arial Narrow" w:eastAsia="Arial" w:hAnsi="Arial Narrow" w:cs="Arial"/>
          <w:b/>
          <w:bCs/>
          <w:szCs w:val="24"/>
          <w:u w:val="single"/>
          <w:bdr w:val="none" w:sz="0" w:space="0" w:color="auto" w:frame="1"/>
        </w:rPr>
        <w:t>-N</w:t>
      </w:r>
      <w:r w:rsidR="004567E8" w:rsidRPr="000805A5">
        <w:rPr>
          <w:rFonts w:ascii="Arial Narrow" w:eastAsia="Arial" w:hAnsi="Arial Narrow" w:cs="Arial"/>
          <w:b/>
          <w:bCs/>
          <w:szCs w:val="24"/>
          <w:u w:val="single"/>
          <w:bdr w:val="none" w:sz="0" w:space="0" w:color="auto" w:frame="1"/>
        </w:rPr>
        <w:t xml:space="preserve">ew </w:t>
      </w:r>
      <w:r w:rsidRPr="000805A5">
        <w:rPr>
          <w:rFonts w:ascii="Arial Narrow" w:eastAsia="Arial" w:hAnsi="Arial Narrow" w:cs="Arial"/>
          <w:b/>
          <w:bCs/>
          <w:szCs w:val="24"/>
          <w:u w:val="single"/>
          <w:bdr w:val="none" w:sz="0" w:space="0" w:color="auto" w:frame="1"/>
        </w:rPr>
        <w:t>S</w:t>
      </w:r>
      <w:r w:rsidR="004567E8" w:rsidRPr="000805A5">
        <w:rPr>
          <w:rFonts w:ascii="Arial Narrow" w:eastAsia="Arial" w:hAnsi="Arial Narrow" w:cs="Arial"/>
          <w:b/>
          <w:bCs/>
          <w:szCs w:val="24"/>
          <w:u w:val="single"/>
          <w:bdr w:val="none" w:sz="0" w:space="0" w:color="auto" w:frame="1"/>
        </w:rPr>
        <w:t>ystem</w:t>
      </w:r>
      <w:r w:rsidRPr="000805A5">
        <w:rPr>
          <w:rFonts w:ascii="Arial Narrow" w:eastAsia="Arial" w:hAnsi="Arial Narrow" w:cs="Arial"/>
          <w:b/>
          <w:bCs/>
          <w:szCs w:val="24"/>
          <w:u w:val="single"/>
          <w:bdr w:val="none" w:sz="0" w:space="0" w:color="auto" w:frame="1"/>
        </w:rPr>
        <w:t xml:space="preserve"> Vision</w:t>
      </w:r>
    </w:p>
    <w:p w14:paraId="28CDB3EE" w14:textId="77777777" w:rsidR="00833B9E" w:rsidRPr="000805A5" w:rsidRDefault="00833B9E" w:rsidP="00851AF1">
      <w:pPr>
        <w:keepNext/>
        <w:tabs>
          <w:tab w:val="left" w:pos="3553"/>
        </w:tabs>
        <w:spacing w:after="120"/>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The CWS-NS will be an innovative, statewide 21</w:t>
      </w:r>
      <w:r w:rsidRPr="000805A5">
        <w:rPr>
          <w:rFonts w:ascii="Arial Narrow" w:eastAsia="Arial" w:hAnsi="Arial Narrow" w:cs="Arial"/>
          <w:szCs w:val="24"/>
          <w:bdr w:val="none" w:sz="0" w:space="0" w:color="auto" w:frame="1"/>
          <w:vertAlign w:val="superscript"/>
        </w:rPr>
        <w:t>st</w:t>
      </w:r>
      <w:r w:rsidRPr="000805A5">
        <w:rPr>
          <w:rFonts w:ascii="Arial Narrow" w:eastAsia="Arial" w:hAnsi="Arial Narrow" w:cs="Arial"/>
          <w:szCs w:val="24"/>
          <w:bdr w:val="none" w:sz="0" w:space="0" w:color="auto" w:frame="1"/>
        </w:rPr>
        <w:t xml:space="preserve"> century information technology application that aids child welfare stakeholders in assuring the safety, permanency, and well-being of children at risk of abuse, neglect, and exploitation. Business function automation will be modernized one </w:t>
      </w:r>
      <w:r w:rsidR="00426230" w:rsidRPr="000805A5">
        <w:rPr>
          <w:rFonts w:ascii="Arial Narrow" w:eastAsia="Arial" w:hAnsi="Arial Narrow" w:cs="Arial"/>
          <w:szCs w:val="24"/>
          <w:bdr w:val="none" w:sz="0" w:space="0" w:color="auto" w:frame="1"/>
        </w:rPr>
        <w:t>Digital Service</w:t>
      </w:r>
      <w:r w:rsidRPr="000805A5">
        <w:rPr>
          <w:rFonts w:ascii="Arial Narrow" w:eastAsia="Arial" w:hAnsi="Arial Narrow" w:cs="Arial"/>
          <w:szCs w:val="24"/>
          <w:bdr w:val="none" w:sz="0" w:space="0" w:color="auto" w:frame="1"/>
        </w:rPr>
        <w:t xml:space="preserve"> at a time, with modernization including replacing and extending existing functionality.</w:t>
      </w:r>
      <w:r w:rsidR="002A1C94" w:rsidRPr="000805A5">
        <w:rPr>
          <w:rFonts w:ascii="Arial Narrow" w:eastAsia="Arial" w:hAnsi="Arial Narrow" w:cs="Arial"/>
          <w:szCs w:val="24"/>
          <w:bdr w:val="none" w:sz="0" w:space="0" w:color="auto" w:frame="1"/>
        </w:rPr>
        <w:t xml:space="preserve"> </w:t>
      </w:r>
      <w:r w:rsidR="0011053B" w:rsidRPr="000805A5">
        <w:rPr>
          <w:rFonts w:ascii="Arial Narrow" w:eastAsia="Arial" w:hAnsi="Arial Narrow" w:cs="Arial"/>
          <w:szCs w:val="24"/>
          <w:bdr w:val="none" w:sz="0" w:space="0" w:color="auto" w:frame="1"/>
        </w:rPr>
        <w:t xml:space="preserve">The </w:t>
      </w:r>
      <w:r w:rsidR="002A1C94" w:rsidRPr="000805A5">
        <w:rPr>
          <w:rFonts w:ascii="Arial Narrow" w:eastAsia="Arial" w:hAnsi="Arial Narrow" w:cs="Arial"/>
          <w:szCs w:val="24"/>
          <w:bdr w:val="none" w:sz="0" w:space="0" w:color="auto" w:frame="1"/>
        </w:rPr>
        <w:t>CWS-NS will use open standards, commodity open source components and tools when they</w:t>
      </w:r>
      <w:r w:rsidR="00426230" w:rsidRPr="000805A5">
        <w:rPr>
          <w:rFonts w:ascii="Arial Narrow" w:eastAsia="Arial" w:hAnsi="Arial Narrow" w:cs="Arial"/>
          <w:szCs w:val="24"/>
          <w:bdr w:val="none" w:sz="0" w:space="0" w:color="auto" w:frame="1"/>
        </w:rPr>
        <w:t xml:space="preserve"> a</w:t>
      </w:r>
      <w:r w:rsidR="002A1C94" w:rsidRPr="000805A5">
        <w:rPr>
          <w:rFonts w:ascii="Arial Narrow" w:eastAsia="Arial" w:hAnsi="Arial Narrow" w:cs="Arial"/>
          <w:szCs w:val="24"/>
          <w:bdr w:val="none" w:sz="0" w:space="0" w:color="auto" w:frame="1"/>
        </w:rPr>
        <w:t>re available. All new source code will be made open and reusable and published with an appropriate license. Where open standards or open source components</w:t>
      </w:r>
      <w:r w:rsidR="004567E8" w:rsidRPr="000805A5">
        <w:rPr>
          <w:rFonts w:ascii="Arial Narrow" w:eastAsia="Arial" w:hAnsi="Arial Narrow" w:cs="Arial"/>
          <w:szCs w:val="24"/>
          <w:bdr w:val="none" w:sz="0" w:space="0" w:color="auto" w:frame="1"/>
        </w:rPr>
        <w:t xml:space="preserve"> are unavailable</w:t>
      </w:r>
      <w:r w:rsidR="002A1C94" w:rsidRPr="000805A5">
        <w:rPr>
          <w:rFonts w:ascii="Arial Narrow" w:eastAsia="Arial" w:hAnsi="Arial Narrow" w:cs="Arial"/>
          <w:szCs w:val="24"/>
          <w:bdr w:val="none" w:sz="0" w:space="0" w:color="auto" w:frame="1"/>
        </w:rPr>
        <w:t xml:space="preserve">, the State will consider proprietary standards against the tradeoff of a long-term open, maintainable system that the State can direct and control. The State and Federal government will own the products produced and intend to provide an open source license to the products created or modified as part of this </w:t>
      </w:r>
      <w:r w:rsidR="006154C5" w:rsidRPr="000805A5">
        <w:rPr>
          <w:rFonts w:ascii="Arial Narrow" w:eastAsia="Arial" w:hAnsi="Arial Narrow" w:cs="Arial"/>
          <w:szCs w:val="24"/>
          <w:bdr w:val="none" w:sz="0" w:space="0" w:color="auto" w:frame="1"/>
        </w:rPr>
        <w:t>RFO</w:t>
      </w:r>
      <w:r w:rsidR="002A1C94" w:rsidRPr="000805A5">
        <w:rPr>
          <w:rFonts w:ascii="Arial Narrow" w:eastAsia="Arial" w:hAnsi="Arial Narrow" w:cs="Arial"/>
          <w:szCs w:val="24"/>
          <w:bdr w:val="none" w:sz="0" w:space="0" w:color="auto" w:frame="1"/>
        </w:rPr>
        <w:t>.</w:t>
      </w:r>
    </w:p>
    <w:p w14:paraId="28CDB3EF" w14:textId="77777777" w:rsidR="00A709E4" w:rsidRPr="000805A5" w:rsidRDefault="00A709E4">
      <w:pPr>
        <w:rPr>
          <w:rFonts w:ascii="Arial Narrow" w:eastAsia="Arial" w:hAnsi="Arial Narrow" w:cs="Arial"/>
          <w:szCs w:val="24"/>
        </w:rPr>
      </w:pPr>
    </w:p>
    <w:p w14:paraId="28CDB3F0" w14:textId="77777777" w:rsidR="00833B9E" w:rsidRPr="000805A5" w:rsidRDefault="00833B9E" w:rsidP="00F272B6">
      <w:pPr>
        <w:keepNext/>
        <w:keepLines/>
        <w:spacing w:after="120"/>
        <w:ind w:left="547"/>
        <w:jc w:val="both"/>
        <w:rPr>
          <w:rFonts w:ascii="Arial Narrow" w:eastAsia="Arial" w:hAnsi="Arial Narrow" w:cs="Arial"/>
          <w:szCs w:val="24"/>
        </w:rPr>
      </w:pPr>
      <w:r w:rsidRPr="000805A5">
        <w:rPr>
          <w:rFonts w:ascii="Arial Narrow" w:eastAsia="Arial" w:hAnsi="Arial Narrow" w:cs="Arial"/>
          <w:szCs w:val="24"/>
        </w:rPr>
        <w:lastRenderedPageBreak/>
        <w:t>A</w:t>
      </w:r>
      <w:r w:rsidR="002F10FB" w:rsidRPr="000805A5">
        <w:rPr>
          <w:rFonts w:ascii="Arial Narrow" w:eastAsia="Arial" w:hAnsi="Arial Narrow" w:cs="Arial"/>
          <w:szCs w:val="24"/>
        </w:rPr>
        <w:t xml:space="preserve">s illustrated in Figure </w:t>
      </w:r>
      <w:r w:rsidR="00E27276" w:rsidRPr="000805A5">
        <w:rPr>
          <w:rFonts w:ascii="Arial Narrow" w:eastAsia="Arial" w:hAnsi="Arial Narrow" w:cs="Arial"/>
          <w:szCs w:val="24"/>
        </w:rPr>
        <w:t>2</w:t>
      </w:r>
      <w:r w:rsidR="002F10FB" w:rsidRPr="000805A5">
        <w:rPr>
          <w:rFonts w:ascii="Arial Narrow" w:eastAsia="Arial" w:hAnsi="Arial Narrow" w:cs="Arial"/>
          <w:szCs w:val="24"/>
        </w:rPr>
        <w:t xml:space="preserve"> – CWS-NS</w:t>
      </w:r>
      <w:r w:rsidRPr="000805A5">
        <w:rPr>
          <w:rFonts w:ascii="Arial Narrow" w:eastAsia="Arial" w:hAnsi="Arial Narrow" w:cs="Arial"/>
          <w:szCs w:val="24"/>
        </w:rPr>
        <w:t xml:space="preserve"> High-Level System Architecture below, the CWS-NS </w:t>
      </w:r>
      <w:r w:rsidR="00426230" w:rsidRPr="000805A5">
        <w:rPr>
          <w:rFonts w:ascii="Arial Narrow" w:eastAsia="Arial" w:hAnsi="Arial Narrow" w:cs="Arial"/>
          <w:szCs w:val="24"/>
        </w:rPr>
        <w:t>P</w:t>
      </w:r>
      <w:r w:rsidRPr="000805A5">
        <w:rPr>
          <w:rFonts w:ascii="Arial Narrow" w:eastAsia="Arial" w:hAnsi="Arial Narrow" w:cs="Arial"/>
          <w:szCs w:val="24"/>
        </w:rPr>
        <w:t xml:space="preserve">roject will implement business functionality via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and a modern </w:t>
      </w:r>
      <w:r w:rsidR="002F10FB" w:rsidRPr="000805A5">
        <w:rPr>
          <w:rFonts w:ascii="Arial Narrow" w:eastAsia="Arial" w:hAnsi="Arial Narrow" w:cs="Arial"/>
          <w:szCs w:val="24"/>
        </w:rPr>
        <w:t>technology platform</w:t>
      </w:r>
      <w:r w:rsidRPr="000805A5">
        <w:rPr>
          <w:rFonts w:ascii="Arial Narrow" w:eastAsia="Arial" w:hAnsi="Arial Narrow" w:cs="Arial"/>
          <w:szCs w:val="24"/>
        </w:rPr>
        <w:t xml:space="preserve"> that encapsulates the CWS/CMS and L</w:t>
      </w:r>
      <w:r w:rsidR="00A125BD" w:rsidRPr="000805A5">
        <w:rPr>
          <w:rFonts w:ascii="Arial Narrow" w:eastAsia="Arial" w:hAnsi="Arial Narrow" w:cs="Arial"/>
          <w:szCs w:val="24"/>
        </w:rPr>
        <w:t xml:space="preserve">icensing </w:t>
      </w:r>
      <w:r w:rsidRPr="000805A5">
        <w:rPr>
          <w:rFonts w:ascii="Arial Narrow" w:eastAsia="Arial" w:hAnsi="Arial Narrow" w:cs="Arial"/>
          <w:szCs w:val="24"/>
        </w:rPr>
        <w:t>I</w:t>
      </w:r>
      <w:r w:rsidR="00A125BD" w:rsidRPr="000805A5">
        <w:rPr>
          <w:rFonts w:ascii="Arial Narrow" w:eastAsia="Arial" w:hAnsi="Arial Narrow" w:cs="Arial"/>
          <w:szCs w:val="24"/>
        </w:rPr>
        <w:t xml:space="preserve">nformation </w:t>
      </w:r>
      <w:r w:rsidRPr="000805A5">
        <w:rPr>
          <w:rFonts w:ascii="Arial Narrow" w:eastAsia="Arial" w:hAnsi="Arial Narrow" w:cs="Arial"/>
          <w:szCs w:val="24"/>
        </w:rPr>
        <w:t>S</w:t>
      </w:r>
      <w:r w:rsidR="00A125BD" w:rsidRPr="000805A5">
        <w:rPr>
          <w:rFonts w:ascii="Arial Narrow" w:eastAsia="Arial" w:hAnsi="Arial Narrow" w:cs="Arial"/>
          <w:szCs w:val="24"/>
        </w:rPr>
        <w:t>ystem (LIS)</w:t>
      </w:r>
      <w:r w:rsidRPr="000805A5">
        <w:rPr>
          <w:rFonts w:ascii="Arial Narrow" w:eastAsia="Arial" w:hAnsi="Arial Narrow" w:cs="Arial"/>
          <w:szCs w:val="24"/>
        </w:rPr>
        <w:t>/F</w:t>
      </w:r>
      <w:r w:rsidR="00A125BD" w:rsidRPr="000805A5">
        <w:rPr>
          <w:rFonts w:ascii="Arial Narrow" w:eastAsia="Arial" w:hAnsi="Arial Narrow" w:cs="Arial"/>
          <w:szCs w:val="24"/>
        </w:rPr>
        <w:t xml:space="preserve">ield </w:t>
      </w:r>
      <w:r w:rsidRPr="000805A5">
        <w:rPr>
          <w:rFonts w:ascii="Arial Narrow" w:eastAsia="Arial" w:hAnsi="Arial Narrow" w:cs="Arial"/>
          <w:szCs w:val="24"/>
        </w:rPr>
        <w:t>A</w:t>
      </w:r>
      <w:r w:rsidR="00A125BD" w:rsidRPr="000805A5">
        <w:rPr>
          <w:rFonts w:ascii="Arial Narrow" w:eastAsia="Arial" w:hAnsi="Arial Narrow" w:cs="Arial"/>
          <w:szCs w:val="24"/>
        </w:rPr>
        <w:t xml:space="preserve">utomation </w:t>
      </w:r>
      <w:r w:rsidRPr="000805A5">
        <w:rPr>
          <w:rFonts w:ascii="Arial Narrow" w:eastAsia="Arial" w:hAnsi="Arial Narrow" w:cs="Arial"/>
          <w:szCs w:val="24"/>
        </w:rPr>
        <w:t>S</w:t>
      </w:r>
      <w:r w:rsidR="00A125BD" w:rsidRPr="000805A5">
        <w:rPr>
          <w:rFonts w:ascii="Arial Narrow" w:eastAsia="Arial" w:hAnsi="Arial Narrow" w:cs="Arial"/>
          <w:szCs w:val="24"/>
        </w:rPr>
        <w:t>ystem (FAS)</w:t>
      </w:r>
      <w:r w:rsidRPr="000805A5">
        <w:rPr>
          <w:rFonts w:ascii="Arial Narrow" w:eastAsia="Arial" w:hAnsi="Arial Narrow" w:cs="Arial"/>
          <w:szCs w:val="24"/>
        </w:rPr>
        <w:t xml:space="preserve"> business logic. This approach will allow the project to incrementally develop and deploy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while leveraging the existing CWS/CMS and LIS/FAS databases, causing as little disruption as possible to end users. This will allow fast and easy access to legacy data, while allowing developers to leverage open source software and </w:t>
      </w:r>
      <w:r w:rsidR="00426230" w:rsidRPr="000805A5">
        <w:rPr>
          <w:rFonts w:ascii="Arial Narrow" w:eastAsia="Arial" w:hAnsi="Arial Narrow" w:cs="Arial"/>
          <w:szCs w:val="24"/>
        </w:rPr>
        <w:t>A</w:t>
      </w:r>
      <w:r w:rsidRPr="000805A5">
        <w:rPr>
          <w:rFonts w:ascii="Arial Narrow" w:eastAsia="Arial" w:hAnsi="Arial Narrow" w:cs="Arial"/>
          <w:szCs w:val="24"/>
        </w:rPr>
        <w:t xml:space="preserve">gile </w:t>
      </w:r>
      <w:r w:rsidR="00426230" w:rsidRPr="000805A5">
        <w:rPr>
          <w:rFonts w:ascii="Arial Narrow" w:eastAsia="Arial" w:hAnsi="Arial Narrow" w:cs="Arial"/>
          <w:szCs w:val="24"/>
        </w:rPr>
        <w:t>D</w:t>
      </w:r>
      <w:r w:rsidRPr="000805A5">
        <w:rPr>
          <w:rFonts w:ascii="Arial Narrow" w:eastAsia="Arial" w:hAnsi="Arial Narrow" w:cs="Arial"/>
          <w:szCs w:val="24"/>
        </w:rPr>
        <w:t>evelopment methods to modernize the services provided by the</w:t>
      </w:r>
      <w:r w:rsidR="00426230" w:rsidRPr="000805A5">
        <w:rPr>
          <w:rFonts w:ascii="Arial Narrow" w:eastAsia="Arial" w:hAnsi="Arial Narrow" w:cs="Arial"/>
          <w:szCs w:val="24"/>
        </w:rPr>
        <w:t xml:space="preserve"> CWS-NS</w:t>
      </w:r>
      <w:r w:rsidRPr="000805A5">
        <w:rPr>
          <w:rFonts w:ascii="Arial Narrow" w:eastAsia="Arial" w:hAnsi="Arial Narrow" w:cs="Arial"/>
          <w:szCs w:val="24"/>
        </w:rPr>
        <w:t xml:space="preserve"> solution. Another benefit of this approach is that it provides an excellent opportunity to refresh outdated workflows, update functionali</w:t>
      </w:r>
      <w:r w:rsidR="00DF5A17" w:rsidRPr="000805A5">
        <w:rPr>
          <w:rFonts w:ascii="Arial Narrow" w:eastAsia="Arial" w:hAnsi="Arial Narrow" w:cs="Arial"/>
          <w:szCs w:val="24"/>
        </w:rPr>
        <w:t>ty and unite disparate systems.</w:t>
      </w:r>
    </w:p>
    <w:p w14:paraId="28CDB3F1" w14:textId="77777777" w:rsidR="00833B9E" w:rsidRPr="000805A5" w:rsidRDefault="00833B9E" w:rsidP="00F272B6">
      <w:pPr>
        <w:keepNext/>
        <w:keepLines/>
        <w:spacing w:after="120"/>
        <w:jc w:val="both"/>
        <w:rPr>
          <w:rFonts w:ascii="Arial Narrow" w:eastAsia="Arial" w:hAnsi="Arial Narrow" w:cs="Arial"/>
          <w:szCs w:val="24"/>
        </w:rPr>
      </w:pPr>
    </w:p>
    <w:p w14:paraId="28CDB3F2" w14:textId="77777777" w:rsidR="00833B9E" w:rsidRPr="000805A5" w:rsidRDefault="002F10FB" w:rsidP="00F272B6">
      <w:pPr>
        <w:pStyle w:val="NoSpacing1"/>
        <w:keepNext/>
        <w:keepLines/>
        <w:spacing w:after="120"/>
        <w:jc w:val="center"/>
        <w:rPr>
          <w:rFonts w:ascii="Arial Narrow" w:hAnsi="Arial Narrow"/>
          <w:sz w:val="24"/>
          <w:szCs w:val="24"/>
        </w:rPr>
      </w:pPr>
      <w:r w:rsidRPr="000805A5">
        <w:object w:dxaOrig="8251" w:dyaOrig="4589" w14:anchorId="28CDC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226.5pt" o:ole="">
            <v:imagedata r:id="rId20" o:title=""/>
          </v:shape>
          <o:OLEObject Type="Embed" ProgID="Visio.Drawing.15" ShapeID="_x0000_i1025" DrawAspect="Content" ObjectID="_1554536734" r:id="rId21"/>
        </w:object>
      </w:r>
    </w:p>
    <w:p w14:paraId="28CDB3F3" w14:textId="77777777" w:rsidR="00833B9E" w:rsidRPr="000805A5" w:rsidRDefault="00833B9E" w:rsidP="00F272B6">
      <w:pPr>
        <w:pStyle w:val="Caption"/>
        <w:keepNext/>
        <w:keepLines/>
        <w:spacing w:before="0"/>
        <w:jc w:val="center"/>
        <w:rPr>
          <w:rFonts w:ascii="Arial Narrow" w:hAnsi="Arial Narrow"/>
        </w:rPr>
      </w:pPr>
      <w:r w:rsidRPr="000805A5">
        <w:rPr>
          <w:rFonts w:ascii="Arial Narrow" w:hAnsi="Arial Narrow"/>
        </w:rPr>
        <w:t xml:space="preserve">Figure </w:t>
      </w:r>
      <w:r w:rsidRPr="000805A5">
        <w:rPr>
          <w:rFonts w:ascii="Arial Narrow" w:hAnsi="Arial Narrow"/>
        </w:rPr>
        <w:fldChar w:fldCharType="begin"/>
      </w:r>
      <w:r w:rsidRPr="000805A5">
        <w:rPr>
          <w:rFonts w:ascii="Arial Narrow" w:hAnsi="Arial Narrow"/>
        </w:rPr>
        <w:instrText xml:space="preserve"> SEQ Figure \* ARABIC </w:instrText>
      </w:r>
      <w:r w:rsidRPr="000805A5">
        <w:rPr>
          <w:rFonts w:ascii="Arial Narrow" w:hAnsi="Arial Narrow"/>
        </w:rPr>
        <w:fldChar w:fldCharType="separate"/>
      </w:r>
      <w:r w:rsidR="00152685">
        <w:rPr>
          <w:rFonts w:ascii="Arial Narrow" w:hAnsi="Arial Narrow"/>
          <w:noProof/>
        </w:rPr>
        <w:t>2</w:t>
      </w:r>
      <w:r w:rsidRPr="000805A5">
        <w:rPr>
          <w:rFonts w:ascii="Arial Narrow" w:hAnsi="Arial Narrow"/>
          <w:noProof/>
        </w:rPr>
        <w:fldChar w:fldCharType="end"/>
      </w:r>
      <w:r w:rsidR="002F10FB" w:rsidRPr="000805A5">
        <w:rPr>
          <w:rFonts w:ascii="Arial Narrow" w:hAnsi="Arial Narrow"/>
        </w:rPr>
        <w:t xml:space="preserve"> – CW</w:t>
      </w:r>
      <w:r w:rsidRPr="000805A5">
        <w:rPr>
          <w:rFonts w:ascii="Arial Narrow" w:hAnsi="Arial Narrow"/>
        </w:rPr>
        <w:t>S</w:t>
      </w:r>
      <w:r w:rsidR="002F10FB" w:rsidRPr="000805A5">
        <w:rPr>
          <w:rFonts w:ascii="Arial Narrow" w:hAnsi="Arial Narrow"/>
        </w:rPr>
        <w:t>-NS</w:t>
      </w:r>
      <w:r w:rsidRPr="000805A5">
        <w:rPr>
          <w:rFonts w:ascii="Arial Narrow" w:hAnsi="Arial Narrow"/>
        </w:rPr>
        <w:t xml:space="preserve"> High-Level System Architecture</w:t>
      </w:r>
    </w:p>
    <w:p w14:paraId="28CDB3F4" w14:textId="77777777" w:rsidR="00833B9E" w:rsidRPr="000805A5" w:rsidRDefault="00833B9E" w:rsidP="00851AF1">
      <w:pPr>
        <w:keepNext/>
        <w:tabs>
          <w:tab w:val="left" w:pos="3553"/>
        </w:tabs>
        <w:spacing w:after="120"/>
        <w:ind w:left="547" w:right="14"/>
        <w:jc w:val="both"/>
        <w:rPr>
          <w:rFonts w:ascii="Arial Narrow" w:eastAsia="Arial" w:hAnsi="Arial Narrow" w:cs="Arial"/>
          <w:b/>
          <w:bCs/>
          <w:szCs w:val="24"/>
          <w:u w:val="single"/>
          <w:bdr w:val="none" w:sz="0" w:space="0" w:color="auto" w:frame="1"/>
        </w:rPr>
      </w:pPr>
      <w:r w:rsidRPr="000805A5">
        <w:rPr>
          <w:rFonts w:ascii="Arial Narrow" w:eastAsia="Arial" w:hAnsi="Arial Narrow" w:cs="Arial"/>
          <w:b/>
          <w:bCs/>
          <w:szCs w:val="24"/>
          <w:u w:val="single"/>
          <w:bdr w:val="none" w:sz="0" w:space="0" w:color="auto" w:frame="1"/>
        </w:rPr>
        <w:t>Intake Vision</w:t>
      </w:r>
    </w:p>
    <w:p w14:paraId="28CDB3F5" w14:textId="77777777" w:rsidR="00626DDB" w:rsidRPr="000805A5" w:rsidRDefault="00833B9E" w:rsidP="00F272B6">
      <w:pPr>
        <w:keepNext/>
        <w:spacing w:after="120"/>
        <w:ind w:left="547"/>
        <w:jc w:val="both"/>
        <w:rPr>
          <w:rFonts w:ascii="Arial Narrow" w:eastAsia="Arial" w:hAnsi="Arial Narrow" w:cs="Arial"/>
          <w:szCs w:val="24"/>
        </w:rPr>
      </w:pPr>
      <w:r w:rsidRPr="000805A5">
        <w:rPr>
          <w:rFonts w:ascii="Arial Narrow" w:eastAsia="Arial" w:hAnsi="Arial Narrow" w:cs="Arial"/>
          <w:szCs w:val="24"/>
        </w:rPr>
        <w:t xml:space="preserve">The first customer facing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to be developed as part of the CWS-N</w:t>
      </w:r>
      <w:r w:rsidR="00EF3302" w:rsidRPr="000805A5">
        <w:rPr>
          <w:rFonts w:ascii="Arial Narrow" w:eastAsia="Arial" w:hAnsi="Arial Narrow" w:cs="Arial"/>
          <w:szCs w:val="24"/>
        </w:rPr>
        <w:t xml:space="preserve">S </w:t>
      </w:r>
      <w:r w:rsidR="00426230" w:rsidRPr="000805A5">
        <w:rPr>
          <w:rFonts w:ascii="Arial Narrow" w:eastAsia="Arial" w:hAnsi="Arial Narrow" w:cs="Arial"/>
          <w:szCs w:val="24"/>
        </w:rPr>
        <w:t>P</w:t>
      </w:r>
      <w:r w:rsidR="00EF3302" w:rsidRPr="000805A5">
        <w:rPr>
          <w:rFonts w:ascii="Arial Narrow" w:eastAsia="Arial" w:hAnsi="Arial Narrow" w:cs="Arial"/>
          <w:szCs w:val="24"/>
        </w:rPr>
        <w:t>roject will be Intake (IN). T</w:t>
      </w:r>
      <w:r w:rsidRPr="000805A5">
        <w:rPr>
          <w:rFonts w:ascii="Arial Narrow" w:eastAsia="Arial" w:hAnsi="Arial Narrow" w:cs="Arial"/>
          <w:szCs w:val="24"/>
        </w:rPr>
        <w:t xml:space="preserve">he Intake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is an important initial entry point into CWS and includes processes to receive referrals from community members and mandatory reporters, as well as conduct investigations of abuse and neglect.</w:t>
      </w:r>
      <w:r w:rsidR="00D07CA7" w:rsidRPr="000805A5">
        <w:rPr>
          <w:rFonts w:ascii="Arial Narrow" w:eastAsia="Arial" w:hAnsi="Arial Narrow" w:cs="Arial"/>
          <w:szCs w:val="24"/>
        </w:rPr>
        <w:t xml:space="preserve"> </w:t>
      </w:r>
      <w:r w:rsidRPr="000805A5">
        <w:rPr>
          <w:rFonts w:ascii="Arial Narrow" w:eastAsia="Arial" w:hAnsi="Arial Narrow" w:cs="Arial"/>
          <w:szCs w:val="24"/>
        </w:rPr>
        <w:t xml:space="preserve">The Intake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will be supported by a dedicated scrum team made up of </w:t>
      </w:r>
      <w:r w:rsidR="002F10FB" w:rsidRPr="000805A5">
        <w:rPr>
          <w:rFonts w:ascii="Arial Narrow" w:eastAsia="Arial" w:hAnsi="Arial Narrow" w:cs="Arial"/>
          <w:szCs w:val="24"/>
        </w:rPr>
        <w:t>vendor and S</w:t>
      </w:r>
      <w:r w:rsidRPr="000805A5">
        <w:rPr>
          <w:rFonts w:ascii="Arial Narrow" w:eastAsia="Arial" w:hAnsi="Arial Narrow" w:cs="Arial"/>
          <w:szCs w:val="24"/>
        </w:rPr>
        <w:t>tate resources, with support from Business Analys</w:t>
      </w:r>
      <w:r w:rsidR="00EF3302" w:rsidRPr="000805A5">
        <w:rPr>
          <w:rFonts w:ascii="Arial Narrow" w:eastAsia="Arial" w:hAnsi="Arial Narrow" w:cs="Arial"/>
          <w:szCs w:val="24"/>
        </w:rPr>
        <w:t xml:space="preserve">ts and Subject Matter Experts. </w:t>
      </w:r>
      <w:r w:rsidRPr="000805A5">
        <w:rPr>
          <w:rFonts w:ascii="Arial Narrow" w:eastAsia="Arial" w:hAnsi="Arial Narrow" w:cs="Arial"/>
          <w:szCs w:val="24"/>
        </w:rPr>
        <w:t xml:space="preserve">The Intake scrum team will establish the CWDS Digital Service development framework, standards used, software development methods and guidelines, and system administration practices that will be leveraged by all </w:t>
      </w:r>
      <w:r w:rsidR="00426230" w:rsidRPr="000805A5">
        <w:rPr>
          <w:rFonts w:ascii="Arial Narrow" w:eastAsia="Arial" w:hAnsi="Arial Narrow" w:cs="Arial"/>
          <w:szCs w:val="24"/>
        </w:rPr>
        <w:t>Digital Service</w:t>
      </w:r>
      <w:r w:rsidRPr="000805A5">
        <w:rPr>
          <w:rFonts w:ascii="Arial Narrow" w:eastAsia="Arial" w:hAnsi="Arial Narrow" w:cs="Arial"/>
          <w:szCs w:val="24"/>
        </w:rPr>
        <w:t>s</w:t>
      </w:r>
      <w:r w:rsidR="00D07CA7" w:rsidRPr="000805A5">
        <w:rPr>
          <w:rFonts w:ascii="Arial Narrow" w:eastAsia="Arial" w:hAnsi="Arial Narrow" w:cs="Arial"/>
          <w:szCs w:val="24"/>
        </w:rPr>
        <w:t>.</w:t>
      </w:r>
    </w:p>
    <w:p w14:paraId="28CDB3F6" w14:textId="77777777" w:rsidR="00626DDB" w:rsidRPr="000805A5" w:rsidRDefault="00626DDB" w:rsidP="00626DDB">
      <w:pPr>
        <w:keepNext/>
        <w:tabs>
          <w:tab w:val="left" w:pos="3553"/>
        </w:tabs>
        <w:spacing w:after="120"/>
        <w:ind w:left="547" w:right="14"/>
        <w:jc w:val="both"/>
        <w:rPr>
          <w:rFonts w:ascii="Arial Narrow" w:eastAsia="Arial Narrow,Arial" w:hAnsi="Arial Narrow" w:cs="Arial Narrow,Arial"/>
          <w:b/>
          <w:bCs/>
          <w:u w:val="single"/>
          <w:bdr w:val="none" w:sz="0" w:space="0" w:color="auto" w:frame="1"/>
        </w:rPr>
      </w:pPr>
      <w:r w:rsidRPr="000805A5">
        <w:rPr>
          <w:rFonts w:ascii="Arial Narrow" w:eastAsia="Arial Narrow,Arial Narrow,Arial" w:hAnsi="Arial Narrow" w:cs="Arial Narrow,Arial Narrow,Arial"/>
          <w:b/>
          <w:bCs/>
          <w:u w:val="single"/>
          <w:bdr w:val="none" w:sz="0" w:space="0" w:color="auto" w:frame="1"/>
        </w:rPr>
        <w:t>Case Management Vision</w:t>
      </w:r>
    </w:p>
    <w:p w14:paraId="28CDB3F7" w14:textId="77777777" w:rsidR="00626DDB" w:rsidRPr="000805A5" w:rsidRDefault="00626DDB" w:rsidP="00626DDB">
      <w:pPr>
        <w:pStyle w:val="NormalWeb"/>
        <w:spacing w:before="0" w:beforeAutospacing="0" w:after="120" w:afterAutospacing="0"/>
        <w:ind w:left="540"/>
        <w:rPr>
          <w:rFonts w:ascii="Arial Narrow" w:eastAsia="Arial Narrow,Arial" w:hAnsi="Arial Narrow" w:cs="Arial Narrow,Arial"/>
          <w:strike/>
          <w:sz w:val="28"/>
          <w:szCs w:val="28"/>
        </w:rPr>
      </w:pPr>
      <w:r w:rsidRPr="000805A5">
        <w:rPr>
          <w:rFonts w:ascii="Arial Narrow" w:eastAsia="Arial Narrow" w:hAnsi="Arial Narrow" w:cs="Arial Narrow"/>
        </w:rPr>
        <w:t xml:space="preserve">The Case Management (CM) </w:t>
      </w:r>
      <w:r w:rsidR="00426230" w:rsidRPr="000805A5">
        <w:rPr>
          <w:rFonts w:ascii="Arial Narrow" w:eastAsia="Arial Narrow" w:hAnsi="Arial Narrow" w:cs="Arial Narrow"/>
        </w:rPr>
        <w:t>Digital Service</w:t>
      </w:r>
      <w:r w:rsidRPr="000805A5">
        <w:rPr>
          <w:rFonts w:ascii="Arial Narrow" w:eastAsia="Arial Narrow" w:hAnsi="Arial Narrow" w:cs="Arial Narrow"/>
        </w:rPr>
        <w:t xml:space="preserve"> will provide state and county caseworkers, supervisors, staff, and managers with a simple and efficient tool for maintaining a case record in a variety of situations including community-based or voluntary services, court supervised in home services, and family reunification services.</w:t>
      </w:r>
    </w:p>
    <w:p w14:paraId="28CDB3F8" w14:textId="77777777" w:rsidR="00626DDB" w:rsidRPr="000805A5" w:rsidRDefault="00626DDB" w:rsidP="00626DDB">
      <w:pPr>
        <w:spacing w:after="120"/>
        <w:ind w:left="540"/>
        <w:jc w:val="both"/>
        <w:rPr>
          <w:rFonts w:ascii="Arial Narrow" w:eastAsia="Arial Narrow,Arial" w:hAnsi="Arial Narrow" w:cs="Arial Narrow,Arial"/>
        </w:rPr>
      </w:pPr>
      <w:r w:rsidRPr="000805A5">
        <w:rPr>
          <w:rFonts w:ascii="Arial Narrow" w:eastAsia="Arial Narrow" w:hAnsi="Arial Narrow" w:cs="Arial Narrow"/>
        </w:rPr>
        <w:t xml:space="preserve">The CM </w:t>
      </w:r>
      <w:r w:rsidR="00426230" w:rsidRPr="000805A5">
        <w:rPr>
          <w:rFonts w:ascii="Arial Narrow" w:eastAsia="Arial Narrow" w:hAnsi="Arial Narrow" w:cs="Arial Narrow"/>
        </w:rPr>
        <w:t>Digital Service</w:t>
      </w:r>
      <w:r w:rsidRPr="000805A5">
        <w:rPr>
          <w:rFonts w:ascii="Arial Narrow" w:eastAsia="Arial Narrow" w:hAnsi="Arial Narrow" w:cs="Arial Narrow"/>
        </w:rPr>
        <w:t xml:space="preserve"> will contain comprehensive identification, information, and documentation of the family strengths and needs, case planning, court information, child health and education, services, out of home care, independent living with permanent family connections, extended foster care, adoptions, and justifications for case closure. It will include the ability to provide ongoing oversight at varying levels to regularly determine that children are healthy and safe and document case worker compliance with federal, State and local requirements as well as best social work practices. Additionally, it will allow the tracking and monitoring of key elements that will facilitate supervisory oversight, child and family services reviews, and the ability to quickly and efficiently </w:t>
      </w:r>
      <w:r w:rsidRPr="000805A5">
        <w:rPr>
          <w:rFonts w:ascii="Arial Narrow" w:eastAsia="Arial Narrow" w:hAnsi="Arial Narrow" w:cs="Arial Narrow"/>
        </w:rPr>
        <w:lastRenderedPageBreak/>
        <w:t xml:space="preserve">monitor any approaching deadlines and milestones that require social worker action. Finally, it will support data elements critical for child welfare outcomes and foster care statistics as well as other </w:t>
      </w:r>
      <w:r w:rsidR="00426230" w:rsidRPr="000805A5">
        <w:rPr>
          <w:rFonts w:ascii="Arial Narrow" w:eastAsia="Arial Narrow" w:hAnsi="Arial Narrow" w:cs="Arial Narrow"/>
        </w:rPr>
        <w:t>S</w:t>
      </w:r>
      <w:r w:rsidRPr="000805A5">
        <w:rPr>
          <w:rFonts w:ascii="Arial Narrow" w:eastAsia="Arial Narrow" w:hAnsi="Arial Narrow" w:cs="Arial Narrow"/>
        </w:rPr>
        <w:t xml:space="preserve">tate and </w:t>
      </w:r>
      <w:r w:rsidR="00426230" w:rsidRPr="000805A5">
        <w:rPr>
          <w:rFonts w:ascii="Arial Narrow" w:eastAsia="Arial Narrow" w:hAnsi="Arial Narrow" w:cs="Arial Narrow"/>
        </w:rPr>
        <w:t>F</w:t>
      </w:r>
      <w:r w:rsidRPr="000805A5">
        <w:rPr>
          <w:rFonts w:ascii="Arial Narrow" w:eastAsia="Arial Narrow" w:hAnsi="Arial Narrow" w:cs="Arial Narrow"/>
        </w:rPr>
        <w:t>ederal reporting requirements.</w:t>
      </w:r>
    </w:p>
    <w:p w14:paraId="28CDB3F9" w14:textId="77777777" w:rsidR="00A709E4" w:rsidRPr="000805A5" w:rsidRDefault="00A709E4">
      <w:pPr>
        <w:rPr>
          <w:rFonts w:ascii="Arial Narrow" w:eastAsia="Arial" w:hAnsi="Arial Narrow" w:cs="Arial"/>
          <w:b/>
          <w:bCs/>
          <w:szCs w:val="24"/>
          <w:u w:val="single"/>
          <w:bdr w:val="none" w:sz="0" w:space="0" w:color="auto" w:frame="1"/>
        </w:rPr>
      </w:pPr>
    </w:p>
    <w:p w14:paraId="28CDB3FA" w14:textId="77777777" w:rsidR="00833B9E" w:rsidRPr="000805A5" w:rsidRDefault="002F10FB" w:rsidP="00851AF1">
      <w:pPr>
        <w:keepNext/>
        <w:tabs>
          <w:tab w:val="left" w:pos="3553"/>
        </w:tabs>
        <w:spacing w:after="120"/>
        <w:ind w:left="547" w:right="14"/>
        <w:jc w:val="both"/>
        <w:rPr>
          <w:rFonts w:ascii="Arial Narrow" w:eastAsia="Arial" w:hAnsi="Arial Narrow" w:cs="Arial"/>
          <w:b/>
          <w:bCs/>
          <w:szCs w:val="24"/>
          <w:u w:val="single"/>
          <w:bdr w:val="none" w:sz="0" w:space="0" w:color="auto" w:frame="1"/>
        </w:rPr>
      </w:pPr>
      <w:r w:rsidRPr="000805A5">
        <w:rPr>
          <w:rFonts w:ascii="Arial Narrow" w:eastAsia="Arial" w:hAnsi="Arial Narrow" w:cs="Arial"/>
          <w:b/>
          <w:bCs/>
          <w:szCs w:val="24"/>
          <w:u w:val="single"/>
          <w:bdr w:val="none" w:sz="0" w:space="0" w:color="auto" w:frame="1"/>
        </w:rPr>
        <w:t>Technology Platform</w:t>
      </w:r>
      <w:r w:rsidR="00833B9E" w:rsidRPr="000805A5">
        <w:rPr>
          <w:rFonts w:ascii="Arial Narrow" w:eastAsia="Arial" w:hAnsi="Arial Narrow" w:cs="Arial"/>
          <w:b/>
          <w:bCs/>
          <w:szCs w:val="24"/>
          <w:u w:val="single"/>
          <w:bdr w:val="none" w:sz="0" w:space="0" w:color="auto" w:frame="1"/>
        </w:rPr>
        <w:t xml:space="preserve"> Vision</w:t>
      </w:r>
    </w:p>
    <w:p w14:paraId="28CDB3FB" w14:textId="77777777" w:rsidR="00833B9E" w:rsidRPr="000805A5" w:rsidRDefault="00833B9E" w:rsidP="00851AF1">
      <w:pPr>
        <w:spacing w:after="120"/>
        <w:ind w:left="547"/>
        <w:jc w:val="both"/>
        <w:rPr>
          <w:rFonts w:ascii="Arial Narrow" w:eastAsia="Arial" w:hAnsi="Arial Narrow" w:cs="Arial"/>
          <w:szCs w:val="24"/>
        </w:rPr>
      </w:pPr>
      <w:r w:rsidRPr="000805A5">
        <w:rPr>
          <w:rFonts w:ascii="Arial Narrow" w:eastAsia="Arial" w:hAnsi="Arial Narrow" w:cs="Arial"/>
          <w:szCs w:val="24"/>
        </w:rPr>
        <w:t xml:space="preserve">The </w:t>
      </w:r>
      <w:r w:rsidR="002F10FB" w:rsidRPr="000805A5">
        <w:rPr>
          <w:rFonts w:ascii="Arial Narrow" w:eastAsia="Arial" w:hAnsi="Arial Narrow" w:cs="Arial"/>
          <w:szCs w:val="24"/>
        </w:rPr>
        <w:t>Technology Platform</w:t>
      </w:r>
      <w:r w:rsidRPr="000805A5">
        <w:rPr>
          <w:rFonts w:ascii="Arial Narrow" w:eastAsia="Arial" w:hAnsi="Arial Narrow" w:cs="Arial"/>
          <w:szCs w:val="24"/>
        </w:rPr>
        <w:t xml:space="preserve"> architecture, </w:t>
      </w:r>
      <w:r w:rsidR="002F10FB" w:rsidRPr="000805A5">
        <w:rPr>
          <w:rFonts w:ascii="Arial Narrow" w:eastAsia="Arial" w:hAnsi="Arial Narrow" w:cs="Arial"/>
          <w:szCs w:val="24"/>
        </w:rPr>
        <w:t>as illustrated in Figure 5 – CW</w:t>
      </w:r>
      <w:r w:rsidRPr="000805A5">
        <w:rPr>
          <w:rFonts w:ascii="Arial Narrow" w:eastAsia="Arial" w:hAnsi="Arial Narrow" w:cs="Arial"/>
          <w:szCs w:val="24"/>
        </w:rPr>
        <w:t>S</w:t>
      </w:r>
      <w:r w:rsidR="002F10FB" w:rsidRPr="000805A5">
        <w:rPr>
          <w:rFonts w:ascii="Arial Narrow" w:eastAsia="Arial" w:hAnsi="Arial Narrow" w:cs="Arial"/>
          <w:szCs w:val="24"/>
        </w:rPr>
        <w:t>-NS</w:t>
      </w:r>
      <w:r w:rsidRPr="000805A5">
        <w:rPr>
          <w:rFonts w:ascii="Arial Narrow" w:eastAsia="Arial" w:hAnsi="Arial Narrow" w:cs="Arial"/>
          <w:szCs w:val="24"/>
        </w:rPr>
        <w:t xml:space="preserve"> Conceptual Architecture, will be based on a collection of RESTful </w:t>
      </w:r>
      <w:r w:rsidR="002F10FB" w:rsidRPr="000805A5">
        <w:rPr>
          <w:rFonts w:ascii="Arial Narrow" w:eastAsia="Arial" w:hAnsi="Arial Narrow" w:cs="Arial"/>
          <w:szCs w:val="24"/>
        </w:rPr>
        <w:t>Application Program Interfaces (</w:t>
      </w:r>
      <w:r w:rsidRPr="000805A5">
        <w:rPr>
          <w:rFonts w:ascii="Arial Narrow" w:eastAsia="Arial" w:hAnsi="Arial Narrow" w:cs="Arial"/>
          <w:szCs w:val="24"/>
        </w:rPr>
        <w:t>APIs</w:t>
      </w:r>
      <w:r w:rsidR="002F10FB" w:rsidRPr="000805A5">
        <w:rPr>
          <w:rFonts w:ascii="Arial Narrow" w:eastAsia="Arial" w:hAnsi="Arial Narrow" w:cs="Arial"/>
          <w:szCs w:val="24"/>
        </w:rPr>
        <w:t>)</w:t>
      </w:r>
      <w:r w:rsidRPr="000805A5">
        <w:rPr>
          <w:rFonts w:ascii="Arial Narrow" w:eastAsia="Arial" w:hAnsi="Arial Narrow" w:cs="Arial"/>
          <w:szCs w:val="24"/>
        </w:rPr>
        <w:t xml:space="preserve"> supporting common business and data access services for expansion of future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w:t>
      </w:r>
      <w:r w:rsidR="00D07CA7" w:rsidRPr="000805A5">
        <w:rPr>
          <w:rFonts w:ascii="Arial Narrow" w:eastAsia="Arial" w:hAnsi="Arial Narrow" w:cs="Arial"/>
          <w:szCs w:val="24"/>
        </w:rPr>
        <w:t xml:space="preserve">and system scalability. </w:t>
      </w:r>
      <w:r w:rsidRPr="000805A5">
        <w:rPr>
          <w:rFonts w:ascii="Arial Narrow" w:eastAsia="Arial" w:hAnsi="Arial Narrow" w:cs="Arial"/>
          <w:szCs w:val="24"/>
        </w:rPr>
        <w:t xml:space="preserve">Common business services are the primary interaction point between the </w:t>
      </w:r>
      <w:r w:rsidR="002F10FB" w:rsidRPr="000805A5">
        <w:rPr>
          <w:rFonts w:ascii="Arial Narrow" w:eastAsia="Arial" w:hAnsi="Arial Narrow" w:cs="Arial"/>
          <w:szCs w:val="24"/>
        </w:rPr>
        <w:t>Technology Platform</w:t>
      </w:r>
      <w:r w:rsidRPr="000805A5">
        <w:rPr>
          <w:rFonts w:ascii="Arial Narrow" w:eastAsia="Arial" w:hAnsi="Arial Narrow" w:cs="Arial"/>
          <w:szCs w:val="24"/>
        </w:rPr>
        <w:t xml:space="preserve"> and</w:t>
      </w:r>
      <w:r w:rsidR="00A03F59" w:rsidRPr="000805A5">
        <w:rPr>
          <w:rFonts w:ascii="Arial Narrow" w:eastAsia="Arial" w:hAnsi="Arial Narrow" w:cs="Arial"/>
          <w:szCs w:val="24"/>
        </w:rPr>
        <w:t xml:space="preserve"> the full range</w:t>
      </w:r>
      <w:r w:rsidRPr="000805A5">
        <w:rPr>
          <w:rFonts w:ascii="Arial Narrow" w:eastAsia="Arial" w:hAnsi="Arial Narrow" w:cs="Arial"/>
          <w:szCs w:val="24"/>
        </w:rPr>
        <w:t xml:space="preserve">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(e.g., </w:t>
      </w:r>
      <w:r w:rsidR="00626DDB" w:rsidRPr="000805A5">
        <w:rPr>
          <w:rFonts w:ascii="Arial Narrow" w:eastAsia="Arial" w:hAnsi="Arial Narrow" w:cs="Arial"/>
          <w:szCs w:val="24"/>
        </w:rPr>
        <w:t>Case Management</w:t>
      </w:r>
      <w:r w:rsidRPr="000805A5">
        <w:rPr>
          <w:rFonts w:ascii="Arial Narrow" w:eastAsia="Arial" w:hAnsi="Arial Narrow" w:cs="Arial"/>
          <w:szCs w:val="24"/>
        </w:rPr>
        <w:t xml:space="preserve">) and provide common business-level services (e.g., authentication and data validation) that will be shared across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Data access services provide the functions necessary to integrate with the existing </w:t>
      </w:r>
      <w:r w:rsidR="002F10FB" w:rsidRPr="000805A5">
        <w:rPr>
          <w:rFonts w:ascii="Arial Narrow" w:eastAsia="Arial" w:hAnsi="Arial Narrow" w:cs="Arial"/>
          <w:szCs w:val="24"/>
        </w:rPr>
        <w:t>legacy systems (e.g., CWS/CMS)</w:t>
      </w:r>
      <w:r w:rsidRPr="000805A5">
        <w:rPr>
          <w:rFonts w:ascii="Arial Narrow" w:eastAsia="Arial" w:hAnsi="Arial Narrow" w:cs="Arial"/>
          <w:szCs w:val="24"/>
        </w:rPr>
        <w:t>, the new CWS-NS data sto</w:t>
      </w:r>
      <w:r w:rsidR="002F10FB" w:rsidRPr="000805A5">
        <w:rPr>
          <w:rFonts w:ascii="Arial Narrow" w:eastAsia="Arial" w:hAnsi="Arial Narrow" w:cs="Arial"/>
          <w:szCs w:val="24"/>
        </w:rPr>
        <w:t>re</w:t>
      </w:r>
      <w:r w:rsidR="00DF5A17" w:rsidRPr="000805A5">
        <w:rPr>
          <w:rFonts w:ascii="Arial Narrow" w:eastAsia="Arial" w:hAnsi="Arial Narrow" w:cs="Arial"/>
          <w:szCs w:val="24"/>
        </w:rPr>
        <w:t xml:space="preserve"> and interface partners.</w:t>
      </w:r>
    </w:p>
    <w:p w14:paraId="28CDB3FC" w14:textId="77777777" w:rsidR="00833B9E" w:rsidRPr="000805A5" w:rsidRDefault="00833B9E" w:rsidP="00851AF1">
      <w:pPr>
        <w:keepNext/>
        <w:spacing w:after="120"/>
        <w:ind w:left="547"/>
        <w:jc w:val="both"/>
        <w:rPr>
          <w:rFonts w:ascii="Arial Narrow" w:eastAsia="Arial" w:hAnsi="Arial Narrow" w:cs="Arial"/>
          <w:szCs w:val="24"/>
        </w:rPr>
      </w:pPr>
    </w:p>
    <w:p w14:paraId="28CDB3FD" w14:textId="77777777" w:rsidR="00833B9E" w:rsidRPr="000805A5" w:rsidRDefault="002F10FB" w:rsidP="00851AF1">
      <w:pPr>
        <w:keepNext/>
        <w:spacing w:after="120"/>
        <w:ind w:left="547"/>
        <w:jc w:val="center"/>
        <w:rPr>
          <w:rFonts w:ascii="Arial Narrow" w:eastAsia="Arial" w:hAnsi="Arial Narrow"/>
          <w:szCs w:val="24"/>
        </w:rPr>
      </w:pPr>
      <w:r w:rsidRPr="000805A5">
        <w:rPr>
          <w:rFonts w:eastAsia="Arial"/>
          <w:noProof/>
        </w:rPr>
        <w:drawing>
          <wp:inline distT="0" distB="0" distL="0" distR="0" wp14:anchorId="28CDCA51" wp14:editId="28CDCA52">
            <wp:extent cx="4381500" cy="3528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1500" cy="3528060"/>
                    </a:xfrm>
                    <a:prstGeom prst="rect">
                      <a:avLst/>
                    </a:prstGeom>
                    <a:noFill/>
                    <a:ln>
                      <a:noFill/>
                    </a:ln>
                  </pic:spPr>
                </pic:pic>
              </a:graphicData>
            </a:graphic>
          </wp:inline>
        </w:drawing>
      </w:r>
    </w:p>
    <w:p w14:paraId="28CDB3FE" w14:textId="77777777" w:rsidR="00833B9E" w:rsidRPr="000805A5" w:rsidRDefault="002F10FB" w:rsidP="00851AF1">
      <w:pPr>
        <w:pStyle w:val="Caption"/>
        <w:keepNext/>
        <w:spacing w:before="0"/>
        <w:jc w:val="center"/>
        <w:rPr>
          <w:rFonts w:ascii="Arial Narrow" w:hAnsi="Arial Narrow"/>
          <w:sz w:val="24"/>
          <w:szCs w:val="24"/>
        </w:rPr>
      </w:pPr>
      <w:r w:rsidRPr="000805A5">
        <w:rPr>
          <w:rFonts w:ascii="Arial Narrow" w:hAnsi="Arial Narrow"/>
          <w:sz w:val="24"/>
          <w:szCs w:val="24"/>
        </w:rPr>
        <w:t>Figure 5 – CWS-NS</w:t>
      </w:r>
      <w:r w:rsidR="00833B9E" w:rsidRPr="000805A5">
        <w:rPr>
          <w:rFonts w:ascii="Arial Narrow" w:hAnsi="Arial Narrow"/>
          <w:sz w:val="24"/>
          <w:szCs w:val="24"/>
        </w:rPr>
        <w:t xml:space="preserve"> Conceptual Architecture</w:t>
      </w:r>
    </w:p>
    <w:p w14:paraId="28CDB3FF" w14:textId="77777777" w:rsidR="002F10FB" w:rsidRPr="000805A5" w:rsidRDefault="002F10FB" w:rsidP="00714DBF">
      <w:pPr>
        <w:spacing w:after="120"/>
        <w:ind w:left="547"/>
        <w:jc w:val="both"/>
        <w:rPr>
          <w:rFonts w:ascii="Arial Narrow" w:eastAsia="Arial" w:hAnsi="Arial Narrow" w:cs="Arial"/>
          <w:szCs w:val="24"/>
          <w:bdr w:val="none" w:sz="0" w:space="0" w:color="auto" w:frame="1"/>
        </w:rPr>
      </w:pPr>
      <w:r w:rsidRPr="000805A5">
        <w:rPr>
          <w:rFonts w:ascii="Arial Narrow" w:eastAsia="Arial" w:hAnsi="Arial Narrow" w:cs="Arial"/>
          <w:szCs w:val="24"/>
        </w:rPr>
        <w:t xml:space="preserve">The State will utilize multiple scrum teams to support the Technology Platform. The Technology Platform will initially be supported by a dedicated scrum team made up of vendor and State resources. The first Technology Platform scrum team will establish the CWDS Technology Platform development framework, standards used, software development methods and guidelines, and system administration practices that will be leveraged by </w:t>
      </w:r>
      <w:r w:rsidR="00626DDB" w:rsidRPr="000805A5">
        <w:rPr>
          <w:rFonts w:ascii="Arial Narrow" w:eastAsia="Arial" w:hAnsi="Arial Narrow" w:cs="Arial"/>
          <w:szCs w:val="24"/>
        </w:rPr>
        <w:t xml:space="preserve">this </w:t>
      </w:r>
      <w:r w:rsidRPr="000805A5">
        <w:rPr>
          <w:rFonts w:ascii="Arial Narrow" w:eastAsia="Arial" w:hAnsi="Arial Narrow" w:cs="Arial"/>
          <w:szCs w:val="24"/>
        </w:rPr>
        <w:t xml:space="preserve">Technology Platform team. The Vendor for this </w:t>
      </w:r>
      <w:r w:rsidR="00851AF1" w:rsidRPr="000805A5">
        <w:rPr>
          <w:rFonts w:ascii="Arial Narrow" w:eastAsia="Arial" w:hAnsi="Arial Narrow" w:cs="Arial"/>
          <w:szCs w:val="24"/>
        </w:rPr>
        <w:t xml:space="preserve">Agreement </w:t>
      </w:r>
      <w:r w:rsidRPr="000805A5">
        <w:rPr>
          <w:rFonts w:ascii="Arial Narrow" w:eastAsia="Arial" w:hAnsi="Arial Narrow" w:cs="Arial"/>
          <w:szCs w:val="24"/>
        </w:rPr>
        <w:t xml:space="preserve">will be responsible for extending the Technology Platform and delivering new and enhanced common business and data access services for </w:t>
      </w:r>
      <w:r w:rsidR="00626DDB" w:rsidRPr="000805A5">
        <w:rPr>
          <w:rFonts w:ascii="Arial Narrow" w:eastAsia="Arial" w:hAnsi="Arial Narrow" w:cs="Arial"/>
          <w:szCs w:val="24"/>
        </w:rPr>
        <w:t xml:space="preserve">one or more </w:t>
      </w:r>
      <w:r w:rsidRPr="000805A5">
        <w:rPr>
          <w:rFonts w:ascii="Arial Narrow" w:eastAsia="Arial" w:hAnsi="Arial Narrow" w:cs="Arial"/>
          <w:szCs w:val="24"/>
        </w:rPr>
        <w:t xml:space="preserve">Digital Services (e.g., Case Management). The first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to be supported by this </w:t>
      </w:r>
      <w:r w:rsidR="00851AF1" w:rsidRPr="000805A5">
        <w:rPr>
          <w:rFonts w:ascii="Arial Narrow" w:eastAsia="Arial" w:hAnsi="Arial Narrow" w:cs="Arial"/>
          <w:szCs w:val="24"/>
        </w:rPr>
        <w:t xml:space="preserve">Agreement </w:t>
      </w:r>
      <w:r w:rsidRPr="000805A5">
        <w:rPr>
          <w:rFonts w:ascii="Arial Narrow" w:eastAsia="Arial" w:hAnsi="Arial Narrow" w:cs="Arial"/>
          <w:szCs w:val="24"/>
        </w:rPr>
        <w:t xml:space="preserve">will be </w:t>
      </w:r>
      <w:r w:rsidR="00626DDB" w:rsidRPr="000805A5">
        <w:rPr>
          <w:rFonts w:ascii="Arial Narrow" w:eastAsia="Arial" w:hAnsi="Arial Narrow" w:cs="Arial"/>
          <w:szCs w:val="24"/>
        </w:rPr>
        <w:t>CM</w:t>
      </w:r>
      <w:r w:rsidRPr="000805A5">
        <w:rPr>
          <w:rFonts w:ascii="Arial Narrow" w:eastAsia="Arial" w:hAnsi="Arial Narrow" w:cs="Arial"/>
          <w:szCs w:val="24"/>
          <w:bdr w:val="none" w:sz="0" w:space="0" w:color="auto" w:frame="1"/>
        </w:rPr>
        <w:t>.</w:t>
      </w:r>
    </w:p>
    <w:p w14:paraId="28CDB400" w14:textId="77777777" w:rsidR="002F10FB" w:rsidRPr="000805A5" w:rsidRDefault="002F10FB" w:rsidP="00851AF1">
      <w:pPr>
        <w:spacing w:after="120"/>
        <w:ind w:left="547"/>
        <w:rPr>
          <w:rFonts w:ascii="Arial Narrow" w:eastAsia="Arial" w:hAnsi="Arial Narrow" w:cs="Arial"/>
          <w:szCs w:val="24"/>
        </w:rPr>
      </w:pPr>
      <w:r w:rsidRPr="000805A5">
        <w:rPr>
          <w:rFonts w:ascii="Arial Narrow" w:eastAsia="Arial" w:hAnsi="Arial Narrow" w:cs="Arial"/>
          <w:szCs w:val="24"/>
        </w:rPr>
        <w:t xml:space="preserve">High-level objectives for this </w:t>
      </w:r>
      <w:r w:rsidR="00851AF1" w:rsidRPr="000805A5">
        <w:rPr>
          <w:rFonts w:ascii="Arial Narrow" w:eastAsia="Arial" w:hAnsi="Arial Narrow" w:cs="Arial"/>
          <w:szCs w:val="24"/>
        </w:rPr>
        <w:t>Agreement</w:t>
      </w:r>
      <w:r w:rsidRPr="000805A5">
        <w:rPr>
          <w:rFonts w:ascii="Arial Narrow" w:eastAsia="Arial" w:hAnsi="Arial Narrow" w:cs="Arial"/>
          <w:szCs w:val="24"/>
        </w:rPr>
        <w:t xml:space="preserve"> include the following:</w:t>
      </w:r>
    </w:p>
    <w:p w14:paraId="28CDB401" w14:textId="77777777" w:rsidR="002F10FB" w:rsidRPr="000805A5" w:rsidRDefault="002F10FB" w:rsidP="002D56E1">
      <w:pPr>
        <w:pStyle w:val="ListParagraph"/>
        <w:numPr>
          <w:ilvl w:val="0"/>
          <w:numId w:val="107"/>
        </w:numPr>
        <w:spacing w:after="60"/>
        <w:contextualSpacing w:val="0"/>
        <w:jc w:val="both"/>
        <w:rPr>
          <w:rFonts w:ascii="Arial Narrow" w:eastAsia="Arial" w:hAnsi="Arial Narrow" w:cs="Arial"/>
          <w:szCs w:val="24"/>
        </w:rPr>
      </w:pPr>
      <w:r w:rsidRPr="000805A5">
        <w:rPr>
          <w:rFonts w:ascii="Arial Narrow" w:eastAsia="Arial" w:hAnsi="Arial Narrow" w:cs="Arial"/>
          <w:szCs w:val="24"/>
        </w:rPr>
        <w:t xml:space="preserve">Use agile software development techniques iteratively to deliver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s over time </w:t>
      </w:r>
      <w:r w:rsidR="00426230" w:rsidRPr="000805A5">
        <w:rPr>
          <w:rFonts w:ascii="Arial Narrow" w:eastAsia="Arial" w:hAnsi="Arial Narrow" w:cs="Arial"/>
          <w:szCs w:val="24"/>
        </w:rPr>
        <w:t xml:space="preserve">that </w:t>
      </w:r>
      <w:r w:rsidRPr="000805A5">
        <w:rPr>
          <w:rFonts w:ascii="Arial Narrow" w:eastAsia="Arial" w:hAnsi="Arial Narrow" w:cs="Arial"/>
          <w:szCs w:val="24"/>
        </w:rPr>
        <w:t xml:space="preserve"> meet CWS and children’s residential licensing requirements</w:t>
      </w:r>
      <w:r w:rsidR="00851AF1" w:rsidRPr="000805A5">
        <w:rPr>
          <w:rFonts w:ascii="Arial Narrow" w:eastAsia="Arial" w:hAnsi="Arial Narrow" w:cs="Arial"/>
          <w:szCs w:val="24"/>
        </w:rPr>
        <w:t>;</w:t>
      </w:r>
    </w:p>
    <w:p w14:paraId="28CDB402" w14:textId="77777777" w:rsidR="002F10FB" w:rsidRPr="000805A5" w:rsidRDefault="002F10FB" w:rsidP="002D56E1">
      <w:pPr>
        <w:pStyle w:val="ListParagraph"/>
        <w:numPr>
          <w:ilvl w:val="0"/>
          <w:numId w:val="107"/>
        </w:numPr>
        <w:spacing w:after="60"/>
        <w:contextualSpacing w:val="0"/>
        <w:jc w:val="both"/>
        <w:rPr>
          <w:rFonts w:ascii="Arial Narrow" w:eastAsia="Arial" w:hAnsi="Arial Narrow" w:cs="Arial"/>
          <w:szCs w:val="24"/>
        </w:rPr>
      </w:pPr>
      <w:r w:rsidRPr="000805A5">
        <w:rPr>
          <w:rFonts w:ascii="Arial Narrow" w:eastAsia="Arial" w:hAnsi="Arial Narrow" w:cs="Arial"/>
          <w:szCs w:val="24"/>
        </w:rPr>
        <w:t>Extend the data access services to leverage CWS/CMS databases and utilize the new PostgreSQL relational database to capture new data elements</w:t>
      </w:r>
      <w:r w:rsidR="00851AF1" w:rsidRPr="000805A5">
        <w:rPr>
          <w:rFonts w:ascii="Arial Narrow" w:eastAsia="Arial" w:hAnsi="Arial Narrow" w:cs="Arial"/>
          <w:szCs w:val="24"/>
        </w:rPr>
        <w:t>;</w:t>
      </w:r>
    </w:p>
    <w:p w14:paraId="28CDB403" w14:textId="77777777" w:rsidR="002F10FB" w:rsidRPr="000805A5" w:rsidRDefault="002F10FB" w:rsidP="002D56E1">
      <w:pPr>
        <w:pStyle w:val="ListParagraph"/>
        <w:numPr>
          <w:ilvl w:val="0"/>
          <w:numId w:val="107"/>
        </w:numPr>
        <w:spacing w:after="60"/>
        <w:contextualSpacing w:val="0"/>
        <w:jc w:val="both"/>
        <w:rPr>
          <w:rFonts w:ascii="Arial Narrow" w:eastAsia="Arial" w:hAnsi="Arial Narrow" w:cs="Arial"/>
          <w:szCs w:val="24"/>
        </w:rPr>
      </w:pPr>
      <w:r w:rsidRPr="000805A5">
        <w:rPr>
          <w:rFonts w:ascii="Arial Narrow" w:eastAsia="Arial" w:hAnsi="Arial Narrow" w:cs="Arial"/>
          <w:szCs w:val="24"/>
        </w:rPr>
        <w:lastRenderedPageBreak/>
        <w:t>Extend and update the Technology Platform using RESTful JavaScript Object Notation (JSON) and Extensible Markup Language (XML) data exchange formats that enable the CWS-NS to securely access data</w:t>
      </w:r>
      <w:r w:rsidR="00851AF1" w:rsidRPr="000805A5">
        <w:rPr>
          <w:rFonts w:ascii="Arial Narrow" w:eastAsia="Arial" w:hAnsi="Arial Narrow" w:cs="Arial"/>
          <w:szCs w:val="24"/>
        </w:rPr>
        <w:t>;</w:t>
      </w:r>
    </w:p>
    <w:p w14:paraId="28CDB404" w14:textId="77777777" w:rsidR="002F10FB" w:rsidRPr="000805A5" w:rsidRDefault="002F10FB" w:rsidP="002D56E1">
      <w:pPr>
        <w:pStyle w:val="ListParagraph"/>
        <w:numPr>
          <w:ilvl w:val="0"/>
          <w:numId w:val="107"/>
        </w:numPr>
        <w:spacing w:after="60"/>
        <w:contextualSpacing w:val="0"/>
        <w:jc w:val="both"/>
        <w:rPr>
          <w:rFonts w:ascii="Arial Narrow" w:eastAsia="Arial" w:hAnsi="Arial Narrow" w:cs="Arial"/>
          <w:szCs w:val="24"/>
        </w:rPr>
      </w:pPr>
      <w:r w:rsidRPr="000805A5">
        <w:rPr>
          <w:rFonts w:ascii="Arial Narrow" w:eastAsia="Arial" w:hAnsi="Arial Narrow" w:cs="Arial"/>
          <w:szCs w:val="24"/>
        </w:rPr>
        <w:t>Extend and update existing common business services and develop and implement new common business and data access services</w:t>
      </w:r>
      <w:r w:rsidR="00851AF1" w:rsidRPr="000805A5">
        <w:rPr>
          <w:rFonts w:ascii="Arial Narrow" w:eastAsia="Arial" w:hAnsi="Arial Narrow" w:cs="Arial"/>
          <w:szCs w:val="24"/>
        </w:rPr>
        <w:t>; and</w:t>
      </w:r>
    </w:p>
    <w:p w14:paraId="28CDB405" w14:textId="77777777" w:rsidR="00DF5A17" w:rsidRPr="000805A5" w:rsidRDefault="002F10FB" w:rsidP="002D56E1">
      <w:pPr>
        <w:pStyle w:val="ListParagraph"/>
        <w:numPr>
          <w:ilvl w:val="0"/>
          <w:numId w:val="107"/>
        </w:numPr>
        <w:spacing w:after="120"/>
        <w:contextualSpacing w:val="0"/>
        <w:jc w:val="both"/>
        <w:rPr>
          <w:rFonts w:ascii="Arial Narrow" w:eastAsia="Arial" w:hAnsi="Arial Narrow" w:cs="Arial"/>
          <w:szCs w:val="24"/>
        </w:rPr>
      </w:pPr>
      <w:r w:rsidRPr="000805A5">
        <w:rPr>
          <w:rFonts w:ascii="Arial Narrow" w:eastAsia="Arial" w:hAnsi="Arial Narrow" w:cs="Arial"/>
          <w:szCs w:val="24"/>
        </w:rPr>
        <w:t>Develop and implement new information exchange interfaces.</w:t>
      </w:r>
    </w:p>
    <w:p w14:paraId="28CDB406" w14:textId="77777777" w:rsidR="004B1014" w:rsidRPr="000805A5" w:rsidRDefault="009E2AEC" w:rsidP="00714DBF">
      <w:pPr>
        <w:pStyle w:val="NoSpacing"/>
        <w:numPr>
          <w:ilvl w:val="0"/>
          <w:numId w:val="12"/>
        </w:numPr>
        <w:spacing w:before="240" w:after="120"/>
        <w:ind w:left="547" w:hanging="547"/>
        <w:rPr>
          <w:rFonts w:ascii="Arial Narrow" w:hAnsi="Arial Narrow"/>
          <w:b/>
        </w:rPr>
      </w:pPr>
      <w:r w:rsidRPr="000805A5">
        <w:rPr>
          <w:rFonts w:ascii="Arial Narrow" w:hAnsi="Arial Narrow"/>
          <w:b/>
        </w:rPr>
        <w:t>GENERAL INFORMATION</w:t>
      </w:r>
    </w:p>
    <w:p w14:paraId="28CDB407" w14:textId="77777777" w:rsidR="004B1014" w:rsidRPr="000805A5" w:rsidRDefault="009E2AEC" w:rsidP="00DF5A17">
      <w:pPr>
        <w:spacing w:after="120"/>
        <w:ind w:left="907" w:hanging="360"/>
        <w:jc w:val="both"/>
        <w:rPr>
          <w:rFonts w:ascii="Arial Narrow" w:hAnsi="Arial Narrow" w:cs="Arial"/>
        </w:rPr>
      </w:pPr>
      <w:r w:rsidRPr="000805A5">
        <w:rPr>
          <w:rFonts w:ascii="Arial Narrow" w:hAnsi="Arial Narrow" w:cs="Arial"/>
        </w:rPr>
        <w:t>a.</w:t>
      </w:r>
      <w:r w:rsidRPr="000805A5">
        <w:rPr>
          <w:rFonts w:ascii="Arial Narrow" w:hAnsi="Arial Narrow" w:cs="Arial"/>
        </w:rPr>
        <w:tab/>
        <w:t>The specific tasks and deliverables associated with this RFO are included in Section III, the Statement of Work (SOW)</w:t>
      </w:r>
      <w:r w:rsidR="00D65673" w:rsidRPr="000805A5">
        <w:rPr>
          <w:rFonts w:ascii="Arial Narrow" w:hAnsi="Arial Narrow" w:cs="Arial"/>
        </w:rPr>
        <w:t xml:space="preserve">. </w:t>
      </w:r>
      <w:r w:rsidRPr="000805A5">
        <w:rPr>
          <w:rFonts w:ascii="Arial Narrow" w:hAnsi="Arial Narrow" w:cs="Arial"/>
        </w:rPr>
        <w:t xml:space="preserve">The SOW and Vendor’s </w:t>
      </w:r>
      <w:r w:rsidR="00B43559" w:rsidRPr="000805A5">
        <w:rPr>
          <w:rFonts w:ascii="Arial Narrow" w:hAnsi="Arial Narrow" w:cs="Arial"/>
        </w:rPr>
        <w:t>R</w:t>
      </w:r>
      <w:r w:rsidR="00973F54" w:rsidRPr="000805A5">
        <w:rPr>
          <w:rFonts w:ascii="Arial Narrow" w:hAnsi="Arial Narrow" w:cs="Arial"/>
        </w:rPr>
        <w:t>esponse to</w:t>
      </w:r>
      <w:r w:rsidRPr="000805A5">
        <w:rPr>
          <w:rFonts w:ascii="Arial Narrow" w:hAnsi="Arial Narrow" w:cs="Arial"/>
        </w:rPr>
        <w:t xml:space="preserve"> this RFO </w:t>
      </w:r>
      <w:r w:rsidR="0079773A" w:rsidRPr="000805A5">
        <w:rPr>
          <w:rFonts w:ascii="Arial Narrow" w:hAnsi="Arial Narrow" w:cs="Arial"/>
        </w:rPr>
        <w:t xml:space="preserve">(Response) </w:t>
      </w:r>
      <w:r w:rsidRPr="000805A5">
        <w:rPr>
          <w:rFonts w:ascii="Arial Narrow" w:hAnsi="Arial Narrow" w:cs="Arial"/>
        </w:rPr>
        <w:t>will be made a part of the Agreement.</w:t>
      </w:r>
    </w:p>
    <w:p w14:paraId="28CDB408" w14:textId="77777777" w:rsidR="004B1014" w:rsidRPr="000805A5" w:rsidRDefault="009E2AEC" w:rsidP="00DF5A17">
      <w:pPr>
        <w:spacing w:after="120"/>
        <w:ind w:left="907" w:hanging="360"/>
        <w:jc w:val="both"/>
        <w:rPr>
          <w:rFonts w:ascii="Arial Narrow" w:hAnsi="Arial Narrow" w:cs="Arial"/>
        </w:rPr>
      </w:pPr>
      <w:r w:rsidRPr="000805A5">
        <w:rPr>
          <w:rFonts w:ascii="Arial Narrow" w:hAnsi="Arial Narrow" w:cs="Arial"/>
        </w:rPr>
        <w:t>b.</w:t>
      </w:r>
      <w:r w:rsidRPr="000805A5">
        <w:rPr>
          <w:rFonts w:ascii="Arial Narrow" w:hAnsi="Arial Narrow" w:cs="Arial"/>
        </w:rPr>
        <w:tab/>
        <w:t>If a Vendor discovers any ambiguity, conflict, discrepancy, omission or any other errors in this RFO, the Vendor should immediately provide written notice to the State of such error and request clarification or modification of the affected document</w:t>
      </w:r>
      <w:r w:rsidR="00D65673" w:rsidRPr="000805A5">
        <w:rPr>
          <w:rFonts w:ascii="Arial Narrow" w:hAnsi="Arial Narrow" w:cs="Arial"/>
        </w:rPr>
        <w:t xml:space="preserve">. </w:t>
      </w:r>
      <w:r w:rsidRPr="000805A5">
        <w:rPr>
          <w:rFonts w:ascii="Arial Narrow" w:hAnsi="Arial Narrow" w:cs="Arial"/>
        </w:rPr>
        <w:t>Vendors requiring clarification of the intent and content of this RFO may request clarification by submitting questions electronically to the Procurement Official listed on the cover page of this RFO</w:t>
      </w:r>
      <w:r w:rsidR="00D65673" w:rsidRPr="000805A5">
        <w:rPr>
          <w:rFonts w:ascii="Arial Narrow" w:hAnsi="Arial Narrow" w:cs="Arial"/>
        </w:rPr>
        <w:t xml:space="preserve">. </w:t>
      </w:r>
      <w:r w:rsidRPr="000805A5">
        <w:rPr>
          <w:rFonts w:ascii="Arial Narrow" w:hAnsi="Arial Narrow" w:cs="Arial"/>
        </w:rPr>
        <w:t>To ensure a response, questions must be received by the date and time specified in the Key Action Dates and Times for “</w:t>
      </w:r>
      <w:r w:rsidR="00423B2F" w:rsidRPr="000805A5">
        <w:rPr>
          <w:rFonts w:ascii="Arial Narrow" w:hAnsi="Arial Narrow" w:cs="Arial"/>
        </w:rPr>
        <w:t>Written Questions Due Date &amp; Time</w:t>
      </w:r>
      <w:r w:rsidR="00F943A4" w:rsidRPr="000805A5">
        <w:rPr>
          <w:rFonts w:ascii="Arial Narrow" w:hAnsi="Arial Narrow" w:cs="Arial"/>
        </w:rPr>
        <w:t>.</w:t>
      </w:r>
      <w:r w:rsidR="00D926B9" w:rsidRPr="000805A5">
        <w:rPr>
          <w:rFonts w:ascii="Arial Narrow" w:hAnsi="Arial Narrow" w:cs="Arial"/>
        </w:rPr>
        <w:t>”</w:t>
      </w:r>
    </w:p>
    <w:p w14:paraId="28CDB409" w14:textId="77777777" w:rsidR="00A063DA" w:rsidRPr="000805A5" w:rsidRDefault="009E2AEC" w:rsidP="00DF5A17">
      <w:pPr>
        <w:spacing w:after="120"/>
        <w:ind w:left="907" w:hanging="360"/>
        <w:jc w:val="both"/>
        <w:rPr>
          <w:rFonts w:ascii="Arial Narrow" w:hAnsi="Arial Narrow" w:cs="Arial"/>
        </w:rPr>
      </w:pPr>
      <w:r w:rsidRPr="000805A5">
        <w:rPr>
          <w:rFonts w:ascii="Arial Narrow" w:hAnsi="Arial Narrow" w:cs="Arial"/>
        </w:rPr>
        <w:t>c.</w:t>
      </w:r>
      <w:r w:rsidRPr="000805A5">
        <w:rPr>
          <w:rFonts w:ascii="Arial Narrow" w:hAnsi="Arial Narrow" w:cs="Arial"/>
        </w:rPr>
        <w:tab/>
        <w:t>The State may modify any part of the RFO, by issuance of one (1) or more addenda</w:t>
      </w:r>
      <w:r w:rsidR="00D65673" w:rsidRPr="000805A5">
        <w:rPr>
          <w:rFonts w:ascii="Arial Narrow" w:hAnsi="Arial Narrow" w:cs="Arial"/>
        </w:rPr>
        <w:t xml:space="preserve">. </w:t>
      </w:r>
      <w:r w:rsidRPr="000805A5">
        <w:rPr>
          <w:rFonts w:ascii="Arial Narrow" w:hAnsi="Arial Narrow" w:cs="Arial"/>
        </w:rPr>
        <w:t xml:space="preserve">Addenda will be numbered consecutively and sent to </w:t>
      </w:r>
      <w:r w:rsidR="00A830B9" w:rsidRPr="000805A5">
        <w:rPr>
          <w:rFonts w:ascii="Arial Narrow" w:hAnsi="Arial Narrow" w:cs="Arial"/>
        </w:rPr>
        <w:t xml:space="preserve">the established </w:t>
      </w:r>
      <w:r w:rsidR="00EF3D51" w:rsidRPr="000805A5">
        <w:rPr>
          <w:rFonts w:ascii="Arial Narrow" w:hAnsi="Arial Narrow" w:cs="Arial"/>
        </w:rPr>
        <w:t>V</w:t>
      </w:r>
      <w:r w:rsidR="00A830B9" w:rsidRPr="000805A5">
        <w:rPr>
          <w:rFonts w:ascii="Arial Narrow" w:hAnsi="Arial Narrow" w:cs="Arial"/>
        </w:rPr>
        <w:t>endor list for this RFO</w:t>
      </w:r>
      <w:r w:rsidR="001A0B3E" w:rsidRPr="000805A5">
        <w:rPr>
          <w:rFonts w:ascii="Arial Narrow" w:hAnsi="Arial Narrow" w:cs="Arial"/>
        </w:rPr>
        <w:t>.</w:t>
      </w:r>
    </w:p>
    <w:p w14:paraId="28CDB40A" w14:textId="77777777" w:rsidR="004B1014" w:rsidRPr="000805A5" w:rsidRDefault="009E2AEC" w:rsidP="004D1EE0">
      <w:pPr>
        <w:spacing w:after="120"/>
        <w:ind w:left="907" w:hanging="360"/>
        <w:jc w:val="both"/>
        <w:rPr>
          <w:rFonts w:ascii="Arial Narrow" w:hAnsi="Arial Narrow" w:cs="Arial"/>
        </w:rPr>
      </w:pPr>
      <w:r w:rsidRPr="000805A5">
        <w:rPr>
          <w:rFonts w:ascii="Arial Narrow" w:hAnsi="Arial Narrow" w:cs="Arial"/>
        </w:rPr>
        <w:t>d.</w:t>
      </w:r>
      <w:r w:rsidRPr="000805A5">
        <w:rPr>
          <w:rFonts w:ascii="Arial Narrow" w:hAnsi="Arial Narrow" w:cs="Arial"/>
        </w:rPr>
        <w:tab/>
        <w:t xml:space="preserve">The State may request clarifications from Vendors at any phase of the assessment and selection process for the purpose of clarifying ambiguities in the information presented in the </w:t>
      </w:r>
      <w:r w:rsidR="006172B0" w:rsidRPr="000805A5">
        <w:rPr>
          <w:rFonts w:ascii="Arial Narrow" w:hAnsi="Arial Narrow" w:cs="Arial"/>
        </w:rPr>
        <w:t>Response</w:t>
      </w:r>
      <w:r w:rsidR="00D65673" w:rsidRPr="000805A5">
        <w:rPr>
          <w:rFonts w:ascii="Arial Narrow" w:hAnsi="Arial Narrow" w:cs="Arial"/>
        </w:rPr>
        <w:t xml:space="preserve">. </w:t>
      </w:r>
      <w:r w:rsidRPr="000805A5">
        <w:rPr>
          <w:rFonts w:ascii="Arial Narrow" w:hAnsi="Arial Narrow" w:cs="Arial"/>
        </w:rPr>
        <w:t>The State will provide written notice to the Vendor(s) of the documentation required and the time line for submission</w:t>
      </w:r>
      <w:r w:rsidR="00D65673" w:rsidRPr="000805A5">
        <w:rPr>
          <w:rFonts w:ascii="Arial Narrow" w:hAnsi="Arial Narrow" w:cs="Arial"/>
        </w:rPr>
        <w:t xml:space="preserve">. </w:t>
      </w:r>
      <w:r w:rsidRPr="000805A5">
        <w:rPr>
          <w:rFonts w:ascii="Arial Narrow" w:hAnsi="Arial Narrow" w:cs="Arial"/>
        </w:rPr>
        <w:t xml:space="preserve">Failure to submit the required documentation by the date and time indicated </w:t>
      </w:r>
      <w:r w:rsidR="006F3B4A" w:rsidRPr="000805A5">
        <w:rPr>
          <w:rFonts w:ascii="Arial Narrow" w:hAnsi="Arial Narrow" w:cs="Arial"/>
        </w:rPr>
        <w:t>will</w:t>
      </w:r>
      <w:r w:rsidRPr="000805A5">
        <w:rPr>
          <w:rFonts w:ascii="Arial Narrow" w:hAnsi="Arial Narrow" w:cs="Arial"/>
        </w:rPr>
        <w:t xml:space="preserve"> cause the State to deem the RFO </w:t>
      </w:r>
      <w:r w:rsidR="006172B0" w:rsidRPr="000805A5">
        <w:rPr>
          <w:rFonts w:ascii="Arial Narrow" w:hAnsi="Arial Narrow" w:cs="Arial"/>
        </w:rPr>
        <w:t>Response</w:t>
      </w:r>
      <w:r w:rsidRPr="000805A5">
        <w:rPr>
          <w:rFonts w:ascii="Arial Narrow" w:hAnsi="Arial Narrow" w:cs="Arial"/>
        </w:rPr>
        <w:t xml:space="preserve"> </w:t>
      </w:r>
      <w:r w:rsidRPr="000805A5">
        <w:rPr>
          <w:rFonts w:ascii="Arial Narrow" w:hAnsi="Arial Narrow" w:cs="Arial"/>
          <w:b/>
        </w:rPr>
        <w:t>non-responsive</w:t>
      </w:r>
      <w:r w:rsidR="0012182D" w:rsidRPr="000805A5">
        <w:rPr>
          <w:rFonts w:ascii="Arial Narrow" w:hAnsi="Arial Narrow" w:cs="Arial"/>
          <w:b/>
        </w:rPr>
        <w:t xml:space="preserve"> </w:t>
      </w:r>
      <w:r w:rsidR="0012182D" w:rsidRPr="000805A5">
        <w:rPr>
          <w:rFonts w:ascii="Arial Narrow" w:hAnsi="Arial Narrow" w:cs="Arial"/>
        </w:rPr>
        <w:t>and/or</w:t>
      </w:r>
      <w:r w:rsidR="006F3B4A" w:rsidRPr="000805A5">
        <w:rPr>
          <w:rFonts w:ascii="Arial Narrow" w:hAnsi="Arial Narrow" w:cs="Arial"/>
        </w:rPr>
        <w:t xml:space="preserve"> the Vendor</w:t>
      </w:r>
      <w:r w:rsidR="0012182D" w:rsidRPr="000805A5">
        <w:rPr>
          <w:rFonts w:ascii="Arial Narrow" w:hAnsi="Arial Narrow" w:cs="Arial"/>
        </w:rPr>
        <w:t xml:space="preserve"> </w:t>
      </w:r>
      <w:r w:rsidR="0012182D" w:rsidRPr="000805A5">
        <w:rPr>
          <w:rFonts w:ascii="Arial Narrow" w:hAnsi="Arial Narrow" w:cs="Arial"/>
          <w:b/>
        </w:rPr>
        <w:t>non-responsible</w:t>
      </w:r>
      <w:r w:rsidR="001D2CBB" w:rsidRPr="000805A5">
        <w:rPr>
          <w:rFonts w:ascii="Arial Narrow" w:hAnsi="Arial Narrow" w:cs="Arial"/>
          <w:b/>
        </w:rPr>
        <w:t xml:space="preserve"> and may result in rejection</w:t>
      </w:r>
      <w:r w:rsidRPr="000805A5">
        <w:rPr>
          <w:rFonts w:ascii="Arial Narrow" w:hAnsi="Arial Narrow" w:cs="Arial"/>
        </w:rPr>
        <w:t>.</w:t>
      </w:r>
    </w:p>
    <w:p w14:paraId="28CDB40B" w14:textId="77777777" w:rsidR="004B1014" w:rsidRPr="000805A5" w:rsidRDefault="009E2AEC" w:rsidP="004D1EE0">
      <w:pPr>
        <w:spacing w:after="120"/>
        <w:ind w:left="907" w:hanging="360"/>
        <w:jc w:val="both"/>
        <w:rPr>
          <w:rFonts w:ascii="Arial Narrow" w:hAnsi="Arial Narrow" w:cs="Arial"/>
        </w:rPr>
      </w:pPr>
      <w:r w:rsidRPr="000805A5">
        <w:rPr>
          <w:rFonts w:ascii="Arial Narrow" w:hAnsi="Arial Narrow" w:cs="Arial"/>
        </w:rPr>
        <w:t>e.</w:t>
      </w:r>
      <w:r w:rsidRPr="000805A5">
        <w:rPr>
          <w:rFonts w:ascii="Arial Narrow" w:hAnsi="Arial Narrow" w:cs="Arial"/>
        </w:rPr>
        <w:tab/>
        <w:t xml:space="preserve">All costs for developing </w:t>
      </w:r>
      <w:r w:rsidR="006172B0" w:rsidRPr="000805A5">
        <w:rPr>
          <w:rFonts w:ascii="Arial Narrow" w:hAnsi="Arial Narrow" w:cs="Arial"/>
        </w:rPr>
        <w:t>Responses</w:t>
      </w:r>
      <w:r w:rsidRPr="000805A5">
        <w:rPr>
          <w:rFonts w:ascii="Arial Narrow" w:hAnsi="Arial Narrow" w:cs="Arial"/>
        </w:rPr>
        <w:t xml:space="preserve"> are entirely the responsibility of the Vendor and shall not be chargeable to the State.</w:t>
      </w:r>
    </w:p>
    <w:p w14:paraId="28CDB40C" w14:textId="77777777" w:rsidR="00453F6C" w:rsidRPr="000805A5" w:rsidRDefault="009E2AEC" w:rsidP="004D1EE0">
      <w:pPr>
        <w:spacing w:after="120"/>
        <w:ind w:left="907" w:hanging="360"/>
        <w:jc w:val="both"/>
        <w:rPr>
          <w:rFonts w:ascii="Arial Narrow" w:hAnsi="Arial Narrow" w:cs="Arial"/>
        </w:rPr>
      </w:pPr>
      <w:r w:rsidRPr="000805A5">
        <w:rPr>
          <w:rFonts w:ascii="Arial Narrow" w:hAnsi="Arial Narrow" w:cs="Arial"/>
        </w:rPr>
        <w:t>f.</w:t>
      </w:r>
      <w:r w:rsidRPr="000805A5">
        <w:rPr>
          <w:rFonts w:ascii="Arial Narrow" w:hAnsi="Arial Narrow" w:cs="Arial"/>
        </w:rPr>
        <w:tab/>
        <w:t>The Vendors that are Small Business</w:t>
      </w:r>
      <w:r w:rsidR="006F3B4A" w:rsidRPr="000805A5">
        <w:rPr>
          <w:rFonts w:ascii="Arial Narrow" w:hAnsi="Arial Narrow" w:cs="Arial"/>
        </w:rPr>
        <w:t>es</w:t>
      </w:r>
      <w:r w:rsidRPr="000805A5">
        <w:rPr>
          <w:rFonts w:ascii="Arial Narrow" w:hAnsi="Arial Narrow" w:cs="Arial"/>
        </w:rPr>
        <w:t xml:space="preserve"> (SB) and/or Disabled Veteran Business Enterprise</w:t>
      </w:r>
      <w:r w:rsidR="006F3B4A" w:rsidRPr="000805A5">
        <w:rPr>
          <w:rFonts w:ascii="Arial Narrow" w:hAnsi="Arial Narrow" w:cs="Arial"/>
        </w:rPr>
        <w:t>s</w:t>
      </w:r>
      <w:r w:rsidRPr="000805A5">
        <w:rPr>
          <w:rFonts w:ascii="Arial Narrow" w:hAnsi="Arial Narrow" w:cs="Arial"/>
        </w:rPr>
        <w:t xml:space="preserve"> (DVBE) </w:t>
      </w:r>
      <w:r w:rsidR="00F52D9A" w:rsidRPr="000805A5">
        <w:rPr>
          <w:rFonts w:ascii="Arial Narrow" w:hAnsi="Arial Narrow" w:cs="Arial"/>
        </w:rPr>
        <w:t>should</w:t>
      </w:r>
      <w:r w:rsidRPr="000805A5">
        <w:rPr>
          <w:rFonts w:ascii="Arial Narrow" w:hAnsi="Arial Narrow" w:cs="Arial"/>
        </w:rPr>
        <w:t xml:space="preserve"> provide and include a</w:t>
      </w:r>
      <w:r w:rsidR="006F3B4A" w:rsidRPr="000805A5">
        <w:rPr>
          <w:rFonts w:ascii="Arial Narrow" w:hAnsi="Arial Narrow" w:cs="Arial"/>
        </w:rPr>
        <w:t>n</w:t>
      </w:r>
      <w:r w:rsidRPr="000805A5">
        <w:rPr>
          <w:rFonts w:ascii="Arial Narrow" w:hAnsi="Arial Narrow" w:cs="Arial"/>
        </w:rPr>
        <w:t xml:space="preserve"> SB/DVBE Certification with their </w:t>
      </w:r>
      <w:r w:rsidR="006172B0" w:rsidRPr="000805A5">
        <w:rPr>
          <w:rFonts w:ascii="Arial Narrow" w:hAnsi="Arial Narrow" w:cs="Arial"/>
        </w:rPr>
        <w:t>Response</w:t>
      </w:r>
      <w:r w:rsidR="00D65673" w:rsidRPr="000805A5">
        <w:rPr>
          <w:rFonts w:ascii="Arial Narrow" w:hAnsi="Arial Narrow" w:cs="Arial"/>
        </w:rPr>
        <w:t xml:space="preserve">. </w:t>
      </w:r>
      <w:r w:rsidRPr="000805A5">
        <w:rPr>
          <w:rFonts w:ascii="Arial Narrow" w:hAnsi="Arial Narrow" w:cs="Arial"/>
        </w:rPr>
        <w:t xml:space="preserve">The State will verify that SB/DVBE certifications are valid at the time the </w:t>
      </w:r>
      <w:r w:rsidR="006172B0" w:rsidRPr="000805A5">
        <w:rPr>
          <w:rFonts w:ascii="Arial Narrow" w:hAnsi="Arial Narrow" w:cs="Arial"/>
        </w:rPr>
        <w:t>Response</w:t>
      </w:r>
      <w:r w:rsidRPr="000805A5">
        <w:rPr>
          <w:rFonts w:ascii="Arial Narrow" w:hAnsi="Arial Narrow" w:cs="Arial"/>
        </w:rPr>
        <w:t xml:space="preserve"> is due</w:t>
      </w:r>
      <w:r w:rsidR="00D65673" w:rsidRPr="000805A5">
        <w:rPr>
          <w:rFonts w:ascii="Arial Narrow" w:hAnsi="Arial Narrow" w:cs="Arial"/>
        </w:rPr>
        <w:t xml:space="preserve">. </w:t>
      </w:r>
      <w:r w:rsidRPr="000805A5">
        <w:rPr>
          <w:rFonts w:ascii="Arial Narrow" w:hAnsi="Arial Narrow" w:cs="Arial"/>
        </w:rPr>
        <w:t xml:space="preserve">In accordance with California Government Code (GC) section 14837(d) and California Military and Veterans Code </w:t>
      </w:r>
      <w:r w:rsidR="006F3B4A" w:rsidRPr="000805A5">
        <w:rPr>
          <w:rFonts w:ascii="Arial Narrow" w:hAnsi="Arial Narrow" w:cs="Arial"/>
        </w:rPr>
        <w:t>s</w:t>
      </w:r>
      <w:r w:rsidRPr="000805A5">
        <w:rPr>
          <w:rFonts w:ascii="Arial Narrow" w:hAnsi="Arial Narrow" w:cs="Arial"/>
        </w:rPr>
        <w:t xml:space="preserve">ection 999, all SB and DVBE contractors, subcontractors and suppliers that bid on or participate in a State </w:t>
      </w:r>
      <w:r w:rsidR="00F73280" w:rsidRPr="000805A5">
        <w:rPr>
          <w:rFonts w:ascii="Arial Narrow" w:hAnsi="Arial Narrow" w:cs="Arial"/>
        </w:rPr>
        <w:t>agreemen</w:t>
      </w:r>
      <w:r w:rsidRPr="000805A5">
        <w:rPr>
          <w:rFonts w:ascii="Arial Narrow" w:hAnsi="Arial Narrow" w:cs="Arial"/>
        </w:rPr>
        <w:t>t, regardless of being an oral or written solicitation, shall perform a Commercially Useful Function (CUF)</w:t>
      </w:r>
      <w:r w:rsidR="00D65673" w:rsidRPr="000805A5">
        <w:rPr>
          <w:rFonts w:ascii="Arial Narrow" w:hAnsi="Arial Narrow" w:cs="Arial"/>
        </w:rPr>
        <w:t xml:space="preserve">. </w:t>
      </w:r>
      <w:r w:rsidRPr="000805A5">
        <w:rPr>
          <w:rFonts w:ascii="Arial Narrow" w:hAnsi="Arial Narrow" w:cs="Arial"/>
        </w:rPr>
        <w:t>See Commercially Useful Function Documentation, Attachment II-</w:t>
      </w:r>
      <w:r w:rsidR="00C51974" w:rsidRPr="000805A5">
        <w:rPr>
          <w:rFonts w:ascii="Arial Narrow" w:hAnsi="Arial Narrow" w:cs="Arial"/>
        </w:rPr>
        <w:t>J</w:t>
      </w:r>
      <w:r w:rsidRPr="000805A5">
        <w:rPr>
          <w:rFonts w:ascii="Arial Narrow" w:hAnsi="Arial Narrow" w:cs="Arial"/>
        </w:rPr>
        <w:t>.</w:t>
      </w:r>
    </w:p>
    <w:p w14:paraId="28CDB40D" w14:textId="64484C39" w:rsidR="009B642D" w:rsidRPr="00765CD3" w:rsidRDefault="009B642D" w:rsidP="002D56E1">
      <w:pPr>
        <w:pStyle w:val="ListParagraph"/>
        <w:numPr>
          <w:ilvl w:val="0"/>
          <w:numId w:val="108"/>
        </w:numPr>
        <w:spacing w:after="120"/>
        <w:contextualSpacing w:val="0"/>
        <w:rPr>
          <w:rFonts w:ascii="Arial Narrow" w:hAnsi="Arial Narrow" w:cs="Arial"/>
          <w:szCs w:val="24"/>
        </w:rPr>
      </w:pPr>
      <w:r w:rsidRPr="00765CD3">
        <w:rPr>
          <w:rFonts w:ascii="Arial Narrow" w:hAnsi="Arial Narrow" w:cs="Arial"/>
          <w:szCs w:val="24"/>
        </w:rPr>
        <w:t>The CWDS Project Glossary</w:t>
      </w:r>
      <w:r w:rsidR="00765CD3">
        <w:rPr>
          <w:rFonts w:ascii="Arial Narrow" w:hAnsi="Arial Narrow" w:cs="Arial"/>
          <w:szCs w:val="24"/>
        </w:rPr>
        <w:t>,</w:t>
      </w:r>
      <w:r w:rsidRPr="00765CD3">
        <w:rPr>
          <w:rFonts w:ascii="Arial Narrow" w:hAnsi="Arial Narrow" w:cs="Arial"/>
          <w:szCs w:val="24"/>
        </w:rPr>
        <w:t xml:space="preserve"> located </w:t>
      </w:r>
      <w:r w:rsidR="00AD1FD9" w:rsidRPr="00765CD3">
        <w:rPr>
          <w:rFonts w:ascii="Arial Narrow" w:hAnsi="Arial Narrow" w:cs="Arial"/>
          <w:szCs w:val="24"/>
        </w:rPr>
        <w:t xml:space="preserve">in Attachment II-D, </w:t>
      </w:r>
      <w:r w:rsidRPr="00765CD3">
        <w:rPr>
          <w:rFonts w:ascii="Arial Narrow" w:hAnsi="Arial Narrow" w:cs="Arial"/>
          <w:szCs w:val="24"/>
        </w:rPr>
        <w:t xml:space="preserve">provides a list of terms and their definitions used in this RFO. </w:t>
      </w:r>
    </w:p>
    <w:p w14:paraId="28CDB40E" w14:textId="77777777" w:rsidR="00FA4F65" w:rsidRPr="00BD1C68" w:rsidRDefault="00FA4F65" w:rsidP="002D56E1">
      <w:pPr>
        <w:pStyle w:val="ListParagraph"/>
        <w:numPr>
          <w:ilvl w:val="0"/>
          <w:numId w:val="108"/>
        </w:numPr>
        <w:spacing w:after="120"/>
        <w:ind w:right="14"/>
        <w:contextualSpacing w:val="0"/>
        <w:jc w:val="both"/>
        <w:rPr>
          <w:rFonts w:ascii="Arial Narrow" w:hAnsi="Arial Narrow" w:cs="Arial"/>
          <w:szCs w:val="24"/>
        </w:rPr>
      </w:pPr>
      <w:r w:rsidRPr="000805A5">
        <w:rPr>
          <w:rFonts w:ascii="Arial Narrow" w:hAnsi="Arial Narrow" w:cs="Arial"/>
          <w:szCs w:val="24"/>
        </w:rPr>
        <w:t xml:space="preserve">The Bidders’ Library contains reference materials, web links, and other documents to support this RFO. The Vendor is strongly advised to review the information in the Bidders’ Library. To access the Bidders’ Library, the Vendor must first complete and submit Attachment II-R Bidders’ Library Access Authorization Form to </w:t>
      </w:r>
      <w:hyperlink r:id="rId23" w:history="1">
        <w:r w:rsidR="00BD1C68" w:rsidRPr="00310204">
          <w:rPr>
            <w:rStyle w:val="Hyperlink"/>
            <w:rFonts w:ascii="Arial Narrow" w:hAnsi="Arial Narrow" w:cs="Arial"/>
            <w:szCs w:val="24"/>
          </w:rPr>
          <w:t>CWDSProcurements@osi.ca.gov</w:t>
        </w:r>
      </w:hyperlink>
      <w:r w:rsidRPr="00BD1C68">
        <w:rPr>
          <w:rFonts w:ascii="Arial Narrow" w:hAnsi="Arial Narrow" w:cs="Arial"/>
          <w:szCs w:val="24"/>
        </w:rPr>
        <w:t>. For information on accessing the Bidders’ Library, refer to the Attachment II-Q CWS-NS Bidders’ Library Access Guide.</w:t>
      </w:r>
    </w:p>
    <w:p w14:paraId="28CDB40F" w14:textId="77777777" w:rsidR="00FA4F65" w:rsidRPr="000805A5" w:rsidRDefault="00FA4F65" w:rsidP="00A709E4">
      <w:pPr>
        <w:pStyle w:val="NoSpacing1"/>
        <w:keepNext/>
        <w:keepLines/>
        <w:spacing w:after="120"/>
        <w:ind w:left="907"/>
        <w:jc w:val="both"/>
        <w:rPr>
          <w:rFonts w:ascii="Arial Narrow" w:hAnsi="Arial Narrow" w:cs="Arial"/>
          <w:sz w:val="24"/>
          <w:szCs w:val="24"/>
        </w:rPr>
      </w:pPr>
      <w:r w:rsidRPr="000805A5">
        <w:rPr>
          <w:rFonts w:ascii="Arial Narrow" w:hAnsi="Arial Narrow" w:cs="Arial"/>
          <w:sz w:val="24"/>
          <w:szCs w:val="24"/>
        </w:rPr>
        <w:lastRenderedPageBreak/>
        <w:t>Note: Items in the Bidders’ Library may be updated at any time. The State is not required to issue an addendum to the RFO in order to update items in the Bidders’ Library. Therefore, it is the Vendor’s responsibility to regularly check the Bidders’ Library for updates. Any questions concerning the Bidders’ Library must be directed to the Procurement Official identified on page 1 of the RFO.</w:t>
      </w:r>
    </w:p>
    <w:p w14:paraId="28CDB410" w14:textId="77777777" w:rsidR="00FA4F65" w:rsidRPr="000805A5" w:rsidRDefault="00FA4F65" w:rsidP="002D56E1">
      <w:pPr>
        <w:pStyle w:val="ListParagraph"/>
        <w:numPr>
          <w:ilvl w:val="0"/>
          <w:numId w:val="108"/>
        </w:numPr>
        <w:ind w:left="900"/>
        <w:jc w:val="both"/>
      </w:pPr>
      <w:r w:rsidRPr="000805A5">
        <w:rPr>
          <w:rFonts w:ascii="Arial Narrow" w:hAnsi="Arial Narrow" w:cs="Arial"/>
          <w:szCs w:val="24"/>
        </w:rPr>
        <w:t>Bidders must complete and submit Attachment II-R – Bidders’ Library Access Authorization Form, to access the CWS-NS Bidders’ Library.</w:t>
      </w:r>
    </w:p>
    <w:p w14:paraId="28CDB411" w14:textId="77777777" w:rsidR="004B1014" w:rsidRDefault="009E2AEC" w:rsidP="00714DBF">
      <w:pPr>
        <w:tabs>
          <w:tab w:val="left" w:pos="540"/>
        </w:tabs>
        <w:spacing w:before="240" w:after="120"/>
        <w:ind w:left="547" w:hanging="547"/>
        <w:rPr>
          <w:rFonts w:ascii="Arial Narrow" w:hAnsi="Arial Narrow"/>
          <w:b/>
        </w:rPr>
      </w:pPr>
      <w:r w:rsidRPr="00902F84">
        <w:rPr>
          <w:rFonts w:ascii="Arial Narrow" w:hAnsi="Arial Narrow" w:cs="Arial"/>
          <w:b/>
        </w:rPr>
        <w:t>4.</w:t>
      </w:r>
      <w:r w:rsidRPr="00902F84">
        <w:rPr>
          <w:rFonts w:ascii="Arial Narrow" w:hAnsi="Arial Narrow" w:cs="Arial"/>
          <w:b/>
        </w:rPr>
        <w:tab/>
      </w:r>
      <w:r w:rsidRPr="00902F84">
        <w:rPr>
          <w:rFonts w:ascii="Arial Narrow" w:hAnsi="Arial Narrow"/>
          <w:b/>
        </w:rPr>
        <w:t>RFO BEST VALUE RESPONSE ASSESSMENT AND SELECTION PROCESS</w:t>
      </w:r>
    </w:p>
    <w:p w14:paraId="28CDB412" w14:textId="77777777" w:rsidR="00A063DA" w:rsidRDefault="009E2AEC" w:rsidP="00851AF1">
      <w:pPr>
        <w:spacing w:after="120" w:line="264" w:lineRule="auto"/>
        <w:ind w:left="547"/>
        <w:jc w:val="both"/>
        <w:rPr>
          <w:rFonts w:ascii="Arial Narrow" w:hAnsi="Arial Narrow"/>
          <w:snapToGrid w:val="0"/>
        </w:rPr>
      </w:pPr>
      <w:r w:rsidRPr="00902F84">
        <w:rPr>
          <w:rFonts w:ascii="Arial Narrow" w:hAnsi="Arial Narrow"/>
        </w:rPr>
        <w:t xml:space="preserve">The State’s RFO Response assessment </w:t>
      </w:r>
      <w:r w:rsidR="00B172DB" w:rsidRPr="00902F84">
        <w:rPr>
          <w:rFonts w:ascii="Arial Narrow" w:hAnsi="Arial Narrow"/>
        </w:rPr>
        <w:t>team (</w:t>
      </w:r>
      <w:r w:rsidRPr="00902F84">
        <w:rPr>
          <w:rFonts w:ascii="Arial Narrow" w:hAnsi="Arial Narrow"/>
        </w:rPr>
        <w:t xml:space="preserve">Assessment Team) will review and assess </w:t>
      </w:r>
      <w:r w:rsidR="00B73E7B" w:rsidRPr="00902F84">
        <w:rPr>
          <w:rFonts w:ascii="Arial Narrow" w:hAnsi="Arial Narrow"/>
        </w:rPr>
        <w:t>Responses</w:t>
      </w:r>
      <w:r w:rsidRPr="00902F84">
        <w:rPr>
          <w:rFonts w:ascii="Arial Narrow" w:hAnsi="Arial Narrow"/>
        </w:rPr>
        <w:t xml:space="preserve"> in accordance with the As</w:t>
      </w:r>
      <w:r w:rsidR="00855F35">
        <w:rPr>
          <w:rFonts w:ascii="Arial Narrow" w:hAnsi="Arial Narrow"/>
        </w:rPr>
        <w:t>sessment and Selection Criteria</w:t>
      </w:r>
      <w:r w:rsidR="00D65673" w:rsidRPr="00902F84">
        <w:rPr>
          <w:rFonts w:ascii="Arial Narrow" w:hAnsi="Arial Narrow"/>
        </w:rPr>
        <w:t xml:space="preserve">. </w:t>
      </w:r>
      <w:r w:rsidR="00B73E7B" w:rsidRPr="00902F84">
        <w:rPr>
          <w:rFonts w:ascii="Arial Narrow" w:hAnsi="Arial Narrow"/>
        </w:rPr>
        <w:t>Responses</w:t>
      </w:r>
      <w:r w:rsidRPr="00902F84">
        <w:rPr>
          <w:rFonts w:ascii="Arial Narrow" w:hAnsi="Arial Narrow"/>
          <w:snapToGrid w:val="0"/>
        </w:rPr>
        <w:t xml:space="preserve"> will be assessed using a combination of Pass/Fail and numerically scored criteria</w:t>
      </w:r>
      <w:r w:rsidR="00D65673" w:rsidRPr="00902F84">
        <w:rPr>
          <w:rFonts w:ascii="Arial Narrow" w:hAnsi="Arial Narrow"/>
          <w:snapToGrid w:val="0"/>
        </w:rPr>
        <w:t xml:space="preserve">. </w:t>
      </w:r>
      <w:r w:rsidRPr="00902F84">
        <w:rPr>
          <w:rFonts w:ascii="Arial Narrow" w:hAnsi="Arial Narrow"/>
          <w:snapToGrid w:val="0"/>
        </w:rPr>
        <w:t>The following table is a summary of the assessment factors</w:t>
      </w:r>
      <w:r w:rsidR="0011053B">
        <w:rPr>
          <w:rFonts w:ascii="Arial Narrow" w:hAnsi="Arial Narrow"/>
          <w:snapToGrid w:val="0"/>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99"/>
        <w:gridCol w:w="1629"/>
      </w:tblGrid>
      <w:tr w:rsidR="004B1014" w:rsidRPr="00902F84" w14:paraId="28CDB414" w14:textId="77777777">
        <w:tc>
          <w:tcPr>
            <w:tcW w:w="8928" w:type="dxa"/>
            <w:gridSpan w:val="2"/>
            <w:shd w:val="clear" w:color="auto" w:fill="CCCCCC" w:themeFill="text2" w:themeFillTint="33"/>
            <w:vAlign w:val="center"/>
          </w:tcPr>
          <w:p w14:paraId="28CDB413" w14:textId="77777777" w:rsidR="004B1014" w:rsidRPr="00902F84" w:rsidRDefault="009E2AEC">
            <w:pPr>
              <w:keepNext/>
              <w:keepLines/>
              <w:rPr>
                <w:rFonts w:ascii="Arial Narrow" w:hAnsi="Arial Narrow" w:cs="Arial"/>
                <w:b/>
                <w:szCs w:val="24"/>
              </w:rPr>
            </w:pPr>
            <w:r w:rsidRPr="00902F84">
              <w:rPr>
                <w:rFonts w:ascii="Arial Narrow" w:hAnsi="Arial Narrow" w:cs="Arial"/>
                <w:b/>
                <w:szCs w:val="24"/>
              </w:rPr>
              <w:t>Assessment and Selection Criteria</w:t>
            </w:r>
          </w:p>
        </w:tc>
      </w:tr>
      <w:tr w:rsidR="00C80DE1" w:rsidRPr="00902F84" w14:paraId="28CDB417" w14:textId="77777777" w:rsidTr="00C80DE1">
        <w:tc>
          <w:tcPr>
            <w:tcW w:w="7299" w:type="dxa"/>
            <w:tcBorders>
              <w:bottom w:val="single" w:sz="4" w:space="0" w:color="auto"/>
            </w:tcBorders>
            <w:shd w:val="clear" w:color="auto" w:fill="D9D9D9"/>
            <w:vAlign w:val="center"/>
          </w:tcPr>
          <w:p w14:paraId="28CDB415" w14:textId="77777777" w:rsidR="00C80DE1" w:rsidRPr="00902F84" w:rsidRDefault="00C80DE1" w:rsidP="00FE320A">
            <w:pPr>
              <w:keepNext/>
              <w:keepLines/>
              <w:jc w:val="center"/>
              <w:rPr>
                <w:rFonts w:ascii="Arial Narrow" w:hAnsi="Arial Narrow" w:cs="Arial"/>
                <w:b/>
                <w:szCs w:val="24"/>
              </w:rPr>
            </w:pPr>
            <w:r w:rsidRPr="00902F84">
              <w:rPr>
                <w:rFonts w:ascii="Arial Narrow" w:hAnsi="Arial Narrow" w:cs="Arial"/>
                <w:b/>
                <w:szCs w:val="24"/>
              </w:rPr>
              <w:t>Item</w:t>
            </w:r>
          </w:p>
        </w:tc>
        <w:tc>
          <w:tcPr>
            <w:tcW w:w="1629" w:type="dxa"/>
            <w:tcBorders>
              <w:bottom w:val="single" w:sz="4" w:space="0" w:color="auto"/>
            </w:tcBorders>
            <w:shd w:val="clear" w:color="auto" w:fill="D9D9D9"/>
            <w:vAlign w:val="center"/>
          </w:tcPr>
          <w:p w14:paraId="28CDB416" w14:textId="77777777" w:rsidR="00C80DE1" w:rsidRPr="00902F84" w:rsidRDefault="00C80DE1" w:rsidP="00FE320A">
            <w:pPr>
              <w:keepNext/>
              <w:keepLines/>
              <w:jc w:val="center"/>
              <w:rPr>
                <w:rFonts w:ascii="Arial Narrow" w:hAnsi="Arial Narrow" w:cs="Arial"/>
                <w:b/>
                <w:szCs w:val="24"/>
              </w:rPr>
            </w:pPr>
            <w:r w:rsidRPr="00902F84">
              <w:rPr>
                <w:rFonts w:ascii="Arial Narrow" w:hAnsi="Arial Narrow" w:cs="Arial"/>
                <w:b/>
                <w:szCs w:val="24"/>
              </w:rPr>
              <w:t>Rating</w:t>
            </w:r>
          </w:p>
        </w:tc>
      </w:tr>
      <w:tr w:rsidR="00003897" w:rsidRPr="00902F84" w14:paraId="28CDB41A" w14:textId="77777777" w:rsidTr="00003897">
        <w:trPr>
          <w:trHeight w:val="229"/>
        </w:trPr>
        <w:tc>
          <w:tcPr>
            <w:tcW w:w="7299" w:type="dxa"/>
            <w:tcBorders>
              <w:bottom w:val="single" w:sz="4" w:space="0" w:color="auto"/>
            </w:tcBorders>
          </w:tcPr>
          <w:p w14:paraId="28CDB418" w14:textId="77777777" w:rsidR="00003897" w:rsidRPr="000805A5" w:rsidRDefault="00003897" w:rsidP="00003897">
            <w:pPr>
              <w:keepNext/>
              <w:keepLines/>
              <w:rPr>
                <w:rFonts w:ascii="Arial Narrow" w:hAnsi="Arial Narrow" w:cs="Arial"/>
                <w:szCs w:val="24"/>
              </w:rPr>
            </w:pPr>
            <w:r w:rsidRPr="000805A5">
              <w:rPr>
                <w:rFonts w:ascii="Arial Narrow" w:hAnsi="Arial Narrow" w:cs="Arial"/>
                <w:szCs w:val="24"/>
              </w:rPr>
              <w:t xml:space="preserve">Administrative Assessment Criteria  </w:t>
            </w:r>
          </w:p>
        </w:tc>
        <w:tc>
          <w:tcPr>
            <w:tcW w:w="1629" w:type="dxa"/>
            <w:tcBorders>
              <w:bottom w:val="single" w:sz="4" w:space="0" w:color="auto"/>
            </w:tcBorders>
          </w:tcPr>
          <w:p w14:paraId="28CDB419" w14:textId="77777777" w:rsidR="00003897" w:rsidRPr="000805A5" w:rsidRDefault="00003897" w:rsidP="00003897">
            <w:pPr>
              <w:keepNext/>
              <w:keepLines/>
              <w:jc w:val="center"/>
              <w:rPr>
                <w:rFonts w:ascii="Arial Narrow" w:hAnsi="Arial Narrow" w:cs="Arial"/>
                <w:szCs w:val="24"/>
              </w:rPr>
            </w:pPr>
            <w:r w:rsidRPr="000805A5">
              <w:rPr>
                <w:rFonts w:ascii="Arial Narrow" w:hAnsi="Arial Narrow" w:cs="Arial"/>
                <w:szCs w:val="24"/>
              </w:rPr>
              <w:t>Pass/Fail</w:t>
            </w:r>
          </w:p>
        </w:tc>
      </w:tr>
      <w:tr w:rsidR="00C80DE1" w:rsidRPr="00902F84" w14:paraId="28CDB41C" w14:textId="77777777" w:rsidTr="00916481">
        <w:tc>
          <w:tcPr>
            <w:tcW w:w="8928" w:type="dxa"/>
            <w:gridSpan w:val="2"/>
            <w:tcBorders>
              <w:top w:val="single" w:sz="24" w:space="0" w:color="auto"/>
            </w:tcBorders>
          </w:tcPr>
          <w:p w14:paraId="28CDB41B" w14:textId="77777777" w:rsidR="00C80DE1" w:rsidRPr="000805A5" w:rsidRDefault="00C80DE1" w:rsidP="00FE320A">
            <w:pPr>
              <w:keepNext/>
              <w:keepLines/>
              <w:rPr>
                <w:rFonts w:ascii="Arial Narrow" w:hAnsi="Arial Narrow" w:cs="Arial"/>
                <w:szCs w:val="24"/>
              </w:rPr>
            </w:pPr>
            <w:r w:rsidRPr="000805A5">
              <w:rPr>
                <w:rFonts w:ascii="Arial Narrow" w:hAnsi="Arial Narrow"/>
              </w:rPr>
              <w:t xml:space="preserve">Technical Assessment </w:t>
            </w:r>
            <w:r w:rsidR="007A1CD2" w:rsidRPr="000805A5">
              <w:rPr>
                <w:rFonts w:ascii="Arial Narrow" w:hAnsi="Arial Narrow"/>
              </w:rPr>
              <w:t xml:space="preserve">Criteria </w:t>
            </w:r>
            <w:r w:rsidRPr="000805A5">
              <w:rPr>
                <w:rFonts w:ascii="Arial Narrow" w:hAnsi="Arial Narrow"/>
              </w:rPr>
              <w:t>consists of the following components:</w:t>
            </w:r>
          </w:p>
        </w:tc>
      </w:tr>
      <w:tr w:rsidR="00C80DE1" w:rsidRPr="00902F84" w14:paraId="28CDB41F" w14:textId="77777777" w:rsidTr="00916481">
        <w:tc>
          <w:tcPr>
            <w:tcW w:w="7299" w:type="dxa"/>
          </w:tcPr>
          <w:p w14:paraId="28CDB41D" w14:textId="77777777" w:rsidR="00C80DE1" w:rsidRPr="000805A5" w:rsidRDefault="00C80DE1" w:rsidP="003B6467">
            <w:pPr>
              <w:keepNext/>
              <w:keepLines/>
              <w:ind w:left="720"/>
              <w:rPr>
                <w:rFonts w:ascii="Arial Narrow" w:hAnsi="Arial Narrow"/>
              </w:rPr>
            </w:pPr>
            <w:r w:rsidRPr="000805A5">
              <w:rPr>
                <w:rFonts w:ascii="Arial Narrow" w:hAnsi="Arial Narrow" w:cs="Arial"/>
                <w:szCs w:val="24"/>
              </w:rPr>
              <w:t>Staff Resume Table (Attachment II-C)</w:t>
            </w:r>
          </w:p>
        </w:tc>
        <w:tc>
          <w:tcPr>
            <w:tcW w:w="1629" w:type="dxa"/>
          </w:tcPr>
          <w:p w14:paraId="28CDB41E" w14:textId="77777777" w:rsidR="00C80DE1" w:rsidRPr="000805A5" w:rsidRDefault="003732B9" w:rsidP="00FE320A">
            <w:pPr>
              <w:keepNext/>
              <w:keepLines/>
              <w:jc w:val="center"/>
              <w:rPr>
                <w:rFonts w:ascii="Arial Narrow" w:hAnsi="Arial Narrow" w:cs="Arial"/>
                <w:szCs w:val="24"/>
              </w:rPr>
            </w:pPr>
            <w:r w:rsidRPr="000805A5">
              <w:rPr>
                <w:rFonts w:ascii="Arial Narrow" w:hAnsi="Arial Narrow" w:cs="Arial"/>
                <w:szCs w:val="24"/>
              </w:rPr>
              <w:t>Pass/Fail</w:t>
            </w:r>
          </w:p>
        </w:tc>
      </w:tr>
      <w:tr w:rsidR="00C80DE1" w:rsidRPr="00902F84" w14:paraId="28CDB422" w14:textId="77777777" w:rsidTr="00916481">
        <w:tc>
          <w:tcPr>
            <w:tcW w:w="7299" w:type="dxa"/>
          </w:tcPr>
          <w:p w14:paraId="28CDB420" w14:textId="77777777" w:rsidR="00C80DE1" w:rsidRPr="000805A5" w:rsidRDefault="00C80DE1" w:rsidP="003B6467">
            <w:pPr>
              <w:keepNext/>
              <w:keepLines/>
              <w:ind w:left="720"/>
              <w:rPr>
                <w:rFonts w:ascii="Arial Narrow" w:hAnsi="Arial Narrow"/>
              </w:rPr>
            </w:pPr>
            <w:r w:rsidRPr="000805A5">
              <w:rPr>
                <w:rFonts w:ascii="Arial Narrow" w:hAnsi="Arial Narrow" w:cs="Arial"/>
                <w:szCs w:val="24"/>
              </w:rPr>
              <w:t>Staff Reference Form (Attachment II-</w:t>
            </w:r>
            <w:r w:rsidR="008A3A8D" w:rsidRPr="000805A5">
              <w:rPr>
                <w:rFonts w:ascii="Arial Narrow" w:hAnsi="Arial Narrow" w:cs="Arial"/>
                <w:szCs w:val="24"/>
              </w:rPr>
              <w:t>E</w:t>
            </w:r>
            <w:r w:rsidRPr="000805A5">
              <w:rPr>
                <w:rFonts w:ascii="Arial Narrow" w:hAnsi="Arial Narrow" w:cs="Arial"/>
                <w:szCs w:val="24"/>
              </w:rPr>
              <w:t>)</w:t>
            </w:r>
          </w:p>
        </w:tc>
        <w:tc>
          <w:tcPr>
            <w:tcW w:w="1629" w:type="dxa"/>
          </w:tcPr>
          <w:p w14:paraId="28CDB421" w14:textId="77777777" w:rsidR="00C80DE1" w:rsidRPr="000805A5" w:rsidRDefault="003732B9" w:rsidP="00FE320A">
            <w:pPr>
              <w:keepNext/>
              <w:keepLines/>
              <w:jc w:val="center"/>
              <w:rPr>
                <w:rFonts w:ascii="Arial Narrow" w:hAnsi="Arial Narrow" w:cs="Arial"/>
                <w:szCs w:val="24"/>
              </w:rPr>
            </w:pPr>
            <w:r w:rsidRPr="000805A5">
              <w:rPr>
                <w:rFonts w:ascii="Arial Narrow" w:hAnsi="Arial Narrow" w:cs="Arial"/>
                <w:szCs w:val="24"/>
              </w:rPr>
              <w:t>Pass/Fail</w:t>
            </w:r>
          </w:p>
        </w:tc>
      </w:tr>
      <w:tr w:rsidR="00F21D0C" w:rsidRPr="00902F84" w14:paraId="28CDB425" w14:textId="77777777" w:rsidTr="00C80DE1">
        <w:tc>
          <w:tcPr>
            <w:tcW w:w="7299" w:type="dxa"/>
            <w:tcBorders>
              <w:bottom w:val="single" w:sz="4" w:space="0" w:color="auto"/>
            </w:tcBorders>
          </w:tcPr>
          <w:p w14:paraId="28CDB423" w14:textId="77777777" w:rsidR="00F21D0C" w:rsidRPr="000805A5" w:rsidRDefault="00F21D0C" w:rsidP="003B6467">
            <w:pPr>
              <w:keepNext/>
              <w:keepLines/>
              <w:ind w:left="720"/>
              <w:rPr>
                <w:rFonts w:ascii="Arial Narrow" w:hAnsi="Arial Narrow"/>
              </w:rPr>
            </w:pPr>
            <w:r w:rsidRPr="000805A5">
              <w:rPr>
                <w:rFonts w:ascii="Arial Narrow" w:hAnsi="Arial Narrow"/>
              </w:rPr>
              <w:t>Understandi</w:t>
            </w:r>
            <w:r w:rsidR="00FE320A" w:rsidRPr="000805A5">
              <w:rPr>
                <w:rFonts w:ascii="Arial Narrow" w:hAnsi="Arial Narrow"/>
              </w:rPr>
              <w:t>ng and Approach (Attachment II-</w:t>
            </w:r>
            <w:r w:rsidR="008A3A8D" w:rsidRPr="000805A5">
              <w:rPr>
                <w:rFonts w:ascii="Arial Narrow" w:hAnsi="Arial Narrow"/>
              </w:rPr>
              <w:t>F</w:t>
            </w:r>
            <w:r w:rsidRPr="000805A5">
              <w:rPr>
                <w:rFonts w:ascii="Arial Narrow" w:hAnsi="Arial Narrow"/>
              </w:rPr>
              <w:t>)</w:t>
            </w:r>
          </w:p>
        </w:tc>
        <w:tc>
          <w:tcPr>
            <w:tcW w:w="1629" w:type="dxa"/>
            <w:tcBorders>
              <w:bottom w:val="single" w:sz="4" w:space="0" w:color="auto"/>
            </w:tcBorders>
          </w:tcPr>
          <w:p w14:paraId="28CDB424" w14:textId="77777777" w:rsidR="00F21D0C" w:rsidRPr="000805A5" w:rsidRDefault="00744A6E" w:rsidP="00FE320A">
            <w:pPr>
              <w:keepNext/>
              <w:keepLines/>
              <w:jc w:val="center"/>
              <w:rPr>
                <w:rFonts w:ascii="Arial Narrow" w:hAnsi="Arial Narrow" w:cs="Arial"/>
                <w:szCs w:val="24"/>
              </w:rPr>
            </w:pPr>
            <w:r w:rsidRPr="000805A5">
              <w:rPr>
                <w:rFonts w:ascii="Arial Narrow" w:hAnsi="Arial Narrow" w:cs="Arial"/>
                <w:szCs w:val="24"/>
              </w:rPr>
              <w:t xml:space="preserve">400 </w:t>
            </w:r>
            <w:r w:rsidR="00F21D0C" w:rsidRPr="000805A5">
              <w:rPr>
                <w:rFonts w:ascii="Arial Narrow" w:hAnsi="Arial Narrow" w:cs="Arial"/>
                <w:szCs w:val="24"/>
              </w:rPr>
              <w:t>Points</w:t>
            </w:r>
          </w:p>
        </w:tc>
      </w:tr>
      <w:tr w:rsidR="00C80DE1" w:rsidRPr="00902F84" w14:paraId="28CDB429" w14:textId="77777777" w:rsidTr="00C80DE1">
        <w:tc>
          <w:tcPr>
            <w:tcW w:w="7299" w:type="dxa"/>
            <w:tcBorders>
              <w:bottom w:val="single" w:sz="24" w:space="0" w:color="auto"/>
            </w:tcBorders>
          </w:tcPr>
          <w:p w14:paraId="28CDB426" w14:textId="77777777" w:rsidR="006F3B4A" w:rsidRPr="000805A5" w:rsidRDefault="00F21D0C" w:rsidP="003B6467">
            <w:pPr>
              <w:keepNext/>
              <w:keepLines/>
              <w:ind w:left="720"/>
              <w:rPr>
                <w:rFonts w:ascii="Arial Narrow" w:hAnsi="Arial Narrow"/>
              </w:rPr>
            </w:pPr>
            <w:r w:rsidRPr="000805A5">
              <w:rPr>
                <w:rFonts w:ascii="Arial Narrow" w:hAnsi="Arial Narrow" w:cs="Arial"/>
              </w:rPr>
              <w:t>CMAS/G</w:t>
            </w:r>
            <w:r w:rsidR="006F3B4A" w:rsidRPr="000805A5">
              <w:rPr>
                <w:rFonts w:ascii="Arial Narrow" w:hAnsi="Arial Narrow" w:cs="Arial"/>
              </w:rPr>
              <w:t>eneral Services Administration</w:t>
            </w:r>
            <w:r w:rsidRPr="000805A5">
              <w:rPr>
                <w:rFonts w:ascii="Arial Narrow" w:hAnsi="Arial Narrow"/>
              </w:rPr>
              <w:t xml:space="preserve"> Classification Qualifications </w:t>
            </w:r>
          </w:p>
          <w:p w14:paraId="28CDB427" w14:textId="77777777" w:rsidR="00C80DE1" w:rsidRPr="000805A5" w:rsidRDefault="00FE320A" w:rsidP="003B6467">
            <w:pPr>
              <w:keepNext/>
              <w:keepLines/>
              <w:ind w:left="720"/>
              <w:rPr>
                <w:rFonts w:ascii="Arial Narrow" w:hAnsi="Arial Narrow"/>
              </w:rPr>
            </w:pPr>
            <w:r w:rsidRPr="000805A5">
              <w:rPr>
                <w:rFonts w:ascii="Arial Narrow" w:hAnsi="Arial Narrow"/>
              </w:rPr>
              <w:t>(Attachment II-</w:t>
            </w:r>
            <w:r w:rsidR="008A3A8D" w:rsidRPr="000805A5">
              <w:rPr>
                <w:rFonts w:ascii="Arial Narrow" w:hAnsi="Arial Narrow"/>
              </w:rPr>
              <w:t>G</w:t>
            </w:r>
            <w:r w:rsidR="00F21D0C" w:rsidRPr="000805A5">
              <w:rPr>
                <w:rFonts w:ascii="Arial Narrow" w:hAnsi="Arial Narrow"/>
              </w:rPr>
              <w:t>)</w:t>
            </w:r>
          </w:p>
        </w:tc>
        <w:tc>
          <w:tcPr>
            <w:tcW w:w="1629" w:type="dxa"/>
            <w:tcBorders>
              <w:bottom w:val="single" w:sz="24" w:space="0" w:color="auto"/>
            </w:tcBorders>
          </w:tcPr>
          <w:p w14:paraId="28CDB428" w14:textId="77777777" w:rsidR="00C80DE1" w:rsidRPr="000805A5" w:rsidDel="009C5C8F" w:rsidRDefault="00537941" w:rsidP="00FE320A">
            <w:pPr>
              <w:keepNext/>
              <w:keepLines/>
              <w:jc w:val="center"/>
              <w:rPr>
                <w:rFonts w:ascii="Arial Narrow" w:hAnsi="Arial Narrow" w:cs="Arial"/>
                <w:szCs w:val="24"/>
              </w:rPr>
            </w:pPr>
            <w:r w:rsidRPr="000805A5">
              <w:rPr>
                <w:rFonts w:ascii="Arial Narrow" w:hAnsi="Arial Narrow" w:cs="Arial"/>
                <w:szCs w:val="24"/>
              </w:rPr>
              <w:t>Pass/Fail</w:t>
            </w:r>
          </w:p>
        </w:tc>
      </w:tr>
      <w:tr w:rsidR="00C80DE1" w:rsidRPr="00902F84" w14:paraId="28CDB42B" w14:textId="77777777" w:rsidTr="007A1CD2">
        <w:tc>
          <w:tcPr>
            <w:tcW w:w="8928" w:type="dxa"/>
            <w:gridSpan w:val="2"/>
            <w:tcBorders>
              <w:top w:val="single" w:sz="24" w:space="0" w:color="auto"/>
              <w:bottom w:val="single" w:sz="4" w:space="0" w:color="auto"/>
            </w:tcBorders>
          </w:tcPr>
          <w:p w14:paraId="28CDB42A" w14:textId="77777777" w:rsidR="00C80DE1" w:rsidRPr="000805A5" w:rsidRDefault="00C80DE1" w:rsidP="00FE320A">
            <w:pPr>
              <w:keepNext/>
              <w:keepLines/>
              <w:rPr>
                <w:rFonts w:ascii="Arial Narrow" w:hAnsi="Arial Narrow" w:cs="Arial"/>
                <w:szCs w:val="24"/>
              </w:rPr>
            </w:pPr>
            <w:r w:rsidRPr="000805A5">
              <w:rPr>
                <w:rFonts w:ascii="Arial Narrow" w:hAnsi="Arial Narrow" w:cs="Arial"/>
                <w:szCs w:val="24"/>
              </w:rPr>
              <w:t>Cost Assessment</w:t>
            </w:r>
            <w:r w:rsidR="007A1CD2" w:rsidRPr="000805A5">
              <w:rPr>
                <w:rFonts w:ascii="Arial Narrow" w:hAnsi="Arial Narrow" w:cs="Arial"/>
                <w:szCs w:val="24"/>
              </w:rPr>
              <w:t xml:space="preserve"> Criteria</w:t>
            </w:r>
            <w:r w:rsidRPr="000805A5">
              <w:rPr>
                <w:rFonts w:ascii="Arial Narrow" w:hAnsi="Arial Narrow" w:cs="Arial"/>
                <w:szCs w:val="24"/>
              </w:rPr>
              <w:t>:</w:t>
            </w:r>
          </w:p>
        </w:tc>
      </w:tr>
      <w:tr w:rsidR="00C80DE1" w:rsidRPr="00902F84" w14:paraId="28CDB42E" w14:textId="77777777" w:rsidTr="00111F62">
        <w:tc>
          <w:tcPr>
            <w:tcW w:w="7299" w:type="dxa"/>
            <w:tcBorders>
              <w:bottom w:val="single" w:sz="24" w:space="0" w:color="auto"/>
            </w:tcBorders>
          </w:tcPr>
          <w:p w14:paraId="28CDB42C" w14:textId="77777777" w:rsidR="00C80DE1" w:rsidRPr="000805A5" w:rsidRDefault="00C80DE1" w:rsidP="003B6467">
            <w:pPr>
              <w:keepNext/>
              <w:keepLines/>
              <w:ind w:left="720"/>
              <w:rPr>
                <w:rFonts w:ascii="Arial Narrow" w:hAnsi="Arial Narrow"/>
              </w:rPr>
            </w:pPr>
            <w:r w:rsidRPr="000805A5">
              <w:rPr>
                <w:rFonts w:ascii="Arial Narrow" w:hAnsi="Arial Narrow" w:cs="Arial"/>
                <w:szCs w:val="24"/>
              </w:rPr>
              <w:t>Cost Worksheet (Attachment I</w:t>
            </w:r>
            <w:r w:rsidR="006E2400" w:rsidRPr="000805A5">
              <w:rPr>
                <w:rFonts w:ascii="Arial Narrow" w:hAnsi="Arial Narrow" w:cs="Arial"/>
                <w:szCs w:val="24"/>
              </w:rPr>
              <w:t>I</w:t>
            </w:r>
            <w:r w:rsidRPr="000805A5">
              <w:rPr>
                <w:rFonts w:ascii="Arial Narrow" w:hAnsi="Arial Narrow" w:cs="Arial"/>
                <w:szCs w:val="24"/>
              </w:rPr>
              <w:t>-</w:t>
            </w:r>
            <w:r w:rsidR="008A3A8D" w:rsidRPr="000805A5">
              <w:rPr>
                <w:rFonts w:ascii="Arial Narrow" w:hAnsi="Arial Narrow" w:cs="Arial"/>
                <w:szCs w:val="24"/>
              </w:rPr>
              <w:t>L</w:t>
            </w:r>
            <w:r w:rsidRPr="000805A5">
              <w:rPr>
                <w:rFonts w:ascii="Arial Narrow" w:hAnsi="Arial Narrow" w:cs="Arial"/>
                <w:szCs w:val="24"/>
              </w:rPr>
              <w:t>)</w:t>
            </w:r>
          </w:p>
        </w:tc>
        <w:tc>
          <w:tcPr>
            <w:tcW w:w="1629" w:type="dxa"/>
            <w:tcBorders>
              <w:bottom w:val="single" w:sz="24" w:space="0" w:color="auto"/>
            </w:tcBorders>
          </w:tcPr>
          <w:p w14:paraId="28CDB42D" w14:textId="77777777" w:rsidR="00C80DE1" w:rsidRPr="000805A5" w:rsidRDefault="00033F17" w:rsidP="00FE320A">
            <w:pPr>
              <w:keepNext/>
              <w:keepLines/>
              <w:jc w:val="center"/>
              <w:rPr>
                <w:rFonts w:ascii="Arial Narrow" w:hAnsi="Arial Narrow" w:cs="Arial"/>
                <w:szCs w:val="24"/>
              </w:rPr>
            </w:pPr>
            <w:r w:rsidRPr="000805A5">
              <w:rPr>
                <w:rFonts w:ascii="Arial Narrow" w:hAnsi="Arial Narrow" w:cs="Arial"/>
                <w:szCs w:val="24"/>
              </w:rPr>
              <w:t>2</w:t>
            </w:r>
            <w:r w:rsidR="00FE320A" w:rsidRPr="000805A5">
              <w:rPr>
                <w:rFonts w:ascii="Arial Narrow" w:hAnsi="Arial Narrow" w:cs="Arial"/>
                <w:szCs w:val="24"/>
              </w:rPr>
              <w:t>00</w:t>
            </w:r>
            <w:r w:rsidR="006046BA" w:rsidRPr="000805A5">
              <w:rPr>
                <w:rFonts w:ascii="Arial Narrow" w:hAnsi="Arial Narrow" w:cs="Arial"/>
                <w:szCs w:val="24"/>
              </w:rPr>
              <w:t xml:space="preserve"> Points</w:t>
            </w:r>
          </w:p>
        </w:tc>
      </w:tr>
      <w:tr w:rsidR="00DB6A3F" w:rsidRPr="00902F84" w14:paraId="28CDB431" w14:textId="77777777" w:rsidTr="00111F62">
        <w:tc>
          <w:tcPr>
            <w:tcW w:w="7299" w:type="dxa"/>
            <w:tcBorders>
              <w:bottom w:val="single" w:sz="24" w:space="0" w:color="auto"/>
            </w:tcBorders>
          </w:tcPr>
          <w:p w14:paraId="28CDB42F" w14:textId="77777777" w:rsidR="00DB6A3F" w:rsidRPr="000805A5" w:rsidRDefault="00DB6A3F" w:rsidP="00DB6A3F">
            <w:pPr>
              <w:keepNext/>
              <w:keepLines/>
              <w:rPr>
                <w:rFonts w:ascii="Arial Narrow" w:hAnsi="Arial Narrow" w:cs="Arial"/>
                <w:szCs w:val="24"/>
              </w:rPr>
            </w:pPr>
            <w:r w:rsidRPr="000805A5">
              <w:rPr>
                <w:rFonts w:ascii="Arial Narrow" w:hAnsi="Arial Narrow" w:cs="Arial"/>
                <w:szCs w:val="24"/>
              </w:rPr>
              <w:t>Interview (OPTIONAL)</w:t>
            </w:r>
          </w:p>
        </w:tc>
        <w:tc>
          <w:tcPr>
            <w:tcW w:w="1629" w:type="dxa"/>
            <w:tcBorders>
              <w:bottom w:val="single" w:sz="24" w:space="0" w:color="auto"/>
            </w:tcBorders>
          </w:tcPr>
          <w:p w14:paraId="28CDB430" w14:textId="77777777" w:rsidR="00DB6A3F" w:rsidRPr="000805A5" w:rsidRDefault="00744A6E" w:rsidP="00DB6A3F">
            <w:pPr>
              <w:keepNext/>
              <w:keepLines/>
              <w:jc w:val="center"/>
              <w:rPr>
                <w:rFonts w:ascii="Arial Narrow" w:hAnsi="Arial Narrow" w:cs="Arial"/>
                <w:szCs w:val="24"/>
              </w:rPr>
            </w:pPr>
            <w:r w:rsidRPr="000805A5">
              <w:rPr>
                <w:rFonts w:ascii="Arial Narrow" w:hAnsi="Arial Narrow" w:cs="Arial"/>
                <w:szCs w:val="24"/>
              </w:rPr>
              <w:t xml:space="preserve">400 </w:t>
            </w:r>
            <w:r w:rsidR="00DB6A3F" w:rsidRPr="000805A5">
              <w:rPr>
                <w:rFonts w:ascii="Arial Narrow" w:hAnsi="Arial Narrow" w:cs="Arial"/>
                <w:szCs w:val="24"/>
              </w:rPr>
              <w:t>Points</w:t>
            </w:r>
          </w:p>
        </w:tc>
      </w:tr>
      <w:tr w:rsidR="00390C0A" w:rsidRPr="00902F84" w14:paraId="28CDB434" w14:textId="77777777" w:rsidTr="00DB23C5">
        <w:tc>
          <w:tcPr>
            <w:tcW w:w="7299" w:type="dxa"/>
            <w:tcBorders>
              <w:top w:val="single" w:sz="24" w:space="0" w:color="auto"/>
              <w:bottom w:val="single" w:sz="24" w:space="0" w:color="auto"/>
            </w:tcBorders>
            <w:shd w:val="clear" w:color="auto" w:fill="D9D9D9"/>
          </w:tcPr>
          <w:p w14:paraId="28CDB432" w14:textId="77777777" w:rsidR="00390C0A" w:rsidRPr="000805A5" w:rsidDel="007E239B" w:rsidRDefault="00390C0A" w:rsidP="004A2429">
            <w:pPr>
              <w:keepNext/>
              <w:keepLines/>
              <w:jc w:val="right"/>
              <w:rPr>
                <w:rFonts w:ascii="Arial Narrow" w:hAnsi="Arial Narrow"/>
              </w:rPr>
            </w:pPr>
            <w:r w:rsidRPr="000805A5">
              <w:rPr>
                <w:rFonts w:ascii="Arial Narrow" w:hAnsi="Arial Narrow" w:cs="Arial"/>
                <w:b/>
                <w:szCs w:val="24"/>
              </w:rPr>
              <w:t>Total Possible Points</w:t>
            </w:r>
          </w:p>
        </w:tc>
        <w:tc>
          <w:tcPr>
            <w:tcW w:w="1629" w:type="dxa"/>
            <w:tcBorders>
              <w:top w:val="single" w:sz="24" w:space="0" w:color="auto"/>
              <w:bottom w:val="single" w:sz="24" w:space="0" w:color="auto"/>
            </w:tcBorders>
            <w:shd w:val="clear" w:color="auto" w:fill="D9D9D9"/>
          </w:tcPr>
          <w:p w14:paraId="28CDB433" w14:textId="77777777" w:rsidR="00390C0A" w:rsidRPr="000805A5" w:rsidDel="0099035F" w:rsidRDefault="00390C0A" w:rsidP="004A2429">
            <w:pPr>
              <w:keepNext/>
              <w:keepLines/>
              <w:jc w:val="center"/>
              <w:rPr>
                <w:rFonts w:ascii="Arial Narrow" w:hAnsi="Arial Narrow" w:cs="Arial"/>
                <w:szCs w:val="24"/>
              </w:rPr>
            </w:pPr>
            <w:r w:rsidRPr="000805A5">
              <w:rPr>
                <w:rFonts w:ascii="Arial Narrow" w:hAnsi="Arial Narrow" w:cs="Arial"/>
                <w:b/>
                <w:szCs w:val="24"/>
              </w:rPr>
              <w:t>1</w:t>
            </w:r>
            <w:r w:rsidR="003317D0" w:rsidRPr="000805A5">
              <w:rPr>
                <w:rFonts w:ascii="Arial Narrow" w:hAnsi="Arial Narrow" w:cs="Arial"/>
                <w:b/>
                <w:szCs w:val="24"/>
              </w:rPr>
              <w:t>,</w:t>
            </w:r>
            <w:r w:rsidRPr="000805A5">
              <w:rPr>
                <w:rFonts w:ascii="Arial Narrow" w:hAnsi="Arial Narrow" w:cs="Arial"/>
                <w:b/>
                <w:szCs w:val="24"/>
              </w:rPr>
              <w:t>000 Points</w:t>
            </w:r>
          </w:p>
        </w:tc>
      </w:tr>
    </w:tbl>
    <w:p w14:paraId="28CDB435" w14:textId="77777777" w:rsidR="005A7107" w:rsidRDefault="00731465" w:rsidP="002F10FB">
      <w:pPr>
        <w:spacing w:before="120" w:after="120"/>
        <w:ind w:left="547"/>
        <w:rPr>
          <w:rFonts w:ascii="Arial Narrow" w:hAnsi="Arial Narrow"/>
          <w:b/>
          <w:snapToGrid w:val="0"/>
          <w:u w:val="single"/>
        </w:rPr>
      </w:pPr>
      <w:r w:rsidRPr="00FD7898">
        <w:rPr>
          <w:rFonts w:ascii="Arial Narrow" w:hAnsi="Arial Narrow"/>
          <w:b/>
          <w:snapToGrid w:val="0"/>
          <w:u w:val="single"/>
        </w:rPr>
        <w:t xml:space="preserve">ADMINISTRATIVE </w:t>
      </w:r>
      <w:r w:rsidR="005A7107" w:rsidRPr="00FD7898">
        <w:rPr>
          <w:rFonts w:ascii="Arial Narrow" w:hAnsi="Arial Narrow"/>
          <w:b/>
          <w:snapToGrid w:val="0"/>
          <w:u w:val="single"/>
        </w:rPr>
        <w:t>ASSESSMENT CRITERIA:</w:t>
      </w:r>
    </w:p>
    <w:p w14:paraId="28CDB436" w14:textId="77777777" w:rsidR="004E0DDA" w:rsidRPr="00FD7898" w:rsidRDefault="004E0DDA" w:rsidP="003B6467">
      <w:pPr>
        <w:pStyle w:val="ListParagraph"/>
        <w:numPr>
          <w:ilvl w:val="0"/>
          <w:numId w:val="14"/>
        </w:numPr>
        <w:rPr>
          <w:rFonts w:ascii="Arial Narrow" w:hAnsi="Arial Narrow" w:cs="Arial"/>
          <w:b/>
          <w:szCs w:val="24"/>
        </w:rPr>
      </w:pPr>
      <w:r w:rsidRPr="00FD7898">
        <w:rPr>
          <w:rFonts w:ascii="Arial Narrow" w:hAnsi="Arial Narrow" w:cs="Arial"/>
          <w:b/>
          <w:szCs w:val="24"/>
        </w:rPr>
        <w:t>Administrative Assessment</w:t>
      </w:r>
    </w:p>
    <w:p w14:paraId="28CDB437" w14:textId="77777777" w:rsidR="004E0DDA" w:rsidRDefault="004E0DDA" w:rsidP="00A063DA">
      <w:pPr>
        <w:pStyle w:val="ListParagraph"/>
        <w:ind w:left="900"/>
        <w:jc w:val="both"/>
        <w:rPr>
          <w:rFonts w:ascii="Arial Narrow" w:hAnsi="Arial Narrow" w:cs="Arial"/>
          <w:szCs w:val="24"/>
        </w:rPr>
      </w:pPr>
      <w:r w:rsidRPr="00FD7898">
        <w:rPr>
          <w:rFonts w:ascii="Arial Narrow" w:hAnsi="Arial Narrow" w:cs="Arial"/>
          <w:szCs w:val="24"/>
        </w:rPr>
        <w:t xml:space="preserve">The Procurement Official will review the </w:t>
      </w:r>
      <w:r w:rsidR="00731465" w:rsidRPr="00FD7898">
        <w:rPr>
          <w:rFonts w:ascii="Arial Narrow" w:hAnsi="Arial Narrow" w:cs="Arial"/>
          <w:szCs w:val="24"/>
        </w:rPr>
        <w:t xml:space="preserve">Vendor's Response to ensure the submission and completion of the required forms, documents, and certifications. </w:t>
      </w:r>
      <w:r w:rsidRPr="00FD7898">
        <w:rPr>
          <w:rFonts w:ascii="Arial Narrow" w:hAnsi="Arial Narrow" w:cs="Arial"/>
          <w:szCs w:val="24"/>
        </w:rPr>
        <w:t xml:space="preserve">The </w:t>
      </w:r>
      <w:r w:rsidR="00FD7898" w:rsidRPr="00FD7898">
        <w:rPr>
          <w:rFonts w:ascii="Arial Narrow" w:hAnsi="Arial Narrow" w:cs="Arial"/>
          <w:szCs w:val="24"/>
        </w:rPr>
        <w:t>A</w:t>
      </w:r>
      <w:r w:rsidR="00731465" w:rsidRPr="00FD7898">
        <w:rPr>
          <w:rFonts w:ascii="Arial Narrow" w:hAnsi="Arial Narrow" w:cs="Arial"/>
          <w:szCs w:val="24"/>
        </w:rPr>
        <w:t xml:space="preserve">dministrative </w:t>
      </w:r>
      <w:r w:rsidR="00FD7898" w:rsidRPr="00FD7898">
        <w:rPr>
          <w:rFonts w:ascii="Arial Narrow" w:hAnsi="Arial Narrow" w:cs="Arial"/>
          <w:szCs w:val="24"/>
        </w:rPr>
        <w:t>A</w:t>
      </w:r>
      <w:r w:rsidR="00731465" w:rsidRPr="00FD7898">
        <w:rPr>
          <w:rFonts w:ascii="Arial Narrow" w:hAnsi="Arial Narrow" w:cs="Arial"/>
          <w:szCs w:val="24"/>
        </w:rPr>
        <w:t>ssessment</w:t>
      </w:r>
      <w:r w:rsidRPr="00FD7898">
        <w:rPr>
          <w:rFonts w:ascii="Arial Narrow" w:hAnsi="Arial Narrow" w:cs="Arial"/>
          <w:szCs w:val="24"/>
        </w:rPr>
        <w:t xml:space="preserve"> will be </w:t>
      </w:r>
      <w:r w:rsidR="00FD7898" w:rsidRPr="00FD7898">
        <w:rPr>
          <w:rFonts w:ascii="Arial Narrow" w:hAnsi="Arial Narrow" w:cs="Arial"/>
          <w:szCs w:val="24"/>
        </w:rPr>
        <w:t>evaluated</w:t>
      </w:r>
      <w:r w:rsidRPr="00FD7898">
        <w:rPr>
          <w:rFonts w:ascii="Arial Narrow" w:hAnsi="Arial Narrow" w:cs="Arial"/>
          <w:szCs w:val="24"/>
        </w:rPr>
        <w:t xml:space="preserve"> on a Pass/Fail basis</w:t>
      </w:r>
      <w:r w:rsidR="00D65673" w:rsidRPr="00FD7898">
        <w:rPr>
          <w:rFonts w:ascii="Arial Narrow" w:hAnsi="Arial Narrow" w:cs="Arial"/>
          <w:szCs w:val="24"/>
        </w:rPr>
        <w:t>.</w:t>
      </w:r>
      <w:r w:rsidR="00D65673">
        <w:rPr>
          <w:rFonts w:ascii="Arial Narrow" w:hAnsi="Arial Narrow" w:cs="Arial"/>
          <w:szCs w:val="24"/>
        </w:rPr>
        <w:t xml:space="preserve"> </w:t>
      </w:r>
      <w:r w:rsidR="00731465">
        <w:rPr>
          <w:rFonts w:ascii="Arial Narrow" w:hAnsi="Arial Narrow" w:cs="Arial"/>
          <w:szCs w:val="24"/>
        </w:rPr>
        <w:t>In order to move to the Technical Assessment phase, the Vendor's Response must achieve a passing score</w:t>
      </w:r>
      <w:r w:rsidR="00D65673">
        <w:rPr>
          <w:rFonts w:ascii="Arial Narrow" w:hAnsi="Arial Narrow" w:cs="Arial"/>
          <w:szCs w:val="24"/>
        </w:rPr>
        <w:t xml:space="preserve">. </w:t>
      </w:r>
      <w:r w:rsidR="00731465">
        <w:rPr>
          <w:rFonts w:ascii="Arial Narrow" w:hAnsi="Arial Narrow" w:cs="Arial"/>
          <w:szCs w:val="24"/>
        </w:rPr>
        <w:t>If a Vendor's Response does not pass the Administrative Assessment</w:t>
      </w:r>
      <w:r w:rsidR="00FD7898">
        <w:rPr>
          <w:rFonts w:ascii="Arial Narrow" w:hAnsi="Arial Narrow" w:cs="Arial"/>
          <w:szCs w:val="24"/>
        </w:rPr>
        <w:t xml:space="preserve">, it will </w:t>
      </w:r>
      <w:r w:rsidR="00013FA4">
        <w:rPr>
          <w:rFonts w:ascii="Arial Narrow" w:hAnsi="Arial Narrow" w:cs="Arial"/>
          <w:szCs w:val="24"/>
        </w:rPr>
        <w:t xml:space="preserve">be deemed as </w:t>
      </w:r>
      <w:r w:rsidR="00013FA4" w:rsidRPr="009B27DB">
        <w:rPr>
          <w:rFonts w:ascii="Arial Narrow" w:hAnsi="Arial Narrow" w:cs="Arial"/>
          <w:b/>
          <w:szCs w:val="24"/>
        </w:rPr>
        <w:t>non-responsive</w:t>
      </w:r>
      <w:r w:rsidR="00013FA4">
        <w:rPr>
          <w:rFonts w:ascii="Arial Narrow" w:hAnsi="Arial Narrow" w:cs="Arial"/>
          <w:szCs w:val="24"/>
        </w:rPr>
        <w:t xml:space="preserve"> and </w:t>
      </w:r>
      <w:r w:rsidR="00592E0B">
        <w:rPr>
          <w:rFonts w:ascii="Arial Narrow" w:hAnsi="Arial Narrow" w:cs="Arial"/>
          <w:szCs w:val="24"/>
        </w:rPr>
        <w:t>ineligible to achieve Agreement award</w:t>
      </w:r>
      <w:r w:rsidR="00FD7898">
        <w:rPr>
          <w:rFonts w:ascii="Arial Narrow" w:hAnsi="Arial Narrow" w:cs="Arial"/>
          <w:szCs w:val="24"/>
        </w:rPr>
        <w:t>.</w:t>
      </w:r>
    </w:p>
    <w:p w14:paraId="28CDB438" w14:textId="77777777" w:rsidR="004C70EE" w:rsidRDefault="00EE6E14" w:rsidP="002F10FB">
      <w:pPr>
        <w:spacing w:before="120" w:after="120"/>
        <w:ind w:left="547" w:right="14"/>
        <w:rPr>
          <w:rFonts w:ascii="Arial Narrow" w:hAnsi="Arial Narrow" w:cs="Arial"/>
          <w:b/>
          <w:szCs w:val="24"/>
          <w:u w:val="single"/>
        </w:rPr>
      </w:pPr>
      <w:r>
        <w:rPr>
          <w:rFonts w:ascii="Arial Narrow" w:hAnsi="Arial Narrow" w:cs="Arial"/>
          <w:b/>
          <w:szCs w:val="24"/>
          <w:u w:val="single"/>
        </w:rPr>
        <w:t>TECHNICAL</w:t>
      </w:r>
      <w:r w:rsidR="00BB5FBC" w:rsidRPr="00902F84">
        <w:rPr>
          <w:rFonts w:ascii="Arial Narrow" w:hAnsi="Arial Narrow" w:cs="Arial"/>
          <w:b/>
          <w:szCs w:val="24"/>
          <w:u w:val="single"/>
        </w:rPr>
        <w:t xml:space="preserve"> ASSESSMENT CRITERIA:</w:t>
      </w:r>
    </w:p>
    <w:p w14:paraId="28CDB439" w14:textId="77777777" w:rsidR="00CB2A84" w:rsidRPr="00DD03F1" w:rsidRDefault="0012182D" w:rsidP="00705830">
      <w:pPr>
        <w:pStyle w:val="ListParagraph"/>
        <w:keepNext/>
        <w:numPr>
          <w:ilvl w:val="0"/>
          <w:numId w:val="14"/>
        </w:numPr>
        <w:rPr>
          <w:rFonts w:ascii="Arial Narrow" w:hAnsi="Arial Narrow" w:cs="Arial"/>
          <w:b/>
        </w:rPr>
      </w:pPr>
      <w:r>
        <w:rPr>
          <w:rFonts w:ascii="Arial Narrow" w:hAnsi="Arial Narrow" w:cs="Arial"/>
          <w:b/>
        </w:rPr>
        <w:t>Staff Resume Table Assessment</w:t>
      </w:r>
      <w:r w:rsidR="00CB2A84" w:rsidRPr="00DD03F1">
        <w:rPr>
          <w:rFonts w:ascii="Arial Narrow" w:hAnsi="Arial Narrow" w:cs="Arial"/>
          <w:b/>
        </w:rPr>
        <w:t xml:space="preserve"> – Attachment II-C</w:t>
      </w:r>
    </w:p>
    <w:p w14:paraId="28CDB43A" w14:textId="70AD005F" w:rsidR="00B30C19" w:rsidRPr="00B30C19" w:rsidRDefault="00E62777" w:rsidP="00B30C19">
      <w:pPr>
        <w:pStyle w:val="ListParagraph"/>
        <w:spacing w:after="120"/>
        <w:ind w:left="907" w:right="14"/>
        <w:contextualSpacing w:val="0"/>
        <w:jc w:val="both"/>
        <w:rPr>
          <w:rFonts w:ascii="Arial Narrow" w:hAnsi="Arial Narrow" w:cs="Arial"/>
          <w:szCs w:val="24"/>
        </w:rPr>
      </w:pPr>
      <w:r w:rsidRPr="00E62777">
        <w:rPr>
          <w:rFonts w:ascii="Arial Narrow" w:hAnsi="Arial Narrow" w:cs="Arial"/>
          <w:szCs w:val="24"/>
        </w:rPr>
        <w:t>Mandatory Qualifications (MQ</w:t>
      </w:r>
      <w:r w:rsidR="00C51974">
        <w:rPr>
          <w:rFonts w:ascii="Arial Narrow" w:hAnsi="Arial Narrow" w:cs="Arial"/>
          <w:szCs w:val="24"/>
        </w:rPr>
        <w:t>s</w:t>
      </w:r>
      <w:r w:rsidR="00DF5A17">
        <w:rPr>
          <w:rFonts w:ascii="Arial Narrow" w:hAnsi="Arial Narrow" w:cs="Arial"/>
          <w:szCs w:val="24"/>
        </w:rPr>
        <w:t xml:space="preserve">): </w:t>
      </w:r>
      <w:r w:rsidRPr="00E62777">
        <w:rPr>
          <w:rFonts w:ascii="Arial Narrow" w:hAnsi="Arial Narrow" w:cs="Arial"/>
          <w:szCs w:val="24"/>
        </w:rPr>
        <w:t xml:space="preserve">The Assessment Team will </w:t>
      </w:r>
      <w:r w:rsidR="0011053B">
        <w:rPr>
          <w:rFonts w:ascii="Arial Narrow" w:hAnsi="Arial Narrow" w:cs="Arial"/>
          <w:szCs w:val="24"/>
        </w:rPr>
        <w:t>assess</w:t>
      </w:r>
      <w:r w:rsidR="0011053B" w:rsidRPr="00E62777">
        <w:rPr>
          <w:rFonts w:ascii="Arial Narrow" w:hAnsi="Arial Narrow" w:cs="Arial"/>
          <w:szCs w:val="24"/>
        </w:rPr>
        <w:t xml:space="preserve"> </w:t>
      </w:r>
      <w:r w:rsidR="003732B9">
        <w:rPr>
          <w:rFonts w:ascii="Arial Narrow" w:hAnsi="Arial Narrow" w:cs="Arial"/>
          <w:szCs w:val="24"/>
        </w:rPr>
        <w:t xml:space="preserve">Attachment II-C, Staff Resume Table, to determine if the proposed staff meets </w:t>
      </w:r>
      <w:r w:rsidR="003732B9" w:rsidRPr="001D2F13">
        <w:rPr>
          <w:rFonts w:ascii="Arial Narrow" w:hAnsi="Arial Narrow" w:cs="Arial"/>
          <w:szCs w:val="24"/>
        </w:rPr>
        <w:t>all</w:t>
      </w:r>
      <w:r w:rsidR="003732B9">
        <w:rPr>
          <w:rFonts w:ascii="Arial Narrow" w:hAnsi="Arial Narrow" w:cs="Arial"/>
          <w:szCs w:val="24"/>
        </w:rPr>
        <w:t xml:space="preserve"> of the MQs </w:t>
      </w:r>
      <w:r w:rsidR="0032198D">
        <w:rPr>
          <w:rFonts w:ascii="Arial Narrow" w:hAnsi="Arial Narrow" w:cs="Arial"/>
          <w:szCs w:val="24"/>
        </w:rPr>
        <w:t>either individually or</w:t>
      </w:r>
      <w:r w:rsidR="00B30C19">
        <w:rPr>
          <w:rFonts w:ascii="Arial Narrow" w:hAnsi="Arial Narrow" w:cs="Arial"/>
          <w:szCs w:val="24"/>
        </w:rPr>
        <w:t xml:space="preserve"> collectively</w:t>
      </w:r>
      <w:r w:rsidR="003732B9">
        <w:rPr>
          <w:rFonts w:ascii="Arial Narrow" w:hAnsi="Arial Narrow" w:cs="Arial"/>
          <w:szCs w:val="24"/>
        </w:rPr>
        <w:t xml:space="preserve"> for the specified Contractor Role</w:t>
      </w:r>
      <w:r w:rsidR="00B30C19">
        <w:rPr>
          <w:rFonts w:ascii="Arial Narrow" w:hAnsi="Arial Narrow" w:cs="Arial"/>
          <w:szCs w:val="24"/>
        </w:rPr>
        <w:t xml:space="preserve">s, depending on whether it includes only one (1) person or more than one (1) person </w:t>
      </w:r>
      <w:r w:rsidR="00411A57">
        <w:rPr>
          <w:rFonts w:ascii="Arial Narrow" w:hAnsi="Arial Narrow" w:cs="Arial"/>
          <w:szCs w:val="24"/>
        </w:rPr>
        <w:t xml:space="preserve">for </w:t>
      </w:r>
      <w:r w:rsidR="00B30C19">
        <w:rPr>
          <w:rFonts w:ascii="Arial Narrow" w:hAnsi="Arial Narrow" w:cs="Arial"/>
          <w:szCs w:val="24"/>
        </w:rPr>
        <w:t xml:space="preserve">the role </w:t>
      </w:r>
      <w:r w:rsidR="00411A57">
        <w:rPr>
          <w:rFonts w:ascii="Arial Narrow" w:hAnsi="Arial Narrow" w:cs="Arial"/>
          <w:szCs w:val="24"/>
        </w:rPr>
        <w:t xml:space="preserve">which they are being proposed, </w:t>
      </w:r>
      <w:r w:rsidR="003732B9">
        <w:rPr>
          <w:rFonts w:ascii="Arial Narrow" w:hAnsi="Arial Narrow" w:cs="Arial"/>
          <w:szCs w:val="24"/>
        </w:rPr>
        <w:t xml:space="preserve">as identified in Section III, SOW, </w:t>
      </w:r>
      <w:r w:rsidR="0032198D">
        <w:rPr>
          <w:rFonts w:ascii="Arial Narrow" w:hAnsi="Arial Narrow" w:cs="Arial"/>
          <w:szCs w:val="24"/>
        </w:rPr>
        <w:t xml:space="preserve">and </w:t>
      </w:r>
      <w:r w:rsidR="003732B9">
        <w:rPr>
          <w:rFonts w:ascii="Arial Narrow" w:hAnsi="Arial Narrow" w:cs="Arial"/>
          <w:szCs w:val="24"/>
        </w:rPr>
        <w:t xml:space="preserve">in </w:t>
      </w:r>
      <w:r w:rsidR="00411A57">
        <w:rPr>
          <w:rFonts w:ascii="Arial Narrow" w:hAnsi="Arial Narrow" w:cs="Arial"/>
          <w:szCs w:val="24"/>
        </w:rPr>
        <w:t>Staff Resume Table – Attachment II-C</w:t>
      </w:r>
      <w:r w:rsidR="003732B9">
        <w:rPr>
          <w:rFonts w:ascii="Arial Narrow" w:hAnsi="Arial Narrow" w:cs="Arial"/>
          <w:szCs w:val="24"/>
        </w:rPr>
        <w:t xml:space="preserve">. The descriptions of the projects must be detailed and comprehensive enough to permit the Assessment Team to validate all claimed experience meets the MQs. The Assessment Team may contact any of the references identified in Attachment II-C to validate the claimed experience. </w:t>
      </w:r>
      <w:r w:rsidR="00675D8B" w:rsidRPr="00675D8B">
        <w:rPr>
          <w:rFonts w:ascii="Arial Narrow" w:hAnsi="Arial Narrow"/>
          <w:bCs/>
          <w:u w:val="single"/>
        </w:rPr>
        <w:t xml:space="preserve">Any experience provided that does not include the appropriate contact information will not be evaluated and therefore </w:t>
      </w:r>
      <w:r w:rsidR="00E24719">
        <w:rPr>
          <w:rFonts w:ascii="Arial Narrow" w:hAnsi="Arial Narrow"/>
          <w:bCs/>
          <w:u w:val="single"/>
        </w:rPr>
        <w:t xml:space="preserve">will </w:t>
      </w:r>
      <w:r w:rsidR="00675D8B" w:rsidRPr="00675D8B">
        <w:rPr>
          <w:rFonts w:ascii="Arial Narrow" w:hAnsi="Arial Narrow"/>
          <w:bCs/>
          <w:u w:val="single"/>
        </w:rPr>
        <w:t>not be counted towards the MQs listed.</w:t>
      </w:r>
    </w:p>
    <w:p w14:paraId="28CDB43B" w14:textId="77777777" w:rsidR="00003897" w:rsidRPr="00622F15" w:rsidRDefault="003732B9" w:rsidP="00622F15">
      <w:pPr>
        <w:pStyle w:val="ListParagraph"/>
        <w:spacing w:after="120"/>
        <w:ind w:left="907" w:right="14"/>
        <w:contextualSpacing w:val="0"/>
        <w:jc w:val="both"/>
        <w:rPr>
          <w:rFonts w:ascii="Arial Narrow" w:hAnsi="Arial Narrow" w:cs="Arial"/>
          <w:szCs w:val="24"/>
        </w:rPr>
      </w:pPr>
      <w:r>
        <w:rPr>
          <w:rFonts w:ascii="Arial Narrow" w:hAnsi="Arial Narrow" w:cs="Arial"/>
          <w:szCs w:val="24"/>
        </w:rPr>
        <w:t xml:space="preserve">MQs will be assessed on a Pass/Fail basis. If one (1) or more of a Vendor’s proposed staff receive a failing score (Fail), that Vendor’s Response will be deemed </w:t>
      </w:r>
      <w:r w:rsidRPr="003732B9">
        <w:rPr>
          <w:rFonts w:ascii="Arial Narrow" w:hAnsi="Arial Narrow" w:cs="Arial"/>
          <w:b/>
          <w:szCs w:val="24"/>
        </w:rPr>
        <w:t>non-responsive</w:t>
      </w:r>
      <w:r>
        <w:rPr>
          <w:rFonts w:ascii="Arial Narrow" w:hAnsi="Arial Narrow" w:cs="Arial"/>
          <w:szCs w:val="24"/>
        </w:rPr>
        <w:t xml:space="preserve"> and ineligible to achieve Agreement award.</w:t>
      </w:r>
      <w:r w:rsidR="00E62777" w:rsidRPr="00E62777">
        <w:rPr>
          <w:rFonts w:ascii="Arial Narrow" w:hAnsi="Arial Narrow" w:cs="Arial"/>
          <w:szCs w:val="24"/>
        </w:rPr>
        <w:t xml:space="preserve"> </w:t>
      </w:r>
    </w:p>
    <w:p w14:paraId="28CDB43C" w14:textId="77777777" w:rsidR="00DD03F1" w:rsidRPr="00281613" w:rsidRDefault="00DD03F1" w:rsidP="00705830">
      <w:pPr>
        <w:pStyle w:val="ListParagraph"/>
        <w:keepNext/>
        <w:keepLines/>
        <w:numPr>
          <w:ilvl w:val="0"/>
          <w:numId w:val="14"/>
        </w:numPr>
        <w:spacing w:before="120"/>
        <w:contextualSpacing w:val="0"/>
        <w:rPr>
          <w:rFonts w:ascii="Arial Narrow" w:hAnsi="Arial Narrow" w:cs="Arial"/>
          <w:b/>
          <w:szCs w:val="24"/>
        </w:rPr>
      </w:pPr>
      <w:r w:rsidRPr="00281613">
        <w:rPr>
          <w:rFonts w:ascii="Arial Narrow" w:hAnsi="Arial Narrow" w:cs="Arial"/>
          <w:b/>
          <w:szCs w:val="24"/>
        </w:rPr>
        <w:lastRenderedPageBreak/>
        <w:t>Staff Reference F</w:t>
      </w:r>
      <w:r w:rsidR="009040D9">
        <w:rPr>
          <w:rFonts w:ascii="Arial Narrow" w:hAnsi="Arial Narrow" w:cs="Arial"/>
          <w:b/>
          <w:szCs w:val="24"/>
        </w:rPr>
        <w:t xml:space="preserve">orm Assessment </w:t>
      </w:r>
      <w:r w:rsidR="00982464">
        <w:rPr>
          <w:rFonts w:ascii="Arial Narrow" w:hAnsi="Arial Narrow" w:cs="Arial"/>
          <w:b/>
          <w:szCs w:val="24"/>
        </w:rPr>
        <w:t>–</w:t>
      </w:r>
      <w:r w:rsidR="009040D9">
        <w:rPr>
          <w:rFonts w:ascii="Arial Narrow" w:hAnsi="Arial Narrow" w:cs="Arial"/>
          <w:b/>
          <w:szCs w:val="24"/>
        </w:rPr>
        <w:t xml:space="preserve"> Attachment II-E</w:t>
      </w:r>
    </w:p>
    <w:p w14:paraId="28CDB43D" w14:textId="77777777" w:rsidR="003732B9" w:rsidRPr="003732B9" w:rsidRDefault="003732B9" w:rsidP="00622F15">
      <w:pPr>
        <w:pStyle w:val="ListParagraph"/>
        <w:keepNext/>
        <w:keepLines/>
        <w:tabs>
          <w:tab w:val="left" w:pos="900"/>
        </w:tabs>
        <w:spacing w:after="120"/>
        <w:ind w:left="907" w:right="14"/>
        <w:contextualSpacing w:val="0"/>
        <w:jc w:val="both"/>
        <w:rPr>
          <w:rFonts w:ascii="Arial Narrow" w:hAnsi="Arial Narrow" w:cs="Arial"/>
          <w:szCs w:val="24"/>
        </w:rPr>
      </w:pPr>
      <w:r w:rsidRPr="003732B9">
        <w:rPr>
          <w:rFonts w:ascii="Arial Narrow" w:hAnsi="Arial Narrow" w:cs="Arial"/>
          <w:szCs w:val="24"/>
        </w:rPr>
        <w:t xml:space="preserve">The Vendor must submit two (2) Attachment II-E forms for each proposed staff that validate the candidate’s ability to perform the responsibilities identified in Attachment II-C, Staff Resume Table, Section 1, “Staff Role Responsibilities,” for the role which they are proposed. The reference must be a client or former supervisor. The reference must not be current staff or a subcontractor of the proposing firm. The Assessment Team may contact references in Attachment II-E to verify the information provided. </w:t>
      </w:r>
    </w:p>
    <w:p w14:paraId="28CDB43E" w14:textId="77777777" w:rsidR="00FC255B" w:rsidRDefault="003732B9" w:rsidP="003732B9">
      <w:pPr>
        <w:pStyle w:val="ListParagraph"/>
        <w:tabs>
          <w:tab w:val="left" w:pos="900"/>
        </w:tabs>
        <w:spacing w:after="120"/>
        <w:ind w:left="907" w:right="14"/>
        <w:contextualSpacing w:val="0"/>
        <w:jc w:val="both"/>
        <w:rPr>
          <w:rFonts w:ascii="Arial Narrow" w:hAnsi="Arial Narrow" w:cs="Arial"/>
          <w:szCs w:val="24"/>
        </w:rPr>
      </w:pPr>
      <w:r w:rsidRPr="003732B9">
        <w:rPr>
          <w:rFonts w:ascii="Arial Narrow" w:hAnsi="Arial Narrow" w:cs="Arial"/>
          <w:szCs w:val="24"/>
        </w:rPr>
        <w:t xml:space="preserve">The Assessment Team will evaluate each proposed staff’s past performance using the scores identified in Attachment II-E on a Pass/Fail basis. </w:t>
      </w:r>
      <w:r w:rsidR="00FC255B">
        <w:rPr>
          <w:rFonts w:ascii="Arial Narrow" w:hAnsi="Arial Narrow" w:cs="Arial"/>
          <w:szCs w:val="24"/>
        </w:rPr>
        <w:t>The determination of a pass or a fail will be determined as follows:</w:t>
      </w:r>
    </w:p>
    <w:p w14:paraId="28CDB43F" w14:textId="2468A562" w:rsidR="003732B9" w:rsidRDefault="003732B9" w:rsidP="003732B9">
      <w:pPr>
        <w:pStyle w:val="ListParagraph"/>
        <w:tabs>
          <w:tab w:val="left" w:pos="900"/>
        </w:tabs>
        <w:spacing w:after="120"/>
        <w:ind w:left="907" w:right="14"/>
        <w:contextualSpacing w:val="0"/>
        <w:jc w:val="both"/>
        <w:rPr>
          <w:rFonts w:ascii="Arial Narrow" w:hAnsi="Arial Narrow" w:cs="Arial"/>
          <w:szCs w:val="24"/>
        </w:rPr>
      </w:pPr>
      <w:r w:rsidRPr="003732B9">
        <w:rPr>
          <w:rFonts w:ascii="Arial Narrow" w:hAnsi="Arial Narrow" w:cs="Arial"/>
          <w:szCs w:val="24"/>
        </w:rPr>
        <w:t xml:space="preserve">A maximum score of 100 points is possible per reference form. Any reference question left blank will result in a score of zero for that reference question. Each proposed staff must receive a minimum </w:t>
      </w:r>
      <w:r w:rsidR="00744A6E">
        <w:rPr>
          <w:rFonts w:ascii="Arial Narrow" w:hAnsi="Arial Narrow" w:cs="Arial"/>
          <w:szCs w:val="24"/>
        </w:rPr>
        <w:t>of 65 percent of the total possible points</w:t>
      </w:r>
      <w:r w:rsidR="00744A6E" w:rsidRPr="003732B9" w:rsidDel="00744A6E">
        <w:rPr>
          <w:rFonts w:ascii="Arial Narrow" w:hAnsi="Arial Narrow" w:cs="Arial"/>
          <w:szCs w:val="24"/>
        </w:rPr>
        <w:t xml:space="preserve"> </w:t>
      </w:r>
      <w:r w:rsidRPr="003732B9">
        <w:rPr>
          <w:rFonts w:ascii="Arial Narrow" w:hAnsi="Arial Narrow" w:cs="Arial"/>
          <w:szCs w:val="24"/>
        </w:rPr>
        <w:t xml:space="preserve">on each reference form to receive a passing score. </w:t>
      </w:r>
      <w:r w:rsidR="00FC255B">
        <w:rPr>
          <w:rFonts w:ascii="Arial Narrow" w:hAnsi="Arial Narrow" w:cs="Arial"/>
          <w:szCs w:val="24"/>
        </w:rPr>
        <w:t xml:space="preserve">Any reference below 65 </w:t>
      </w:r>
      <w:r w:rsidR="00744A6E">
        <w:rPr>
          <w:rFonts w:ascii="Arial Narrow" w:hAnsi="Arial Narrow" w:cs="Arial"/>
          <w:szCs w:val="24"/>
        </w:rPr>
        <w:t xml:space="preserve">percent </w:t>
      </w:r>
      <w:r w:rsidR="00FC255B">
        <w:rPr>
          <w:rFonts w:ascii="Arial Narrow" w:hAnsi="Arial Narrow" w:cs="Arial"/>
          <w:szCs w:val="24"/>
        </w:rPr>
        <w:t xml:space="preserve">will result in a failing score.  </w:t>
      </w:r>
      <w:r w:rsidRPr="003732B9">
        <w:rPr>
          <w:rFonts w:ascii="Arial Narrow" w:hAnsi="Arial Narrow" w:cs="Arial"/>
          <w:szCs w:val="24"/>
        </w:rPr>
        <w:t>If one (1) or more of a Vendor's proposed staff receive</w:t>
      </w:r>
      <w:r w:rsidR="00FC255B">
        <w:rPr>
          <w:rFonts w:ascii="Arial Narrow" w:hAnsi="Arial Narrow" w:cs="Arial"/>
          <w:szCs w:val="24"/>
        </w:rPr>
        <w:t>s</w:t>
      </w:r>
      <w:r w:rsidRPr="003732B9">
        <w:rPr>
          <w:rFonts w:ascii="Arial Narrow" w:hAnsi="Arial Narrow" w:cs="Arial"/>
          <w:szCs w:val="24"/>
        </w:rPr>
        <w:t xml:space="preserve"> a failing score (Fail), that Vendor's Response will be deemed </w:t>
      </w:r>
      <w:r w:rsidRPr="003732B9">
        <w:rPr>
          <w:rFonts w:ascii="Arial Narrow" w:hAnsi="Arial Narrow" w:cs="Arial"/>
          <w:b/>
          <w:szCs w:val="24"/>
        </w:rPr>
        <w:t xml:space="preserve">non-responsive </w:t>
      </w:r>
      <w:r w:rsidRPr="003732B9">
        <w:rPr>
          <w:rFonts w:ascii="Arial Narrow" w:hAnsi="Arial Narrow" w:cs="Arial"/>
          <w:szCs w:val="24"/>
        </w:rPr>
        <w:t>and ineligible to achieve Agreement award.</w:t>
      </w:r>
    </w:p>
    <w:p w14:paraId="28CDB440" w14:textId="77777777" w:rsidR="00077E02" w:rsidRPr="00B33F48" w:rsidRDefault="009E2AEC" w:rsidP="00705830">
      <w:pPr>
        <w:pStyle w:val="ListParagraph"/>
        <w:numPr>
          <w:ilvl w:val="0"/>
          <w:numId w:val="14"/>
        </w:numPr>
        <w:tabs>
          <w:tab w:val="left" w:pos="900"/>
        </w:tabs>
        <w:spacing w:before="120"/>
        <w:contextualSpacing w:val="0"/>
        <w:rPr>
          <w:rFonts w:ascii="Arial Narrow" w:hAnsi="Arial Narrow" w:cs="Arial"/>
          <w:b/>
          <w:szCs w:val="24"/>
        </w:rPr>
      </w:pPr>
      <w:r w:rsidRPr="00B33F48">
        <w:rPr>
          <w:rFonts w:ascii="Arial Narrow" w:hAnsi="Arial Narrow" w:cs="Arial"/>
          <w:b/>
          <w:szCs w:val="24"/>
        </w:rPr>
        <w:t>Understanding and Approach Assessment – Attachment II-</w:t>
      </w:r>
      <w:r w:rsidR="009040D9" w:rsidRPr="00B33F48">
        <w:rPr>
          <w:rFonts w:ascii="Arial Narrow" w:hAnsi="Arial Narrow" w:cs="Arial"/>
          <w:b/>
          <w:szCs w:val="24"/>
        </w:rPr>
        <w:t>F</w:t>
      </w:r>
    </w:p>
    <w:p w14:paraId="28CDB441" w14:textId="77777777" w:rsidR="00443AE4" w:rsidRPr="00B33F48" w:rsidRDefault="009C5C8F" w:rsidP="00020ED5">
      <w:pPr>
        <w:spacing w:after="120"/>
        <w:ind w:left="907" w:right="14"/>
        <w:jc w:val="both"/>
        <w:rPr>
          <w:rFonts w:ascii="Arial Narrow" w:hAnsi="Arial Narrow" w:cs="Arial"/>
          <w:b/>
          <w:szCs w:val="24"/>
        </w:rPr>
      </w:pPr>
      <w:r w:rsidRPr="00B33F48">
        <w:rPr>
          <w:rFonts w:ascii="Arial Narrow" w:hAnsi="Arial Narrow" w:cs="Arial"/>
          <w:szCs w:val="24"/>
        </w:rPr>
        <w:t xml:space="preserve">The Assessment Team will read the Vendor's narrative to determine if the written </w:t>
      </w:r>
      <w:r w:rsidR="00943D42" w:rsidRPr="00B33F48">
        <w:rPr>
          <w:rFonts w:ascii="Arial Narrow" w:hAnsi="Arial Narrow" w:cs="Arial"/>
          <w:szCs w:val="24"/>
        </w:rPr>
        <w:t xml:space="preserve">Understanding </w:t>
      </w:r>
      <w:r w:rsidRPr="00B33F48">
        <w:rPr>
          <w:rFonts w:ascii="Arial Narrow" w:hAnsi="Arial Narrow" w:cs="Arial"/>
          <w:szCs w:val="24"/>
        </w:rPr>
        <w:t xml:space="preserve">and Approach </w:t>
      </w:r>
      <w:r w:rsidR="007F2D90" w:rsidRPr="00B33F48">
        <w:rPr>
          <w:rFonts w:ascii="Arial Narrow" w:hAnsi="Arial Narrow" w:cs="Arial"/>
          <w:szCs w:val="24"/>
        </w:rPr>
        <w:t xml:space="preserve">narrative is </w:t>
      </w:r>
      <w:r w:rsidRPr="00B33F48">
        <w:rPr>
          <w:rFonts w:ascii="Arial Narrow" w:hAnsi="Arial Narrow" w:cs="Arial"/>
          <w:szCs w:val="24"/>
        </w:rPr>
        <w:t xml:space="preserve">in sufficient detail for each of the </w:t>
      </w:r>
      <w:r w:rsidR="00C66768" w:rsidRPr="00B33F48">
        <w:rPr>
          <w:rFonts w:ascii="Arial Narrow" w:hAnsi="Arial Narrow" w:cs="Arial"/>
          <w:szCs w:val="24"/>
        </w:rPr>
        <w:t xml:space="preserve">questions/topics </w:t>
      </w:r>
      <w:r w:rsidRPr="00B33F48">
        <w:rPr>
          <w:rFonts w:ascii="Arial Narrow" w:hAnsi="Arial Narrow" w:cs="Arial"/>
          <w:szCs w:val="24"/>
        </w:rPr>
        <w:t>identified in Attachment II-</w:t>
      </w:r>
      <w:r w:rsidR="00372872" w:rsidRPr="00B33F48">
        <w:rPr>
          <w:rFonts w:ascii="Arial Narrow" w:hAnsi="Arial Narrow" w:cs="Arial"/>
          <w:szCs w:val="24"/>
        </w:rPr>
        <w:t>F</w:t>
      </w:r>
      <w:r w:rsidRPr="00B33F48">
        <w:rPr>
          <w:rFonts w:ascii="Arial Narrow" w:hAnsi="Arial Narrow" w:cs="Arial"/>
          <w:szCs w:val="24"/>
        </w:rPr>
        <w:t>.</w:t>
      </w:r>
      <w:r w:rsidR="00020ED5">
        <w:rPr>
          <w:rFonts w:ascii="Arial Narrow" w:hAnsi="Arial Narrow" w:cs="Arial"/>
          <w:szCs w:val="24"/>
        </w:rPr>
        <w:t xml:space="preserve"> </w:t>
      </w:r>
      <w:r w:rsidR="000B44A6" w:rsidRPr="00B33F48">
        <w:rPr>
          <w:rFonts w:ascii="Arial Narrow" w:hAnsi="Arial Narrow" w:cs="Arial"/>
          <w:szCs w:val="24"/>
        </w:rPr>
        <w:t xml:space="preserve">A </w:t>
      </w:r>
      <w:r w:rsidR="000B44A6" w:rsidRPr="00B33F48">
        <w:rPr>
          <w:rFonts w:ascii="Arial Narrow" w:hAnsi="Arial Narrow" w:cs="Arial"/>
          <w:b/>
          <w:szCs w:val="24"/>
        </w:rPr>
        <w:t xml:space="preserve">maximum of </w:t>
      </w:r>
      <w:r w:rsidR="00744A6E">
        <w:rPr>
          <w:rFonts w:ascii="Arial Narrow" w:hAnsi="Arial Narrow" w:cs="Arial"/>
          <w:b/>
          <w:szCs w:val="24"/>
        </w:rPr>
        <w:t>400</w:t>
      </w:r>
      <w:r w:rsidR="00744A6E" w:rsidRPr="00B33F48">
        <w:rPr>
          <w:rFonts w:ascii="Arial Narrow" w:hAnsi="Arial Narrow" w:cs="Arial"/>
          <w:b/>
          <w:szCs w:val="24"/>
        </w:rPr>
        <w:t xml:space="preserve"> </w:t>
      </w:r>
      <w:r w:rsidR="000B44A6" w:rsidRPr="00B33F48">
        <w:rPr>
          <w:rFonts w:ascii="Arial Narrow" w:hAnsi="Arial Narrow" w:cs="Arial"/>
          <w:b/>
          <w:szCs w:val="24"/>
        </w:rPr>
        <w:t>points</w:t>
      </w:r>
      <w:r w:rsidR="000B44A6" w:rsidRPr="00B33F48">
        <w:rPr>
          <w:rFonts w:ascii="Arial Narrow" w:hAnsi="Arial Narrow" w:cs="Arial"/>
          <w:szCs w:val="24"/>
        </w:rPr>
        <w:t xml:space="preserve"> may be awarded for the Understanding and Approach scoring.</w:t>
      </w:r>
    </w:p>
    <w:p w14:paraId="28CDB442" w14:textId="77777777" w:rsidR="00443AE4" w:rsidRPr="00B33F48" w:rsidRDefault="00443AE4">
      <w:pPr>
        <w:spacing w:after="120"/>
        <w:ind w:left="907"/>
        <w:rPr>
          <w:rFonts w:ascii="Arial Narrow" w:hAnsi="Arial Narrow"/>
        </w:rPr>
      </w:pPr>
      <w:r w:rsidRPr="00B33F48">
        <w:rPr>
          <w:rFonts w:ascii="Arial Narrow" w:hAnsi="Arial Narrow"/>
        </w:rPr>
        <w:t>The following rules will apply to Understanding and Approach:</w:t>
      </w:r>
    </w:p>
    <w:p w14:paraId="28CDB443" w14:textId="77777777" w:rsidR="00443AE4" w:rsidRPr="00B33F48" w:rsidRDefault="00443AE4" w:rsidP="002D56E1">
      <w:pPr>
        <w:numPr>
          <w:ilvl w:val="2"/>
          <w:numId w:val="99"/>
        </w:numPr>
        <w:tabs>
          <w:tab w:val="clear" w:pos="1800"/>
          <w:tab w:val="num" w:pos="1350"/>
        </w:tabs>
        <w:spacing w:after="60"/>
        <w:ind w:left="1267" w:hanging="360"/>
        <w:rPr>
          <w:rFonts w:ascii="Arial Narrow" w:hAnsi="Arial Narrow"/>
        </w:rPr>
      </w:pPr>
      <w:r w:rsidRPr="00B33F48">
        <w:rPr>
          <w:rFonts w:ascii="Arial Narrow" w:hAnsi="Arial Narrow"/>
        </w:rPr>
        <w:t xml:space="preserve">Each </w:t>
      </w:r>
      <w:r w:rsidR="004C52AB" w:rsidRPr="00B33F48">
        <w:rPr>
          <w:rFonts w:ascii="Arial Narrow" w:hAnsi="Arial Narrow"/>
        </w:rPr>
        <w:t xml:space="preserve">Understanding and Approach requirement </w:t>
      </w:r>
      <w:r w:rsidRPr="00B33F48">
        <w:rPr>
          <w:rFonts w:ascii="Arial Narrow" w:hAnsi="Arial Narrow"/>
        </w:rPr>
        <w:t>will be weighted equally.</w:t>
      </w:r>
    </w:p>
    <w:p w14:paraId="28CDB444" w14:textId="77777777" w:rsidR="00443AE4" w:rsidRDefault="00443AE4" w:rsidP="002D56E1">
      <w:pPr>
        <w:numPr>
          <w:ilvl w:val="2"/>
          <w:numId w:val="99"/>
        </w:numPr>
        <w:tabs>
          <w:tab w:val="clear" w:pos="1800"/>
          <w:tab w:val="num" w:pos="1350"/>
        </w:tabs>
        <w:spacing w:after="120"/>
        <w:ind w:left="1267" w:hanging="360"/>
        <w:rPr>
          <w:rFonts w:ascii="Arial Narrow" w:hAnsi="Arial Narrow"/>
        </w:rPr>
      </w:pPr>
      <w:r w:rsidRPr="00B33F48">
        <w:rPr>
          <w:rFonts w:ascii="Arial Narrow" w:hAnsi="Arial Narrow"/>
        </w:rPr>
        <w:t xml:space="preserve">The Assessment Team will assign a Rating Value of 0 through </w:t>
      </w:r>
      <w:r w:rsidRPr="00B33F48">
        <w:rPr>
          <w:rFonts w:ascii="Arial Narrow" w:hAnsi="Arial Narrow" w:cs="Arial"/>
          <w:szCs w:val="24"/>
        </w:rPr>
        <w:t>10</w:t>
      </w:r>
      <w:r w:rsidRPr="00B33F48">
        <w:rPr>
          <w:rFonts w:ascii="Arial Narrow" w:hAnsi="Arial Narrow"/>
        </w:rPr>
        <w:t xml:space="preserve"> for each </w:t>
      </w:r>
      <w:r w:rsidRPr="002468CB">
        <w:rPr>
          <w:rFonts w:ascii="Arial Narrow" w:hAnsi="Arial Narrow"/>
        </w:rPr>
        <w:t>response</w:t>
      </w:r>
      <w:r>
        <w:rPr>
          <w:rFonts w:ascii="Arial Narrow" w:hAnsi="Arial Narrow"/>
        </w:rPr>
        <w:t xml:space="preserve"> and all Rating Values will be summed</w:t>
      </w:r>
      <w:r w:rsidRPr="002468CB">
        <w:rPr>
          <w:rFonts w:ascii="Arial Narrow" w:hAnsi="Arial Narrow"/>
        </w:rPr>
        <w:t>.</w:t>
      </w:r>
    </w:p>
    <w:tbl>
      <w:tblPr>
        <w:tblW w:w="8719"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hemeFill="text2" w:themeFillTint="33"/>
        <w:tblCellMar>
          <w:left w:w="0" w:type="dxa"/>
          <w:right w:w="0" w:type="dxa"/>
        </w:tblCellMar>
        <w:tblLook w:val="00A0" w:firstRow="1" w:lastRow="0" w:firstColumn="1" w:lastColumn="0" w:noHBand="0" w:noVBand="0"/>
      </w:tblPr>
      <w:tblGrid>
        <w:gridCol w:w="6490"/>
        <w:gridCol w:w="2229"/>
      </w:tblGrid>
      <w:tr w:rsidR="00443AE4" w:rsidRPr="00B33F48" w14:paraId="28CDB447" w14:textId="77777777" w:rsidTr="00F272B6">
        <w:trPr>
          <w:trHeight w:val="144"/>
        </w:trPr>
        <w:tc>
          <w:tcPr>
            <w:tcW w:w="6490" w:type="dxa"/>
            <w:shd w:val="clear" w:color="auto" w:fill="BFBFBF" w:themeFill="background1" w:themeFillShade="BF"/>
          </w:tcPr>
          <w:p w14:paraId="28CDB445" w14:textId="77777777" w:rsidR="00443AE4" w:rsidRPr="00B33F48" w:rsidRDefault="00443AE4" w:rsidP="00714DBF">
            <w:pPr>
              <w:ind w:left="90" w:right="14"/>
              <w:jc w:val="center"/>
              <w:rPr>
                <w:rFonts w:ascii="Arial Narrow" w:hAnsi="Arial Narrow" w:cs="Arial"/>
                <w:b/>
                <w:sz w:val="20"/>
              </w:rPr>
            </w:pPr>
            <w:r w:rsidRPr="00B33F48">
              <w:rPr>
                <w:rFonts w:ascii="Arial Narrow" w:hAnsi="Arial Narrow" w:cs="Arial"/>
                <w:b/>
                <w:sz w:val="20"/>
              </w:rPr>
              <w:t>Rating Scale</w:t>
            </w:r>
          </w:p>
        </w:tc>
        <w:tc>
          <w:tcPr>
            <w:tcW w:w="2229" w:type="dxa"/>
            <w:shd w:val="clear" w:color="auto" w:fill="BFBFBF" w:themeFill="background1" w:themeFillShade="BF"/>
          </w:tcPr>
          <w:p w14:paraId="28CDB446" w14:textId="77777777" w:rsidR="00443AE4" w:rsidRPr="00B33F48" w:rsidRDefault="00443AE4" w:rsidP="00714DBF">
            <w:pPr>
              <w:tabs>
                <w:tab w:val="left" w:pos="987"/>
              </w:tabs>
              <w:ind w:left="180" w:right="-72"/>
              <w:jc w:val="center"/>
              <w:rPr>
                <w:rFonts w:ascii="Arial Narrow" w:hAnsi="Arial Narrow" w:cs="Arial"/>
                <w:b/>
                <w:sz w:val="20"/>
              </w:rPr>
            </w:pPr>
            <w:r w:rsidRPr="00B33F48">
              <w:rPr>
                <w:rFonts w:ascii="Arial Narrow" w:hAnsi="Arial Narrow" w:cs="Arial"/>
                <w:b/>
                <w:sz w:val="20"/>
              </w:rPr>
              <w:t>Rating Values</w:t>
            </w:r>
          </w:p>
        </w:tc>
      </w:tr>
      <w:tr w:rsidR="00443AE4" w:rsidRPr="00B33F48" w:rsidDel="00931732" w14:paraId="28CDB44A" w14:textId="77777777" w:rsidTr="00F272B6">
        <w:trPr>
          <w:trHeight w:val="206"/>
        </w:trPr>
        <w:tc>
          <w:tcPr>
            <w:tcW w:w="6490" w:type="dxa"/>
            <w:shd w:val="clear" w:color="auto" w:fill="FFFFFF" w:themeFill="background1"/>
            <w:vAlign w:val="center"/>
          </w:tcPr>
          <w:p w14:paraId="28CDB448" w14:textId="77777777" w:rsidR="00443AE4" w:rsidRPr="00B33F48" w:rsidRDefault="00443AE4" w:rsidP="00714DBF">
            <w:pPr>
              <w:tabs>
                <w:tab w:val="left" w:pos="987"/>
              </w:tabs>
              <w:ind w:left="70" w:right="14"/>
              <w:rPr>
                <w:rFonts w:ascii="Arial Narrow" w:hAnsi="Arial Narrow" w:cs="Arial"/>
                <w:sz w:val="20"/>
              </w:rPr>
            </w:pPr>
            <w:r w:rsidRPr="00B33F48">
              <w:rPr>
                <w:rFonts w:ascii="Arial Narrow" w:hAnsi="Arial Narrow"/>
                <w:sz w:val="20"/>
              </w:rPr>
              <w:t>The response fully addresses the component. All considerations of the components are fully addressed with the highest degree of confidence in the Vendor’s response.</w:t>
            </w:r>
          </w:p>
        </w:tc>
        <w:tc>
          <w:tcPr>
            <w:tcW w:w="2229" w:type="dxa"/>
            <w:shd w:val="clear" w:color="auto" w:fill="FFFFFF" w:themeFill="background1"/>
          </w:tcPr>
          <w:p w14:paraId="28CDB449" w14:textId="77777777" w:rsidR="00443AE4" w:rsidRPr="00B33F48" w:rsidRDefault="00443AE4" w:rsidP="00714DBF">
            <w:pPr>
              <w:tabs>
                <w:tab w:val="right" w:pos="900"/>
                <w:tab w:val="right" w:pos="1170"/>
                <w:tab w:val="left" w:pos="1350"/>
                <w:tab w:val="right" w:pos="2160"/>
              </w:tabs>
              <w:ind w:left="90" w:right="-72"/>
              <w:rPr>
                <w:rFonts w:ascii="Arial Narrow" w:hAnsi="Arial Narrow" w:cs="Arial"/>
                <w:sz w:val="20"/>
              </w:rPr>
            </w:pPr>
            <w:r w:rsidRPr="00B33F48">
              <w:rPr>
                <w:rFonts w:ascii="Arial Narrow" w:hAnsi="Arial Narrow" w:cs="Arial"/>
                <w:sz w:val="20"/>
                <w:szCs w:val="24"/>
              </w:rPr>
              <w:t xml:space="preserve">10 </w:t>
            </w:r>
            <w:r w:rsidRPr="00B33F48">
              <w:rPr>
                <w:rFonts w:ascii="Arial Narrow" w:hAnsi="Arial Narrow" w:cs="Arial"/>
                <w:sz w:val="20"/>
              </w:rPr>
              <w:t xml:space="preserve">Points </w:t>
            </w:r>
            <w:r w:rsidRPr="00B33F48">
              <w:rPr>
                <w:rFonts w:ascii="Arial Narrow" w:hAnsi="Arial Narrow" w:cs="Arial"/>
                <w:sz w:val="20"/>
              </w:rPr>
              <w:tab/>
              <w:t xml:space="preserve">= </w:t>
            </w:r>
            <w:r w:rsidRPr="00B33F48">
              <w:rPr>
                <w:rFonts w:ascii="Arial Narrow" w:hAnsi="Arial Narrow" w:cs="Arial"/>
                <w:sz w:val="20"/>
              </w:rPr>
              <w:tab/>
              <w:t>Excellent</w:t>
            </w:r>
          </w:p>
        </w:tc>
      </w:tr>
      <w:tr w:rsidR="00443AE4" w:rsidRPr="00B33F48" w14:paraId="28CDB44D" w14:textId="77777777" w:rsidTr="00F272B6">
        <w:trPr>
          <w:trHeight w:val="242"/>
        </w:trPr>
        <w:tc>
          <w:tcPr>
            <w:tcW w:w="6490" w:type="dxa"/>
            <w:shd w:val="clear" w:color="auto" w:fill="FFFFFF" w:themeFill="background1"/>
            <w:vAlign w:val="center"/>
          </w:tcPr>
          <w:p w14:paraId="28CDB44B" w14:textId="77777777" w:rsidR="00443AE4" w:rsidRPr="00B33F48" w:rsidRDefault="00443AE4" w:rsidP="00714DBF">
            <w:pPr>
              <w:tabs>
                <w:tab w:val="left" w:pos="987"/>
              </w:tabs>
              <w:ind w:left="70" w:right="14"/>
              <w:rPr>
                <w:rFonts w:ascii="Arial Narrow" w:hAnsi="Arial Narrow" w:cs="Arial"/>
                <w:sz w:val="20"/>
              </w:rPr>
            </w:pPr>
            <w:r w:rsidRPr="00B33F48">
              <w:rPr>
                <w:rFonts w:ascii="Arial Narrow" w:hAnsi="Arial Narrow"/>
                <w:sz w:val="20"/>
              </w:rPr>
              <w:t>The response addresses most of the components, with an average degree of confidence.</w:t>
            </w:r>
          </w:p>
        </w:tc>
        <w:tc>
          <w:tcPr>
            <w:tcW w:w="2229" w:type="dxa"/>
            <w:shd w:val="clear" w:color="auto" w:fill="FFFFFF" w:themeFill="background1"/>
          </w:tcPr>
          <w:p w14:paraId="28CDB44C" w14:textId="77777777" w:rsidR="00443AE4" w:rsidRPr="00B33F48" w:rsidRDefault="00443AE4" w:rsidP="00714DBF">
            <w:pPr>
              <w:tabs>
                <w:tab w:val="right" w:pos="900"/>
                <w:tab w:val="right" w:pos="1170"/>
                <w:tab w:val="left" w:pos="1350"/>
                <w:tab w:val="right" w:pos="2160"/>
              </w:tabs>
              <w:ind w:left="90" w:right="-72"/>
              <w:rPr>
                <w:rFonts w:ascii="Arial Narrow" w:hAnsi="Arial Narrow" w:cs="Arial"/>
                <w:sz w:val="20"/>
              </w:rPr>
            </w:pPr>
            <w:r w:rsidRPr="00B33F48">
              <w:rPr>
                <w:rFonts w:ascii="Arial Narrow" w:hAnsi="Arial Narrow" w:cs="Arial"/>
                <w:sz w:val="20"/>
              </w:rPr>
              <w:tab/>
            </w:r>
            <w:r w:rsidRPr="00B33F48">
              <w:rPr>
                <w:rFonts w:ascii="Arial Narrow" w:hAnsi="Arial Narrow" w:cs="Arial"/>
                <w:sz w:val="20"/>
                <w:szCs w:val="24"/>
              </w:rPr>
              <w:t>5</w:t>
            </w:r>
            <w:r w:rsidRPr="00B33F48">
              <w:rPr>
                <w:rFonts w:ascii="Arial Narrow" w:hAnsi="Arial Narrow" w:cs="Arial"/>
                <w:sz w:val="20"/>
              </w:rPr>
              <w:t xml:space="preserve"> Points</w:t>
            </w:r>
            <w:r w:rsidR="004C52AB" w:rsidRPr="00B33F48">
              <w:rPr>
                <w:rFonts w:ascii="Arial Narrow" w:hAnsi="Arial Narrow" w:cs="Arial"/>
                <w:sz w:val="20"/>
              </w:rPr>
              <w:t xml:space="preserve"> </w:t>
            </w:r>
            <w:r w:rsidRPr="00B33F48">
              <w:rPr>
                <w:rFonts w:ascii="Arial Narrow" w:hAnsi="Arial Narrow" w:cs="Arial"/>
                <w:sz w:val="20"/>
              </w:rPr>
              <w:t xml:space="preserve">= </w:t>
            </w:r>
            <w:r w:rsidRPr="00B33F48">
              <w:rPr>
                <w:rFonts w:ascii="Arial Narrow" w:hAnsi="Arial Narrow" w:cs="Arial"/>
                <w:sz w:val="20"/>
              </w:rPr>
              <w:tab/>
              <w:t>Good</w:t>
            </w:r>
          </w:p>
        </w:tc>
      </w:tr>
      <w:tr w:rsidR="00443AE4" w:rsidRPr="00B33F48" w14:paraId="28CDB450" w14:textId="77777777" w:rsidTr="00F272B6">
        <w:trPr>
          <w:trHeight w:val="188"/>
        </w:trPr>
        <w:tc>
          <w:tcPr>
            <w:tcW w:w="6490" w:type="dxa"/>
            <w:shd w:val="clear" w:color="auto" w:fill="FFFFFF" w:themeFill="background1"/>
            <w:vAlign w:val="center"/>
          </w:tcPr>
          <w:p w14:paraId="28CDB44E" w14:textId="77777777" w:rsidR="00443AE4" w:rsidRPr="00B33F48" w:rsidRDefault="00443AE4" w:rsidP="00714DBF">
            <w:pPr>
              <w:ind w:left="70" w:right="14"/>
              <w:rPr>
                <w:rFonts w:ascii="Arial Narrow" w:hAnsi="Arial Narrow" w:cs="Arial"/>
                <w:sz w:val="20"/>
              </w:rPr>
            </w:pPr>
            <w:r w:rsidRPr="00B33F48">
              <w:rPr>
                <w:rFonts w:ascii="Arial Narrow" w:hAnsi="Arial Narrow"/>
                <w:sz w:val="20"/>
              </w:rPr>
              <w:t>The response minimally addresses the components and was missing important details and lacked insight into the services requested, with a below average degree of confidence.</w:t>
            </w:r>
          </w:p>
        </w:tc>
        <w:tc>
          <w:tcPr>
            <w:tcW w:w="2229" w:type="dxa"/>
            <w:shd w:val="clear" w:color="auto" w:fill="FFFFFF" w:themeFill="background1"/>
          </w:tcPr>
          <w:p w14:paraId="28CDB44F" w14:textId="77777777" w:rsidR="00443AE4" w:rsidRPr="00B33F48" w:rsidRDefault="00443AE4" w:rsidP="00714DBF">
            <w:pPr>
              <w:tabs>
                <w:tab w:val="right" w:pos="900"/>
                <w:tab w:val="right" w:pos="1170"/>
                <w:tab w:val="left" w:pos="1350"/>
                <w:tab w:val="right" w:pos="2160"/>
              </w:tabs>
              <w:ind w:left="90" w:right="-72"/>
              <w:rPr>
                <w:rFonts w:ascii="Arial Narrow" w:hAnsi="Arial Narrow" w:cs="Arial"/>
                <w:sz w:val="20"/>
              </w:rPr>
            </w:pPr>
            <w:r w:rsidRPr="00B33F48">
              <w:rPr>
                <w:rFonts w:ascii="Arial Narrow" w:hAnsi="Arial Narrow" w:cs="Arial"/>
                <w:sz w:val="20"/>
              </w:rPr>
              <w:tab/>
            </w:r>
            <w:r w:rsidRPr="00B33F48">
              <w:rPr>
                <w:rFonts w:ascii="Arial Narrow" w:hAnsi="Arial Narrow" w:cs="Arial"/>
                <w:sz w:val="20"/>
                <w:szCs w:val="24"/>
              </w:rPr>
              <w:t>3</w:t>
            </w:r>
            <w:r w:rsidRPr="00B33F48">
              <w:rPr>
                <w:rFonts w:ascii="Arial Narrow" w:hAnsi="Arial Narrow" w:cs="Arial"/>
                <w:sz w:val="20"/>
              </w:rPr>
              <w:t xml:space="preserve"> Points</w:t>
            </w:r>
            <w:r w:rsidR="004C52AB" w:rsidRPr="00B33F48">
              <w:rPr>
                <w:rFonts w:ascii="Arial Narrow" w:hAnsi="Arial Narrow" w:cs="Arial"/>
                <w:sz w:val="20"/>
              </w:rPr>
              <w:t xml:space="preserve"> </w:t>
            </w:r>
            <w:r w:rsidRPr="00B33F48">
              <w:rPr>
                <w:rFonts w:ascii="Arial Narrow" w:hAnsi="Arial Narrow" w:cs="Arial"/>
                <w:sz w:val="20"/>
              </w:rPr>
              <w:t xml:space="preserve">= </w:t>
            </w:r>
            <w:r w:rsidRPr="00B33F48">
              <w:rPr>
                <w:rFonts w:ascii="Arial Narrow" w:hAnsi="Arial Narrow" w:cs="Arial"/>
                <w:sz w:val="20"/>
              </w:rPr>
              <w:tab/>
              <w:t>Poor</w:t>
            </w:r>
          </w:p>
        </w:tc>
      </w:tr>
      <w:tr w:rsidR="00443AE4" w:rsidRPr="00B33F48" w14:paraId="28CDB453" w14:textId="77777777" w:rsidTr="00F272B6">
        <w:trPr>
          <w:trHeight w:val="188"/>
        </w:trPr>
        <w:tc>
          <w:tcPr>
            <w:tcW w:w="6490" w:type="dxa"/>
            <w:shd w:val="clear" w:color="auto" w:fill="FFFFFF" w:themeFill="background1"/>
            <w:vAlign w:val="center"/>
          </w:tcPr>
          <w:p w14:paraId="28CDB451" w14:textId="77777777" w:rsidR="00443AE4" w:rsidRPr="00B33F48" w:rsidRDefault="00443AE4" w:rsidP="00714DBF">
            <w:pPr>
              <w:ind w:left="70" w:right="14"/>
              <w:rPr>
                <w:rFonts w:ascii="Arial Narrow" w:hAnsi="Arial Narrow" w:cs="Arial"/>
                <w:sz w:val="20"/>
              </w:rPr>
            </w:pPr>
            <w:r w:rsidRPr="00B33F48">
              <w:rPr>
                <w:rFonts w:ascii="Arial Narrow" w:hAnsi="Arial Narrow"/>
                <w:sz w:val="20"/>
              </w:rPr>
              <w:t>The response fails to address the components.</w:t>
            </w:r>
          </w:p>
        </w:tc>
        <w:tc>
          <w:tcPr>
            <w:tcW w:w="2229" w:type="dxa"/>
            <w:shd w:val="clear" w:color="auto" w:fill="FFFFFF" w:themeFill="background1"/>
            <w:vAlign w:val="center"/>
          </w:tcPr>
          <w:p w14:paraId="28CDB452" w14:textId="77777777" w:rsidR="00443AE4" w:rsidRPr="00B33F48" w:rsidRDefault="00443AE4" w:rsidP="00714DBF">
            <w:pPr>
              <w:tabs>
                <w:tab w:val="right" w:pos="900"/>
                <w:tab w:val="right" w:pos="1170"/>
                <w:tab w:val="left" w:pos="1350"/>
                <w:tab w:val="right" w:pos="2160"/>
              </w:tabs>
              <w:ind w:left="90" w:right="14"/>
              <w:rPr>
                <w:rFonts w:ascii="Arial Narrow" w:hAnsi="Arial Narrow" w:cs="Arial"/>
                <w:sz w:val="20"/>
              </w:rPr>
            </w:pPr>
            <w:r w:rsidRPr="00B33F48">
              <w:rPr>
                <w:rFonts w:ascii="Arial Narrow" w:hAnsi="Arial Narrow" w:cs="Arial"/>
                <w:sz w:val="20"/>
              </w:rPr>
              <w:tab/>
              <w:t>0 Points</w:t>
            </w:r>
            <w:r w:rsidR="004C52AB" w:rsidRPr="00B33F48">
              <w:rPr>
                <w:rFonts w:ascii="Arial Narrow" w:hAnsi="Arial Narrow" w:cs="Arial"/>
                <w:sz w:val="20"/>
              </w:rPr>
              <w:t xml:space="preserve"> </w:t>
            </w:r>
            <w:r w:rsidRPr="00B33F48">
              <w:rPr>
                <w:rFonts w:ascii="Arial Narrow" w:hAnsi="Arial Narrow" w:cs="Arial"/>
                <w:sz w:val="20"/>
              </w:rPr>
              <w:t xml:space="preserve">= </w:t>
            </w:r>
            <w:r w:rsidRPr="00B33F48">
              <w:rPr>
                <w:rFonts w:ascii="Arial Narrow" w:hAnsi="Arial Narrow" w:cs="Arial"/>
                <w:sz w:val="20"/>
              </w:rPr>
              <w:tab/>
              <w:t>No Value</w:t>
            </w:r>
          </w:p>
        </w:tc>
      </w:tr>
    </w:tbl>
    <w:p w14:paraId="28CDB454" w14:textId="2690F20B" w:rsidR="00443AE4" w:rsidRPr="00B33F48" w:rsidRDefault="00443AE4" w:rsidP="002D56E1">
      <w:pPr>
        <w:numPr>
          <w:ilvl w:val="2"/>
          <w:numId w:val="99"/>
        </w:numPr>
        <w:tabs>
          <w:tab w:val="clear" w:pos="1800"/>
          <w:tab w:val="num" w:pos="1350"/>
        </w:tabs>
        <w:spacing w:before="120" w:after="60"/>
        <w:ind w:left="1267" w:hanging="360"/>
        <w:rPr>
          <w:rFonts w:ascii="Arial Narrow" w:hAnsi="Arial Narrow"/>
        </w:rPr>
      </w:pPr>
      <w:r w:rsidRPr="00B33F48">
        <w:rPr>
          <w:rFonts w:ascii="Arial Narrow" w:hAnsi="Arial Narrow"/>
        </w:rPr>
        <w:t xml:space="preserve">The Vendor with the highest total Understanding and Approach score will receive a maximum of </w:t>
      </w:r>
      <w:r w:rsidR="00355641">
        <w:rPr>
          <w:rFonts w:ascii="Arial Narrow" w:hAnsi="Arial Narrow"/>
        </w:rPr>
        <w:t>4</w:t>
      </w:r>
      <w:r w:rsidRPr="00B33F48">
        <w:rPr>
          <w:rFonts w:ascii="Arial Narrow" w:hAnsi="Arial Narrow"/>
        </w:rPr>
        <w:t xml:space="preserve">00 points. For all other responses, the Vendor’s </w:t>
      </w:r>
      <w:r w:rsidR="004C52AB" w:rsidRPr="00B33F48">
        <w:rPr>
          <w:rFonts w:ascii="Arial Narrow" w:hAnsi="Arial Narrow"/>
        </w:rPr>
        <w:t>S</w:t>
      </w:r>
      <w:r w:rsidRPr="00B33F48">
        <w:rPr>
          <w:rFonts w:ascii="Arial Narrow" w:hAnsi="Arial Narrow"/>
        </w:rPr>
        <w:t xml:space="preserve">core (A) will be divided by the highest </w:t>
      </w:r>
      <w:r w:rsidR="004C52AB" w:rsidRPr="00B33F48">
        <w:rPr>
          <w:rFonts w:ascii="Arial Narrow" w:hAnsi="Arial Narrow"/>
        </w:rPr>
        <w:t>Understanding and Approach S</w:t>
      </w:r>
      <w:r w:rsidRPr="00B33F48">
        <w:rPr>
          <w:rFonts w:ascii="Arial Narrow" w:hAnsi="Arial Narrow"/>
        </w:rPr>
        <w:t>core (B) t</w:t>
      </w:r>
      <w:r w:rsidR="00020ED5">
        <w:rPr>
          <w:rFonts w:ascii="Arial Narrow" w:hAnsi="Arial Narrow"/>
        </w:rPr>
        <w:t>o calculate the Percentage (C)</w:t>
      </w:r>
    </w:p>
    <w:p w14:paraId="28CDB455" w14:textId="77777777" w:rsidR="00443AE4" w:rsidRPr="00B33F48" w:rsidRDefault="00443AE4" w:rsidP="002D56E1">
      <w:pPr>
        <w:numPr>
          <w:ilvl w:val="2"/>
          <w:numId w:val="99"/>
        </w:numPr>
        <w:tabs>
          <w:tab w:val="clear" w:pos="1800"/>
          <w:tab w:val="num" w:pos="1350"/>
        </w:tabs>
        <w:spacing w:after="120"/>
        <w:ind w:left="1267" w:hanging="360"/>
        <w:rPr>
          <w:rFonts w:ascii="Arial Narrow" w:hAnsi="Arial Narrow"/>
        </w:rPr>
      </w:pPr>
      <w:r w:rsidRPr="00B33F48">
        <w:rPr>
          <w:rFonts w:ascii="Arial Narrow" w:hAnsi="Arial Narrow"/>
        </w:rPr>
        <w:t xml:space="preserve">This percentage is multiplied by the maximum possible </w:t>
      </w:r>
      <w:r w:rsidR="004C52AB" w:rsidRPr="00B33F48">
        <w:rPr>
          <w:rFonts w:ascii="Arial Narrow" w:hAnsi="Arial Narrow"/>
        </w:rPr>
        <w:t xml:space="preserve">Understanding and Approach </w:t>
      </w:r>
      <w:r w:rsidRPr="00B33F48">
        <w:rPr>
          <w:rFonts w:ascii="Arial Narrow" w:hAnsi="Arial Narrow"/>
        </w:rPr>
        <w:t xml:space="preserve">points (D) to calculate the Vendor’s </w:t>
      </w:r>
      <w:r w:rsidR="004C52AB" w:rsidRPr="00B33F48">
        <w:rPr>
          <w:rFonts w:ascii="Arial Narrow" w:hAnsi="Arial Narrow"/>
        </w:rPr>
        <w:t xml:space="preserve">Understanding and Approach </w:t>
      </w:r>
      <w:r w:rsidR="00020ED5">
        <w:rPr>
          <w:rFonts w:ascii="Arial Narrow" w:hAnsi="Arial Narrow"/>
        </w:rPr>
        <w:t>score (E).</w:t>
      </w:r>
    </w:p>
    <w:p w14:paraId="28CDB456" w14:textId="77777777" w:rsidR="00443AE4" w:rsidRPr="00B33F48" w:rsidRDefault="00443AE4" w:rsidP="003D44AF">
      <w:pPr>
        <w:spacing w:after="120"/>
        <w:ind w:left="1267" w:right="14"/>
        <w:jc w:val="both"/>
        <w:rPr>
          <w:rFonts w:ascii="Arial Narrow" w:hAnsi="Arial Narrow" w:cs="Arial"/>
          <w:szCs w:val="24"/>
        </w:rPr>
      </w:pPr>
      <w:r w:rsidRPr="00B33F48">
        <w:rPr>
          <w:rFonts w:ascii="Arial Narrow" w:hAnsi="Arial Narrow" w:cs="Arial"/>
          <w:szCs w:val="24"/>
        </w:rPr>
        <w:t xml:space="preserve">The </w:t>
      </w:r>
      <w:r w:rsidR="004C52AB" w:rsidRPr="00B33F48">
        <w:rPr>
          <w:rFonts w:ascii="Arial Narrow" w:hAnsi="Arial Narrow"/>
        </w:rPr>
        <w:t xml:space="preserve">Understanding and Approach </w:t>
      </w:r>
      <w:r w:rsidRPr="00B33F48">
        <w:rPr>
          <w:rFonts w:ascii="Arial Narrow" w:hAnsi="Arial Narrow" w:cs="Arial"/>
          <w:szCs w:val="24"/>
        </w:rPr>
        <w:t>assessment will be computed using the following formula:</w:t>
      </w:r>
    </w:p>
    <w:tbl>
      <w:tblPr>
        <w:tblW w:w="828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0"/>
        <w:gridCol w:w="1170"/>
        <w:gridCol w:w="1170"/>
        <w:gridCol w:w="2880"/>
      </w:tblGrid>
      <w:tr w:rsidR="00443AE4" w:rsidRPr="00B33F48" w14:paraId="28CDB45B" w14:textId="77777777" w:rsidTr="00F272B6">
        <w:trPr>
          <w:jc w:val="center"/>
        </w:trPr>
        <w:tc>
          <w:tcPr>
            <w:tcW w:w="3060" w:type="dxa"/>
            <w:tcBorders>
              <w:top w:val="single" w:sz="4" w:space="0" w:color="auto"/>
              <w:right w:val="single" w:sz="4" w:space="0" w:color="auto"/>
            </w:tcBorders>
            <w:tcMar>
              <w:top w:w="140" w:type="nil"/>
              <w:right w:w="140" w:type="nil"/>
            </w:tcMar>
          </w:tcPr>
          <w:p w14:paraId="28CDB457" w14:textId="77777777" w:rsidR="00443AE4" w:rsidRPr="006F5A49" w:rsidRDefault="00443AE4" w:rsidP="003D44AF">
            <w:pPr>
              <w:autoSpaceDE w:val="0"/>
              <w:autoSpaceDN w:val="0"/>
              <w:adjustRightInd w:val="0"/>
              <w:ind w:left="-18"/>
              <w:jc w:val="center"/>
              <w:rPr>
                <w:rFonts w:ascii="Arial Narrow" w:hAnsi="Arial Narrow" w:cs="Arial"/>
                <w:sz w:val="20"/>
                <w:u w:val="single"/>
              </w:rPr>
            </w:pPr>
            <w:r w:rsidRPr="006F5A49">
              <w:rPr>
                <w:rFonts w:ascii="Arial Narrow" w:hAnsi="Arial Narrow" w:cs="Arial"/>
                <w:sz w:val="20"/>
                <w:u w:val="single"/>
              </w:rPr>
              <w:t>Vendor’s Score (A)</w:t>
            </w:r>
          </w:p>
        </w:tc>
        <w:tc>
          <w:tcPr>
            <w:tcW w:w="1170" w:type="dxa"/>
            <w:vMerge w:val="restart"/>
            <w:tcBorders>
              <w:top w:val="single" w:sz="4" w:space="0" w:color="auto"/>
              <w:right w:val="single" w:sz="4" w:space="0" w:color="auto"/>
            </w:tcBorders>
            <w:vAlign w:val="center"/>
          </w:tcPr>
          <w:p w14:paraId="28CDB458" w14:textId="77777777" w:rsidR="00443AE4" w:rsidRPr="006F5A49" w:rsidRDefault="00443AE4" w:rsidP="003D44AF">
            <w:pPr>
              <w:autoSpaceDE w:val="0"/>
              <w:autoSpaceDN w:val="0"/>
              <w:adjustRightInd w:val="0"/>
              <w:ind w:left="-18"/>
              <w:jc w:val="center"/>
              <w:rPr>
                <w:rFonts w:ascii="Arial Narrow" w:hAnsi="Arial Narrow" w:cs="Arial"/>
                <w:sz w:val="20"/>
                <w:u w:color="0000FF"/>
              </w:rPr>
            </w:pPr>
            <w:r w:rsidRPr="006F5A49">
              <w:rPr>
                <w:rFonts w:ascii="Arial Narrow" w:hAnsi="Arial Narrow" w:cs="Arial"/>
                <w:sz w:val="20"/>
                <w:u w:color="0000FF"/>
              </w:rPr>
              <w:t>% (C)</w:t>
            </w:r>
          </w:p>
        </w:tc>
        <w:tc>
          <w:tcPr>
            <w:tcW w:w="1170" w:type="dxa"/>
            <w:vMerge w:val="restart"/>
            <w:tcBorders>
              <w:top w:val="single" w:sz="4" w:space="0" w:color="auto"/>
              <w:left w:val="single" w:sz="4" w:space="0" w:color="auto"/>
              <w:bottom w:val="single" w:sz="4" w:space="0" w:color="auto"/>
              <w:right w:val="single" w:sz="4" w:space="0" w:color="auto"/>
            </w:tcBorders>
            <w:tcMar>
              <w:top w:w="140" w:type="nil"/>
              <w:right w:w="140" w:type="nil"/>
            </w:tcMar>
            <w:vAlign w:val="center"/>
          </w:tcPr>
          <w:p w14:paraId="28CDB459" w14:textId="77777777" w:rsidR="00443AE4" w:rsidRPr="006F5A49" w:rsidRDefault="006F5A49" w:rsidP="00744A6E">
            <w:pPr>
              <w:autoSpaceDE w:val="0"/>
              <w:autoSpaceDN w:val="0"/>
              <w:adjustRightInd w:val="0"/>
              <w:ind w:left="-18"/>
              <w:jc w:val="center"/>
              <w:rPr>
                <w:rFonts w:ascii="Arial Narrow" w:hAnsi="Arial Narrow" w:cs="Arial"/>
                <w:sz w:val="20"/>
                <w:u w:color="0000FF"/>
              </w:rPr>
            </w:pPr>
            <w:r w:rsidRPr="006F5A49">
              <w:rPr>
                <w:rFonts w:ascii="Arial Narrow" w:hAnsi="Arial Narrow" w:cs="Arial"/>
                <w:sz w:val="20"/>
                <w:u w:color="0000FF"/>
              </w:rPr>
              <w:t xml:space="preserve">X </w:t>
            </w:r>
            <w:r w:rsidR="00744A6E">
              <w:rPr>
                <w:rFonts w:ascii="Arial Narrow" w:hAnsi="Arial Narrow" w:cs="Arial"/>
                <w:sz w:val="20"/>
                <w:u w:color="0000FF"/>
              </w:rPr>
              <w:t>400</w:t>
            </w:r>
            <w:r w:rsidR="00744A6E" w:rsidRPr="006F5A49">
              <w:rPr>
                <w:rFonts w:ascii="Arial Narrow" w:hAnsi="Arial Narrow" w:cs="Arial"/>
                <w:sz w:val="20"/>
                <w:u w:color="0000FF"/>
              </w:rPr>
              <w:t xml:space="preserve"> </w:t>
            </w:r>
            <w:r w:rsidR="00443AE4" w:rsidRPr="006F5A49">
              <w:rPr>
                <w:rFonts w:ascii="Arial Narrow" w:hAnsi="Arial Narrow" w:cs="Arial"/>
                <w:sz w:val="20"/>
                <w:u w:color="0000FF"/>
              </w:rPr>
              <w:t>(D)</w:t>
            </w:r>
          </w:p>
        </w:tc>
        <w:tc>
          <w:tcPr>
            <w:tcW w:w="2880" w:type="dxa"/>
            <w:vMerge w:val="restart"/>
            <w:tcBorders>
              <w:top w:val="single" w:sz="4" w:space="0" w:color="auto"/>
              <w:left w:val="single" w:sz="4" w:space="0" w:color="auto"/>
            </w:tcBorders>
            <w:tcMar>
              <w:top w:w="140" w:type="nil"/>
              <w:right w:w="140" w:type="nil"/>
            </w:tcMar>
            <w:vAlign w:val="center"/>
          </w:tcPr>
          <w:p w14:paraId="28CDB45A" w14:textId="77777777" w:rsidR="00443AE4" w:rsidRPr="006F5A49" w:rsidRDefault="006F5A49" w:rsidP="003D44AF">
            <w:pPr>
              <w:autoSpaceDE w:val="0"/>
              <w:autoSpaceDN w:val="0"/>
              <w:adjustRightInd w:val="0"/>
              <w:ind w:left="-90"/>
              <w:jc w:val="center"/>
              <w:rPr>
                <w:rFonts w:ascii="Arial Narrow" w:hAnsi="Arial Narrow" w:cs="Arial"/>
                <w:sz w:val="20"/>
                <w:u w:color="0000FF"/>
              </w:rPr>
            </w:pPr>
            <w:r>
              <w:rPr>
                <w:rFonts w:ascii="Arial Narrow" w:hAnsi="Arial Narrow" w:cs="Arial"/>
                <w:sz w:val="20"/>
                <w:u w:color="0000FF"/>
              </w:rPr>
              <w:t xml:space="preserve">= </w:t>
            </w:r>
            <w:r w:rsidR="00443AE4" w:rsidRPr="006F5A49">
              <w:rPr>
                <w:rFonts w:ascii="Arial Narrow" w:hAnsi="Arial Narrow" w:cs="Arial"/>
                <w:sz w:val="20"/>
                <w:u w:color="0000FF"/>
              </w:rPr>
              <w:t xml:space="preserve">Vendor’s </w:t>
            </w:r>
            <w:r w:rsidR="004C52AB" w:rsidRPr="006F5A49">
              <w:rPr>
                <w:rFonts w:ascii="Arial Narrow" w:hAnsi="Arial Narrow"/>
                <w:sz w:val="20"/>
              </w:rPr>
              <w:t xml:space="preserve">Understanding and Approach </w:t>
            </w:r>
            <w:r w:rsidR="00443AE4" w:rsidRPr="006F5A49">
              <w:rPr>
                <w:rFonts w:ascii="Arial Narrow" w:hAnsi="Arial Narrow" w:cs="Arial"/>
                <w:sz w:val="20"/>
                <w:u w:color="0000FF"/>
              </w:rPr>
              <w:t>Score (E)</w:t>
            </w:r>
          </w:p>
        </w:tc>
      </w:tr>
      <w:tr w:rsidR="00443AE4" w:rsidRPr="00B33F48" w14:paraId="28CDB460" w14:textId="77777777" w:rsidTr="00F272B6">
        <w:trPr>
          <w:trHeight w:val="428"/>
          <w:jc w:val="center"/>
        </w:trPr>
        <w:tc>
          <w:tcPr>
            <w:tcW w:w="3060" w:type="dxa"/>
            <w:tcBorders>
              <w:right w:val="single" w:sz="4" w:space="0" w:color="auto"/>
            </w:tcBorders>
            <w:tcMar>
              <w:top w:w="140" w:type="nil"/>
              <w:right w:w="140" w:type="nil"/>
            </w:tcMar>
          </w:tcPr>
          <w:p w14:paraId="28CDB45C" w14:textId="77777777" w:rsidR="00443AE4" w:rsidRPr="006F5A49" w:rsidRDefault="00443AE4" w:rsidP="003D44AF">
            <w:pPr>
              <w:tabs>
                <w:tab w:val="center" w:pos="1413"/>
              </w:tabs>
              <w:autoSpaceDE w:val="0"/>
              <w:autoSpaceDN w:val="0"/>
              <w:adjustRightInd w:val="0"/>
              <w:ind w:left="-18"/>
              <w:jc w:val="center"/>
              <w:rPr>
                <w:rFonts w:ascii="Arial Narrow" w:hAnsi="Arial Narrow" w:cs="Arial"/>
                <w:sz w:val="20"/>
                <w:u w:color="0000FF"/>
              </w:rPr>
            </w:pPr>
            <w:r w:rsidRPr="006F5A49">
              <w:rPr>
                <w:rFonts w:ascii="Arial Narrow" w:hAnsi="Arial Narrow" w:cs="Arial"/>
                <w:sz w:val="20"/>
                <w:u w:color="0000FF"/>
              </w:rPr>
              <w:t xml:space="preserve">Highest </w:t>
            </w:r>
            <w:r w:rsidR="004C52AB" w:rsidRPr="006F5A49">
              <w:rPr>
                <w:rFonts w:ascii="Arial Narrow" w:hAnsi="Arial Narrow"/>
                <w:sz w:val="20"/>
              </w:rPr>
              <w:t xml:space="preserve">Understanding and Approach </w:t>
            </w:r>
            <w:r w:rsidRPr="006F5A49">
              <w:rPr>
                <w:rFonts w:ascii="Arial Narrow" w:hAnsi="Arial Narrow" w:cs="Arial"/>
                <w:sz w:val="20"/>
                <w:u w:color="0000FF"/>
              </w:rPr>
              <w:t>Score (B)</w:t>
            </w:r>
          </w:p>
        </w:tc>
        <w:tc>
          <w:tcPr>
            <w:tcW w:w="1170" w:type="dxa"/>
            <w:vMerge/>
            <w:tcBorders>
              <w:right w:val="single" w:sz="4" w:space="0" w:color="auto"/>
            </w:tcBorders>
          </w:tcPr>
          <w:p w14:paraId="28CDB45D" w14:textId="77777777" w:rsidR="00443AE4" w:rsidRPr="00B33F48" w:rsidRDefault="00443AE4" w:rsidP="003D44AF">
            <w:pPr>
              <w:autoSpaceDE w:val="0"/>
              <w:autoSpaceDN w:val="0"/>
              <w:adjustRightInd w:val="0"/>
              <w:jc w:val="center"/>
              <w:rPr>
                <w:rFonts w:ascii="Arial Narrow" w:hAnsi="Arial Narrow" w:cs="Arial"/>
                <w:szCs w:val="24"/>
                <w:u w:color="0000FF"/>
              </w:rPr>
            </w:pPr>
          </w:p>
        </w:tc>
        <w:tc>
          <w:tcPr>
            <w:tcW w:w="1170" w:type="dxa"/>
            <w:vMerge/>
            <w:tcBorders>
              <w:top w:val="single" w:sz="4" w:space="0" w:color="auto"/>
              <w:left w:val="single" w:sz="4" w:space="0" w:color="auto"/>
              <w:bottom w:val="single" w:sz="4" w:space="0" w:color="auto"/>
              <w:right w:val="single" w:sz="4" w:space="0" w:color="auto"/>
            </w:tcBorders>
            <w:tcMar>
              <w:top w:w="140" w:type="nil"/>
              <w:right w:w="140" w:type="nil"/>
            </w:tcMar>
            <w:vAlign w:val="center"/>
          </w:tcPr>
          <w:p w14:paraId="28CDB45E" w14:textId="77777777" w:rsidR="00443AE4" w:rsidRPr="00B33F48" w:rsidRDefault="00443AE4" w:rsidP="003D44AF">
            <w:pPr>
              <w:autoSpaceDE w:val="0"/>
              <w:autoSpaceDN w:val="0"/>
              <w:adjustRightInd w:val="0"/>
              <w:jc w:val="center"/>
              <w:rPr>
                <w:rFonts w:ascii="Arial Narrow" w:hAnsi="Arial Narrow" w:cs="Arial"/>
                <w:szCs w:val="24"/>
                <w:u w:color="0000FF"/>
              </w:rPr>
            </w:pPr>
          </w:p>
        </w:tc>
        <w:tc>
          <w:tcPr>
            <w:tcW w:w="2880" w:type="dxa"/>
            <w:vMerge/>
            <w:tcBorders>
              <w:left w:val="single" w:sz="4" w:space="0" w:color="auto"/>
            </w:tcBorders>
            <w:tcMar>
              <w:top w:w="140" w:type="nil"/>
              <w:right w:w="140" w:type="nil"/>
            </w:tcMar>
          </w:tcPr>
          <w:p w14:paraId="28CDB45F" w14:textId="77777777" w:rsidR="00443AE4" w:rsidRPr="00B33F48" w:rsidRDefault="00443AE4" w:rsidP="003D44AF">
            <w:pPr>
              <w:autoSpaceDE w:val="0"/>
              <w:autoSpaceDN w:val="0"/>
              <w:adjustRightInd w:val="0"/>
              <w:ind w:left="1200"/>
              <w:jc w:val="center"/>
              <w:rPr>
                <w:rFonts w:ascii="Arial Narrow" w:hAnsi="Arial Narrow" w:cs="Arial"/>
                <w:szCs w:val="24"/>
                <w:u w:color="0000FF"/>
              </w:rPr>
            </w:pPr>
          </w:p>
        </w:tc>
      </w:tr>
    </w:tbl>
    <w:p w14:paraId="28CDB461" w14:textId="77777777" w:rsidR="00F21D0C" w:rsidRDefault="00F21D0C" w:rsidP="00705830">
      <w:pPr>
        <w:pStyle w:val="ListParagraph"/>
        <w:numPr>
          <w:ilvl w:val="0"/>
          <w:numId w:val="14"/>
        </w:numPr>
        <w:spacing w:before="120"/>
        <w:rPr>
          <w:rFonts w:ascii="Arial Narrow" w:hAnsi="Arial Narrow" w:cs="Arial"/>
          <w:b/>
          <w:szCs w:val="24"/>
        </w:rPr>
      </w:pPr>
      <w:r w:rsidRPr="00B33F48">
        <w:rPr>
          <w:rFonts w:ascii="Arial Narrow" w:hAnsi="Arial Narrow" w:cs="Arial"/>
          <w:b/>
          <w:szCs w:val="24"/>
        </w:rPr>
        <w:t xml:space="preserve">CMAS/GSA Classification Qualifications </w:t>
      </w:r>
      <w:r w:rsidR="007F2D90" w:rsidRPr="00B33F48">
        <w:rPr>
          <w:rFonts w:ascii="Arial Narrow" w:hAnsi="Arial Narrow" w:cs="Arial"/>
          <w:b/>
          <w:szCs w:val="24"/>
        </w:rPr>
        <w:t xml:space="preserve">Assessment </w:t>
      </w:r>
      <w:r w:rsidR="009040D9" w:rsidRPr="00B33F48">
        <w:rPr>
          <w:rFonts w:ascii="Arial Narrow" w:hAnsi="Arial Narrow" w:cs="Arial"/>
          <w:b/>
          <w:szCs w:val="24"/>
        </w:rPr>
        <w:t>– Attachment II-G</w:t>
      </w:r>
    </w:p>
    <w:p w14:paraId="28CDB462" w14:textId="77777777" w:rsidR="003F015C" w:rsidRDefault="003F015C" w:rsidP="00705830">
      <w:pPr>
        <w:pStyle w:val="ListParagraph"/>
        <w:spacing w:before="120"/>
        <w:ind w:left="900"/>
        <w:jc w:val="both"/>
        <w:rPr>
          <w:rFonts w:ascii="Arial Narrow" w:hAnsi="Arial Narrow" w:cs="Arial"/>
          <w:b/>
          <w:szCs w:val="24"/>
        </w:rPr>
      </w:pPr>
      <w:r w:rsidRPr="00B33F48">
        <w:rPr>
          <w:rFonts w:ascii="Arial Narrow" w:hAnsi="Arial Narrow" w:cs="Arial"/>
          <w:szCs w:val="24"/>
        </w:rPr>
        <w:t xml:space="preserve">The Assessment Team will review the CMAS/General Services Administration (GSA) classification qualifications to determine if each proposed staff(s) meets the experience and education requirements for their designated classification(s) </w:t>
      </w:r>
      <w:r w:rsidRPr="0011053B">
        <w:rPr>
          <w:rFonts w:ascii="Arial Narrow" w:hAnsi="Arial Narrow"/>
        </w:rPr>
        <w:t xml:space="preserve">to extend and enhance the CWS-NS Technology Platform </w:t>
      </w:r>
      <w:r w:rsidRPr="00B33F48">
        <w:rPr>
          <w:rFonts w:ascii="Arial Narrow" w:hAnsi="Arial Narrow" w:cs="Arial"/>
          <w:szCs w:val="24"/>
        </w:rPr>
        <w:t xml:space="preserve">as listed and required in the CMAS/GSA. The classification qualifications will be assessed on a Pass/Fail basis. If one (1) or more of a Vendor's proposed staff receive a failing score (Fail), that Vendor's Response will be deemed </w:t>
      </w:r>
      <w:r w:rsidRPr="00B33F48">
        <w:rPr>
          <w:rFonts w:ascii="Arial Narrow" w:hAnsi="Arial Narrow" w:cs="Arial"/>
          <w:b/>
          <w:szCs w:val="24"/>
        </w:rPr>
        <w:t xml:space="preserve">non-responsive </w:t>
      </w:r>
      <w:r w:rsidRPr="00B33F48">
        <w:rPr>
          <w:rFonts w:ascii="Arial Narrow" w:hAnsi="Arial Narrow" w:cs="Arial"/>
          <w:szCs w:val="24"/>
        </w:rPr>
        <w:t>and ineligible to achieve Agreement award.</w:t>
      </w:r>
    </w:p>
    <w:p w14:paraId="28CDB463" w14:textId="77777777" w:rsidR="003F015C" w:rsidRDefault="003F015C" w:rsidP="003F015C">
      <w:pPr>
        <w:spacing w:before="120"/>
        <w:rPr>
          <w:rFonts w:ascii="Arial Narrow" w:hAnsi="Arial Narrow" w:cs="Arial"/>
          <w:b/>
          <w:szCs w:val="24"/>
        </w:rPr>
      </w:pPr>
    </w:p>
    <w:p w14:paraId="28CDB464" w14:textId="77777777" w:rsidR="003F015C" w:rsidRPr="003F015C" w:rsidRDefault="003F015C" w:rsidP="003F015C">
      <w:pPr>
        <w:spacing w:before="120"/>
        <w:ind w:firstLine="540"/>
        <w:rPr>
          <w:rFonts w:ascii="Arial Narrow" w:hAnsi="Arial Narrow" w:cs="Arial"/>
          <w:b/>
          <w:szCs w:val="24"/>
        </w:rPr>
      </w:pPr>
      <w:r w:rsidRPr="00B33F48">
        <w:rPr>
          <w:rFonts w:ascii="Arial Narrow" w:hAnsi="Arial Narrow" w:cs="Arial"/>
          <w:b/>
          <w:szCs w:val="24"/>
          <w:u w:val="single"/>
        </w:rPr>
        <w:t>COST ASSESSMENT CRITERIA:</w:t>
      </w:r>
    </w:p>
    <w:p w14:paraId="28CDB465" w14:textId="77777777" w:rsidR="00114482" w:rsidRPr="003F015C" w:rsidRDefault="00114482" w:rsidP="00705830">
      <w:pPr>
        <w:pStyle w:val="ListParagraph"/>
        <w:numPr>
          <w:ilvl w:val="0"/>
          <w:numId w:val="14"/>
        </w:numPr>
        <w:spacing w:before="120"/>
        <w:rPr>
          <w:rFonts w:ascii="Arial Narrow" w:hAnsi="Arial Narrow" w:cs="Arial"/>
          <w:b/>
          <w:szCs w:val="24"/>
        </w:rPr>
      </w:pPr>
      <w:r w:rsidRPr="003F015C">
        <w:rPr>
          <w:rFonts w:ascii="Arial Narrow" w:hAnsi="Arial Narrow" w:cs="Arial"/>
          <w:b/>
          <w:szCs w:val="24"/>
        </w:rPr>
        <w:t>Cost Worksheet Assessment – Attachment II-L</w:t>
      </w:r>
    </w:p>
    <w:p w14:paraId="28CDB466" w14:textId="77777777" w:rsidR="00114482" w:rsidRPr="00B33F48" w:rsidRDefault="00114482" w:rsidP="00052605">
      <w:pPr>
        <w:spacing w:after="120"/>
        <w:ind w:left="907" w:right="14"/>
        <w:jc w:val="both"/>
        <w:rPr>
          <w:rFonts w:ascii="Arial Narrow" w:hAnsi="Arial Narrow" w:cs="Arial"/>
          <w:szCs w:val="24"/>
        </w:rPr>
      </w:pPr>
      <w:r w:rsidRPr="00B33F48">
        <w:rPr>
          <w:rFonts w:ascii="Arial Narrow" w:hAnsi="Arial Narrow" w:cs="Arial"/>
          <w:szCs w:val="24"/>
        </w:rPr>
        <w:t>The Assessment Team will review, calculate, and score the Cost Worksheet, Attachment II-L to verify that it is complete with all costs accounted for and verify all sub-totals and the total calculates correctly. If errors are found, the numbers will be adjusted based on the lowest denominator. The cost assessment will be computed using the following formula:</w:t>
      </w:r>
    </w:p>
    <w:tbl>
      <w:tblPr>
        <w:tblW w:w="711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0"/>
        <w:gridCol w:w="1170"/>
        <w:gridCol w:w="2880"/>
      </w:tblGrid>
      <w:tr w:rsidR="00114482" w:rsidRPr="00B33F48" w14:paraId="28CDB46A" w14:textId="77777777" w:rsidTr="002F10FB">
        <w:trPr>
          <w:jc w:val="center"/>
        </w:trPr>
        <w:tc>
          <w:tcPr>
            <w:tcW w:w="3060" w:type="dxa"/>
            <w:tcBorders>
              <w:right w:val="single" w:sz="4" w:space="0" w:color="auto"/>
            </w:tcBorders>
            <w:tcMar>
              <w:top w:w="140" w:type="nil"/>
              <w:right w:w="140" w:type="nil"/>
            </w:tcMar>
          </w:tcPr>
          <w:p w14:paraId="28CDB467" w14:textId="77777777" w:rsidR="00114482" w:rsidRPr="006F5A49" w:rsidRDefault="00114482" w:rsidP="00114482">
            <w:pPr>
              <w:widowControl w:val="0"/>
              <w:autoSpaceDE w:val="0"/>
              <w:autoSpaceDN w:val="0"/>
              <w:adjustRightInd w:val="0"/>
              <w:ind w:left="-18"/>
              <w:jc w:val="center"/>
              <w:rPr>
                <w:rFonts w:ascii="Arial Narrow" w:hAnsi="Arial Narrow" w:cs="Arial"/>
                <w:sz w:val="20"/>
                <w:u w:val="single"/>
              </w:rPr>
            </w:pPr>
            <w:r w:rsidRPr="006F5A49">
              <w:rPr>
                <w:rFonts w:ascii="Arial Narrow" w:hAnsi="Arial Narrow" w:cs="Arial"/>
                <w:sz w:val="20"/>
                <w:u w:val="single"/>
              </w:rPr>
              <w:t>Lowest Response Cost</w:t>
            </w:r>
          </w:p>
        </w:tc>
        <w:tc>
          <w:tcPr>
            <w:tcW w:w="1170" w:type="dxa"/>
            <w:vMerge w:val="restart"/>
            <w:tcBorders>
              <w:top w:val="single" w:sz="4" w:space="0" w:color="auto"/>
              <w:left w:val="single" w:sz="4" w:space="0" w:color="auto"/>
              <w:bottom w:val="single" w:sz="4" w:space="0" w:color="auto"/>
              <w:right w:val="single" w:sz="4" w:space="0" w:color="auto"/>
            </w:tcBorders>
            <w:tcMar>
              <w:top w:w="140" w:type="nil"/>
              <w:right w:w="140" w:type="nil"/>
            </w:tcMar>
            <w:vAlign w:val="center"/>
          </w:tcPr>
          <w:p w14:paraId="28CDB468" w14:textId="77777777" w:rsidR="00114482" w:rsidRPr="006F5A49" w:rsidRDefault="006F5A49" w:rsidP="00114482">
            <w:pPr>
              <w:widowControl w:val="0"/>
              <w:autoSpaceDE w:val="0"/>
              <w:autoSpaceDN w:val="0"/>
              <w:adjustRightInd w:val="0"/>
              <w:ind w:left="-18"/>
              <w:jc w:val="center"/>
              <w:rPr>
                <w:rFonts w:ascii="Arial Narrow" w:hAnsi="Arial Narrow" w:cs="Arial"/>
                <w:sz w:val="20"/>
                <w:u w:color="0000FF"/>
              </w:rPr>
            </w:pPr>
            <w:r w:rsidRPr="006F5A49">
              <w:rPr>
                <w:rFonts w:ascii="Arial Narrow" w:hAnsi="Arial Narrow" w:cs="Arial"/>
                <w:sz w:val="20"/>
                <w:u w:color="0000FF"/>
              </w:rPr>
              <w:t xml:space="preserve">X </w:t>
            </w:r>
            <w:r w:rsidR="00114482" w:rsidRPr="006F5A49">
              <w:rPr>
                <w:rFonts w:ascii="Arial Narrow" w:hAnsi="Arial Narrow" w:cs="Arial"/>
                <w:sz w:val="20"/>
                <w:u w:color="0000FF"/>
              </w:rPr>
              <w:t>200</w:t>
            </w:r>
          </w:p>
        </w:tc>
        <w:tc>
          <w:tcPr>
            <w:tcW w:w="2880" w:type="dxa"/>
            <w:vMerge w:val="restart"/>
            <w:tcBorders>
              <w:top w:val="single" w:sz="4" w:space="0" w:color="auto"/>
              <w:left w:val="single" w:sz="4" w:space="0" w:color="auto"/>
              <w:bottom w:val="single" w:sz="4" w:space="0" w:color="auto"/>
            </w:tcBorders>
            <w:tcMar>
              <w:top w:w="140" w:type="nil"/>
              <w:right w:w="140" w:type="nil"/>
            </w:tcMar>
            <w:vAlign w:val="center"/>
          </w:tcPr>
          <w:p w14:paraId="28CDB469" w14:textId="77777777" w:rsidR="00114482" w:rsidRPr="006F5A49" w:rsidRDefault="006F5A49" w:rsidP="006F5A49">
            <w:pPr>
              <w:widowControl w:val="0"/>
              <w:autoSpaceDE w:val="0"/>
              <w:autoSpaceDN w:val="0"/>
              <w:adjustRightInd w:val="0"/>
              <w:ind w:left="319"/>
              <w:rPr>
                <w:rFonts w:ascii="Arial Narrow" w:hAnsi="Arial Narrow" w:cs="Arial"/>
                <w:sz w:val="20"/>
                <w:u w:color="0000FF"/>
              </w:rPr>
            </w:pPr>
            <w:r w:rsidRPr="006F5A49">
              <w:rPr>
                <w:rFonts w:ascii="Arial Narrow" w:hAnsi="Arial Narrow" w:cs="Arial"/>
                <w:sz w:val="20"/>
                <w:u w:color="0000FF"/>
              </w:rPr>
              <w:t xml:space="preserve">= </w:t>
            </w:r>
            <w:r w:rsidR="00114482" w:rsidRPr="006F5A49">
              <w:rPr>
                <w:rFonts w:ascii="Arial Narrow" w:hAnsi="Arial Narrow" w:cs="Arial"/>
                <w:sz w:val="20"/>
                <w:u w:color="0000FF"/>
              </w:rPr>
              <w:t>Vendor’s Cost Score</w:t>
            </w:r>
          </w:p>
        </w:tc>
      </w:tr>
      <w:tr w:rsidR="00114482" w:rsidRPr="00B33F48" w14:paraId="28CDB46E" w14:textId="77777777" w:rsidTr="002F10FB">
        <w:trPr>
          <w:trHeight w:val="220"/>
          <w:jc w:val="center"/>
        </w:trPr>
        <w:tc>
          <w:tcPr>
            <w:tcW w:w="3060" w:type="dxa"/>
            <w:tcBorders>
              <w:right w:val="single" w:sz="4" w:space="0" w:color="auto"/>
            </w:tcBorders>
            <w:tcMar>
              <w:top w:w="140" w:type="nil"/>
              <w:right w:w="140" w:type="nil"/>
            </w:tcMar>
          </w:tcPr>
          <w:p w14:paraId="28CDB46B" w14:textId="77777777" w:rsidR="00114482" w:rsidRPr="006F5A49" w:rsidRDefault="00114482" w:rsidP="00114482">
            <w:pPr>
              <w:widowControl w:val="0"/>
              <w:tabs>
                <w:tab w:val="center" w:pos="1413"/>
              </w:tabs>
              <w:autoSpaceDE w:val="0"/>
              <w:autoSpaceDN w:val="0"/>
              <w:adjustRightInd w:val="0"/>
              <w:ind w:left="-18"/>
              <w:rPr>
                <w:rFonts w:ascii="Arial Narrow" w:hAnsi="Arial Narrow" w:cs="Arial"/>
                <w:sz w:val="20"/>
                <w:u w:color="0000FF"/>
              </w:rPr>
            </w:pPr>
            <w:r w:rsidRPr="006F5A49">
              <w:rPr>
                <w:rFonts w:ascii="Arial Narrow" w:hAnsi="Arial Narrow" w:cs="Arial"/>
                <w:sz w:val="20"/>
                <w:u w:color="0000FF"/>
              </w:rPr>
              <w:tab/>
              <w:t>Vendor’s Cost</w:t>
            </w:r>
          </w:p>
        </w:tc>
        <w:tc>
          <w:tcPr>
            <w:tcW w:w="1170" w:type="dxa"/>
            <w:vMerge/>
            <w:tcBorders>
              <w:top w:val="single" w:sz="4" w:space="0" w:color="auto"/>
              <w:left w:val="single" w:sz="4" w:space="0" w:color="auto"/>
              <w:bottom w:val="single" w:sz="4" w:space="0" w:color="auto"/>
              <w:right w:val="single" w:sz="4" w:space="0" w:color="auto"/>
            </w:tcBorders>
            <w:tcMar>
              <w:top w:w="140" w:type="nil"/>
              <w:right w:w="140" w:type="nil"/>
            </w:tcMar>
            <w:vAlign w:val="center"/>
          </w:tcPr>
          <w:p w14:paraId="28CDB46C" w14:textId="77777777" w:rsidR="00114482" w:rsidRPr="00B33F48" w:rsidRDefault="00114482" w:rsidP="00114482">
            <w:pPr>
              <w:widowControl w:val="0"/>
              <w:autoSpaceDE w:val="0"/>
              <w:autoSpaceDN w:val="0"/>
              <w:adjustRightInd w:val="0"/>
              <w:jc w:val="center"/>
              <w:rPr>
                <w:rFonts w:ascii="Arial Narrow" w:hAnsi="Arial Narrow" w:cs="Arial"/>
                <w:szCs w:val="24"/>
                <w:u w:color="0000FF"/>
              </w:rPr>
            </w:pPr>
          </w:p>
        </w:tc>
        <w:tc>
          <w:tcPr>
            <w:tcW w:w="2880" w:type="dxa"/>
            <w:vMerge/>
            <w:tcBorders>
              <w:top w:val="single" w:sz="4" w:space="0" w:color="auto"/>
              <w:left w:val="single" w:sz="4" w:space="0" w:color="auto"/>
              <w:bottom w:val="single" w:sz="4" w:space="0" w:color="auto"/>
            </w:tcBorders>
            <w:tcMar>
              <w:top w:w="140" w:type="nil"/>
              <w:right w:w="140" w:type="nil"/>
            </w:tcMar>
          </w:tcPr>
          <w:p w14:paraId="28CDB46D" w14:textId="77777777" w:rsidR="00114482" w:rsidRPr="00B33F48" w:rsidRDefault="00114482" w:rsidP="00114482">
            <w:pPr>
              <w:widowControl w:val="0"/>
              <w:autoSpaceDE w:val="0"/>
              <w:autoSpaceDN w:val="0"/>
              <w:adjustRightInd w:val="0"/>
              <w:ind w:left="1200"/>
              <w:jc w:val="center"/>
              <w:rPr>
                <w:rFonts w:ascii="Arial Narrow" w:hAnsi="Arial Narrow" w:cs="Arial"/>
                <w:szCs w:val="24"/>
                <w:u w:color="0000FF"/>
              </w:rPr>
            </w:pPr>
          </w:p>
        </w:tc>
      </w:tr>
    </w:tbl>
    <w:p w14:paraId="28CDB46F" w14:textId="77777777" w:rsidR="00114482" w:rsidRPr="00B33F48" w:rsidRDefault="00114482" w:rsidP="00052605">
      <w:pPr>
        <w:tabs>
          <w:tab w:val="left" w:pos="2610"/>
        </w:tabs>
        <w:spacing w:before="120" w:after="120"/>
        <w:ind w:left="907" w:right="14"/>
        <w:rPr>
          <w:rFonts w:ascii="Arial Narrow" w:hAnsi="Arial Narrow" w:cs="Arial"/>
          <w:b/>
          <w:i/>
          <w:snapToGrid w:val="0"/>
          <w:szCs w:val="22"/>
        </w:rPr>
      </w:pPr>
      <w:r w:rsidRPr="00B33F48">
        <w:rPr>
          <w:rFonts w:ascii="Arial Narrow" w:hAnsi="Arial Narrow" w:cs="Arial"/>
          <w:szCs w:val="24"/>
        </w:rPr>
        <w:t xml:space="preserve">The Vendor with the lowest total cost will receive a </w:t>
      </w:r>
      <w:r w:rsidRPr="00B33F48">
        <w:rPr>
          <w:rFonts w:ascii="Arial Narrow" w:hAnsi="Arial Narrow" w:cs="Arial"/>
          <w:b/>
          <w:szCs w:val="24"/>
        </w:rPr>
        <w:t>maximum of 200 points</w:t>
      </w:r>
      <w:r w:rsidR="00B43559" w:rsidRPr="00B33F48">
        <w:rPr>
          <w:rFonts w:ascii="Arial Narrow" w:hAnsi="Arial Narrow" w:cs="Arial"/>
          <w:szCs w:val="24"/>
        </w:rPr>
        <w:t>. For all R</w:t>
      </w:r>
      <w:r w:rsidRPr="00B33F48">
        <w:rPr>
          <w:rFonts w:ascii="Arial Narrow" w:hAnsi="Arial Narrow" w:cs="Arial"/>
          <w:szCs w:val="24"/>
        </w:rPr>
        <w:t>esponses, the cost is divided into the lowest Total Cost (Column A) to calculate the Percentage (Column B). This percentage is multiplied by the maximum possible cost points (200) to calculate the Vendor Score (Column C).</w:t>
      </w:r>
      <w:r w:rsidRPr="00B33F48">
        <w:rPr>
          <w:rFonts w:ascii="Arial Narrow" w:hAnsi="Arial Narrow" w:cs="Arial"/>
          <w:b/>
          <w:i/>
          <w:snapToGrid w:val="0"/>
          <w:szCs w:val="22"/>
        </w:rPr>
        <w:t>The following Cost Worksheet Validation Table is an example only.</w:t>
      </w:r>
    </w:p>
    <w:tbl>
      <w:tblPr>
        <w:tblW w:w="909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1710"/>
        <w:gridCol w:w="3780"/>
        <w:gridCol w:w="1890"/>
      </w:tblGrid>
      <w:tr w:rsidR="00114482" w:rsidRPr="00B33F48" w14:paraId="28CDB474" w14:textId="77777777" w:rsidTr="00114482">
        <w:trPr>
          <w:cantSplit/>
          <w:trHeight w:val="233"/>
          <w:tblHeader/>
        </w:trPr>
        <w:tc>
          <w:tcPr>
            <w:tcW w:w="1710" w:type="dxa"/>
            <w:vMerge w:val="restart"/>
            <w:tcBorders>
              <w:top w:val="single" w:sz="6" w:space="0" w:color="auto"/>
              <w:left w:val="single" w:sz="4" w:space="0" w:color="auto"/>
              <w:right w:val="single" w:sz="6" w:space="0" w:color="auto"/>
            </w:tcBorders>
            <w:shd w:val="clear" w:color="auto" w:fill="BFBFBF"/>
            <w:vAlign w:val="center"/>
          </w:tcPr>
          <w:p w14:paraId="28CDB470" w14:textId="77777777" w:rsidR="00114482" w:rsidRPr="00B33F48" w:rsidRDefault="00114482" w:rsidP="00114482">
            <w:pPr>
              <w:ind w:left="-108" w:right="-108"/>
              <w:jc w:val="center"/>
              <w:rPr>
                <w:rFonts w:ascii="Arial Narrow" w:hAnsi="Arial Narrow" w:cs="Arial"/>
                <w:b/>
                <w:sz w:val="20"/>
              </w:rPr>
            </w:pPr>
            <w:r w:rsidRPr="00B33F48">
              <w:rPr>
                <w:rFonts w:ascii="Arial Narrow" w:hAnsi="Arial Narrow" w:cs="Arial"/>
                <w:b/>
                <w:sz w:val="20"/>
              </w:rPr>
              <w:t>Vendor’s Name</w:t>
            </w:r>
          </w:p>
        </w:tc>
        <w:tc>
          <w:tcPr>
            <w:tcW w:w="1710" w:type="dxa"/>
            <w:tcBorders>
              <w:top w:val="single" w:sz="6" w:space="0" w:color="auto"/>
              <w:left w:val="single" w:sz="6" w:space="0" w:color="auto"/>
              <w:bottom w:val="single" w:sz="4" w:space="0" w:color="auto"/>
              <w:right w:val="single" w:sz="6" w:space="0" w:color="auto"/>
            </w:tcBorders>
            <w:shd w:val="clear" w:color="auto" w:fill="BFBFBF"/>
            <w:vAlign w:val="center"/>
          </w:tcPr>
          <w:p w14:paraId="28CDB471" w14:textId="77777777" w:rsidR="00114482" w:rsidRPr="00B33F48" w:rsidRDefault="00114482" w:rsidP="00114482">
            <w:pPr>
              <w:keepNext/>
              <w:jc w:val="center"/>
              <w:rPr>
                <w:rFonts w:ascii="Arial Narrow" w:hAnsi="Arial Narrow" w:cs="Arial"/>
                <w:b/>
                <w:sz w:val="20"/>
              </w:rPr>
            </w:pPr>
            <w:r w:rsidRPr="00B33F48">
              <w:rPr>
                <w:rFonts w:ascii="Arial Narrow" w:hAnsi="Arial Narrow" w:cs="Arial"/>
                <w:b/>
                <w:sz w:val="20"/>
              </w:rPr>
              <w:t>A</w:t>
            </w:r>
          </w:p>
        </w:tc>
        <w:tc>
          <w:tcPr>
            <w:tcW w:w="3780" w:type="dxa"/>
            <w:tcBorders>
              <w:top w:val="single" w:sz="6" w:space="0" w:color="auto"/>
              <w:left w:val="single" w:sz="6" w:space="0" w:color="auto"/>
              <w:bottom w:val="single" w:sz="4" w:space="0" w:color="auto"/>
              <w:right w:val="single" w:sz="6" w:space="0" w:color="auto"/>
            </w:tcBorders>
            <w:shd w:val="clear" w:color="auto" w:fill="BFBFBF"/>
            <w:vAlign w:val="center"/>
          </w:tcPr>
          <w:p w14:paraId="28CDB472" w14:textId="77777777" w:rsidR="00114482" w:rsidRPr="00B33F48" w:rsidRDefault="00114482" w:rsidP="00114482">
            <w:pPr>
              <w:ind w:left="-108" w:right="-108"/>
              <w:jc w:val="center"/>
              <w:rPr>
                <w:rFonts w:ascii="Arial Narrow" w:hAnsi="Arial Narrow" w:cs="Arial"/>
                <w:b/>
                <w:sz w:val="20"/>
              </w:rPr>
            </w:pPr>
            <w:r w:rsidRPr="00B33F48">
              <w:rPr>
                <w:rFonts w:ascii="Arial Narrow" w:hAnsi="Arial Narrow" w:cs="Arial"/>
                <w:b/>
                <w:sz w:val="20"/>
              </w:rPr>
              <w:t>B</w:t>
            </w:r>
          </w:p>
        </w:tc>
        <w:tc>
          <w:tcPr>
            <w:tcW w:w="1890" w:type="dxa"/>
            <w:tcBorders>
              <w:top w:val="single" w:sz="6" w:space="0" w:color="auto"/>
              <w:left w:val="single" w:sz="6" w:space="0" w:color="auto"/>
              <w:bottom w:val="single" w:sz="4" w:space="0" w:color="auto"/>
              <w:right w:val="single" w:sz="4" w:space="0" w:color="auto"/>
            </w:tcBorders>
            <w:shd w:val="clear" w:color="auto" w:fill="BFBFBF"/>
            <w:vAlign w:val="center"/>
          </w:tcPr>
          <w:p w14:paraId="28CDB473" w14:textId="77777777" w:rsidR="00114482" w:rsidRPr="00B33F48" w:rsidRDefault="00114482" w:rsidP="00114482">
            <w:pPr>
              <w:pStyle w:val="StyleRightBefore5ptAfter5pt"/>
              <w:spacing w:before="0" w:after="0" w:line="240" w:lineRule="auto"/>
              <w:ind w:right="14"/>
              <w:jc w:val="center"/>
              <w:rPr>
                <w:rFonts w:ascii="Arial Narrow" w:hAnsi="Arial Narrow" w:cs="Arial"/>
                <w:b/>
              </w:rPr>
            </w:pPr>
            <w:r w:rsidRPr="00B33F48">
              <w:rPr>
                <w:rFonts w:ascii="Arial Narrow" w:hAnsi="Arial Narrow" w:cs="Arial"/>
                <w:b/>
              </w:rPr>
              <w:t>C</w:t>
            </w:r>
          </w:p>
        </w:tc>
      </w:tr>
      <w:tr w:rsidR="00114482" w:rsidRPr="00B33F48" w14:paraId="28CDB47B" w14:textId="77777777" w:rsidTr="00114482">
        <w:trPr>
          <w:cantSplit/>
          <w:trHeight w:val="665"/>
          <w:tblHeader/>
        </w:trPr>
        <w:tc>
          <w:tcPr>
            <w:tcW w:w="1710" w:type="dxa"/>
            <w:vMerge/>
            <w:tcBorders>
              <w:left w:val="single" w:sz="4" w:space="0" w:color="auto"/>
              <w:right w:val="single" w:sz="6" w:space="0" w:color="auto"/>
            </w:tcBorders>
            <w:shd w:val="clear" w:color="auto" w:fill="BFBFBF"/>
          </w:tcPr>
          <w:p w14:paraId="28CDB475" w14:textId="77777777" w:rsidR="00114482" w:rsidRPr="00B33F48" w:rsidRDefault="00114482" w:rsidP="00114482">
            <w:pPr>
              <w:ind w:left="-108" w:right="-108"/>
              <w:jc w:val="center"/>
              <w:rPr>
                <w:rFonts w:ascii="Arial Narrow" w:hAnsi="Arial Narrow" w:cs="Arial"/>
                <w:b/>
                <w:sz w:val="20"/>
              </w:rPr>
            </w:pPr>
          </w:p>
        </w:tc>
        <w:tc>
          <w:tcPr>
            <w:tcW w:w="1710" w:type="dxa"/>
            <w:tcBorders>
              <w:top w:val="single" w:sz="4" w:space="0" w:color="auto"/>
              <w:left w:val="single" w:sz="6" w:space="0" w:color="auto"/>
            </w:tcBorders>
            <w:shd w:val="clear" w:color="auto" w:fill="BFBFBF"/>
          </w:tcPr>
          <w:p w14:paraId="28CDB476" w14:textId="77777777" w:rsidR="00114482" w:rsidRPr="00B33F48" w:rsidRDefault="00114482" w:rsidP="00114482">
            <w:pPr>
              <w:pStyle w:val="StyleRightBefore5ptAfter5pt"/>
              <w:spacing w:before="0" w:after="0" w:line="240" w:lineRule="auto"/>
              <w:ind w:right="10"/>
              <w:jc w:val="center"/>
              <w:rPr>
                <w:rFonts w:ascii="Arial Narrow" w:hAnsi="Arial Narrow" w:cs="Arial"/>
                <w:b/>
              </w:rPr>
            </w:pPr>
            <w:r w:rsidRPr="00B33F48">
              <w:rPr>
                <w:rFonts w:ascii="Arial Narrow" w:hAnsi="Arial Narrow" w:cs="Arial"/>
                <w:b/>
              </w:rPr>
              <w:t>Total Cost</w:t>
            </w:r>
          </w:p>
        </w:tc>
        <w:tc>
          <w:tcPr>
            <w:tcW w:w="3780" w:type="dxa"/>
            <w:tcBorders>
              <w:top w:val="single" w:sz="4" w:space="0" w:color="auto"/>
            </w:tcBorders>
            <w:shd w:val="clear" w:color="auto" w:fill="BFBFBF"/>
          </w:tcPr>
          <w:p w14:paraId="28CDB477" w14:textId="77777777" w:rsidR="00114482" w:rsidRPr="00B33F48" w:rsidRDefault="00114482" w:rsidP="00114482">
            <w:pPr>
              <w:ind w:left="-108" w:right="-108"/>
              <w:jc w:val="center"/>
              <w:rPr>
                <w:rFonts w:ascii="Arial Narrow" w:hAnsi="Arial Narrow" w:cs="Arial"/>
                <w:b/>
                <w:sz w:val="20"/>
              </w:rPr>
            </w:pPr>
            <w:r w:rsidRPr="00B33F48">
              <w:rPr>
                <w:rFonts w:ascii="Arial Narrow" w:hAnsi="Arial Narrow" w:cs="Arial"/>
                <w:b/>
                <w:sz w:val="20"/>
              </w:rPr>
              <w:t>Percentage</w:t>
            </w:r>
          </w:p>
          <w:p w14:paraId="28CDB478" w14:textId="77777777" w:rsidR="00114482" w:rsidRPr="00B33F48" w:rsidRDefault="00114482" w:rsidP="00114482">
            <w:pPr>
              <w:ind w:left="-108" w:right="-108"/>
              <w:jc w:val="center"/>
              <w:rPr>
                <w:rFonts w:ascii="Arial Narrow" w:hAnsi="Arial Narrow" w:cs="Arial"/>
                <w:b/>
                <w:sz w:val="20"/>
              </w:rPr>
            </w:pPr>
            <w:r w:rsidRPr="00B33F48">
              <w:rPr>
                <w:rFonts w:ascii="Arial Narrow" w:hAnsi="Arial Narrow" w:cs="Arial"/>
                <w:sz w:val="20"/>
              </w:rPr>
              <w:t>(Lowest Vendor’s Total Cost divided by</w:t>
            </w:r>
            <w:r w:rsidRPr="00B33F48">
              <w:rPr>
                <w:rFonts w:ascii="Arial Narrow" w:hAnsi="Arial Narrow" w:cs="Arial"/>
                <w:sz w:val="20"/>
              </w:rPr>
              <w:br/>
              <w:t>the Vendor Total Cost)</w:t>
            </w:r>
          </w:p>
        </w:tc>
        <w:tc>
          <w:tcPr>
            <w:tcW w:w="1890" w:type="dxa"/>
            <w:tcBorders>
              <w:top w:val="single" w:sz="4" w:space="0" w:color="auto"/>
            </w:tcBorders>
            <w:shd w:val="clear" w:color="auto" w:fill="BFBFBF"/>
          </w:tcPr>
          <w:p w14:paraId="28CDB479" w14:textId="77777777" w:rsidR="00114482" w:rsidRPr="00B33F48" w:rsidRDefault="00114482" w:rsidP="00114482">
            <w:pPr>
              <w:pStyle w:val="StyleRightBefore5ptAfter5pt"/>
              <w:spacing w:before="0" w:after="0" w:line="240" w:lineRule="auto"/>
              <w:ind w:right="14"/>
              <w:jc w:val="center"/>
              <w:rPr>
                <w:rFonts w:ascii="Arial Narrow" w:hAnsi="Arial Narrow" w:cs="Arial"/>
                <w:b/>
              </w:rPr>
            </w:pPr>
            <w:r w:rsidRPr="00B33F48">
              <w:rPr>
                <w:rFonts w:ascii="Arial Narrow" w:hAnsi="Arial Narrow" w:cs="Arial"/>
                <w:b/>
              </w:rPr>
              <w:t>Vendor Score</w:t>
            </w:r>
          </w:p>
          <w:p w14:paraId="28CDB47A" w14:textId="77777777" w:rsidR="00114482" w:rsidRPr="00B33F48" w:rsidRDefault="00114482" w:rsidP="00114482">
            <w:pPr>
              <w:jc w:val="center"/>
              <w:rPr>
                <w:rFonts w:ascii="Arial Narrow" w:hAnsi="Arial Narrow"/>
                <w:sz w:val="20"/>
              </w:rPr>
            </w:pPr>
            <w:r w:rsidRPr="00B33F48">
              <w:rPr>
                <w:rFonts w:ascii="Arial Narrow" w:hAnsi="Arial Narrow"/>
                <w:sz w:val="20"/>
              </w:rPr>
              <w:t xml:space="preserve">( B X </w:t>
            </w:r>
            <w:r w:rsidR="005A386E" w:rsidRPr="00B33F48">
              <w:rPr>
                <w:rFonts w:ascii="Arial Narrow" w:hAnsi="Arial Narrow"/>
                <w:sz w:val="20"/>
              </w:rPr>
              <w:t>2</w:t>
            </w:r>
            <w:r w:rsidRPr="00B33F48">
              <w:rPr>
                <w:rFonts w:ascii="Arial Narrow" w:hAnsi="Arial Narrow"/>
                <w:sz w:val="20"/>
              </w:rPr>
              <w:t>00 = C)</w:t>
            </w:r>
          </w:p>
        </w:tc>
      </w:tr>
      <w:tr w:rsidR="00114482" w:rsidRPr="00B33F48" w14:paraId="28CDB480" w14:textId="77777777" w:rsidTr="003F015C">
        <w:trPr>
          <w:trHeight w:val="355"/>
        </w:trPr>
        <w:tc>
          <w:tcPr>
            <w:tcW w:w="1710" w:type="dxa"/>
            <w:vAlign w:val="center"/>
          </w:tcPr>
          <w:p w14:paraId="28CDB47C" w14:textId="77777777" w:rsidR="00114482" w:rsidRPr="00B33F48" w:rsidRDefault="00114482" w:rsidP="00114482">
            <w:pPr>
              <w:ind w:right="10"/>
              <w:jc w:val="center"/>
              <w:rPr>
                <w:rFonts w:ascii="Arial Narrow" w:hAnsi="Arial Narrow" w:cs="Arial"/>
                <w:sz w:val="20"/>
              </w:rPr>
            </w:pPr>
            <w:r w:rsidRPr="00B33F48">
              <w:rPr>
                <w:rFonts w:ascii="Arial Narrow" w:hAnsi="Arial Narrow" w:cs="Arial"/>
                <w:sz w:val="20"/>
              </w:rPr>
              <w:t>Response A</w:t>
            </w:r>
          </w:p>
        </w:tc>
        <w:tc>
          <w:tcPr>
            <w:tcW w:w="1710" w:type="dxa"/>
            <w:vAlign w:val="center"/>
          </w:tcPr>
          <w:p w14:paraId="28CDB47D" w14:textId="77777777" w:rsidR="00114482" w:rsidRPr="00B33F48" w:rsidRDefault="00114482" w:rsidP="00114482">
            <w:pPr>
              <w:ind w:right="10"/>
              <w:jc w:val="center"/>
              <w:rPr>
                <w:rFonts w:ascii="Arial Narrow" w:hAnsi="Arial Narrow" w:cs="Arial"/>
                <w:sz w:val="20"/>
              </w:rPr>
            </w:pPr>
            <w:r w:rsidRPr="00B33F48">
              <w:rPr>
                <w:rFonts w:ascii="Arial Narrow" w:hAnsi="Arial Narrow"/>
                <w:sz w:val="20"/>
              </w:rPr>
              <w:t>$500,000</w:t>
            </w:r>
          </w:p>
        </w:tc>
        <w:tc>
          <w:tcPr>
            <w:tcW w:w="3780" w:type="dxa"/>
            <w:vAlign w:val="center"/>
          </w:tcPr>
          <w:p w14:paraId="28CDB47E" w14:textId="77777777" w:rsidR="00114482" w:rsidRPr="00B33F48" w:rsidRDefault="00114482" w:rsidP="00114482">
            <w:pPr>
              <w:ind w:left="-108" w:right="-108"/>
              <w:jc w:val="center"/>
              <w:rPr>
                <w:rFonts w:ascii="Arial Narrow" w:hAnsi="Arial Narrow" w:cs="Arial"/>
                <w:sz w:val="20"/>
              </w:rPr>
            </w:pPr>
            <w:r w:rsidRPr="00B33F48">
              <w:rPr>
                <w:rFonts w:ascii="Arial Narrow" w:hAnsi="Arial Narrow"/>
                <w:sz w:val="20"/>
              </w:rPr>
              <w:t>$415,000/$500,000 = .83 (83%)</w:t>
            </w:r>
          </w:p>
        </w:tc>
        <w:tc>
          <w:tcPr>
            <w:tcW w:w="1890" w:type="dxa"/>
            <w:vAlign w:val="center"/>
          </w:tcPr>
          <w:p w14:paraId="28CDB47F" w14:textId="77777777" w:rsidR="00114482" w:rsidRPr="00B33F48" w:rsidRDefault="00114482" w:rsidP="00114482">
            <w:pPr>
              <w:pStyle w:val="StyleRightBefore5ptAfter5pt"/>
              <w:spacing w:before="0" w:after="0" w:line="240" w:lineRule="auto"/>
              <w:ind w:right="-122"/>
              <w:jc w:val="center"/>
              <w:rPr>
                <w:rFonts w:ascii="Arial Narrow" w:hAnsi="Arial Narrow" w:cs="Arial"/>
              </w:rPr>
            </w:pPr>
            <w:r w:rsidRPr="00B33F48">
              <w:rPr>
                <w:rFonts w:ascii="Arial Narrow" w:hAnsi="Arial Narrow" w:cs="Arial"/>
              </w:rPr>
              <w:t xml:space="preserve">.83 X </w:t>
            </w:r>
            <w:r w:rsidRPr="00B33F48">
              <w:rPr>
                <w:rFonts w:ascii="Arial Narrow" w:hAnsi="Arial Narrow" w:cs="Arial"/>
                <w:szCs w:val="24"/>
              </w:rPr>
              <w:t>200</w:t>
            </w:r>
            <w:r w:rsidRPr="00B33F48">
              <w:rPr>
                <w:rFonts w:ascii="Arial Narrow" w:hAnsi="Arial Narrow" w:cs="Arial"/>
              </w:rPr>
              <w:t xml:space="preserve"> = </w:t>
            </w:r>
            <w:r w:rsidRPr="00B33F48">
              <w:rPr>
                <w:rFonts w:ascii="Arial Narrow" w:hAnsi="Arial Narrow" w:cs="Arial"/>
                <w:szCs w:val="24"/>
              </w:rPr>
              <w:t>166</w:t>
            </w:r>
          </w:p>
        </w:tc>
      </w:tr>
      <w:tr w:rsidR="00114482" w:rsidRPr="00B33F48" w14:paraId="28CDB485" w14:textId="77777777" w:rsidTr="003F015C">
        <w:trPr>
          <w:trHeight w:val="364"/>
        </w:trPr>
        <w:tc>
          <w:tcPr>
            <w:tcW w:w="1710" w:type="dxa"/>
            <w:vAlign w:val="center"/>
          </w:tcPr>
          <w:p w14:paraId="28CDB481" w14:textId="77777777" w:rsidR="00114482" w:rsidRPr="00B33F48" w:rsidRDefault="00114482" w:rsidP="00114482">
            <w:pPr>
              <w:ind w:right="10"/>
              <w:jc w:val="center"/>
              <w:rPr>
                <w:rFonts w:ascii="Arial Narrow" w:hAnsi="Arial Narrow" w:cs="Arial"/>
                <w:sz w:val="20"/>
              </w:rPr>
            </w:pPr>
            <w:r w:rsidRPr="00B33F48">
              <w:rPr>
                <w:rFonts w:ascii="Arial Narrow" w:hAnsi="Arial Narrow" w:cs="Arial"/>
                <w:sz w:val="20"/>
              </w:rPr>
              <w:t>Response B</w:t>
            </w:r>
          </w:p>
        </w:tc>
        <w:tc>
          <w:tcPr>
            <w:tcW w:w="1710" w:type="dxa"/>
            <w:vAlign w:val="center"/>
          </w:tcPr>
          <w:p w14:paraId="28CDB482" w14:textId="77777777" w:rsidR="00114482" w:rsidRPr="00B33F48" w:rsidRDefault="00114482" w:rsidP="00114482">
            <w:pPr>
              <w:ind w:right="10"/>
              <w:jc w:val="center"/>
              <w:rPr>
                <w:rFonts w:ascii="Arial Narrow" w:hAnsi="Arial Narrow" w:cs="Arial"/>
                <w:sz w:val="20"/>
              </w:rPr>
            </w:pPr>
            <w:r w:rsidRPr="00B33F48">
              <w:rPr>
                <w:rFonts w:ascii="Arial Narrow" w:hAnsi="Arial Narrow"/>
                <w:sz w:val="20"/>
              </w:rPr>
              <w:t>$415,000</w:t>
            </w:r>
          </w:p>
        </w:tc>
        <w:tc>
          <w:tcPr>
            <w:tcW w:w="3780" w:type="dxa"/>
            <w:vAlign w:val="center"/>
          </w:tcPr>
          <w:p w14:paraId="28CDB483" w14:textId="77777777" w:rsidR="00114482" w:rsidRPr="00B33F48" w:rsidRDefault="00114482" w:rsidP="00114482">
            <w:pPr>
              <w:ind w:left="-108" w:right="-108"/>
              <w:jc w:val="center"/>
              <w:rPr>
                <w:rFonts w:ascii="Arial Narrow" w:hAnsi="Arial Narrow" w:cs="Arial"/>
                <w:sz w:val="20"/>
              </w:rPr>
            </w:pPr>
            <w:r w:rsidRPr="00B33F48">
              <w:rPr>
                <w:rFonts w:ascii="Arial Narrow" w:hAnsi="Arial Narrow"/>
                <w:sz w:val="20"/>
              </w:rPr>
              <w:t>$415,000/$415,000 = 1.0 (100%)</w:t>
            </w:r>
          </w:p>
        </w:tc>
        <w:tc>
          <w:tcPr>
            <w:tcW w:w="1890" w:type="dxa"/>
            <w:vAlign w:val="center"/>
          </w:tcPr>
          <w:p w14:paraId="28CDB484" w14:textId="77777777" w:rsidR="00114482" w:rsidRPr="00B33F48" w:rsidRDefault="00114482" w:rsidP="00114482">
            <w:pPr>
              <w:pStyle w:val="StyleRightBefore5ptAfter5pt"/>
              <w:spacing w:before="0" w:after="0" w:line="240" w:lineRule="auto"/>
              <w:ind w:left="-18" w:right="-122"/>
              <w:jc w:val="center"/>
              <w:rPr>
                <w:rFonts w:ascii="Arial Narrow" w:hAnsi="Arial Narrow" w:cs="Arial"/>
              </w:rPr>
            </w:pPr>
            <w:r w:rsidRPr="00B33F48">
              <w:rPr>
                <w:rFonts w:ascii="Arial Narrow" w:hAnsi="Arial Narrow" w:cs="Arial"/>
              </w:rPr>
              <w:t xml:space="preserve">1.0 X </w:t>
            </w:r>
            <w:r w:rsidRPr="00B33F48">
              <w:rPr>
                <w:rFonts w:ascii="Arial Narrow" w:hAnsi="Arial Narrow" w:cs="Arial"/>
                <w:szCs w:val="24"/>
              </w:rPr>
              <w:t>200</w:t>
            </w:r>
            <w:r w:rsidRPr="00B33F48">
              <w:rPr>
                <w:rFonts w:ascii="Arial Narrow" w:hAnsi="Arial Narrow" w:cs="Arial"/>
              </w:rPr>
              <w:t xml:space="preserve"> = </w:t>
            </w:r>
            <w:r w:rsidRPr="00B33F48">
              <w:rPr>
                <w:rFonts w:ascii="Arial Narrow" w:hAnsi="Arial Narrow" w:cs="Arial"/>
                <w:szCs w:val="24"/>
              </w:rPr>
              <w:t>200</w:t>
            </w:r>
          </w:p>
        </w:tc>
      </w:tr>
    </w:tbl>
    <w:p w14:paraId="28CDB486" w14:textId="77777777" w:rsidR="00DB6A3F" w:rsidRPr="003F015C" w:rsidRDefault="00884335" w:rsidP="00705830">
      <w:pPr>
        <w:pStyle w:val="ListParagraph"/>
        <w:numPr>
          <w:ilvl w:val="0"/>
          <w:numId w:val="14"/>
        </w:numPr>
        <w:spacing w:before="240" w:after="120"/>
        <w:ind w:right="14"/>
        <w:rPr>
          <w:rFonts w:ascii="Arial Narrow" w:hAnsi="Arial Narrow" w:cs="Arial"/>
          <w:b/>
          <w:szCs w:val="24"/>
          <w:u w:val="single"/>
        </w:rPr>
      </w:pPr>
      <w:r w:rsidRPr="003F015C" w:rsidDel="000560A3">
        <w:rPr>
          <w:rFonts w:ascii="Arial Narrow" w:hAnsi="Arial Narrow" w:cs="Arial"/>
          <w:b/>
          <w:szCs w:val="24"/>
          <w:u w:val="single"/>
        </w:rPr>
        <w:t>INTERVIEWS</w:t>
      </w:r>
      <w:r w:rsidR="00A97FED" w:rsidRPr="003F015C" w:rsidDel="000560A3">
        <w:rPr>
          <w:rFonts w:ascii="Arial Narrow" w:hAnsi="Arial Narrow" w:cs="Arial"/>
          <w:b/>
          <w:szCs w:val="24"/>
          <w:u w:val="single"/>
        </w:rPr>
        <w:t xml:space="preserve"> (OPTIONAL)</w:t>
      </w:r>
      <w:r w:rsidRPr="003F015C" w:rsidDel="000560A3">
        <w:rPr>
          <w:rFonts w:ascii="Arial Narrow" w:hAnsi="Arial Narrow" w:cs="Arial"/>
          <w:b/>
          <w:szCs w:val="24"/>
          <w:u w:val="single"/>
        </w:rPr>
        <w:t xml:space="preserve">: </w:t>
      </w:r>
    </w:p>
    <w:p w14:paraId="28CDB487" w14:textId="77777777" w:rsidR="00884335" w:rsidRPr="00432758" w:rsidDel="000560A3" w:rsidRDefault="00884335" w:rsidP="00705830">
      <w:pPr>
        <w:pStyle w:val="ListParagraph"/>
        <w:tabs>
          <w:tab w:val="left" w:pos="900"/>
        </w:tabs>
        <w:spacing w:after="120"/>
        <w:ind w:left="907"/>
        <w:contextualSpacing w:val="0"/>
        <w:jc w:val="both"/>
        <w:rPr>
          <w:rFonts w:ascii="Arial Narrow" w:hAnsi="Arial Narrow" w:cs="Arial"/>
          <w:b/>
          <w:szCs w:val="24"/>
        </w:rPr>
      </w:pPr>
      <w:r w:rsidRPr="00B33F48" w:rsidDel="000560A3">
        <w:rPr>
          <w:rFonts w:ascii="Arial Narrow" w:hAnsi="Arial Narrow" w:cs="Arial"/>
          <w:szCs w:val="24"/>
        </w:rPr>
        <w:t xml:space="preserve">The State </w:t>
      </w:r>
      <w:r w:rsidR="009B642D">
        <w:rPr>
          <w:rFonts w:ascii="Arial Narrow" w:hAnsi="Arial Narrow" w:cs="Arial"/>
          <w:szCs w:val="24"/>
        </w:rPr>
        <w:t>may</w:t>
      </w:r>
      <w:r w:rsidRPr="00B33F48" w:rsidDel="000560A3">
        <w:rPr>
          <w:rFonts w:ascii="Arial Narrow" w:hAnsi="Arial Narrow" w:cs="Arial"/>
          <w:szCs w:val="24"/>
        </w:rPr>
        <w:t xml:space="preserve"> interview</w:t>
      </w:r>
      <w:r w:rsidRPr="000805A5" w:rsidDel="000560A3">
        <w:rPr>
          <w:rFonts w:ascii="Arial Narrow" w:hAnsi="Arial Narrow" w:cs="Arial"/>
          <w:szCs w:val="24"/>
        </w:rPr>
        <w:t xml:space="preserve"> </w:t>
      </w:r>
      <w:r w:rsidR="007A56B0" w:rsidRPr="000805A5">
        <w:rPr>
          <w:rFonts w:ascii="Arial Narrow" w:hAnsi="Arial Narrow" w:cs="Arial"/>
          <w:szCs w:val="24"/>
        </w:rPr>
        <w:t>up to</w:t>
      </w:r>
      <w:r w:rsidR="007A56B0">
        <w:rPr>
          <w:rFonts w:ascii="Arial Narrow" w:hAnsi="Arial Narrow" w:cs="Arial"/>
          <w:szCs w:val="24"/>
        </w:rPr>
        <w:t xml:space="preserve"> </w:t>
      </w:r>
      <w:r w:rsidRPr="00B33F48" w:rsidDel="000560A3">
        <w:rPr>
          <w:rFonts w:ascii="Arial Narrow" w:hAnsi="Arial Narrow" w:cs="Arial"/>
          <w:szCs w:val="24"/>
        </w:rPr>
        <w:t xml:space="preserve">the top </w:t>
      </w:r>
      <w:r w:rsidR="005539A4" w:rsidRPr="00B33F48" w:rsidDel="000560A3">
        <w:rPr>
          <w:rFonts w:ascii="Arial Narrow" w:hAnsi="Arial Narrow" w:cs="Arial"/>
          <w:szCs w:val="24"/>
        </w:rPr>
        <w:t>four</w:t>
      </w:r>
      <w:r w:rsidRPr="00B33F48" w:rsidDel="000560A3">
        <w:rPr>
          <w:rFonts w:ascii="Arial Narrow" w:hAnsi="Arial Narrow" w:cs="Arial"/>
          <w:szCs w:val="24"/>
        </w:rPr>
        <w:t xml:space="preserve"> (</w:t>
      </w:r>
      <w:r w:rsidR="005539A4" w:rsidRPr="00B33F48" w:rsidDel="000560A3">
        <w:rPr>
          <w:rFonts w:ascii="Arial Narrow" w:hAnsi="Arial Narrow" w:cs="Arial"/>
          <w:szCs w:val="24"/>
        </w:rPr>
        <w:t>4</w:t>
      </w:r>
      <w:r w:rsidRPr="00B33F48" w:rsidDel="000560A3">
        <w:rPr>
          <w:rFonts w:ascii="Arial Narrow" w:hAnsi="Arial Narrow" w:cs="Arial"/>
          <w:szCs w:val="24"/>
        </w:rPr>
        <w:t xml:space="preserve">) scoring Vendors which reach this step in the assessment. These top </w:t>
      </w:r>
      <w:r w:rsidR="005539A4" w:rsidRPr="00B33F48" w:rsidDel="000560A3">
        <w:rPr>
          <w:rFonts w:ascii="Arial Narrow" w:hAnsi="Arial Narrow" w:cs="Arial"/>
          <w:szCs w:val="24"/>
        </w:rPr>
        <w:t>four</w:t>
      </w:r>
      <w:r w:rsidRPr="00B33F48" w:rsidDel="000560A3">
        <w:rPr>
          <w:rFonts w:ascii="Arial Narrow" w:hAnsi="Arial Narrow" w:cs="Arial"/>
          <w:szCs w:val="24"/>
        </w:rPr>
        <w:t xml:space="preserve"> Vendors must have received a numeric score for numerically-scored components and also received a passing score for all pass/fail components. A </w:t>
      </w:r>
      <w:r w:rsidRPr="003F015C" w:rsidDel="000560A3">
        <w:rPr>
          <w:rFonts w:ascii="Arial Narrow" w:hAnsi="Arial Narrow" w:cs="Arial"/>
          <w:b/>
          <w:szCs w:val="24"/>
        </w:rPr>
        <w:t xml:space="preserve">maximum of </w:t>
      </w:r>
      <w:r w:rsidR="00744A6E">
        <w:rPr>
          <w:rFonts w:ascii="Arial Narrow" w:hAnsi="Arial Narrow" w:cs="Arial"/>
          <w:b/>
          <w:szCs w:val="24"/>
        </w:rPr>
        <w:t>400</w:t>
      </w:r>
      <w:r w:rsidR="00744A6E" w:rsidRPr="003F015C" w:rsidDel="000560A3">
        <w:rPr>
          <w:rFonts w:ascii="Arial Narrow" w:hAnsi="Arial Narrow" w:cs="Arial"/>
          <w:b/>
          <w:szCs w:val="24"/>
        </w:rPr>
        <w:t xml:space="preserve"> </w:t>
      </w:r>
      <w:r w:rsidRPr="003F015C" w:rsidDel="000560A3">
        <w:rPr>
          <w:rFonts w:ascii="Arial Narrow" w:hAnsi="Arial Narrow" w:cs="Arial"/>
          <w:b/>
          <w:szCs w:val="24"/>
        </w:rPr>
        <w:t>points</w:t>
      </w:r>
      <w:r w:rsidRPr="00B33F48" w:rsidDel="000560A3">
        <w:rPr>
          <w:rFonts w:ascii="Arial Narrow" w:hAnsi="Arial Narrow" w:cs="Arial"/>
          <w:szCs w:val="24"/>
        </w:rPr>
        <w:t xml:space="preserve"> will be awarded for the interview component.</w:t>
      </w:r>
    </w:p>
    <w:p w14:paraId="28CDB488" w14:textId="77777777" w:rsidR="00432758" w:rsidRPr="00B33F48" w:rsidDel="000560A3" w:rsidRDefault="00432758" w:rsidP="003F015C">
      <w:pPr>
        <w:spacing w:after="120"/>
        <w:ind w:left="907"/>
        <w:rPr>
          <w:rFonts w:ascii="Arial Narrow" w:hAnsi="Arial Narrow"/>
        </w:rPr>
      </w:pPr>
      <w:r w:rsidRPr="00B33F48" w:rsidDel="000560A3">
        <w:rPr>
          <w:rFonts w:ascii="Arial Narrow" w:hAnsi="Arial Narrow"/>
        </w:rPr>
        <w:t>The following rules will apply to interviews:</w:t>
      </w:r>
    </w:p>
    <w:p w14:paraId="28CDB489" w14:textId="77777777" w:rsidR="00432758" w:rsidRPr="00B33F48" w:rsidDel="000560A3" w:rsidRDefault="00432758" w:rsidP="002D56E1">
      <w:pPr>
        <w:pStyle w:val="ListParagraph"/>
        <w:numPr>
          <w:ilvl w:val="0"/>
          <w:numId w:val="106"/>
        </w:numPr>
        <w:spacing w:after="60"/>
        <w:ind w:left="1260"/>
        <w:contextualSpacing w:val="0"/>
        <w:jc w:val="both"/>
        <w:rPr>
          <w:rFonts w:ascii="Arial Narrow" w:hAnsi="Arial Narrow"/>
        </w:rPr>
      </w:pPr>
      <w:r w:rsidRPr="00B33F48" w:rsidDel="000560A3">
        <w:rPr>
          <w:rFonts w:ascii="Arial Narrow" w:hAnsi="Arial Narrow"/>
        </w:rPr>
        <w:t xml:space="preserve">The State requires </w:t>
      </w:r>
      <w:r w:rsidR="00744A6E">
        <w:rPr>
          <w:rFonts w:ascii="Arial Narrow" w:hAnsi="Arial Narrow"/>
        </w:rPr>
        <w:t xml:space="preserve">all </w:t>
      </w:r>
      <w:r w:rsidRPr="00B33F48" w:rsidDel="000560A3">
        <w:rPr>
          <w:rFonts w:ascii="Arial Narrow" w:hAnsi="Arial Narrow"/>
        </w:rPr>
        <w:t>the proposed staff identified in the Response to be present and participate in the interview.</w:t>
      </w:r>
    </w:p>
    <w:p w14:paraId="28CDB48A" w14:textId="77777777" w:rsidR="00432758" w:rsidRPr="00B33F48" w:rsidDel="000560A3" w:rsidRDefault="00432758" w:rsidP="002D56E1">
      <w:pPr>
        <w:pStyle w:val="ListParagraph"/>
        <w:numPr>
          <w:ilvl w:val="0"/>
          <w:numId w:val="106"/>
        </w:numPr>
        <w:spacing w:after="60"/>
        <w:ind w:left="1260"/>
        <w:contextualSpacing w:val="0"/>
        <w:jc w:val="both"/>
        <w:rPr>
          <w:rFonts w:ascii="Arial Narrow" w:hAnsi="Arial Narrow"/>
        </w:rPr>
      </w:pPr>
      <w:r w:rsidRPr="00B33F48" w:rsidDel="000560A3">
        <w:rPr>
          <w:rFonts w:ascii="Arial Narrow" w:hAnsi="Arial Narrow"/>
        </w:rPr>
        <w:t>Interview questions will be provided prior to the candidates’ scheduled interview.</w:t>
      </w:r>
    </w:p>
    <w:p w14:paraId="28CDB48B" w14:textId="77777777" w:rsidR="00432758" w:rsidRPr="00B33F48" w:rsidDel="000560A3" w:rsidRDefault="00432758" w:rsidP="002D56E1">
      <w:pPr>
        <w:pStyle w:val="ListParagraph"/>
        <w:numPr>
          <w:ilvl w:val="0"/>
          <w:numId w:val="106"/>
        </w:numPr>
        <w:spacing w:after="60"/>
        <w:ind w:left="1260"/>
        <w:contextualSpacing w:val="0"/>
        <w:jc w:val="both"/>
        <w:rPr>
          <w:rFonts w:ascii="Arial Narrow" w:hAnsi="Arial Narrow"/>
        </w:rPr>
      </w:pPr>
      <w:r w:rsidRPr="00B33F48" w:rsidDel="000560A3">
        <w:rPr>
          <w:rFonts w:ascii="Arial Narrow" w:hAnsi="Arial Narrow"/>
        </w:rPr>
        <w:t>Interview questions will relate to this RFO SOW, the proposed staff’s ability to perform the required services, their experience, or their knowledge/skills relative to the RFO SOW.</w:t>
      </w:r>
    </w:p>
    <w:p w14:paraId="28CDB48C" w14:textId="77777777" w:rsidR="00744A6E" w:rsidRPr="00744A6E" w:rsidRDefault="00744A6E" w:rsidP="002D56E1">
      <w:pPr>
        <w:pStyle w:val="ListParagraph"/>
        <w:numPr>
          <w:ilvl w:val="0"/>
          <w:numId w:val="106"/>
        </w:numPr>
        <w:spacing w:after="60"/>
        <w:ind w:left="1260"/>
        <w:contextualSpacing w:val="0"/>
        <w:jc w:val="both"/>
        <w:rPr>
          <w:rFonts w:ascii="Arial Narrow" w:hAnsi="Arial Narrow"/>
        </w:rPr>
      </w:pPr>
      <w:r>
        <w:rPr>
          <w:rFonts w:ascii="Arial Narrow" w:hAnsi="Arial Narrow"/>
        </w:rPr>
        <w:t xml:space="preserve">The Vendor must receive an average rating value of at least five (5) in the interview assessment to receive a numeric score. </w:t>
      </w:r>
      <w:r w:rsidRPr="0061342D">
        <w:rPr>
          <w:rFonts w:ascii="Arial Narrow" w:hAnsi="Arial Narrow" w:cs="Arial"/>
          <w:szCs w:val="24"/>
        </w:rPr>
        <w:t xml:space="preserve">If </w:t>
      </w:r>
      <w:r>
        <w:rPr>
          <w:rFonts w:ascii="Arial Narrow" w:hAnsi="Arial Narrow" w:cs="Arial"/>
          <w:szCs w:val="24"/>
        </w:rPr>
        <w:t>the Vendor fails to meet this minimum threshold of at least five (5), this will result in a failing score (Fail) and</w:t>
      </w:r>
      <w:r w:rsidRPr="0061342D">
        <w:rPr>
          <w:rFonts w:ascii="Arial Narrow" w:hAnsi="Arial Narrow" w:cs="Arial"/>
          <w:szCs w:val="24"/>
        </w:rPr>
        <w:t xml:space="preserve"> that Vendor's Response will be deemed </w:t>
      </w:r>
      <w:r w:rsidRPr="0061342D">
        <w:rPr>
          <w:rFonts w:ascii="Arial Narrow" w:hAnsi="Arial Narrow" w:cs="Arial"/>
          <w:b/>
          <w:szCs w:val="24"/>
        </w:rPr>
        <w:t xml:space="preserve">non-responsive </w:t>
      </w:r>
      <w:r w:rsidRPr="0061342D">
        <w:rPr>
          <w:rFonts w:ascii="Arial Narrow" w:hAnsi="Arial Narrow" w:cs="Arial"/>
          <w:szCs w:val="24"/>
        </w:rPr>
        <w:t>and ineligible to achieve Agreement award.</w:t>
      </w:r>
      <w:r>
        <w:rPr>
          <w:rFonts w:ascii="Arial Narrow" w:hAnsi="Arial Narrow" w:cs="Arial"/>
          <w:szCs w:val="24"/>
        </w:rPr>
        <w:t xml:space="preserve"> </w:t>
      </w:r>
    </w:p>
    <w:p w14:paraId="28CDB48D" w14:textId="77777777" w:rsidR="00744A6E" w:rsidRPr="00B33F48" w:rsidRDefault="00744A6E" w:rsidP="002D56E1">
      <w:pPr>
        <w:pStyle w:val="ListParagraph"/>
        <w:numPr>
          <w:ilvl w:val="0"/>
          <w:numId w:val="106"/>
        </w:numPr>
        <w:ind w:left="1260"/>
      </w:pPr>
      <w:r w:rsidRPr="00744A6E" w:rsidDel="000560A3">
        <w:rPr>
          <w:rFonts w:ascii="Arial Narrow" w:hAnsi="Arial Narrow"/>
        </w:rPr>
        <w:t>Each interview question will be weighted equally.</w:t>
      </w:r>
    </w:p>
    <w:p w14:paraId="28CDB48E" w14:textId="77777777" w:rsidR="00744A6E" w:rsidRDefault="00432758" w:rsidP="002D56E1">
      <w:pPr>
        <w:pStyle w:val="ListParagraph"/>
        <w:numPr>
          <w:ilvl w:val="0"/>
          <w:numId w:val="106"/>
        </w:numPr>
        <w:spacing w:after="60"/>
        <w:ind w:left="1260"/>
        <w:contextualSpacing w:val="0"/>
        <w:jc w:val="both"/>
        <w:rPr>
          <w:rFonts w:ascii="Arial Narrow" w:hAnsi="Arial Narrow"/>
        </w:rPr>
      </w:pPr>
      <w:r w:rsidRPr="00744A6E">
        <w:rPr>
          <w:rFonts w:ascii="Arial Narrow" w:hAnsi="Arial Narrow"/>
        </w:rPr>
        <w:t xml:space="preserve">The Assessment Team will assign a Rating Value of 0 through </w:t>
      </w:r>
      <w:r w:rsidRPr="00744A6E">
        <w:rPr>
          <w:rFonts w:ascii="Arial Narrow" w:hAnsi="Arial Narrow" w:cs="Arial"/>
          <w:szCs w:val="24"/>
        </w:rPr>
        <w:t>10</w:t>
      </w:r>
      <w:r w:rsidRPr="00744A6E">
        <w:rPr>
          <w:rFonts w:ascii="Arial Narrow" w:hAnsi="Arial Narrow"/>
        </w:rPr>
        <w:t xml:space="preserve"> for each interview response and all Rating Values will be summed.</w:t>
      </w:r>
    </w:p>
    <w:tbl>
      <w:tblPr>
        <w:tblW w:w="9069" w:type="dxa"/>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hemeFill="text2" w:themeFillTint="33"/>
        <w:tblCellMar>
          <w:left w:w="0" w:type="dxa"/>
          <w:right w:w="0" w:type="dxa"/>
        </w:tblCellMar>
        <w:tblLook w:val="00A0" w:firstRow="1" w:lastRow="0" w:firstColumn="1" w:lastColumn="0" w:noHBand="0" w:noVBand="0"/>
      </w:tblPr>
      <w:tblGrid>
        <w:gridCol w:w="6840"/>
        <w:gridCol w:w="2229"/>
      </w:tblGrid>
      <w:tr w:rsidR="00A56802" w:rsidRPr="0061342D" w14:paraId="28CDB491" w14:textId="77777777" w:rsidTr="00A56802">
        <w:trPr>
          <w:trHeight w:val="144"/>
        </w:trPr>
        <w:tc>
          <w:tcPr>
            <w:tcW w:w="6840" w:type="dxa"/>
            <w:shd w:val="clear" w:color="auto" w:fill="BFBFBF" w:themeFill="background1" w:themeFillShade="BF"/>
          </w:tcPr>
          <w:p w14:paraId="28CDB48F" w14:textId="77777777" w:rsidR="00A56802" w:rsidRPr="0061342D" w:rsidRDefault="00A56802" w:rsidP="00A56802">
            <w:pPr>
              <w:keepNext/>
              <w:keepLines/>
              <w:ind w:left="90" w:right="14"/>
              <w:jc w:val="center"/>
              <w:rPr>
                <w:rFonts w:ascii="Arial Narrow" w:hAnsi="Arial Narrow" w:cs="Arial"/>
                <w:b/>
                <w:sz w:val="20"/>
              </w:rPr>
            </w:pPr>
            <w:r w:rsidRPr="0061342D">
              <w:rPr>
                <w:rFonts w:ascii="Arial Narrow" w:hAnsi="Arial Narrow" w:cs="Arial"/>
                <w:b/>
                <w:sz w:val="20"/>
              </w:rPr>
              <w:t>Rating Scale</w:t>
            </w:r>
          </w:p>
        </w:tc>
        <w:tc>
          <w:tcPr>
            <w:tcW w:w="2229" w:type="dxa"/>
            <w:shd w:val="clear" w:color="auto" w:fill="BFBFBF" w:themeFill="background1" w:themeFillShade="BF"/>
          </w:tcPr>
          <w:p w14:paraId="28CDB490" w14:textId="77777777" w:rsidR="00A56802" w:rsidRPr="0061342D" w:rsidRDefault="00A56802" w:rsidP="00A56802">
            <w:pPr>
              <w:keepNext/>
              <w:keepLines/>
              <w:tabs>
                <w:tab w:val="left" w:pos="987"/>
              </w:tabs>
              <w:ind w:left="180" w:right="-72"/>
              <w:jc w:val="center"/>
              <w:rPr>
                <w:rFonts w:ascii="Arial Narrow" w:hAnsi="Arial Narrow" w:cs="Arial"/>
                <w:b/>
                <w:sz w:val="20"/>
              </w:rPr>
            </w:pPr>
            <w:r w:rsidRPr="0061342D">
              <w:rPr>
                <w:rFonts w:ascii="Arial Narrow" w:hAnsi="Arial Narrow" w:cs="Arial"/>
                <w:b/>
                <w:sz w:val="20"/>
              </w:rPr>
              <w:t>Rating Values</w:t>
            </w:r>
          </w:p>
        </w:tc>
      </w:tr>
      <w:tr w:rsidR="00A56802" w:rsidRPr="0061342D" w14:paraId="28CDB494" w14:textId="77777777" w:rsidTr="00A56802">
        <w:trPr>
          <w:trHeight w:val="206"/>
        </w:trPr>
        <w:tc>
          <w:tcPr>
            <w:tcW w:w="6840" w:type="dxa"/>
            <w:shd w:val="clear" w:color="auto" w:fill="FFFFFF" w:themeFill="background1"/>
            <w:vAlign w:val="center"/>
          </w:tcPr>
          <w:p w14:paraId="28CDB492" w14:textId="77777777" w:rsidR="00A56802" w:rsidRPr="0061342D" w:rsidRDefault="00A56802" w:rsidP="00A56802">
            <w:pPr>
              <w:keepNext/>
              <w:keepLines/>
              <w:tabs>
                <w:tab w:val="left" w:pos="987"/>
              </w:tabs>
              <w:ind w:left="70" w:right="14"/>
              <w:rPr>
                <w:rFonts w:ascii="Arial Narrow" w:hAnsi="Arial Narrow" w:cs="Arial"/>
                <w:sz w:val="20"/>
              </w:rPr>
            </w:pPr>
            <w:r w:rsidRPr="0061342D">
              <w:rPr>
                <w:rFonts w:ascii="Arial Narrow" w:hAnsi="Arial Narrow"/>
                <w:sz w:val="20"/>
              </w:rPr>
              <w:t>The response fully addresses the question.  All considerations of the components are fully addressed with the highest degree of confidence in the Vendor’s response.</w:t>
            </w:r>
          </w:p>
        </w:tc>
        <w:tc>
          <w:tcPr>
            <w:tcW w:w="2229" w:type="dxa"/>
            <w:shd w:val="clear" w:color="auto" w:fill="FFFFFF" w:themeFill="background1"/>
          </w:tcPr>
          <w:p w14:paraId="28CDB493" w14:textId="77777777" w:rsidR="00A56802" w:rsidRPr="0061342D" w:rsidRDefault="00A56802" w:rsidP="00A56802">
            <w:pPr>
              <w:keepNext/>
              <w:keepLines/>
              <w:tabs>
                <w:tab w:val="right" w:pos="900"/>
                <w:tab w:val="right" w:pos="1170"/>
                <w:tab w:val="left" w:pos="1350"/>
                <w:tab w:val="right" w:pos="2160"/>
              </w:tabs>
              <w:ind w:left="90" w:right="-72"/>
              <w:rPr>
                <w:rFonts w:ascii="Arial Narrow" w:hAnsi="Arial Narrow" w:cs="Arial"/>
                <w:sz w:val="20"/>
              </w:rPr>
            </w:pPr>
            <w:r w:rsidRPr="0061342D">
              <w:rPr>
                <w:rFonts w:ascii="Arial Narrow" w:hAnsi="Arial Narrow" w:cs="Arial"/>
                <w:sz w:val="20"/>
                <w:szCs w:val="24"/>
              </w:rPr>
              <w:t xml:space="preserve">10 </w:t>
            </w:r>
            <w:r w:rsidRPr="0061342D">
              <w:rPr>
                <w:rFonts w:ascii="Arial Narrow" w:hAnsi="Arial Narrow" w:cs="Arial"/>
                <w:sz w:val="20"/>
              </w:rPr>
              <w:t xml:space="preserve">Points </w:t>
            </w:r>
            <w:r w:rsidRPr="0061342D">
              <w:rPr>
                <w:rFonts w:ascii="Arial Narrow" w:hAnsi="Arial Narrow" w:cs="Arial"/>
                <w:sz w:val="20"/>
              </w:rPr>
              <w:tab/>
              <w:t xml:space="preserve">= </w:t>
            </w:r>
            <w:r w:rsidRPr="0061342D">
              <w:rPr>
                <w:rFonts w:ascii="Arial Narrow" w:hAnsi="Arial Narrow" w:cs="Arial"/>
                <w:sz w:val="20"/>
              </w:rPr>
              <w:tab/>
              <w:t>Excellent</w:t>
            </w:r>
          </w:p>
        </w:tc>
      </w:tr>
      <w:tr w:rsidR="00A56802" w:rsidRPr="0061342D" w14:paraId="28CDB497" w14:textId="77777777" w:rsidTr="00A56802">
        <w:trPr>
          <w:trHeight w:val="242"/>
        </w:trPr>
        <w:tc>
          <w:tcPr>
            <w:tcW w:w="6840" w:type="dxa"/>
            <w:shd w:val="clear" w:color="auto" w:fill="FFFFFF" w:themeFill="background1"/>
            <w:vAlign w:val="center"/>
          </w:tcPr>
          <w:p w14:paraId="28CDB495" w14:textId="77777777" w:rsidR="00A56802" w:rsidRPr="0061342D" w:rsidRDefault="00A56802" w:rsidP="00A56802">
            <w:pPr>
              <w:keepNext/>
              <w:keepLines/>
              <w:tabs>
                <w:tab w:val="left" w:pos="987"/>
              </w:tabs>
              <w:ind w:left="70" w:right="14"/>
              <w:rPr>
                <w:rFonts w:ascii="Arial Narrow" w:hAnsi="Arial Narrow" w:cs="Arial"/>
                <w:sz w:val="20"/>
              </w:rPr>
            </w:pPr>
            <w:r w:rsidRPr="0061342D">
              <w:rPr>
                <w:rFonts w:ascii="Arial Narrow" w:hAnsi="Arial Narrow"/>
                <w:sz w:val="20"/>
              </w:rPr>
              <w:t>The response addresses most of the components, with an average degree of confidence.</w:t>
            </w:r>
          </w:p>
        </w:tc>
        <w:tc>
          <w:tcPr>
            <w:tcW w:w="2229" w:type="dxa"/>
            <w:shd w:val="clear" w:color="auto" w:fill="FFFFFF" w:themeFill="background1"/>
          </w:tcPr>
          <w:p w14:paraId="28CDB496" w14:textId="77777777" w:rsidR="00A56802" w:rsidRPr="0061342D" w:rsidRDefault="00A56802" w:rsidP="00A56802">
            <w:pPr>
              <w:keepNext/>
              <w:keepLines/>
              <w:tabs>
                <w:tab w:val="right" w:pos="900"/>
                <w:tab w:val="right" w:pos="1170"/>
                <w:tab w:val="left" w:pos="1350"/>
                <w:tab w:val="right" w:pos="2160"/>
              </w:tabs>
              <w:ind w:left="90" w:right="-72"/>
              <w:rPr>
                <w:rFonts w:ascii="Arial Narrow" w:hAnsi="Arial Narrow" w:cs="Arial"/>
                <w:sz w:val="20"/>
              </w:rPr>
            </w:pPr>
            <w:r w:rsidRPr="0061342D">
              <w:rPr>
                <w:rFonts w:ascii="Arial Narrow" w:hAnsi="Arial Narrow" w:cs="Arial"/>
                <w:sz w:val="20"/>
              </w:rPr>
              <w:tab/>
            </w:r>
            <w:r w:rsidRPr="0061342D">
              <w:rPr>
                <w:rFonts w:ascii="Arial Narrow" w:hAnsi="Arial Narrow" w:cs="Arial"/>
                <w:sz w:val="20"/>
                <w:szCs w:val="24"/>
              </w:rPr>
              <w:t>5</w:t>
            </w:r>
            <w:r w:rsidRPr="0061342D">
              <w:rPr>
                <w:rFonts w:ascii="Arial Narrow" w:hAnsi="Arial Narrow" w:cs="Arial"/>
                <w:sz w:val="20"/>
              </w:rPr>
              <w:t xml:space="preserve"> Points = </w:t>
            </w:r>
            <w:r w:rsidRPr="0061342D">
              <w:rPr>
                <w:rFonts w:ascii="Arial Narrow" w:hAnsi="Arial Narrow" w:cs="Arial"/>
                <w:sz w:val="20"/>
              </w:rPr>
              <w:tab/>
              <w:t>Good</w:t>
            </w:r>
          </w:p>
        </w:tc>
      </w:tr>
      <w:tr w:rsidR="00A56802" w:rsidRPr="0061342D" w14:paraId="28CDB49A" w14:textId="77777777" w:rsidTr="00A56802">
        <w:trPr>
          <w:trHeight w:val="188"/>
        </w:trPr>
        <w:tc>
          <w:tcPr>
            <w:tcW w:w="6840" w:type="dxa"/>
            <w:shd w:val="clear" w:color="auto" w:fill="FFFFFF" w:themeFill="background1"/>
            <w:vAlign w:val="center"/>
          </w:tcPr>
          <w:p w14:paraId="28CDB498" w14:textId="77777777" w:rsidR="00A56802" w:rsidRPr="0061342D" w:rsidRDefault="00A56802" w:rsidP="00A56802">
            <w:pPr>
              <w:keepNext/>
              <w:keepLines/>
              <w:ind w:left="70" w:right="14"/>
              <w:rPr>
                <w:rFonts w:ascii="Arial Narrow" w:hAnsi="Arial Narrow" w:cs="Arial"/>
                <w:sz w:val="20"/>
              </w:rPr>
            </w:pPr>
            <w:r w:rsidRPr="0061342D">
              <w:rPr>
                <w:rFonts w:ascii="Arial Narrow" w:hAnsi="Arial Narrow"/>
                <w:sz w:val="20"/>
              </w:rPr>
              <w:t>The response minimally addresses the components and was missing important details and lacked insight into the services requested, with a below average degree of confidence.</w:t>
            </w:r>
          </w:p>
        </w:tc>
        <w:tc>
          <w:tcPr>
            <w:tcW w:w="2229" w:type="dxa"/>
            <w:shd w:val="clear" w:color="auto" w:fill="FFFFFF" w:themeFill="background1"/>
          </w:tcPr>
          <w:p w14:paraId="28CDB499" w14:textId="77777777" w:rsidR="00A56802" w:rsidRPr="0061342D" w:rsidRDefault="00A56802" w:rsidP="00A56802">
            <w:pPr>
              <w:keepNext/>
              <w:keepLines/>
              <w:tabs>
                <w:tab w:val="right" w:pos="900"/>
                <w:tab w:val="right" w:pos="1170"/>
                <w:tab w:val="left" w:pos="1350"/>
                <w:tab w:val="right" w:pos="2160"/>
              </w:tabs>
              <w:ind w:left="90" w:right="-72"/>
              <w:rPr>
                <w:rFonts w:ascii="Arial Narrow" w:hAnsi="Arial Narrow" w:cs="Arial"/>
                <w:sz w:val="20"/>
              </w:rPr>
            </w:pPr>
            <w:r w:rsidRPr="0061342D">
              <w:rPr>
                <w:rFonts w:ascii="Arial Narrow" w:hAnsi="Arial Narrow" w:cs="Arial"/>
                <w:sz w:val="20"/>
              </w:rPr>
              <w:tab/>
            </w:r>
            <w:r w:rsidRPr="0061342D">
              <w:rPr>
                <w:rFonts w:ascii="Arial Narrow" w:hAnsi="Arial Narrow" w:cs="Arial"/>
                <w:sz w:val="20"/>
                <w:szCs w:val="24"/>
              </w:rPr>
              <w:t>3</w:t>
            </w:r>
            <w:r w:rsidRPr="0061342D">
              <w:rPr>
                <w:rFonts w:ascii="Arial Narrow" w:hAnsi="Arial Narrow" w:cs="Arial"/>
                <w:sz w:val="20"/>
              </w:rPr>
              <w:t xml:space="preserve"> Points = </w:t>
            </w:r>
            <w:r w:rsidRPr="0061342D">
              <w:rPr>
                <w:rFonts w:ascii="Arial Narrow" w:hAnsi="Arial Narrow" w:cs="Arial"/>
                <w:sz w:val="20"/>
              </w:rPr>
              <w:tab/>
              <w:t>Poor</w:t>
            </w:r>
          </w:p>
        </w:tc>
      </w:tr>
      <w:tr w:rsidR="00A56802" w:rsidRPr="0061342D" w14:paraId="28CDB49D" w14:textId="77777777" w:rsidTr="00A56802">
        <w:trPr>
          <w:trHeight w:val="188"/>
        </w:trPr>
        <w:tc>
          <w:tcPr>
            <w:tcW w:w="6840" w:type="dxa"/>
            <w:shd w:val="clear" w:color="auto" w:fill="FFFFFF" w:themeFill="background1"/>
            <w:vAlign w:val="center"/>
          </w:tcPr>
          <w:p w14:paraId="28CDB49B" w14:textId="77777777" w:rsidR="00A56802" w:rsidRPr="0061342D" w:rsidRDefault="00A56802" w:rsidP="00A56802">
            <w:pPr>
              <w:keepNext/>
              <w:keepLines/>
              <w:ind w:left="70" w:right="14"/>
              <w:rPr>
                <w:rFonts w:ascii="Arial Narrow" w:hAnsi="Arial Narrow" w:cs="Arial"/>
                <w:sz w:val="20"/>
              </w:rPr>
            </w:pPr>
            <w:r w:rsidRPr="0061342D">
              <w:rPr>
                <w:rFonts w:ascii="Arial Narrow" w:hAnsi="Arial Narrow"/>
                <w:sz w:val="20"/>
              </w:rPr>
              <w:t>The response fails to address the components.</w:t>
            </w:r>
          </w:p>
        </w:tc>
        <w:tc>
          <w:tcPr>
            <w:tcW w:w="2229" w:type="dxa"/>
            <w:shd w:val="clear" w:color="auto" w:fill="FFFFFF" w:themeFill="background1"/>
            <w:vAlign w:val="center"/>
          </w:tcPr>
          <w:p w14:paraId="28CDB49C" w14:textId="77777777" w:rsidR="00A56802" w:rsidRPr="0061342D" w:rsidRDefault="00A56802" w:rsidP="00A56802">
            <w:pPr>
              <w:keepNext/>
              <w:keepLines/>
              <w:tabs>
                <w:tab w:val="right" w:pos="900"/>
                <w:tab w:val="right" w:pos="1170"/>
                <w:tab w:val="left" w:pos="1350"/>
                <w:tab w:val="right" w:pos="2160"/>
              </w:tabs>
              <w:ind w:left="90" w:right="14"/>
              <w:rPr>
                <w:rFonts w:ascii="Arial Narrow" w:hAnsi="Arial Narrow" w:cs="Arial"/>
                <w:sz w:val="20"/>
              </w:rPr>
            </w:pPr>
            <w:r w:rsidRPr="0061342D">
              <w:rPr>
                <w:rFonts w:ascii="Arial Narrow" w:hAnsi="Arial Narrow" w:cs="Arial"/>
                <w:sz w:val="20"/>
              </w:rPr>
              <w:tab/>
              <w:t xml:space="preserve">0 Points = </w:t>
            </w:r>
            <w:r w:rsidRPr="0061342D">
              <w:rPr>
                <w:rFonts w:ascii="Arial Narrow" w:hAnsi="Arial Narrow" w:cs="Arial"/>
                <w:sz w:val="20"/>
              </w:rPr>
              <w:tab/>
              <w:t>No Value</w:t>
            </w:r>
          </w:p>
        </w:tc>
      </w:tr>
    </w:tbl>
    <w:p w14:paraId="28CDB49E" w14:textId="77777777" w:rsidR="00744A6E" w:rsidRPr="00744A6E" w:rsidRDefault="00744A6E" w:rsidP="00A56802">
      <w:pPr>
        <w:pStyle w:val="ListParagraph"/>
        <w:spacing w:after="60"/>
        <w:ind w:left="1260"/>
        <w:contextualSpacing w:val="0"/>
        <w:jc w:val="both"/>
        <w:rPr>
          <w:rFonts w:ascii="Arial Narrow" w:hAnsi="Arial Narrow"/>
        </w:rPr>
      </w:pPr>
    </w:p>
    <w:p w14:paraId="28CDB49F" w14:textId="77777777" w:rsidR="00744A6E" w:rsidRPr="00A56802" w:rsidRDefault="00432758" w:rsidP="002D56E1">
      <w:pPr>
        <w:pStyle w:val="ListParagraph"/>
        <w:numPr>
          <w:ilvl w:val="0"/>
          <w:numId w:val="106"/>
        </w:numPr>
        <w:spacing w:after="60"/>
        <w:ind w:left="1260"/>
        <w:contextualSpacing w:val="0"/>
        <w:jc w:val="both"/>
        <w:rPr>
          <w:rFonts w:ascii="Arial Narrow" w:hAnsi="Arial Narrow"/>
        </w:rPr>
      </w:pPr>
      <w:r w:rsidRPr="00A56802">
        <w:rPr>
          <w:rFonts w:ascii="Arial Narrow" w:hAnsi="Arial Narrow"/>
        </w:rPr>
        <w:lastRenderedPageBreak/>
        <w:t>The Vendor with the highest total interview sco</w:t>
      </w:r>
      <w:r w:rsidR="00622F15" w:rsidRPr="00A56802">
        <w:rPr>
          <w:rFonts w:ascii="Arial Narrow" w:hAnsi="Arial Narrow"/>
        </w:rPr>
        <w:t>re will receive a maximum of</w:t>
      </w:r>
      <w:r w:rsidRPr="00A56802">
        <w:rPr>
          <w:rFonts w:ascii="Arial Narrow" w:hAnsi="Arial Narrow"/>
        </w:rPr>
        <w:t xml:space="preserve"> </w:t>
      </w:r>
      <w:r w:rsidR="00A56802">
        <w:rPr>
          <w:rFonts w:ascii="Arial Narrow" w:hAnsi="Arial Narrow"/>
        </w:rPr>
        <w:t>400</w:t>
      </w:r>
      <w:r w:rsidR="00A56802" w:rsidRPr="00A56802">
        <w:rPr>
          <w:rFonts w:ascii="Arial Narrow" w:hAnsi="Arial Narrow"/>
        </w:rPr>
        <w:t xml:space="preserve"> </w:t>
      </w:r>
      <w:r w:rsidRPr="00A56802">
        <w:rPr>
          <w:rFonts w:ascii="Arial Narrow" w:hAnsi="Arial Narrow"/>
        </w:rPr>
        <w:t xml:space="preserve">points. For all other responses, the Vendor’s </w:t>
      </w:r>
      <w:r w:rsidR="00A56802">
        <w:rPr>
          <w:rFonts w:ascii="Arial Narrow" w:hAnsi="Arial Narrow"/>
        </w:rPr>
        <w:t>average</w:t>
      </w:r>
      <w:r w:rsidR="00A56802" w:rsidRPr="0061342D">
        <w:rPr>
          <w:rFonts w:ascii="Arial Narrow" w:hAnsi="Arial Narrow"/>
        </w:rPr>
        <w:t xml:space="preserve"> </w:t>
      </w:r>
      <w:r w:rsidR="00A56802">
        <w:rPr>
          <w:rFonts w:ascii="Arial Narrow" w:hAnsi="Arial Narrow"/>
        </w:rPr>
        <w:t xml:space="preserve">rating value (D) will be divided by the highest Vendor average rating value </w:t>
      </w:r>
      <w:r w:rsidRPr="00A56802">
        <w:rPr>
          <w:rFonts w:ascii="Arial Narrow" w:hAnsi="Arial Narrow"/>
        </w:rPr>
        <w:t xml:space="preserve">to calculate the </w:t>
      </w:r>
      <w:r w:rsidR="00A56802">
        <w:rPr>
          <w:rFonts w:ascii="Arial Narrow" w:hAnsi="Arial Narrow"/>
        </w:rPr>
        <w:t xml:space="preserve">rating factor </w:t>
      </w:r>
      <w:r w:rsidRPr="00A56802">
        <w:rPr>
          <w:rFonts w:ascii="Arial Narrow" w:hAnsi="Arial Narrow"/>
        </w:rPr>
        <w:t>(</w:t>
      </w:r>
      <w:r w:rsidR="00A56802">
        <w:rPr>
          <w:rFonts w:ascii="Arial Narrow" w:hAnsi="Arial Narrow"/>
        </w:rPr>
        <w:t>E</w:t>
      </w:r>
      <w:r w:rsidRPr="00A56802">
        <w:rPr>
          <w:rFonts w:ascii="Arial Narrow" w:hAnsi="Arial Narrow"/>
        </w:rPr>
        <w:t xml:space="preserve">). </w:t>
      </w:r>
    </w:p>
    <w:p w14:paraId="28CDB4A0" w14:textId="77777777" w:rsidR="00A56802" w:rsidRPr="00A56802" w:rsidRDefault="00432758" w:rsidP="002D56E1">
      <w:pPr>
        <w:pStyle w:val="ListParagraph"/>
        <w:numPr>
          <w:ilvl w:val="0"/>
          <w:numId w:val="234"/>
        </w:numPr>
        <w:tabs>
          <w:tab w:val="left" w:pos="1260"/>
        </w:tabs>
        <w:spacing w:after="60"/>
        <w:ind w:left="1260"/>
        <w:contextualSpacing w:val="0"/>
        <w:jc w:val="both"/>
        <w:rPr>
          <w:rFonts w:ascii="Arial Narrow" w:hAnsi="Arial Narrow" w:cs="Arial"/>
          <w:b/>
          <w:i/>
          <w:snapToGrid w:val="0"/>
          <w:szCs w:val="22"/>
        </w:rPr>
      </w:pPr>
      <w:r w:rsidRPr="00A56802">
        <w:rPr>
          <w:rFonts w:ascii="Arial Narrow" w:hAnsi="Arial Narrow"/>
        </w:rPr>
        <w:t xml:space="preserve">This </w:t>
      </w:r>
      <w:r w:rsidR="00A56802">
        <w:rPr>
          <w:rFonts w:ascii="Arial Narrow" w:hAnsi="Arial Narrow"/>
        </w:rPr>
        <w:t>rating factor</w:t>
      </w:r>
      <w:r w:rsidRPr="00A56802">
        <w:rPr>
          <w:rFonts w:ascii="Arial Narrow" w:hAnsi="Arial Narrow"/>
        </w:rPr>
        <w:t xml:space="preserve"> is multiplied by the maximum possible interview points to calculate the Vendor’s interview score (</w:t>
      </w:r>
      <w:r w:rsidR="00A56802">
        <w:rPr>
          <w:rFonts w:ascii="Arial Narrow" w:hAnsi="Arial Narrow"/>
        </w:rPr>
        <w:t>F</w:t>
      </w:r>
      <w:r w:rsidRPr="00A56802">
        <w:rPr>
          <w:rFonts w:ascii="Arial Narrow" w:hAnsi="Arial Narrow"/>
        </w:rPr>
        <w:t>).</w:t>
      </w:r>
      <w:r w:rsidR="00A56802">
        <w:rPr>
          <w:rFonts w:ascii="Arial Narrow" w:hAnsi="Arial Narrow"/>
        </w:rPr>
        <w:t xml:space="preserve"> </w:t>
      </w:r>
      <w:r w:rsidR="00A56802" w:rsidRPr="00A56802">
        <w:rPr>
          <w:rFonts w:ascii="Arial Narrow" w:hAnsi="Arial Narrow" w:cs="Arial"/>
          <w:b/>
          <w:i/>
          <w:snapToGrid w:val="0"/>
          <w:szCs w:val="22"/>
        </w:rPr>
        <w:t>The following Interview Assessment Table is an example only.</w:t>
      </w:r>
      <w:r w:rsidR="00A56802" w:rsidRPr="00A56802">
        <w:rPr>
          <w:rFonts w:ascii="Arial Narrow" w:hAnsi="Arial Narrow" w:cs="Arial"/>
          <w:szCs w:val="24"/>
        </w:rPr>
        <w:t xml:space="preserve"> </w:t>
      </w:r>
    </w:p>
    <w:tbl>
      <w:tblPr>
        <w:tblW w:w="106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3"/>
        <w:gridCol w:w="1146"/>
        <w:gridCol w:w="1010"/>
        <w:gridCol w:w="990"/>
        <w:gridCol w:w="990"/>
        <w:gridCol w:w="901"/>
        <w:gridCol w:w="990"/>
        <w:gridCol w:w="900"/>
        <w:gridCol w:w="1710"/>
        <w:gridCol w:w="1170"/>
      </w:tblGrid>
      <w:tr w:rsidR="00A56802" w:rsidRPr="0061342D" w14:paraId="28CDB4A9" w14:textId="77777777" w:rsidTr="00A56802">
        <w:trPr>
          <w:cantSplit/>
          <w:trHeight w:val="233"/>
          <w:tblHeader/>
        </w:trPr>
        <w:tc>
          <w:tcPr>
            <w:tcW w:w="813" w:type="dxa"/>
            <w:vMerge w:val="restart"/>
            <w:tcBorders>
              <w:top w:val="single" w:sz="6" w:space="0" w:color="auto"/>
              <w:left w:val="single" w:sz="4" w:space="0" w:color="auto"/>
              <w:right w:val="single" w:sz="6" w:space="0" w:color="auto"/>
            </w:tcBorders>
            <w:shd w:val="clear" w:color="auto" w:fill="BFBFBF" w:themeFill="background1" w:themeFillShade="BF"/>
            <w:vAlign w:val="center"/>
          </w:tcPr>
          <w:p w14:paraId="28CDB4A1" w14:textId="77777777" w:rsidR="00A56802" w:rsidRDefault="00A56802" w:rsidP="00A56802">
            <w:pPr>
              <w:ind w:left="-108" w:right="-108"/>
              <w:jc w:val="center"/>
              <w:rPr>
                <w:rFonts w:ascii="Arial Narrow" w:hAnsi="Arial Narrow" w:cs="Arial"/>
                <w:b/>
                <w:sz w:val="20"/>
              </w:rPr>
            </w:pPr>
            <w:r>
              <w:rPr>
                <w:rFonts w:ascii="Arial Narrow" w:hAnsi="Arial Narrow" w:cs="Arial"/>
                <w:b/>
                <w:sz w:val="20"/>
              </w:rPr>
              <w:t>Bidder</w:t>
            </w:r>
          </w:p>
        </w:tc>
        <w:tc>
          <w:tcPr>
            <w:tcW w:w="1146" w:type="dxa"/>
            <w:vMerge w:val="restart"/>
            <w:tcBorders>
              <w:top w:val="single" w:sz="6" w:space="0" w:color="auto"/>
              <w:left w:val="single" w:sz="4" w:space="0" w:color="auto"/>
              <w:right w:val="single" w:sz="6" w:space="0" w:color="auto"/>
            </w:tcBorders>
            <w:shd w:val="clear" w:color="auto" w:fill="BFBFBF"/>
            <w:vAlign w:val="center"/>
          </w:tcPr>
          <w:p w14:paraId="28CDB4A2" w14:textId="77777777" w:rsidR="00A56802" w:rsidRPr="0061342D" w:rsidRDefault="00A56802" w:rsidP="00A56802">
            <w:pPr>
              <w:ind w:left="-108" w:right="-108"/>
              <w:jc w:val="center"/>
              <w:rPr>
                <w:rFonts w:ascii="Arial Narrow" w:hAnsi="Arial Narrow" w:cs="Arial"/>
                <w:b/>
                <w:sz w:val="20"/>
              </w:rPr>
            </w:pPr>
            <w:r>
              <w:rPr>
                <w:rFonts w:ascii="Arial Narrow" w:hAnsi="Arial Narrow" w:cs="Arial"/>
                <w:b/>
                <w:sz w:val="20"/>
              </w:rPr>
              <w:t>Interviewed Staff</w:t>
            </w:r>
          </w:p>
        </w:tc>
        <w:tc>
          <w:tcPr>
            <w:tcW w:w="2990" w:type="dxa"/>
            <w:gridSpan w:val="3"/>
            <w:tcBorders>
              <w:top w:val="single" w:sz="6" w:space="0" w:color="auto"/>
              <w:left w:val="single" w:sz="6" w:space="0" w:color="auto"/>
              <w:bottom w:val="single" w:sz="4" w:space="0" w:color="auto"/>
              <w:right w:val="single" w:sz="4" w:space="0" w:color="auto"/>
            </w:tcBorders>
            <w:shd w:val="clear" w:color="auto" w:fill="BFBFBF"/>
            <w:vAlign w:val="center"/>
          </w:tcPr>
          <w:p w14:paraId="28CDB4A3" w14:textId="77777777" w:rsidR="00A56802" w:rsidRPr="0061342D"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A</w:t>
            </w:r>
          </w:p>
        </w:tc>
        <w:tc>
          <w:tcPr>
            <w:tcW w:w="901"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4" w14:textId="77777777" w:rsidR="00A56802" w:rsidRPr="0061342D"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B</w:t>
            </w:r>
          </w:p>
        </w:tc>
        <w:tc>
          <w:tcPr>
            <w:tcW w:w="990"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5" w14:textId="77777777" w:rsidR="00A56802"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C</w:t>
            </w:r>
          </w:p>
        </w:tc>
        <w:tc>
          <w:tcPr>
            <w:tcW w:w="900"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6" w14:textId="77777777" w:rsidR="00A56802"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D</w:t>
            </w:r>
          </w:p>
        </w:tc>
        <w:tc>
          <w:tcPr>
            <w:tcW w:w="1710"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7" w14:textId="77777777" w:rsidR="00A56802"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E</w:t>
            </w:r>
          </w:p>
        </w:tc>
        <w:tc>
          <w:tcPr>
            <w:tcW w:w="1170" w:type="dxa"/>
            <w:tcBorders>
              <w:top w:val="single" w:sz="6" w:space="0" w:color="auto"/>
              <w:left w:val="single" w:sz="6" w:space="0" w:color="auto"/>
              <w:bottom w:val="single" w:sz="4" w:space="0" w:color="auto"/>
              <w:right w:val="single" w:sz="4" w:space="0" w:color="auto"/>
            </w:tcBorders>
            <w:shd w:val="clear" w:color="auto" w:fill="BFBFBF" w:themeFill="background1" w:themeFillShade="BF"/>
          </w:tcPr>
          <w:p w14:paraId="28CDB4A8" w14:textId="77777777" w:rsidR="00A56802" w:rsidRDefault="00A56802" w:rsidP="00A56802">
            <w:pPr>
              <w:pStyle w:val="StyleRightBefore5ptAfter5pt"/>
              <w:spacing w:before="0" w:after="0" w:line="240" w:lineRule="auto"/>
              <w:ind w:right="14"/>
              <w:jc w:val="center"/>
              <w:rPr>
                <w:rFonts w:ascii="Arial Narrow" w:hAnsi="Arial Narrow" w:cs="Arial"/>
                <w:b/>
              </w:rPr>
            </w:pPr>
            <w:r>
              <w:rPr>
                <w:rFonts w:ascii="Arial Narrow" w:hAnsi="Arial Narrow" w:cs="Arial"/>
                <w:b/>
              </w:rPr>
              <w:t>F</w:t>
            </w:r>
          </w:p>
        </w:tc>
      </w:tr>
      <w:tr w:rsidR="00A56802" w:rsidRPr="0061342D" w14:paraId="28CDB4BA" w14:textId="77777777" w:rsidTr="00A56802">
        <w:trPr>
          <w:cantSplit/>
          <w:trHeight w:val="665"/>
          <w:tblHeader/>
        </w:trPr>
        <w:tc>
          <w:tcPr>
            <w:tcW w:w="813" w:type="dxa"/>
            <w:vMerge/>
            <w:tcBorders>
              <w:left w:val="single" w:sz="4" w:space="0" w:color="auto"/>
              <w:right w:val="single" w:sz="6" w:space="0" w:color="auto"/>
            </w:tcBorders>
            <w:shd w:val="clear" w:color="auto" w:fill="BFBFBF" w:themeFill="background1" w:themeFillShade="BF"/>
          </w:tcPr>
          <w:p w14:paraId="28CDB4AA" w14:textId="77777777" w:rsidR="00A56802" w:rsidRPr="0061342D" w:rsidRDefault="00A56802" w:rsidP="00A56802">
            <w:pPr>
              <w:ind w:left="-108" w:right="-108"/>
              <w:jc w:val="center"/>
              <w:rPr>
                <w:rFonts w:ascii="Arial Narrow" w:hAnsi="Arial Narrow" w:cs="Arial"/>
                <w:b/>
                <w:sz w:val="20"/>
              </w:rPr>
            </w:pPr>
          </w:p>
        </w:tc>
        <w:tc>
          <w:tcPr>
            <w:tcW w:w="1146" w:type="dxa"/>
            <w:vMerge/>
            <w:tcBorders>
              <w:left w:val="single" w:sz="4" w:space="0" w:color="auto"/>
              <w:right w:val="single" w:sz="6" w:space="0" w:color="auto"/>
            </w:tcBorders>
            <w:shd w:val="clear" w:color="auto" w:fill="BFBFBF"/>
          </w:tcPr>
          <w:p w14:paraId="28CDB4AB" w14:textId="77777777" w:rsidR="00A56802" w:rsidRPr="0061342D" w:rsidRDefault="00A56802" w:rsidP="00A56802">
            <w:pPr>
              <w:ind w:left="-108" w:right="-108"/>
              <w:jc w:val="center"/>
              <w:rPr>
                <w:rFonts w:ascii="Arial Narrow" w:hAnsi="Arial Narrow" w:cs="Arial"/>
                <w:b/>
                <w:sz w:val="20"/>
              </w:rPr>
            </w:pPr>
          </w:p>
        </w:tc>
        <w:tc>
          <w:tcPr>
            <w:tcW w:w="1010" w:type="dxa"/>
            <w:tcBorders>
              <w:top w:val="single" w:sz="4" w:space="0" w:color="auto"/>
              <w:left w:val="single" w:sz="6" w:space="0" w:color="auto"/>
            </w:tcBorders>
            <w:shd w:val="clear" w:color="auto" w:fill="BFBFBF"/>
            <w:vAlign w:val="center"/>
          </w:tcPr>
          <w:p w14:paraId="28CDB4AC" w14:textId="77777777" w:rsidR="00A56802" w:rsidRPr="0061342D" w:rsidRDefault="00A56802" w:rsidP="00A56802">
            <w:pPr>
              <w:pStyle w:val="StyleRightBefore5ptAfter5pt"/>
              <w:spacing w:before="0" w:after="0" w:line="240" w:lineRule="auto"/>
              <w:ind w:right="10"/>
              <w:jc w:val="center"/>
              <w:rPr>
                <w:rFonts w:ascii="Arial Narrow" w:hAnsi="Arial Narrow" w:cs="Arial"/>
                <w:b/>
              </w:rPr>
            </w:pPr>
            <w:r>
              <w:rPr>
                <w:rFonts w:ascii="Arial Narrow" w:hAnsi="Arial Narrow" w:cs="Arial"/>
                <w:b/>
              </w:rPr>
              <w:t>Question 1</w:t>
            </w:r>
          </w:p>
        </w:tc>
        <w:tc>
          <w:tcPr>
            <w:tcW w:w="990" w:type="dxa"/>
            <w:tcBorders>
              <w:top w:val="single" w:sz="4" w:space="0" w:color="auto"/>
            </w:tcBorders>
            <w:shd w:val="clear" w:color="auto" w:fill="BFBFBF"/>
            <w:vAlign w:val="center"/>
          </w:tcPr>
          <w:p w14:paraId="28CDB4AD" w14:textId="77777777" w:rsidR="00A56802" w:rsidRDefault="00A56802" w:rsidP="00A56802">
            <w:pPr>
              <w:ind w:left="-108" w:right="-108"/>
              <w:jc w:val="center"/>
              <w:rPr>
                <w:rFonts w:ascii="Arial Narrow" w:hAnsi="Arial Narrow" w:cs="Arial"/>
                <w:b/>
                <w:sz w:val="20"/>
              </w:rPr>
            </w:pPr>
            <w:r>
              <w:rPr>
                <w:rFonts w:ascii="Arial Narrow" w:hAnsi="Arial Narrow" w:cs="Arial"/>
                <w:b/>
                <w:sz w:val="20"/>
              </w:rPr>
              <w:t xml:space="preserve">Question </w:t>
            </w:r>
          </w:p>
          <w:p w14:paraId="28CDB4AE" w14:textId="77777777" w:rsidR="00A56802" w:rsidRPr="0061342D" w:rsidRDefault="00A56802" w:rsidP="00A56802">
            <w:pPr>
              <w:ind w:left="-108" w:right="-108"/>
              <w:jc w:val="center"/>
              <w:rPr>
                <w:rFonts w:ascii="Arial Narrow" w:hAnsi="Arial Narrow" w:cs="Arial"/>
                <w:b/>
                <w:sz w:val="20"/>
              </w:rPr>
            </w:pPr>
            <w:r>
              <w:rPr>
                <w:rFonts w:ascii="Arial Narrow" w:hAnsi="Arial Narrow" w:cs="Arial"/>
                <w:b/>
                <w:sz w:val="20"/>
              </w:rPr>
              <w:t>2</w:t>
            </w:r>
          </w:p>
        </w:tc>
        <w:tc>
          <w:tcPr>
            <w:tcW w:w="990" w:type="dxa"/>
            <w:tcBorders>
              <w:top w:val="single" w:sz="4" w:space="0" w:color="auto"/>
            </w:tcBorders>
            <w:shd w:val="clear" w:color="auto" w:fill="BFBFBF"/>
            <w:vAlign w:val="center"/>
          </w:tcPr>
          <w:p w14:paraId="28CDB4AF" w14:textId="77777777" w:rsidR="00A56802" w:rsidRPr="008042E5" w:rsidRDefault="00A56802" w:rsidP="00A56802">
            <w:pPr>
              <w:jc w:val="center"/>
              <w:rPr>
                <w:rFonts w:ascii="Arial Narrow" w:hAnsi="Arial Narrow"/>
                <w:b/>
                <w:sz w:val="20"/>
              </w:rPr>
            </w:pPr>
            <w:r>
              <w:rPr>
                <w:rFonts w:ascii="Arial Narrow" w:hAnsi="Arial Narrow"/>
                <w:b/>
                <w:sz w:val="20"/>
              </w:rPr>
              <w:t>Question 3</w:t>
            </w:r>
          </w:p>
        </w:tc>
        <w:tc>
          <w:tcPr>
            <w:tcW w:w="901" w:type="dxa"/>
            <w:tcBorders>
              <w:top w:val="single" w:sz="4" w:space="0" w:color="auto"/>
            </w:tcBorders>
            <w:shd w:val="clear" w:color="auto" w:fill="BFBFBF" w:themeFill="background1" w:themeFillShade="BF"/>
          </w:tcPr>
          <w:p w14:paraId="28CDB4B0" w14:textId="77777777" w:rsidR="00A56802" w:rsidRDefault="00A56802" w:rsidP="00A56802">
            <w:pPr>
              <w:jc w:val="center"/>
              <w:rPr>
                <w:rFonts w:ascii="Arial Narrow" w:hAnsi="Arial Narrow"/>
                <w:b/>
                <w:sz w:val="20"/>
              </w:rPr>
            </w:pPr>
            <w:r>
              <w:rPr>
                <w:rFonts w:ascii="Arial Narrow" w:hAnsi="Arial Narrow"/>
                <w:b/>
                <w:sz w:val="20"/>
              </w:rPr>
              <w:t>Vendor Total Rating Value</w:t>
            </w:r>
          </w:p>
          <w:p w14:paraId="28CDB4B1" w14:textId="77777777" w:rsidR="00A56802" w:rsidRPr="001A3DC1" w:rsidRDefault="00A56802" w:rsidP="00A56802">
            <w:pPr>
              <w:jc w:val="center"/>
              <w:rPr>
                <w:rFonts w:ascii="Arial Narrow" w:hAnsi="Arial Narrow"/>
                <w:sz w:val="20"/>
              </w:rPr>
            </w:pPr>
            <w:r>
              <w:rPr>
                <w:rFonts w:ascii="Arial Narrow" w:hAnsi="Arial Narrow"/>
                <w:sz w:val="20"/>
              </w:rPr>
              <w:t>B = Sum (A)</w:t>
            </w:r>
          </w:p>
        </w:tc>
        <w:tc>
          <w:tcPr>
            <w:tcW w:w="990" w:type="dxa"/>
            <w:tcBorders>
              <w:top w:val="single" w:sz="4" w:space="0" w:color="auto"/>
            </w:tcBorders>
            <w:shd w:val="clear" w:color="auto" w:fill="BFBFBF" w:themeFill="background1" w:themeFillShade="BF"/>
          </w:tcPr>
          <w:p w14:paraId="28CDB4B2" w14:textId="77777777" w:rsidR="00A56802" w:rsidRDefault="00A56802" w:rsidP="00A56802">
            <w:pPr>
              <w:jc w:val="center"/>
              <w:rPr>
                <w:rFonts w:ascii="Arial Narrow" w:hAnsi="Arial Narrow"/>
                <w:b/>
                <w:sz w:val="20"/>
              </w:rPr>
            </w:pPr>
            <w:r>
              <w:rPr>
                <w:rFonts w:ascii="Arial Narrow" w:hAnsi="Arial Narrow"/>
                <w:b/>
                <w:sz w:val="20"/>
              </w:rPr>
              <w:t>Total Maximum Rating Value</w:t>
            </w:r>
          </w:p>
          <w:p w14:paraId="28CDB4B3" w14:textId="77777777" w:rsidR="00A56802" w:rsidRPr="001A3DC1" w:rsidRDefault="00A56802" w:rsidP="00A56802">
            <w:pPr>
              <w:jc w:val="center"/>
              <w:rPr>
                <w:rFonts w:ascii="Arial Narrow" w:hAnsi="Arial Narrow"/>
                <w:sz w:val="20"/>
              </w:rPr>
            </w:pPr>
            <w:r>
              <w:rPr>
                <w:rFonts w:ascii="Arial Narrow" w:hAnsi="Arial Narrow"/>
                <w:sz w:val="20"/>
              </w:rPr>
              <w:t>C = An x 10</w:t>
            </w:r>
          </w:p>
        </w:tc>
        <w:tc>
          <w:tcPr>
            <w:tcW w:w="900" w:type="dxa"/>
            <w:tcBorders>
              <w:top w:val="single" w:sz="4" w:space="0" w:color="auto"/>
            </w:tcBorders>
            <w:shd w:val="clear" w:color="auto" w:fill="BFBFBF" w:themeFill="background1" w:themeFillShade="BF"/>
          </w:tcPr>
          <w:p w14:paraId="28CDB4B4" w14:textId="77777777" w:rsidR="00A56802" w:rsidRDefault="00A56802" w:rsidP="00A56802">
            <w:pPr>
              <w:jc w:val="center"/>
              <w:rPr>
                <w:rFonts w:ascii="Arial Narrow" w:hAnsi="Arial Narrow"/>
                <w:b/>
                <w:sz w:val="20"/>
              </w:rPr>
            </w:pPr>
            <w:r>
              <w:rPr>
                <w:rFonts w:ascii="Arial Narrow" w:hAnsi="Arial Narrow"/>
                <w:b/>
                <w:sz w:val="20"/>
              </w:rPr>
              <w:t xml:space="preserve">Vendor Average Rating Value </w:t>
            </w:r>
          </w:p>
          <w:p w14:paraId="28CDB4B5" w14:textId="77777777" w:rsidR="00A56802" w:rsidRPr="001A3DC1" w:rsidRDefault="00A56802" w:rsidP="00A56802">
            <w:pPr>
              <w:jc w:val="center"/>
              <w:rPr>
                <w:rFonts w:ascii="Arial Narrow" w:hAnsi="Arial Narrow"/>
                <w:sz w:val="20"/>
              </w:rPr>
            </w:pPr>
            <w:r>
              <w:rPr>
                <w:rFonts w:ascii="Arial Narrow" w:hAnsi="Arial Narrow"/>
                <w:sz w:val="20"/>
              </w:rPr>
              <w:t>D = B / C</w:t>
            </w:r>
          </w:p>
        </w:tc>
        <w:tc>
          <w:tcPr>
            <w:tcW w:w="1710" w:type="dxa"/>
            <w:tcBorders>
              <w:top w:val="single" w:sz="4" w:space="0" w:color="auto"/>
            </w:tcBorders>
            <w:shd w:val="clear" w:color="auto" w:fill="BFBFBF" w:themeFill="background1" w:themeFillShade="BF"/>
          </w:tcPr>
          <w:p w14:paraId="28CDB4B6" w14:textId="77777777" w:rsidR="00A56802" w:rsidRDefault="00A56802" w:rsidP="00A56802">
            <w:pPr>
              <w:jc w:val="center"/>
              <w:rPr>
                <w:rFonts w:ascii="Arial Narrow" w:hAnsi="Arial Narrow"/>
                <w:b/>
                <w:sz w:val="20"/>
              </w:rPr>
            </w:pPr>
            <w:r>
              <w:rPr>
                <w:rFonts w:ascii="Arial Narrow" w:hAnsi="Arial Narrow"/>
                <w:b/>
                <w:sz w:val="20"/>
              </w:rPr>
              <w:t>Rating Factor</w:t>
            </w:r>
          </w:p>
          <w:p w14:paraId="28CDB4B7" w14:textId="77777777" w:rsidR="00A56802" w:rsidRDefault="00A56802" w:rsidP="00A56802">
            <w:pPr>
              <w:jc w:val="center"/>
              <w:rPr>
                <w:rFonts w:ascii="Arial Narrow" w:hAnsi="Arial Narrow"/>
                <w:b/>
                <w:sz w:val="20"/>
              </w:rPr>
            </w:pPr>
            <w:r w:rsidRPr="0061342D">
              <w:rPr>
                <w:rFonts w:ascii="Arial Narrow" w:hAnsi="Arial Narrow" w:cs="Arial"/>
                <w:sz w:val="20"/>
              </w:rPr>
              <w:t>(</w:t>
            </w:r>
            <w:r>
              <w:rPr>
                <w:rFonts w:ascii="Arial Narrow" w:hAnsi="Arial Narrow" w:cs="Arial"/>
                <w:sz w:val="20"/>
              </w:rPr>
              <w:t>Vendor’s Average Rating Value /</w:t>
            </w:r>
            <w:r>
              <w:rPr>
                <w:rFonts w:ascii="Arial Narrow" w:hAnsi="Arial Narrow" w:cs="Arial"/>
                <w:sz w:val="20"/>
              </w:rPr>
              <w:br/>
              <w:t>Highest Vendor Average Rating Value</w:t>
            </w:r>
            <w:r w:rsidRPr="0061342D">
              <w:rPr>
                <w:rFonts w:ascii="Arial Narrow" w:hAnsi="Arial Narrow" w:cs="Arial"/>
                <w:sz w:val="20"/>
              </w:rPr>
              <w:t>)</w:t>
            </w:r>
          </w:p>
        </w:tc>
        <w:tc>
          <w:tcPr>
            <w:tcW w:w="1170" w:type="dxa"/>
            <w:tcBorders>
              <w:top w:val="single" w:sz="4" w:space="0" w:color="auto"/>
            </w:tcBorders>
            <w:shd w:val="clear" w:color="auto" w:fill="BFBFBF" w:themeFill="background1" w:themeFillShade="BF"/>
          </w:tcPr>
          <w:p w14:paraId="28CDB4B8" w14:textId="77777777" w:rsidR="00A56802" w:rsidRDefault="00A56802" w:rsidP="00A56802">
            <w:pPr>
              <w:jc w:val="center"/>
              <w:rPr>
                <w:rFonts w:ascii="Arial Narrow" w:hAnsi="Arial Narrow"/>
                <w:b/>
                <w:sz w:val="20"/>
              </w:rPr>
            </w:pPr>
            <w:r>
              <w:rPr>
                <w:rFonts w:ascii="Arial Narrow" w:hAnsi="Arial Narrow"/>
                <w:b/>
                <w:sz w:val="20"/>
              </w:rPr>
              <w:t>Vendor Interview Score</w:t>
            </w:r>
          </w:p>
          <w:p w14:paraId="28CDB4B9" w14:textId="77777777" w:rsidR="00A56802" w:rsidRPr="001A3DC1" w:rsidRDefault="00A56802" w:rsidP="00A56802">
            <w:pPr>
              <w:jc w:val="center"/>
              <w:rPr>
                <w:rFonts w:ascii="Arial Narrow" w:hAnsi="Arial Narrow"/>
                <w:sz w:val="20"/>
              </w:rPr>
            </w:pPr>
            <w:r>
              <w:rPr>
                <w:rFonts w:ascii="Arial Narrow" w:hAnsi="Arial Narrow"/>
                <w:sz w:val="20"/>
              </w:rPr>
              <w:t>F = E x 400</w:t>
            </w:r>
          </w:p>
        </w:tc>
      </w:tr>
      <w:tr w:rsidR="00A56802" w:rsidRPr="0061342D" w14:paraId="28CDB4C5" w14:textId="77777777" w:rsidTr="00A56802">
        <w:trPr>
          <w:trHeight w:val="355"/>
        </w:trPr>
        <w:tc>
          <w:tcPr>
            <w:tcW w:w="813" w:type="dxa"/>
            <w:vMerge w:val="restart"/>
            <w:vAlign w:val="center"/>
          </w:tcPr>
          <w:p w14:paraId="28CDB4BB" w14:textId="77777777" w:rsidR="00A56802" w:rsidRDefault="00A56802" w:rsidP="00A56802">
            <w:pPr>
              <w:ind w:right="10"/>
              <w:jc w:val="center"/>
              <w:rPr>
                <w:rFonts w:ascii="Arial Narrow" w:hAnsi="Arial Narrow" w:cs="Arial"/>
                <w:sz w:val="20"/>
              </w:rPr>
            </w:pPr>
            <w:r>
              <w:rPr>
                <w:rFonts w:ascii="Arial Narrow" w:hAnsi="Arial Narrow" w:cs="Arial"/>
                <w:sz w:val="20"/>
              </w:rPr>
              <w:t>A</w:t>
            </w:r>
          </w:p>
        </w:tc>
        <w:tc>
          <w:tcPr>
            <w:tcW w:w="1146" w:type="dxa"/>
            <w:vAlign w:val="center"/>
          </w:tcPr>
          <w:p w14:paraId="28CDB4BC" w14:textId="77777777" w:rsidR="00A56802" w:rsidRPr="0061342D" w:rsidRDefault="00A56802" w:rsidP="00A56802">
            <w:pPr>
              <w:ind w:right="10"/>
              <w:jc w:val="center"/>
              <w:rPr>
                <w:rFonts w:ascii="Arial Narrow" w:hAnsi="Arial Narrow" w:cs="Arial"/>
                <w:sz w:val="20"/>
              </w:rPr>
            </w:pPr>
            <w:r>
              <w:rPr>
                <w:rFonts w:ascii="Arial Narrow" w:hAnsi="Arial Narrow" w:cs="Arial"/>
                <w:sz w:val="20"/>
              </w:rPr>
              <w:t>Interviewee #1</w:t>
            </w:r>
          </w:p>
        </w:tc>
        <w:tc>
          <w:tcPr>
            <w:tcW w:w="1010" w:type="dxa"/>
            <w:vAlign w:val="center"/>
          </w:tcPr>
          <w:p w14:paraId="28CDB4BD" w14:textId="77777777" w:rsidR="00A56802" w:rsidRPr="0061342D" w:rsidRDefault="00A56802" w:rsidP="00A56802">
            <w:pPr>
              <w:ind w:right="10"/>
              <w:jc w:val="center"/>
              <w:rPr>
                <w:rFonts w:ascii="Arial Narrow" w:hAnsi="Arial Narrow" w:cs="Arial"/>
                <w:sz w:val="20"/>
              </w:rPr>
            </w:pPr>
            <w:r>
              <w:rPr>
                <w:rFonts w:ascii="Arial Narrow" w:hAnsi="Arial Narrow" w:cs="Arial"/>
                <w:sz w:val="20"/>
              </w:rPr>
              <w:t>10</w:t>
            </w:r>
          </w:p>
        </w:tc>
        <w:tc>
          <w:tcPr>
            <w:tcW w:w="990" w:type="dxa"/>
            <w:vAlign w:val="center"/>
          </w:tcPr>
          <w:p w14:paraId="28CDB4BE" w14:textId="77777777" w:rsidR="00A56802" w:rsidRPr="0061342D" w:rsidRDefault="00A56802" w:rsidP="00A56802">
            <w:pPr>
              <w:ind w:left="-108" w:right="-108"/>
              <w:jc w:val="center"/>
              <w:rPr>
                <w:rFonts w:ascii="Arial Narrow" w:hAnsi="Arial Narrow" w:cs="Arial"/>
                <w:sz w:val="20"/>
              </w:rPr>
            </w:pPr>
            <w:r>
              <w:rPr>
                <w:rFonts w:ascii="Arial Narrow" w:hAnsi="Arial Narrow" w:cs="Arial"/>
                <w:sz w:val="20"/>
              </w:rPr>
              <w:t>10</w:t>
            </w:r>
          </w:p>
        </w:tc>
        <w:tc>
          <w:tcPr>
            <w:tcW w:w="990" w:type="dxa"/>
            <w:vAlign w:val="center"/>
          </w:tcPr>
          <w:p w14:paraId="28CDB4BF" w14:textId="77777777" w:rsidR="00A56802" w:rsidRPr="0061342D"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5</w:t>
            </w:r>
          </w:p>
        </w:tc>
        <w:tc>
          <w:tcPr>
            <w:tcW w:w="901" w:type="dxa"/>
            <w:vMerge w:val="restart"/>
            <w:vAlign w:val="center"/>
          </w:tcPr>
          <w:p w14:paraId="28CDB4C0" w14:textId="77777777" w:rsidR="00A56802" w:rsidRPr="0061342D"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59</w:t>
            </w:r>
          </w:p>
        </w:tc>
        <w:tc>
          <w:tcPr>
            <w:tcW w:w="990" w:type="dxa"/>
            <w:vMerge w:val="restart"/>
            <w:vAlign w:val="center"/>
          </w:tcPr>
          <w:p w14:paraId="28CDB4C1" w14:textId="77777777" w:rsidR="00A56802"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100</w:t>
            </w:r>
          </w:p>
        </w:tc>
        <w:tc>
          <w:tcPr>
            <w:tcW w:w="900" w:type="dxa"/>
            <w:vMerge w:val="restart"/>
            <w:vAlign w:val="center"/>
          </w:tcPr>
          <w:p w14:paraId="28CDB4C2" w14:textId="77777777" w:rsidR="00A56802"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5.9</w:t>
            </w:r>
          </w:p>
        </w:tc>
        <w:tc>
          <w:tcPr>
            <w:tcW w:w="1710" w:type="dxa"/>
            <w:vMerge w:val="restart"/>
            <w:vAlign w:val="center"/>
          </w:tcPr>
          <w:p w14:paraId="28CDB4C3" w14:textId="77777777" w:rsidR="00A56802"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5.9/6.3 = 0.94 (94%)</w:t>
            </w:r>
          </w:p>
        </w:tc>
        <w:tc>
          <w:tcPr>
            <w:tcW w:w="1170" w:type="dxa"/>
            <w:vMerge w:val="restart"/>
            <w:vAlign w:val="center"/>
          </w:tcPr>
          <w:p w14:paraId="28CDB4C4" w14:textId="77777777" w:rsidR="00A56802" w:rsidRDefault="00A56802" w:rsidP="00A56802">
            <w:pPr>
              <w:pStyle w:val="StyleRightBefore5ptAfter5pt"/>
              <w:spacing w:before="0" w:after="0" w:line="240" w:lineRule="auto"/>
              <w:ind w:right="-122"/>
              <w:jc w:val="center"/>
              <w:rPr>
                <w:rFonts w:ascii="Arial Narrow" w:hAnsi="Arial Narrow" w:cs="Arial"/>
              </w:rPr>
            </w:pPr>
            <w:r>
              <w:rPr>
                <w:rFonts w:ascii="Arial Narrow" w:hAnsi="Arial Narrow" w:cs="Arial"/>
              </w:rPr>
              <w:t>0.94 x 400 = 376</w:t>
            </w:r>
          </w:p>
        </w:tc>
      </w:tr>
      <w:tr w:rsidR="00A56802" w:rsidRPr="0061342D" w14:paraId="28CDB4D0" w14:textId="77777777" w:rsidTr="00A56802">
        <w:trPr>
          <w:trHeight w:val="364"/>
        </w:trPr>
        <w:tc>
          <w:tcPr>
            <w:tcW w:w="813" w:type="dxa"/>
            <w:vMerge/>
            <w:vAlign w:val="center"/>
          </w:tcPr>
          <w:p w14:paraId="28CDB4C6" w14:textId="77777777" w:rsidR="00A56802" w:rsidRDefault="00A56802" w:rsidP="00A56802">
            <w:pPr>
              <w:ind w:right="10"/>
              <w:jc w:val="center"/>
              <w:rPr>
                <w:rFonts w:ascii="Arial Narrow" w:hAnsi="Arial Narrow" w:cs="Arial"/>
                <w:sz w:val="20"/>
              </w:rPr>
            </w:pPr>
          </w:p>
        </w:tc>
        <w:tc>
          <w:tcPr>
            <w:tcW w:w="1146" w:type="dxa"/>
            <w:vAlign w:val="center"/>
          </w:tcPr>
          <w:p w14:paraId="28CDB4C7" w14:textId="77777777" w:rsidR="00A56802" w:rsidRPr="0061342D" w:rsidRDefault="00A56802" w:rsidP="00A56802">
            <w:pPr>
              <w:ind w:right="10"/>
              <w:jc w:val="center"/>
              <w:rPr>
                <w:rFonts w:ascii="Arial Narrow" w:hAnsi="Arial Narrow" w:cs="Arial"/>
                <w:sz w:val="20"/>
              </w:rPr>
            </w:pPr>
            <w:r>
              <w:rPr>
                <w:rFonts w:ascii="Arial Narrow" w:hAnsi="Arial Narrow" w:cs="Arial"/>
                <w:sz w:val="20"/>
              </w:rPr>
              <w:t>Interviewee #2</w:t>
            </w:r>
          </w:p>
        </w:tc>
        <w:tc>
          <w:tcPr>
            <w:tcW w:w="1010" w:type="dxa"/>
            <w:vAlign w:val="center"/>
          </w:tcPr>
          <w:p w14:paraId="28CDB4C8" w14:textId="77777777" w:rsidR="00A56802" w:rsidRPr="0061342D" w:rsidRDefault="00A56802" w:rsidP="00A56802">
            <w:pPr>
              <w:ind w:right="10"/>
              <w:jc w:val="center"/>
              <w:rPr>
                <w:rFonts w:ascii="Arial Narrow" w:hAnsi="Arial Narrow" w:cs="Arial"/>
                <w:sz w:val="20"/>
              </w:rPr>
            </w:pPr>
            <w:r>
              <w:rPr>
                <w:rFonts w:ascii="Arial Narrow" w:hAnsi="Arial Narrow" w:cs="Arial"/>
                <w:sz w:val="20"/>
              </w:rPr>
              <w:t>5</w:t>
            </w:r>
          </w:p>
        </w:tc>
        <w:tc>
          <w:tcPr>
            <w:tcW w:w="990" w:type="dxa"/>
            <w:vAlign w:val="center"/>
          </w:tcPr>
          <w:p w14:paraId="28CDB4C9" w14:textId="77777777" w:rsidR="00A56802" w:rsidRPr="0061342D" w:rsidRDefault="00A56802" w:rsidP="00A56802">
            <w:pPr>
              <w:ind w:left="-108" w:right="-108"/>
              <w:jc w:val="center"/>
              <w:rPr>
                <w:rFonts w:ascii="Arial Narrow" w:hAnsi="Arial Narrow" w:cs="Arial"/>
                <w:sz w:val="20"/>
              </w:rPr>
            </w:pPr>
            <w:r>
              <w:rPr>
                <w:rFonts w:ascii="Arial Narrow" w:hAnsi="Arial Narrow" w:cs="Arial"/>
                <w:sz w:val="20"/>
              </w:rPr>
              <w:t>3</w:t>
            </w:r>
          </w:p>
        </w:tc>
        <w:tc>
          <w:tcPr>
            <w:tcW w:w="990" w:type="dxa"/>
            <w:tcBorders>
              <w:bottom w:val="single" w:sz="4" w:space="0" w:color="auto"/>
            </w:tcBorders>
            <w:vAlign w:val="center"/>
          </w:tcPr>
          <w:p w14:paraId="28CDB4CA"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5</w:t>
            </w:r>
          </w:p>
        </w:tc>
        <w:tc>
          <w:tcPr>
            <w:tcW w:w="901" w:type="dxa"/>
            <w:vMerge/>
          </w:tcPr>
          <w:p w14:paraId="28CDB4CB"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tcPr>
          <w:p w14:paraId="28CDB4CC"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vAlign w:val="center"/>
          </w:tcPr>
          <w:p w14:paraId="28CDB4CD"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vAlign w:val="center"/>
          </w:tcPr>
          <w:p w14:paraId="28CDB4CE"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4CF"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4DB" w14:textId="77777777" w:rsidTr="00A56802">
        <w:trPr>
          <w:trHeight w:val="364"/>
        </w:trPr>
        <w:tc>
          <w:tcPr>
            <w:tcW w:w="813" w:type="dxa"/>
            <w:vMerge/>
            <w:vAlign w:val="center"/>
          </w:tcPr>
          <w:p w14:paraId="28CDB4D1" w14:textId="77777777" w:rsidR="00A56802" w:rsidRDefault="00A56802" w:rsidP="00A56802">
            <w:pPr>
              <w:ind w:right="10"/>
              <w:jc w:val="center"/>
              <w:rPr>
                <w:rFonts w:ascii="Arial Narrow" w:hAnsi="Arial Narrow" w:cs="Arial"/>
                <w:sz w:val="20"/>
              </w:rPr>
            </w:pPr>
          </w:p>
        </w:tc>
        <w:tc>
          <w:tcPr>
            <w:tcW w:w="1146" w:type="dxa"/>
            <w:vAlign w:val="center"/>
          </w:tcPr>
          <w:p w14:paraId="28CDB4D2" w14:textId="77777777" w:rsidR="00A56802" w:rsidRDefault="00A56802" w:rsidP="00A56802">
            <w:pPr>
              <w:ind w:right="10"/>
              <w:jc w:val="center"/>
              <w:rPr>
                <w:rFonts w:ascii="Arial Narrow" w:hAnsi="Arial Narrow" w:cs="Arial"/>
                <w:sz w:val="20"/>
              </w:rPr>
            </w:pPr>
            <w:r>
              <w:rPr>
                <w:rFonts w:ascii="Arial Narrow" w:hAnsi="Arial Narrow" w:cs="Arial"/>
                <w:sz w:val="20"/>
              </w:rPr>
              <w:t>Interviewee #3</w:t>
            </w:r>
          </w:p>
        </w:tc>
        <w:tc>
          <w:tcPr>
            <w:tcW w:w="1010" w:type="dxa"/>
            <w:vAlign w:val="center"/>
          </w:tcPr>
          <w:p w14:paraId="28CDB4D3" w14:textId="77777777" w:rsidR="00A56802" w:rsidRPr="0061342D" w:rsidRDefault="00A56802" w:rsidP="00A56802">
            <w:pPr>
              <w:ind w:right="10"/>
              <w:jc w:val="center"/>
              <w:rPr>
                <w:rFonts w:ascii="Arial Narrow" w:hAnsi="Arial Narrow"/>
                <w:sz w:val="20"/>
              </w:rPr>
            </w:pPr>
            <w:r>
              <w:rPr>
                <w:rFonts w:ascii="Arial Narrow" w:hAnsi="Arial Narrow"/>
                <w:sz w:val="20"/>
              </w:rPr>
              <w:t>3</w:t>
            </w:r>
          </w:p>
        </w:tc>
        <w:tc>
          <w:tcPr>
            <w:tcW w:w="990" w:type="dxa"/>
            <w:vAlign w:val="center"/>
          </w:tcPr>
          <w:p w14:paraId="28CDB4D4" w14:textId="77777777" w:rsidR="00A56802" w:rsidRPr="0061342D" w:rsidRDefault="00A56802" w:rsidP="00A56802">
            <w:pPr>
              <w:ind w:left="-108" w:right="-108"/>
              <w:jc w:val="center"/>
              <w:rPr>
                <w:rFonts w:ascii="Arial Narrow" w:hAnsi="Arial Narrow"/>
                <w:sz w:val="20"/>
              </w:rPr>
            </w:pPr>
            <w:r>
              <w:rPr>
                <w:rFonts w:ascii="Arial Narrow" w:hAnsi="Arial Narrow"/>
                <w:sz w:val="20"/>
              </w:rPr>
              <w:t>5</w:t>
            </w:r>
          </w:p>
        </w:tc>
        <w:tc>
          <w:tcPr>
            <w:tcW w:w="990" w:type="dxa"/>
            <w:shd w:val="thinDiagStripe" w:color="auto" w:fill="auto"/>
            <w:vAlign w:val="center"/>
          </w:tcPr>
          <w:p w14:paraId="28CDB4D5"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1" w:type="dxa"/>
            <w:vMerge/>
          </w:tcPr>
          <w:p w14:paraId="28CDB4D6"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tcPr>
          <w:p w14:paraId="28CDB4D7"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vAlign w:val="center"/>
          </w:tcPr>
          <w:p w14:paraId="28CDB4D8"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vAlign w:val="center"/>
          </w:tcPr>
          <w:p w14:paraId="28CDB4D9"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4DA"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4E6" w14:textId="77777777" w:rsidTr="00A56802">
        <w:trPr>
          <w:trHeight w:val="364"/>
        </w:trPr>
        <w:tc>
          <w:tcPr>
            <w:tcW w:w="813" w:type="dxa"/>
            <w:vMerge w:val="restart"/>
            <w:vAlign w:val="center"/>
          </w:tcPr>
          <w:p w14:paraId="28CDB4DC" w14:textId="77777777" w:rsidR="00A56802" w:rsidRDefault="00A56802" w:rsidP="00A56802">
            <w:pPr>
              <w:ind w:right="10"/>
              <w:jc w:val="center"/>
              <w:rPr>
                <w:rFonts w:ascii="Arial Narrow" w:hAnsi="Arial Narrow" w:cs="Arial"/>
                <w:sz w:val="20"/>
              </w:rPr>
            </w:pPr>
            <w:r>
              <w:rPr>
                <w:rFonts w:ascii="Arial Narrow" w:hAnsi="Arial Narrow" w:cs="Arial"/>
                <w:sz w:val="20"/>
              </w:rPr>
              <w:t>B</w:t>
            </w:r>
          </w:p>
        </w:tc>
        <w:tc>
          <w:tcPr>
            <w:tcW w:w="1146" w:type="dxa"/>
            <w:vAlign w:val="center"/>
          </w:tcPr>
          <w:p w14:paraId="28CDB4DD" w14:textId="77777777" w:rsidR="00A56802" w:rsidRDefault="00A56802" w:rsidP="00A56802">
            <w:pPr>
              <w:ind w:right="10"/>
              <w:jc w:val="center"/>
              <w:rPr>
                <w:rFonts w:ascii="Arial Narrow" w:hAnsi="Arial Narrow" w:cs="Arial"/>
                <w:sz w:val="20"/>
              </w:rPr>
            </w:pPr>
            <w:r>
              <w:rPr>
                <w:rFonts w:ascii="Arial Narrow" w:hAnsi="Arial Narrow" w:cs="Arial"/>
                <w:sz w:val="20"/>
              </w:rPr>
              <w:t>Interviewee #1</w:t>
            </w:r>
          </w:p>
        </w:tc>
        <w:tc>
          <w:tcPr>
            <w:tcW w:w="1010" w:type="dxa"/>
            <w:vAlign w:val="center"/>
          </w:tcPr>
          <w:p w14:paraId="28CDB4DE" w14:textId="77777777" w:rsidR="00A56802" w:rsidRPr="0061342D"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4DF" w14:textId="77777777" w:rsidR="00A56802" w:rsidRPr="0061342D" w:rsidRDefault="00A56802" w:rsidP="00A56802">
            <w:pPr>
              <w:ind w:left="-108" w:right="-108"/>
              <w:jc w:val="center"/>
              <w:rPr>
                <w:rFonts w:ascii="Arial Narrow" w:hAnsi="Arial Narrow"/>
                <w:sz w:val="20"/>
              </w:rPr>
            </w:pPr>
            <w:r>
              <w:rPr>
                <w:rFonts w:ascii="Arial Narrow" w:hAnsi="Arial Narrow"/>
                <w:sz w:val="20"/>
              </w:rPr>
              <w:t>10</w:t>
            </w:r>
          </w:p>
        </w:tc>
        <w:tc>
          <w:tcPr>
            <w:tcW w:w="990" w:type="dxa"/>
            <w:vAlign w:val="center"/>
          </w:tcPr>
          <w:p w14:paraId="28CDB4E0"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10</w:t>
            </w:r>
          </w:p>
        </w:tc>
        <w:tc>
          <w:tcPr>
            <w:tcW w:w="901" w:type="dxa"/>
            <w:vMerge w:val="restart"/>
            <w:vAlign w:val="center"/>
          </w:tcPr>
          <w:p w14:paraId="28CDB4E1"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63</w:t>
            </w:r>
          </w:p>
        </w:tc>
        <w:tc>
          <w:tcPr>
            <w:tcW w:w="990" w:type="dxa"/>
            <w:vMerge w:val="restart"/>
            <w:vAlign w:val="center"/>
          </w:tcPr>
          <w:p w14:paraId="28CDB4E2"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100</w:t>
            </w:r>
          </w:p>
        </w:tc>
        <w:tc>
          <w:tcPr>
            <w:tcW w:w="900" w:type="dxa"/>
            <w:vMerge w:val="restart"/>
            <w:vAlign w:val="center"/>
          </w:tcPr>
          <w:p w14:paraId="28CDB4E3"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6.3</w:t>
            </w:r>
          </w:p>
        </w:tc>
        <w:tc>
          <w:tcPr>
            <w:tcW w:w="1710" w:type="dxa"/>
            <w:vMerge w:val="restart"/>
            <w:vAlign w:val="center"/>
          </w:tcPr>
          <w:p w14:paraId="28CDB4E4"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6.3/6.3 = 1.0 (100%)</w:t>
            </w:r>
          </w:p>
        </w:tc>
        <w:tc>
          <w:tcPr>
            <w:tcW w:w="1170" w:type="dxa"/>
            <w:vMerge w:val="restart"/>
            <w:vAlign w:val="center"/>
          </w:tcPr>
          <w:p w14:paraId="28CDB4E5"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1.0 x 400 = 400</w:t>
            </w:r>
          </w:p>
        </w:tc>
      </w:tr>
      <w:tr w:rsidR="00A56802" w:rsidRPr="0061342D" w14:paraId="28CDB4F1" w14:textId="77777777" w:rsidTr="00A56802">
        <w:trPr>
          <w:trHeight w:val="364"/>
        </w:trPr>
        <w:tc>
          <w:tcPr>
            <w:tcW w:w="813" w:type="dxa"/>
            <w:vMerge/>
          </w:tcPr>
          <w:p w14:paraId="28CDB4E7" w14:textId="77777777" w:rsidR="00A56802" w:rsidRDefault="00A56802" w:rsidP="00A56802">
            <w:pPr>
              <w:ind w:right="10"/>
              <w:jc w:val="center"/>
              <w:rPr>
                <w:rFonts w:ascii="Arial Narrow" w:hAnsi="Arial Narrow" w:cs="Arial"/>
                <w:sz w:val="20"/>
              </w:rPr>
            </w:pPr>
          </w:p>
        </w:tc>
        <w:tc>
          <w:tcPr>
            <w:tcW w:w="1146" w:type="dxa"/>
            <w:vAlign w:val="center"/>
          </w:tcPr>
          <w:p w14:paraId="28CDB4E8" w14:textId="77777777" w:rsidR="00A56802" w:rsidRDefault="00A56802" w:rsidP="00A56802">
            <w:pPr>
              <w:ind w:right="10"/>
              <w:jc w:val="center"/>
              <w:rPr>
                <w:rFonts w:ascii="Arial Narrow" w:hAnsi="Arial Narrow" w:cs="Arial"/>
                <w:sz w:val="20"/>
              </w:rPr>
            </w:pPr>
            <w:r>
              <w:rPr>
                <w:rFonts w:ascii="Arial Narrow" w:hAnsi="Arial Narrow" w:cs="Arial"/>
                <w:sz w:val="20"/>
              </w:rPr>
              <w:t>Interviewee #2</w:t>
            </w:r>
          </w:p>
        </w:tc>
        <w:tc>
          <w:tcPr>
            <w:tcW w:w="1010" w:type="dxa"/>
            <w:vAlign w:val="center"/>
          </w:tcPr>
          <w:p w14:paraId="28CDB4E9" w14:textId="77777777" w:rsidR="00A56802" w:rsidRPr="0061342D"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4EA" w14:textId="77777777" w:rsidR="00A56802" w:rsidRPr="0061342D" w:rsidRDefault="00A56802" w:rsidP="00A56802">
            <w:pPr>
              <w:ind w:left="-108" w:right="-108"/>
              <w:jc w:val="center"/>
              <w:rPr>
                <w:rFonts w:ascii="Arial Narrow" w:hAnsi="Arial Narrow"/>
                <w:sz w:val="20"/>
              </w:rPr>
            </w:pPr>
            <w:r>
              <w:rPr>
                <w:rFonts w:ascii="Arial Narrow" w:hAnsi="Arial Narrow"/>
                <w:sz w:val="20"/>
              </w:rPr>
              <w:t>10</w:t>
            </w:r>
          </w:p>
        </w:tc>
        <w:tc>
          <w:tcPr>
            <w:tcW w:w="990" w:type="dxa"/>
            <w:tcBorders>
              <w:bottom w:val="single" w:sz="4" w:space="0" w:color="auto"/>
            </w:tcBorders>
            <w:vAlign w:val="center"/>
          </w:tcPr>
          <w:p w14:paraId="28CDB4EB"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5</w:t>
            </w:r>
          </w:p>
        </w:tc>
        <w:tc>
          <w:tcPr>
            <w:tcW w:w="901" w:type="dxa"/>
            <w:vMerge/>
            <w:vAlign w:val="center"/>
          </w:tcPr>
          <w:p w14:paraId="28CDB4EC"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vAlign w:val="center"/>
          </w:tcPr>
          <w:p w14:paraId="28CDB4ED"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vAlign w:val="center"/>
          </w:tcPr>
          <w:p w14:paraId="28CDB4EE"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vAlign w:val="center"/>
          </w:tcPr>
          <w:p w14:paraId="28CDB4EF"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4F0"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4FC" w14:textId="77777777" w:rsidTr="00A56802">
        <w:trPr>
          <w:trHeight w:val="364"/>
        </w:trPr>
        <w:tc>
          <w:tcPr>
            <w:tcW w:w="813" w:type="dxa"/>
            <w:vMerge/>
          </w:tcPr>
          <w:p w14:paraId="28CDB4F2" w14:textId="77777777" w:rsidR="00A56802" w:rsidRDefault="00A56802" w:rsidP="00A56802">
            <w:pPr>
              <w:ind w:right="10"/>
              <w:jc w:val="center"/>
              <w:rPr>
                <w:rFonts w:ascii="Arial Narrow" w:hAnsi="Arial Narrow" w:cs="Arial"/>
                <w:sz w:val="20"/>
              </w:rPr>
            </w:pPr>
          </w:p>
        </w:tc>
        <w:tc>
          <w:tcPr>
            <w:tcW w:w="1146" w:type="dxa"/>
            <w:vAlign w:val="center"/>
          </w:tcPr>
          <w:p w14:paraId="28CDB4F3" w14:textId="77777777" w:rsidR="00A56802" w:rsidRDefault="00A56802" w:rsidP="00A56802">
            <w:pPr>
              <w:ind w:right="10"/>
              <w:jc w:val="center"/>
              <w:rPr>
                <w:rFonts w:ascii="Arial Narrow" w:hAnsi="Arial Narrow" w:cs="Arial"/>
                <w:sz w:val="20"/>
              </w:rPr>
            </w:pPr>
            <w:r>
              <w:rPr>
                <w:rFonts w:ascii="Arial Narrow" w:hAnsi="Arial Narrow" w:cs="Arial"/>
                <w:sz w:val="20"/>
              </w:rPr>
              <w:t>Interviewee #3</w:t>
            </w:r>
          </w:p>
        </w:tc>
        <w:tc>
          <w:tcPr>
            <w:tcW w:w="1010" w:type="dxa"/>
            <w:vAlign w:val="center"/>
          </w:tcPr>
          <w:p w14:paraId="28CDB4F4" w14:textId="77777777" w:rsidR="00A56802"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4F5" w14:textId="77777777" w:rsidR="00A56802" w:rsidRDefault="00A56802" w:rsidP="00A56802">
            <w:pPr>
              <w:ind w:left="-108" w:right="-108"/>
              <w:jc w:val="center"/>
              <w:rPr>
                <w:rFonts w:ascii="Arial Narrow" w:hAnsi="Arial Narrow"/>
                <w:sz w:val="20"/>
              </w:rPr>
            </w:pPr>
            <w:r>
              <w:rPr>
                <w:rFonts w:ascii="Arial Narrow" w:hAnsi="Arial Narrow"/>
                <w:sz w:val="20"/>
              </w:rPr>
              <w:t>5</w:t>
            </w:r>
          </w:p>
        </w:tc>
        <w:tc>
          <w:tcPr>
            <w:tcW w:w="990" w:type="dxa"/>
            <w:tcBorders>
              <w:bottom w:val="single" w:sz="4" w:space="0" w:color="auto"/>
            </w:tcBorders>
            <w:shd w:val="thinDiagStripe" w:color="auto" w:fill="auto"/>
            <w:vAlign w:val="center"/>
          </w:tcPr>
          <w:p w14:paraId="28CDB4F6" w14:textId="77777777" w:rsidR="00A56802" w:rsidRDefault="00A56802" w:rsidP="00A56802">
            <w:pPr>
              <w:pStyle w:val="StyleRightBefore5ptAfter5pt"/>
              <w:spacing w:before="0" w:after="0" w:line="240" w:lineRule="auto"/>
              <w:ind w:left="-18" w:right="-122"/>
              <w:jc w:val="center"/>
              <w:rPr>
                <w:rFonts w:ascii="Arial Narrow" w:hAnsi="Arial Narrow" w:cs="Arial"/>
              </w:rPr>
            </w:pPr>
          </w:p>
        </w:tc>
        <w:tc>
          <w:tcPr>
            <w:tcW w:w="901" w:type="dxa"/>
            <w:vMerge/>
            <w:vAlign w:val="center"/>
          </w:tcPr>
          <w:p w14:paraId="28CDB4F7"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vAlign w:val="center"/>
          </w:tcPr>
          <w:p w14:paraId="28CDB4F8"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vAlign w:val="center"/>
          </w:tcPr>
          <w:p w14:paraId="28CDB4F9"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vAlign w:val="center"/>
          </w:tcPr>
          <w:p w14:paraId="28CDB4FA"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4FB"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508" w14:textId="77777777" w:rsidTr="00A56802">
        <w:trPr>
          <w:trHeight w:val="364"/>
        </w:trPr>
        <w:tc>
          <w:tcPr>
            <w:tcW w:w="813" w:type="dxa"/>
            <w:vMerge w:val="restart"/>
            <w:vAlign w:val="center"/>
          </w:tcPr>
          <w:p w14:paraId="28CDB4FD" w14:textId="77777777" w:rsidR="00A56802" w:rsidRDefault="00A56802" w:rsidP="00A56802">
            <w:pPr>
              <w:ind w:right="10"/>
              <w:jc w:val="center"/>
              <w:rPr>
                <w:rFonts w:ascii="Arial Narrow" w:hAnsi="Arial Narrow" w:cs="Arial"/>
                <w:sz w:val="20"/>
              </w:rPr>
            </w:pPr>
            <w:r>
              <w:rPr>
                <w:rFonts w:ascii="Arial Narrow" w:hAnsi="Arial Narrow" w:cs="Arial"/>
                <w:sz w:val="20"/>
              </w:rPr>
              <w:t>C</w:t>
            </w:r>
          </w:p>
        </w:tc>
        <w:tc>
          <w:tcPr>
            <w:tcW w:w="1146" w:type="dxa"/>
            <w:vAlign w:val="center"/>
          </w:tcPr>
          <w:p w14:paraId="28CDB4FE" w14:textId="77777777" w:rsidR="00A56802" w:rsidRDefault="00A56802" w:rsidP="00A56802">
            <w:pPr>
              <w:ind w:right="10"/>
              <w:jc w:val="center"/>
              <w:rPr>
                <w:rFonts w:ascii="Arial Narrow" w:hAnsi="Arial Narrow" w:cs="Arial"/>
                <w:sz w:val="20"/>
              </w:rPr>
            </w:pPr>
            <w:r>
              <w:rPr>
                <w:rFonts w:ascii="Arial Narrow" w:hAnsi="Arial Narrow" w:cs="Arial"/>
                <w:sz w:val="20"/>
              </w:rPr>
              <w:t>Interviewee #1</w:t>
            </w:r>
          </w:p>
        </w:tc>
        <w:tc>
          <w:tcPr>
            <w:tcW w:w="1010" w:type="dxa"/>
            <w:vAlign w:val="center"/>
          </w:tcPr>
          <w:p w14:paraId="28CDB4FF" w14:textId="77777777" w:rsidR="00A56802"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500" w14:textId="77777777" w:rsidR="00A56802" w:rsidRDefault="00A56802" w:rsidP="00A56802">
            <w:pPr>
              <w:ind w:left="-108" w:right="-108"/>
              <w:jc w:val="center"/>
              <w:rPr>
                <w:rFonts w:ascii="Arial Narrow" w:hAnsi="Arial Narrow"/>
                <w:sz w:val="20"/>
              </w:rPr>
            </w:pPr>
            <w:r>
              <w:rPr>
                <w:rFonts w:ascii="Arial Narrow" w:hAnsi="Arial Narrow"/>
                <w:sz w:val="20"/>
              </w:rPr>
              <w:t>3</w:t>
            </w:r>
          </w:p>
        </w:tc>
        <w:tc>
          <w:tcPr>
            <w:tcW w:w="990" w:type="dxa"/>
            <w:shd w:val="clear" w:color="auto" w:fill="auto"/>
            <w:vAlign w:val="center"/>
          </w:tcPr>
          <w:p w14:paraId="28CDB501"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5</w:t>
            </w:r>
          </w:p>
        </w:tc>
        <w:tc>
          <w:tcPr>
            <w:tcW w:w="901" w:type="dxa"/>
            <w:vMerge w:val="restart"/>
            <w:vAlign w:val="center"/>
          </w:tcPr>
          <w:p w14:paraId="28CDB502"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47</w:t>
            </w:r>
          </w:p>
        </w:tc>
        <w:tc>
          <w:tcPr>
            <w:tcW w:w="990" w:type="dxa"/>
            <w:vMerge w:val="restart"/>
            <w:vAlign w:val="center"/>
          </w:tcPr>
          <w:p w14:paraId="28CDB503"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100</w:t>
            </w:r>
          </w:p>
        </w:tc>
        <w:tc>
          <w:tcPr>
            <w:tcW w:w="900" w:type="dxa"/>
            <w:vMerge w:val="restart"/>
            <w:vAlign w:val="center"/>
          </w:tcPr>
          <w:p w14:paraId="28CDB504"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4.7</w:t>
            </w:r>
          </w:p>
        </w:tc>
        <w:tc>
          <w:tcPr>
            <w:tcW w:w="1710" w:type="dxa"/>
            <w:vMerge w:val="restart"/>
            <w:vAlign w:val="center"/>
          </w:tcPr>
          <w:p w14:paraId="28CDB505"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Fail</w:t>
            </w:r>
          </w:p>
          <w:p w14:paraId="28CDB506" w14:textId="77777777" w:rsidR="00A56802" w:rsidRPr="001A3DC1" w:rsidRDefault="00A56802" w:rsidP="00A56802">
            <w:pPr>
              <w:jc w:val="center"/>
              <w:rPr>
                <w:rFonts w:ascii="Arial Narrow" w:hAnsi="Arial Narrow"/>
                <w:sz w:val="20"/>
              </w:rPr>
            </w:pPr>
            <w:r>
              <w:rPr>
                <w:rFonts w:ascii="Arial Narrow" w:hAnsi="Arial Narrow"/>
                <w:sz w:val="20"/>
              </w:rPr>
              <w:t>D &lt; 5</w:t>
            </w:r>
          </w:p>
        </w:tc>
        <w:tc>
          <w:tcPr>
            <w:tcW w:w="1170" w:type="dxa"/>
            <w:vMerge w:val="restart"/>
            <w:vAlign w:val="center"/>
          </w:tcPr>
          <w:p w14:paraId="28CDB507"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Fail</w:t>
            </w:r>
          </w:p>
        </w:tc>
      </w:tr>
      <w:tr w:rsidR="00A56802" w:rsidRPr="0061342D" w14:paraId="28CDB513" w14:textId="77777777" w:rsidTr="00A56802">
        <w:trPr>
          <w:trHeight w:val="364"/>
        </w:trPr>
        <w:tc>
          <w:tcPr>
            <w:tcW w:w="813" w:type="dxa"/>
            <w:vMerge/>
          </w:tcPr>
          <w:p w14:paraId="28CDB509" w14:textId="77777777" w:rsidR="00A56802" w:rsidRDefault="00A56802" w:rsidP="00A56802">
            <w:pPr>
              <w:ind w:right="10"/>
              <w:jc w:val="center"/>
              <w:rPr>
                <w:rFonts w:ascii="Arial Narrow" w:hAnsi="Arial Narrow" w:cs="Arial"/>
                <w:sz w:val="20"/>
              </w:rPr>
            </w:pPr>
          </w:p>
        </w:tc>
        <w:tc>
          <w:tcPr>
            <w:tcW w:w="1146" w:type="dxa"/>
            <w:vAlign w:val="center"/>
          </w:tcPr>
          <w:p w14:paraId="28CDB50A" w14:textId="77777777" w:rsidR="00A56802" w:rsidRDefault="00A56802" w:rsidP="00A56802">
            <w:pPr>
              <w:ind w:right="10"/>
              <w:jc w:val="center"/>
              <w:rPr>
                <w:rFonts w:ascii="Arial Narrow" w:hAnsi="Arial Narrow" w:cs="Arial"/>
                <w:sz w:val="20"/>
              </w:rPr>
            </w:pPr>
            <w:r>
              <w:rPr>
                <w:rFonts w:ascii="Arial Narrow" w:hAnsi="Arial Narrow" w:cs="Arial"/>
                <w:sz w:val="20"/>
              </w:rPr>
              <w:t>Interviewee #2</w:t>
            </w:r>
          </w:p>
        </w:tc>
        <w:tc>
          <w:tcPr>
            <w:tcW w:w="1010" w:type="dxa"/>
            <w:vAlign w:val="center"/>
          </w:tcPr>
          <w:p w14:paraId="28CDB50B" w14:textId="77777777" w:rsidR="00A56802" w:rsidRDefault="00A56802" w:rsidP="00A56802">
            <w:pPr>
              <w:ind w:right="10"/>
              <w:jc w:val="center"/>
              <w:rPr>
                <w:rFonts w:ascii="Arial Narrow" w:hAnsi="Arial Narrow"/>
                <w:sz w:val="20"/>
              </w:rPr>
            </w:pPr>
            <w:r>
              <w:rPr>
                <w:rFonts w:ascii="Arial Narrow" w:hAnsi="Arial Narrow"/>
                <w:sz w:val="20"/>
              </w:rPr>
              <w:t>5</w:t>
            </w:r>
          </w:p>
        </w:tc>
        <w:tc>
          <w:tcPr>
            <w:tcW w:w="990" w:type="dxa"/>
            <w:vAlign w:val="center"/>
          </w:tcPr>
          <w:p w14:paraId="28CDB50C" w14:textId="77777777" w:rsidR="00A56802" w:rsidRDefault="00A56802" w:rsidP="00A56802">
            <w:pPr>
              <w:ind w:left="-108" w:right="-108"/>
              <w:jc w:val="center"/>
              <w:rPr>
                <w:rFonts w:ascii="Arial Narrow" w:hAnsi="Arial Narrow"/>
                <w:sz w:val="20"/>
              </w:rPr>
            </w:pPr>
            <w:r>
              <w:rPr>
                <w:rFonts w:ascii="Arial Narrow" w:hAnsi="Arial Narrow"/>
                <w:sz w:val="20"/>
              </w:rPr>
              <w:t>5</w:t>
            </w:r>
          </w:p>
        </w:tc>
        <w:tc>
          <w:tcPr>
            <w:tcW w:w="990" w:type="dxa"/>
            <w:shd w:val="clear" w:color="auto" w:fill="auto"/>
            <w:vAlign w:val="center"/>
          </w:tcPr>
          <w:p w14:paraId="28CDB50D" w14:textId="77777777" w:rsidR="00A56802" w:rsidRDefault="00A56802" w:rsidP="00A56802">
            <w:pPr>
              <w:pStyle w:val="StyleRightBefore5ptAfter5pt"/>
              <w:spacing w:before="0" w:after="0" w:line="240" w:lineRule="auto"/>
              <w:ind w:left="-18" w:right="-122"/>
              <w:jc w:val="center"/>
              <w:rPr>
                <w:rFonts w:ascii="Arial Narrow" w:hAnsi="Arial Narrow" w:cs="Arial"/>
              </w:rPr>
            </w:pPr>
            <w:r>
              <w:rPr>
                <w:rFonts w:ascii="Arial Narrow" w:hAnsi="Arial Narrow" w:cs="Arial"/>
              </w:rPr>
              <w:t>3</w:t>
            </w:r>
          </w:p>
        </w:tc>
        <w:tc>
          <w:tcPr>
            <w:tcW w:w="901" w:type="dxa"/>
            <w:vMerge/>
          </w:tcPr>
          <w:p w14:paraId="28CDB50E"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tcPr>
          <w:p w14:paraId="28CDB50F"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tcPr>
          <w:p w14:paraId="28CDB510"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tcPr>
          <w:p w14:paraId="28CDB511"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512"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r w:rsidR="00A56802" w:rsidRPr="0061342D" w14:paraId="28CDB51E" w14:textId="77777777" w:rsidTr="00A56802">
        <w:trPr>
          <w:trHeight w:val="364"/>
        </w:trPr>
        <w:tc>
          <w:tcPr>
            <w:tcW w:w="813" w:type="dxa"/>
            <w:vMerge/>
          </w:tcPr>
          <w:p w14:paraId="28CDB514" w14:textId="77777777" w:rsidR="00A56802" w:rsidRDefault="00A56802" w:rsidP="00A56802">
            <w:pPr>
              <w:ind w:right="10"/>
              <w:jc w:val="center"/>
              <w:rPr>
                <w:rFonts w:ascii="Arial Narrow" w:hAnsi="Arial Narrow" w:cs="Arial"/>
                <w:sz w:val="20"/>
              </w:rPr>
            </w:pPr>
          </w:p>
        </w:tc>
        <w:tc>
          <w:tcPr>
            <w:tcW w:w="1146" w:type="dxa"/>
            <w:vAlign w:val="center"/>
          </w:tcPr>
          <w:p w14:paraId="28CDB515" w14:textId="77777777" w:rsidR="00A56802" w:rsidRDefault="00A56802" w:rsidP="00A56802">
            <w:pPr>
              <w:ind w:right="10"/>
              <w:jc w:val="center"/>
              <w:rPr>
                <w:rFonts w:ascii="Arial Narrow" w:hAnsi="Arial Narrow" w:cs="Arial"/>
                <w:sz w:val="20"/>
              </w:rPr>
            </w:pPr>
            <w:r>
              <w:rPr>
                <w:rFonts w:ascii="Arial Narrow" w:hAnsi="Arial Narrow" w:cs="Arial"/>
                <w:sz w:val="20"/>
              </w:rPr>
              <w:t>Interviewee #3</w:t>
            </w:r>
          </w:p>
        </w:tc>
        <w:tc>
          <w:tcPr>
            <w:tcW w:w="1010" w:type="dxa"/>
            <w:vAlign w:val="center"/>
          </w:tcPr>
          <w:p w14:paraId="28CDB516" w14:textId="77777777" w:rsidR="00A56802" w:rsidRDefault="00A56802" w:rsidP="00A56802">
            <w:pPr>
              <w:ind w:right="10"/>
              <w:jc w:val="center"/>
              <w:rPr>
                <w:rFonts w:ascii="Arial Narrow" w:hAnsi="Arial Narrow"/>
                <w:sz w:val="20"/>
              </w:rPr>
            </w:pPr>
            <w:r>
              <w:rPr>
                <w:rFonts w:ascii="Arial Narrow" w:hAnsi="Arial Narrow"/>
                <w:sz w:val="20"/>
              </w:rPr>
              <w:t>10</w:t>
            </w:r>
          </w:p>
        </w:tc>
        <w:tc>
          <w:tcPr>
            <w:tcW w:w="990" w:type="dxa"/>
            <w:vAlign w:val="center"/>
          </w:tcPr>
          <w:p w14:paraId="28CDB517" w14:textId="77777777" w:rsidR="00A56802" w:rsidRDefault="00A56802" w:rsidP="00A56802">
            <w:pPr>
              <w:ind w:left="-108" w:right="-108"/>
              <w:jc w:val="center"/>
              <w:rPr>
                <w:rFonts w:ascii="Arial Narrow" w:hAnsi="Arial Narrow"/>
                <w:sz w:val="20"/>
              </w:rPr>
            </w:pPr>
            <w:r>
              <w:rPr>
                <w:rFonts w:ascii="Arial Narrow" w:hAnsi="Arial Narrow"/>
                <w:sz w:val="20"/>
              </w:rPr>
              <w:t>5</w:t>
            </w:r>
          </w:p>
        </w:tc>
        <w:tc>
          <w:tcPr>
            <w:tcW w:w="990" w:type="dxa"/>
            <w:shd w:val="thinDiagStripe" w:color="auto" w:fill="auto"/>
            <w:vAlign w:val="center"/>
          </w:tcPr>
          <w:p w14:paraId="28CDB518" w14:textId="77777777" w:rsidR="00A56802" w:rsidRDefault="00A56802" w:rsidP="00A56802">
            <w:pPr>
              <w:pStyle w:val="StyleRightBefore5ptAfter5pt"/>
              <w:spacing w:before="0" w:after="0" w:line="240" w:lineRule="auto"/>
              <w:ind w:left="-18" w:right="-122"/>
              <w:jc w:val="center"/>
              <w:rPr>
                <w:rFonts w:ascii="Arial Narrow" w:hAnsi="Arial Narrow" w:cs="Arial"/>
              </w:rPr>
            </w:pPr>
          </w:p>
        </w:tc>
        <w:tc>
          <w:tcPr>
            <w:tcW w:w="901" w:type="dxa"/>
            <w:vMerge/>
          </w:tcPr>
          <w:p w14:paraId="28CDB519"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90" w:type="dxa"/>
            <w:vMerge/>
          </w:tcPr>
          <w:p w14:paraId="28CDB51A"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900" w:type="dxa"/>
            <w:vMerge/>
          </w:tcPr>
          <w:p w14:paraId="28CDB51B"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710" w:type="dxa"/>
            <w:vMerge/>
          </w:tcPr>
          <w:p w14:paraId="28CDB51C"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c>
          <w:tcPr>
            <w:tcW w:w="1170" w:type="dxa"/>
            <w:vMerge/>
          </w:tcPr>
          <w:p w14:paraId="28CDB51D" w14:textId="77777777" w:rsidR="00A56802" w:rsidRPr="0061342D" w:rsidRDefault="00A56802" w:rsidP="00A56802">
            <w:pPr>
              <w:pStyle w:val="StyleRightBefore5ptAfter5pt"/>
              <w:spacing w:before="0" w:after="0" w:line="240" w:lineRule="auto"/>
              <w:ind w:left="-18" w:right="-122"/>
              <w:jc w:val="center"/>
              <w:rPr>
                <w:rFonts w:ascii="Arial Narrow" w:hAnsi="Arial Narrow" w:cs="Arial"/>
              </w:rPr>
            </w:pPr>
          </w:p>
        </w:tc>
      </w:tr>
    </w:tbl>
    <w:p w14:paraId="28CDB51F" w14:textId="77777777" w:rsidR="007A1CD2" w:rsidRPr="00B33F48" w:rsidRDefault="007A1CD2" w:rsidP="00B23818">
      <w:pPr>
        <w:rPr>
          <w:rFonts w:ascii="Arial Narrow" w:hAnsi="Arial Narrow"/>
        </w:rPr>
        <w:sectPr w:rsidR="007A1CD2" w:rsidRPr="00B33F48" w:rsidSect="001D20E4">
          <w:headerReference w:type="default" r:id="rId24"/>
          <w:footerReference w:type="default" r:id="rId25"/>
          <w:pgSz w:w="12240" w:h="15840"/>
          <w:pgMar w:top="1084" w:right="1080" w:bottom="900" w:left="1080" w:header="450" w:footer="720" w:gutter="0"/>
          <w:cols w:space="720"/>
          <w:docGrid w:linePitch="360"/>
        </w:sectPr>
      </w:pPr>
    </w:p>
    <w:p w14:paraId="28CDB520" w14:textId="77777777" w:rsidR="004B1014" w:rsidRPr="00B33F48" w:rsidRDefault="009E2AEC" w:rsidP="00902F84">
      <w:pPr>
        <w:pStyle w:val="Title"/>
        <w:ind w:right="10"/>
        <w:rPr>
          <w:rFonts w:ascii="Arial Narrow" w:hAnsi="Arial Narrow" w:cs="Arial"/>
          <w:szCs w:val="24"/>
        </w:rPr>
      </w:pPr>
      <w:r w:rsidRPr="00B33F48">
        <w:rPr>
          <w:rFonts w:ascii="Arial Narrow" w:hAnsi="Arial Narrow" w:cs="Arial"/>
          <w:szCs w:val="24"/>
        </w:rPr>
        <w:lastRenderedPageBreak/>
        <w:t>SECTION II – REQUEST FOR OFFER – ADMINISTRATIVE</w:t>
      </w:r>
      <w:r w:rsidR="005622DE" w:rsidRPr="00B33F48">
        <w:rPr>
          <w:rFonts w:ascii="Arial Narrow" w:hAnsi="Arial Narrow" w:cs="Arial"/>
          <w:szCs w:val="24"/>
        </w:rPr>
        <w:t xml:space="preserve"> AND TECHNICAL </w:t>
      </w:r>
      <w:r w:rsidRPr="00B33F48">
        <w:rPr>
          <w:rFonts w:ascii="Arial Narrow" w:hAnsi="Arial Narrow" w:cs="Arial"/>
          <w:szCs w:val="24"/>
        </w:rPr>
        <w:t>REQUIREMENTS</w:t>
      </w:r>
    </w:p>
    <w:p w14:paraId="28CDB521" w14:textId="77777777" w:rsidR="004B1014" w:rsidRPr="00B33F48" w:rsidRDefault="004B1014" w:rsidP="00902F84">
      <w:pPr>
        <w:ind w:left="540"/>
        <w:rPr>
          <w:rFonts w:ascii="Arial Narrow" w:hAnsi="Arial Narrow"/>
          <w:sz w:val="20"/>
          <w:szCs w:val="24"/>
        </w:rPr>
      </w:pPr>
    </w:p>
    <w:p w14:paraId="28CDB522" w14:textId="77777777" w:rsidR="004B1014" w:rsidRPr="00B33F48" w:rsidRDefault="005622DE" w:rsidP="009F2C80">
      <w:pPr>
        <w:pStyle w:val="H1"/>
        <w:numPr>
          <w:ilvl w:val="0"/>
          <w:numId w:val="11"/>
        </w:numPr>
        <w:tabs>
          <w:tab w:val="left" w:pos="540"/>
        </w:tabs>
        <w:ind w:left="540" w:hanging="540"/>
        <w:rPr>
          <w:rFonts w:ascii="Arial Narrow" w:hAnsi="Arial Narrow"/>
          <w:b/>
        </w:rPr>
      </w:pPr>
      <w:r w:rsidRPr="00B33F48">
        <w:rPr>
          <w:rFonts w:ascii="Arial Narrow" w:hAnsi="Arial Narrow"/>
          <w:b/>
        </w:rPr>
        <w:t>GENERAL</w:t>
      </w:r>
      <w:r w:rsidR="009E2AEC" w:rsidRPr="00B33F48">
        <w:rPr>
          <w:rFonts w:ascii="Arial Narrow" w:hAnsi="Arial Narrow"/>
          <w:b/>
        </w:rPr>
        <w:t xml:space="preserve"> requirements</w:t>
      </w:r>
    </w:p>
    <w:p w14:paraId="28CDB523" w14:textId="77777777" w:rsidR="00077E02" w:rsidRPr="00180DBA" w:rsidRDefault="00077E02" w:rsidP="007F2276">
      <w:pPr>
        <w:pStyle w:val="H1"/>
        <w:tabs>
          <w:tab w:val="left" w:pos="540"/>
        </w:tabs>
        <w:ind w:left="540"/>
        <w:jc w:val="both"/>
        <w:rPr>
          <w:rFonts w:ascii="Arial Narrow" w:hAnsi="Arial Narrow"/>
          <w:sz w:val="10"/>
          <w:szCs w:val="10"/>
        </w:rPr>
      </w:pPr>
    </w:p>
    <w:p w14:paraId="28CDB524" w14:textId="77777777" w:rsidR="004B1014" w:rsidRPr="00B33F48" w:rsidRDefault="00B73E7B" w:rsidP="00DB4CA8">
      <w:pPr>
        <w:spacing w:after="120"/>
        <w:ind w:left="547"/>
        <w:jc w:val="both"/>
        <w:rPr>
          <w:rFonts w:ascii="Arial Narrow" w:hAnsi="Arial Narrow"/>
          <w:szCs w:val="24"/>
          <w:u w:val="single"/>
        </w:rPr>
      </w:pPr>
      <w:r w:rsidRPr="00B33F48">
        <w:rPr>
          <w:rFonts w:ascii="Arial Narrow" w:hAnsi="Arial Narrow"/>
          <w:szCs w:val="24"/>
          <w:u w:val="single"/>
        </w:rPr>
        <w:t>Responses</w:t>
      </w:r>
      <w:r w:rsidR="009E2AEC" w:rsidRPr="00B33F48">
        <w:rPr>
          <w:rFonts w:ascii="Arial Narrow" w:hAnsi="Arial Narrow"/>
          <w:szCs w:val="24"/>
          <w:u w:val="single"/>
        </w:rPr>
        <w:t xml:space="preserve"> must contain all requested information and follow the format described below.</w:t>
      </w:r>
    </w:p>
    <w:p w14:paraId="28CDB525"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cs="Arial"/>
          <w:szCs w:val="24"/>
        </w:rPr>
        <w:t xml:space="preserve">All </w:t>
      </w:r>
      <w:r w:rsidR="007F2D90" w:rsidRPr="00B33F48">
        <w:rPr>
          <w:rFonts w:ascii="Arial Narrow" w:hAnsi="Arial Narrow" w:cs="Arial"/>
          <w:szCs w:val="24"/>
        </w:rPr>
        <w:t>R</w:t>
      </w:r>
      <w:r w:rsidR="00B73E7B" w:rsidRPr="00B33F48">
        <w:rPr>
          <w:rFonts w:ascii="Arial Narrow" w:hAnsi="Arial Narrow" w:cs="Arial"/>
          <w:szCs w:val="24"/>
        </w:rPr>
        <w:t>esponses</w:t>
      </w:r>
      <w:r w:rsidRPr="00B33F48">
        <w:rPr>
          <w:rFonts w:ascii="Arial Narrow" w:hAnsi="Arial Narrow" w:cs="Arial"/>
          <w:szCs w:val="24"/>
        </w:rPr>
        <w:t xml:space="preserve"> must be submitted within the timelines specified in the Key Action Dates and Times, to the Procurement Official listed on the RFO cover page.</w:t>
      </w:r>
    </w:p>
    <w:p w14:paraId="28CDB526"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szCs w:val="24"/>
        </w:rPr>
        <w:t>Vendors must submit any questions regarding this RFO by the date specified in the Key Action Dates and Times</w:t>
      </w:r>
      <w:r w:rsidR="007F2D90" w:rsidRPr="00B33F48">
        <w:rPr>
          <w:rFonts w:ascii="Arial Narrow" w:hAnsi="Arial Narrow" w:cs="Arial"/>
          <w:szCs w:val="24"/>
        </w:rPr>
        <w:t>, to the Procurement Official listed on the RFO cover page</w:t>
      </w:r>
      <w:r w:rsidR="00D65673" w:rsidRPr="00B33F48">
        <w:rPr>
          <w:rFonts w:ascii="Arial Narrow" w:hAnsi="Arial Narrow"/>
          <w:szCs w:val="24"/>
        </w:rPr>
        <w:t xml:space="preserve">. </w:t>
      </w:r>
      <w:r w:rsidRPr="00B33F48">
        <w:rPr>
          <w:rFonts w:ascii="Arial Narrow" w:hAnsi="Arial Narrow"/>
          <w:szCs w:val="24"/>
        </w:rPr>
        <w:t>Vendors shall provide specific information to enable the State to identify and respond to the questions</w:t>
      </w:r>
      <w:r w:rsidR="00D65673" w:rsidRPr="00B33F48">
        <w:rPr>
          <w:rFonts w:ascii="Arial Narrow" w:hAnsi="Arial Narrow"/>
          <w:szCs w:val="24"/>
        </w:rPr>
        <w:t xml:space="preserve">. </w:t>
      </w:r>
      <w:r w:rsidRPr="00B33F48">
        <w:rPr>
          <w:rFonts w:ascii="Arial Narrow" w:hAnsi="Arial Narrow"/>
          <w:szCs w:val="24"/>
        </w:rPr>
        <w:t>The State will accept only e-mail questions</w:t>
      </w:r>
      <w:r w:rsidR="007F2D90" w:rsidRPr="00B33F48">
        <w:rPr>
          <w:rFonts w:ascii="Arial Narrow" w:hAnsi="Arial Narrow"/>
          <w:szCs w:val="24"/>
        </w:rPr>
        <w:t>.</w:t>
      </w:r>
      <w:r w:rsidRPr="00B33F48">
        <w:rPr>
          <w:rFonts w:ascii="Arial Narrow" w:hAnsi="Arial Narrow"/>
          <w:szCs w:val="24"/>
        </w:rPr>
        <w:t xml:space="preserve"> At its discretion, the State may contact a Vendor to seek clarification of any questions received. Vendors that fail to report a known or suspected problem with the RFO or fail to seek clarification and/or correction of the RFO submit </w:t>
      </w:r>
      <w:r w:rsidR="00B73E7B" w:rsidRPr="00B33F48">
        <w:rPr>
          <w:rFonts w:ascii="Arial Narrow" w:hAnsi="Arial Narrow"/>
          <w:szCs w:val="24"/>
        </w:rPr>
        <w:t>a re</w:t>
      </w:r>
      <w:r w:rsidR="0006351D" w:rsidRPr="00B33F48">
        <w:rPr>
          <w:rFonts w:ascii="Arial Narrow" w:hAnsi="Arial Narrow"/>
          <w:szCs w:val="24"/>
        </w:rPr>
        <w:t>s</w:t>
      </w:r>
      <w:r w:rsidR="00B73E7B" w:rsidRPr="00B33F48">
        <w:rPr>
          <w:rFonts w:ascii="Arial Narrow" w:hAnsi="Arial Narrow"/>
          <w:szCs w:val="24"/>
        </w:rPr>
        <w:t>ponse</w:t>
      </w:r>
      <w:r w:rsidRPr="00B33F48">
        <w:rPr>
          <w:rFonts w:ascii="Arial Narrow" w:hAnsi="Arial Narrow"/>
          <w:szCs w:val="24"/>
        </w:rPr>
        <w:t xml:space="preserve"> at their own risk.</w:t>
      </w:r>
    </w:p>
    <w:p w14:paraId="28CDB527"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cs="Arial"/>
          <w:szCs w:val="24"/>
        </w:rPr>
        <w:t>Vendor</w:t>
      </w:r>
      <w:r w:rsidR="002A7C11" w:rsidRPr="00B33F48">
        <w:rPr>
          <w:rFonts w:ascii="Arial Narrow" w:hAnsi="Arial Narrow" w:cs="Arial"/>
          <w:szCs w:val="24"/>
        </w:rPr>
        <w:t>s</w:t>
      </w:r>
      <w:r w:rsidRPr="00B33F48">
        <w:rPr>
          <w:rFonts w:ascii="Arial Narrow" w:hAnsi="Arial Narrow" w:cs="Arial"/>
          <w:szCs w:val="24"/>
        </w:rPr>
        <w:t xml:space="preserve"> shall provide all necessary information for the State to assess the </w:t>
      </w:r>
      <w:r w:rsidR="00B73E7B" w:rsidRPr="00B33F48">
        <w:rPr>
          <w:rFonts w:ascii="Arial Narrow" w:hAnsi="Arial Narrow" w:cs="Arial"/>
          <w:szCs w:val="24"/>
        </w:rPr>
        <w:t>Response</w:t>
      </w:r>
      <w:r w:rsidRPr="00B33F48">
        <w:rPr>
          <w:rFonts w:ascii="Arial Narrow" w:hAnsi="Arial Narrow" w:cs="Arial"/>
          <w:szCs w:val="24"/>
        </w:rPr>
        <w:t xml:space="preserve">, verify requested </w:t>
      </w:r>
      <w:r w:rsidR="00D65673" w:rsidRPr="00B33F48">
        <w:rPr>
          <w:rFonts w:ascii="Arial Narrow" w:hAnsi="Arial Narrow" w:cs="Arial"/>
          <w:szCs w:val="24"/>
        </w:rPr>
        <w:t>information,</w:t>
      </w:r>
      <w:r w:rsidRPr="00B33F48">
        <w:rPr>
          <w:rFonts w:ascii="Arial Narrow" w:hAnsi="Arial Narrow" w:cs="Arial"/>
          <w:szCs w:val="24"/>
        </w:rPr>
        <w:t xml:space="preserve"> and determine the Vendor’s ability to perform the tasks and activities defined in Section III</w:t>
      </w:r>
      <w:r w:rsidR="00746992" w:rsidRPr="00B33F48">
        <w:rPr>
          <w:rFonts w:ascii="Arial Narrow" w:hAnsi="Arial Narrow" w:cs="Arial"/>
          <w:szCs w:val="24"/>
        </w:rPr>
        <w:t>, SOW</w:t>
      </w:r>
      <w:r w:rsidRPr="00B33F48">
        <w:rPr>
          <w:rFonts w:ascii="Arial Narrow" w:hAnsi="Arial Narrow" w:cs="Arial"/>
          <w:szCs w:val="24"/>
        </w:rPr>
        <w:t>.</w:t>
      </w:r>
    </w:p>
    <w:p w14:paraId="28CDB528"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cs="Arial"/>
          <w:szCs w:val="24"/>
        </w:rPr>
        <w:t xml:space="preserve">Any documentation submitted that has been marked “confidential” or “proprietary” shall be noted in the </w:t>
      </w:r>
      <w:r w:rsidR="00746992" w:rsidRPr="00B33F48">
        <w:rPr>
          <w:rFonts w:ascii="Arial Narrow" w:hAnsi="Arial Narrow" w:cs="Arial"/>
          <w:szCs w:val="24"/>
        </w:rPr>
        <w:t>Vendor’s Response</w:t>
      </w:r>
      <w:r w:rsidR="00D65673" w:rsidRPr="00B33F48">
        <w:rPr>
          <w:rFonts w:ascii="Arial Narrow" w:hAnsi="Arial Narrow" w:cs="Arial"/>
          <w:szCs w:val="24"/>
        </w:rPr>
        <w:t xml:space="preserve">. </w:t>
      </w:r>
      <w:r w:rsidRPr="00B33F48">
        <w:rPr>
          <w:rFonts w:ascii="Arial Narrow" w:hAnsi="Arial Narrow" w:cs="Arial"/>
          <w:szCs w:val="24"/>
        </w:rPr>
        <w:t>However,</w:t>
      </w:r>
      <w:r w:rsidRPr="00B33F48">
        <w:rPr>
          <w:rFonts w:ascii="Arial Narrow" w:hAnsi="Arial Narrow"/>
          <w:szCs w:val="24"/>
          <w:u w:val="single"/>
        </w:rPr>
        <w:t xml:space="preserve"> marking a document "confidential" or "proprietary" in </w:t>
      </w:r>
      <w:r w:rsidR="00B73E7B" w:rsidRPr="00B33F48">
        <w:rPr>
          <w:rFonts w:ascii="Arial Narrow" w:hAnsi="Arial Narrow"/>
          <w:szCs w:val="24"/>
          <w:u w:val="single"/>
        </w:rPr>
        <w:t>a Re</w:t>
      </w:r>
      <w:r w:rsidR="0006351D" w:rsidRPr="00B33F48">
        <w:rPr>
          <w:rFonts w:ascii="Arial Narrow" w:hAnsi="Arial Narrow"/>
          <w:szCs w:val="24"/>
          <w:u w:val="single"/>
        </w:rPr>
        <w:t>s</w:t>
      </w:r>
      <w:r w:rsidR="00B73E7B" w:rsidRPr="00B33F48">
        <w:rPr>
          <w:rFonts w:ascii="Arial Narrow" w:hAnsi="Arial Narrow"/>
          <w:szCs w:val="24"/>
          <w:u w:val="single"/>
        </w:rPr>
        <w:t>ponse</w:t>
      </w:r>
      <w:r w:rsidRPr="00B33F48">
        <w:rPr>
          <w:rFonts w:ascii="Arial Narrow" w:hAnsi="Arial Narrow"/>
          <w:szCs w:val="24"/>
          <w:u w:val="single"/>
        </w:rPr>
        <w:t xml:space="preserve"> will not prevent that document from being </w:t>
      </w:r>
      <w:r w:rsidR="00B87BE2" w:rsidRPr="00B33F48">
        <w:rPr>
          <w:rFonts w:ascii="Arial Narrow" w:hAnsi="Arial Narrow"/>
          <w:szCs w:val="24"/>
          <w:u w:val="single"/>
        </w:rPr>
        <w:t>released as</w:t>
      </w:r>
      <w:r w:rsidRPr="00B33F48">
        <w:rPr>
          <w:rFonts w:ascii="Arial Narrow" w:hAnsi="Arial Narrow"/>
          <w:szCs w:val="24"/>
          <w:u w:val="single"/>
        </w:rPr>
        <w:t xml:space="preserve"> a public record, unless a court of competent jurisdiction has ordered the State to not release the document</w:t>
      </w:r>
      <w:r w:rsidR="00D65673" w:rsidRPr="00B33F48">
        <w:rPr>
          <w:rFonts w:ascii="Arial Narrow" w:hAnsi="Arial Narrow"/>
          <w:szCs w:val="24"/>
          <w:u w:val="single"/>
        </w:rPr>
        <w:t xml:space="preserve">. </w:t>
      </w:r>
      <w:r w:rsidRPr="00B33F48">
        <w:rPr>
          <w:rFonts w:ascii="Arial Narrow" w:hAnsi="Arial Narrow" w:cs="Arial"/>
          <w:szCs w:val="24"/>
        </w:rPr>
        <w:t>All documents submitted in response to this RFO will become the property of the State of California and are subject to the California Public Records Act, GC section 6250 et seq., the California Evidence Code and other applicable state and federal law</w:t>
      </w:r>
      <w:r w:rsidR="00855F35" w:rsidRPr="00B33F48">
        <w:rPr>
          <w:rFonts w:ascii="Arial Narrow" w:hAnsi="Arial Narrow" w:cs="Arial"/>
          <w:szCs w:val="24"/>
        </w:rPr>
        <w:t>s</w:t>
      </w:r>
      <w:r w:rsidR="00D65673" w:rsidRPr="00B33F48">
        <w:rPr>
          <w:rFonts w:ascii="Arial Narrow" w:hAnsi="Arial Narrow" w:cs="Arial"/>
          <w:szCs w:val="24"/>
        </w:rPr>
        <w:t xml:space="preserve">. </w:t>
      </w:r>
    </w:p>
    <w:p w14:paraId="28CDB529" w14:textId="77777777" w:rsidR="004B1014" w:rsidRPr="00B33F48" w:rsidRDefault="009E2AEC" w:rsidP="00DB4CA8">
      <w:pPr>
        <w:numPr>
          <w:ilvl w:val="1"/>
          <w:numId w:val="11"/>
        </w:numPr>
        <w:spacing w:after="120"/>
        <w:ind w:left="907"/>
        <w:jc w:val="both"/>
        <w:rPr>
          <w:rFonts w:ascii="Arial Narrow" w:hAnsi="Arial Narrow" w:cs="Arial"/>
          <w:szCs w:val="24"/>
        </w:rPr>
      </w:pPr>
      <w:r w:rsidRPr="00B33F48">
        <w:rPr>
          <w:rFonts w:ascii="Arial Narrow" w:hAnsi="Arial Narrow" w:cs="Arial"/>
          <w:szCs w:val="24"/>
        </w:rPr>
        <w:t xml:space="preserve">Issuance of this RFO in no way constitutes a commitment by the State </w:t>
      </w:r>
      <w:r w:rsidR="002A7C11" w:rsidRPr="00B33F48">
        <w:rPr>
          <w:rFonts w:ascii="Arial Narrow" w:hAnsi="Arial Narrow" w:cs="Arial"/>
          <w:szCs w:val="24"/>
        </w:rPr>
        <w:t>to</w:t>
      </w:r>
      <w:r w:rsidRPr="00B33F48">
        <w:rPr>
          <w:rFonts w:ascii="Arial Narrow" w:hAnsi="Arial Narrow" w:cs="Arial"/>
          <w:szCs w:val="24"/>
        </w:rPr>
        <w:t xml:space="preserve"> award an </w:t>
      </w:r>
      <w:r w:rsidR="002A7C11" w:rsidRPr="00B33F48">
        <w:rPr>
          <w:rFonts w:ascii="Arial Narrow" w:hAnsi="Arial Narrow" w:cs="Arial"/>
          <w:szCs w:val="24"/>
        </w:rPr>
        <w:t>A</w:t>
      </w:r>
      <w:r w:rsidRPr="00B33F48">
        <w:rPr>
          <w:rFonts w:ascii="Arial Narrow" w:hAnsi="Arial Narrow" w:cs="Arial"/>
          <w:szCs w:val="24"/>
        </w:rPr>
        <w:t>greement</w:t>
      </w:r>
      <w:r w:rsidR="00D65673" w:rsidRPr="00B33F48">
        <w:rPr>
          <w:rFonts w:ascii="Arial Narrow" w:hAnsi="Arial Narrow" w:cs="Arial"/>
          <w:szCs w:val="24"/>
        </w:rPr>
        <w:t xml:space="preserve">. </w:t>
      </w:r>
      <w:r w:rsidRPr="00B33F48">
        <w:rPr>
          <w:rFonts w:ascii="Arial Narrow" w:hAnsi="Arial Narrow" w:cs="Arial"/>
          <w:szCs w:val="24"/>
        </w:rPr>
        <w:t xml:space="preserve">The State reserves the right to reject any or all </w:t>
      </w:r>
      <w:r w:rsidR="00B73E7B" w:rsidRPr="00B33F48">
        <w:rPr>
          <w:rFonts w:ascii="Arial Narrow" w:hAnsi="Arial Narrow" w:cs="Arial"/>
          <w:szCs w:val="24"/>
        </w:rPr>
        <w:t>Responses</w:t>
      </w:r>
      <w:r w:rsidRPr="00B33F48">
        <w:rPr>
          <w:rFonts w:ascii="Arial Narrow" w:hAnsi="Arial Narrow" w:cs="Arial"/>
          <w:szCs w:val="24"/>
        </w:rPr>
        <w:t xml:space="preserve"> received if the State determines that it is in the State’s best interest to do so</w:t>
      </w:r>
      <w:r w:rsidR="00D65673" w:rsidRPr="00B33F48">
        <w:rPr>
          <w:rFonts w:ascii="Arial Narrow" w:hAnsi="Arial Narrow" w:cs="Arial"/>
          <w:szCs w:val="24"/>
        </w:rPr>
        <w:t xml:space="preserve">. </w:t>
      </w:r>
      <w:r w:rsidRPr="00B33F48">
        <w:rPr>
          <w:rFonts w:ascii="Arial Narrow" w:hAnsi="Arial Narrow" w:cs="Arial"/>
          <w:szCs w:val="24"/>
        </w:rPr>
        <w:t xml:space="preserve">The State </w:t>
      </w:r>
      <w:r w:rsidR="00855F35" w:rsidRPr="00B33F48">
        <w:rPr>
          <w:rFonts w:ascii="Arial Narrow" w:hAnsi="Arial Narrow" w:cs="Arial"/>
          <w:szCs w:val="24"/>
        </w:rPr>
        <w:t>shall</w:t>
      </w:r>
      <w:r w:rsidRPr="00B33F48">
        <w:rPr>
          <w:rFonts w:ascii="Arial Narrow" w:hAnsi="Arial Narrow" w:cs="Arial"/>
          <w:szCs w:val="24"/>
        </w:rPr>
        <w:t xml:space="preserve"> reject any </w:t>
      </w:r>
      <w:r w:rsidR="00B73E7B" w:rsidRPr="00B33F48">
        <w:rPr>
          <w:rFonts w:ascii="Arial Narrow" w:hAnsi="Arial Narrow" w:cs="Arial"/>
          <w:szCs w:val="24"/>
        </w:rPr>
        <w:t>Response</w:t>
      </w:r>
      <w:r w:rsidRPr="00B33F48">
        <w:rPr>
          <w:rFonts w:ascii="Arial Narrow" w:hAnsi="Arial Narrow" w:cs="Arial"/>
          <w:szCs w:val="24"/>
        </w:rPr>
        <w:t xml:space="preserve"> that is conditional</w:t>
      </w:r>
      <w:r w:rsidR="00855F35" w:rsidRPr="00B33F48">
        <w:rPr>
          <w:rFonts w:ascii="Arial Narrow" w:hAnsi="Arial Narrow" w:cs="Arial"/>
          <w:szCs w:val="24"/>
        </w:rPr>
        <w:t>, and may reject a Response that is</w:t>
      </w:r>
      <w:r w:rsidRPr="00B33F48">
        <w:rPr>
          <w:rFonts w:ascii="Arial Narrow" w:hAnsi="Arial Narrow" w:cs="Arial"/>
          <w:szCs w:val="24"/>
        </w:rPr>
        <w:t xml:space="preserve"> incomplete</w:t>
      </w:r>
      <w:r w:rsidR="00D65673" w:rsidRPr="00B33F48">
        <w:rPr>
          <w:rFonts w:ascii="Arial Narrow" w:hAnsi="Arial Narrow" w:cs="Arial"/>
          <w:szCs w:val="24"/>
        </w:rPr>
        <w:t xml:space="preserve">. </w:t>
      </w:r>
      <w:r w:rsidRPr="00B33F48">
        <w:rPr>
          <w:rFonts w:ascii="Arial Narrow" w:hAnsi="Arial Narrow" w:cs="Arial"/>
          <w:szCs w:val="24"/>
        </w:rPr>
        <w:t>Assumptions made by the Vendor in responding to this RFO do not obligate the State</w:t>
      </w:r>
      <w:r w:rsidR="00D65673" w:rsidRPr="00B33F48">
        <w:rPr>
          <w:rFonts w:ascii="Arial Narrow" w:hAnsi="Arial Narrow" w:cs="Arial"/>
          <w:szCs w:val="24"/>
        </w:rPr>
        <w:t xml:space="preserve">. </w:t>
      </w:r>
      <w:r w:rsidRPr="00B33F48">
        <w:rPr>
          <w:rFonts w:ascii="Arial Narrow" w:hAnsi="Arial Narrow" w:cs="Arial"/>
          <w:szCs w:val="24"/>
        </w:rPr>
        <w:t xml:space="preserve">Additionally, assumptions may make the </w:t>
      </w:r>
      <w:r w:rsidR="00B73E7B" w:rsidRPr="00B33F48">
        <w:rPr>
          <w:rFonts w:ascii="Arial Narrow" w:hAnsi="Arial Narrow" w:cs="Arial"/>
          <w:szCs w:val="24"/>
        </w:rPr>
        <w:t>Response</w:t>
      </w:r>
      <w:r w:rsidRPr="00B33F48">
        <w:rPr>
          <w:rFonts w:ascii="Arial Narrow" w:hAnsi="Arial Narrow" w:cs="Arial"/>
          <w:szCs w:val="24"/>
        </w:rPr>
        <w:t xml:space="preserve"> conditional and cause the </w:t>
      </w:r>
      <w:r w:rsidR="00B73E7B" w:rsidRPr="00B33F48">
        <w:rPr>
          <w:rFonts w:ascii="Arial Narrow" w:hAnsi="Arial Narrow" w:cs="Arial"/>
          <w:szCs w:val="24"/>
        </w:rPr>
        <w:t>Response</w:t>
      </w:r>
      <w:r w:rsidRPr="00B33F48">
        <w:rPr>
          <w:rFonts w:ascii="Arial Narrow" w:hAnsi="Arial Narrow" w:cs="Arial"/>
          <w:szCs w:val="24"/>
        </w:rPr>
        <w:t xml:space="preserve"> to be rejected</w:t>
      </w:r>
      <w:r w:rsidR="00D65673" w:rsidRPr="00B33F48">
        <w:rPr>
          <w:rFonts w:ascii="Arial Narrow" w:hAnsi="Arial Narrow" w:cs="Arial"/>
          <w:szCs w:val="24"/>
        </w:rPr>
        <w:t xml:space="preserve">. </w:t>
      </w:r>
      <w:r w:rsidR="00B73E7B" w:rsidRPr="00B33F48">
        <w:rPr>
          <w:rFonts w:ascii="Arial Narrow" w:hAnsi="Arial Narrow" w:cs="Arial"/>
          <w:szCs w:val="24"/>
        </w:rPr>
        <w:t>Responses</w:t>
      </w:r>
      <w:r w:rsidRPr="00B33F48">
        <w:rPr>
          <w:rFonts w:ascii="Arial Narrow" w:hAnsi="Arial Narrow" w:cs="Arial"/>
          <w:szCs w:val="24"/>
        </w:rPr>
        <w:t xml:space="preserve"> to this RFO will be assessed based on determining the “best value” and the selection, if made, will be to a single Vendor.</w:t>
      </w:r>
    </w:p>
    <w:p w14:paraId="28CDB52A" w14:textId="77777777" w:rsidR="002F17E9" w:rsidRPr="002F17E9" w:rsidRDefault="00B102BB" w:rsidP="002F17E9">
      <w:pPr>
        <w:numPr>
          <w:ilvl w:val="1"/>
          <w:numId w:val="11"/>
        </w:numPr>
        <w:spacing w:after="120"/>
        <w:ind w:left="907"/>
        <w:jc w:val="both"/>
        <w:rPr>
          <w:rFonts w:ascii="Arial Narrow" w:hAnsi="Arial Narrow" w:cs="Arial"/>
          <w:szCs w:val="24"/>
        </w:rPr>
      </w:pPr>
      <w:r w:rsidRPr="00B33F48">
        <w:rPr>
          <w:rFonts w:ascii="Arial Narrow" w:hAnsi="Arial Narrow" w:cs="Arial"/>
          <w:szCs w:val="24"/>
        </w:rPr>
        <w:t xml:space="preserve">Irrevocable Offer: A </w:t>
      </w:r>
      <w:r w:rsidR="003B58D9" w:rsidRPr="00B33F48">
        <w:rPr>
          <w:rFonts w:ascii="Arial Narrow" w:hAnsi="Arial Narrow" w:cs="Arial"/>
          <w:szCs w:val="24"/>
        </w:rPr>
        <w:t xml:space="preserve">Vendor’s </w:t>
      </w:r>
      <w:r w:rsidRPr="00B33F48">
        <w:rPr>
          <w:rFonts w:ascii="Arial Narrow" w:hAnsi="Arial Narrow" w:cs="Arial"/>
          <w:szCs w:val="24"/>
        </w:rPr>
        <w:t>final offer in response to this RF</w:t>
      </w:r>
      <w:r w:rsidRPr="000805A5">
        <w:rPr>
          <w:rFonts w:ascii="Arial Narrow" w:hAnsi="Arial Narrow" w:cs="Arial"/>
          <w:szCs w:val="24"/>
        </w:rPr>
        <w:t xml:space="preserve">O </w:t>
      </w:r>
      <w:r w:rsidR="00DB4CA8" w:rsidRPr="000805A5">
        <w:rPr>
          <w:rFonts w:ascii="Arial Narrow" w:hAnsi="Arial Narrow" w:cs="Arial"/>
          <w:szCs w:val="24"/>
        </w:rPr>
        <w:t>#</w:t>
      </w:r>
      <w:r w:rsidR="00BC506B" w:rsidRPr="000805A5">
        <w:rPr>
          <w:rFonts w:ascii="Arial Narrow" w:hAnsi="Arial Narrow" w:cs="Arial"/>
          <w:szCs w:val="24"/>
        </w:rPr>
        <w:t xml:space="preserve">32204 </w:t>
      </w:r>
      <w:r w:rsidRPr="000805A5">
        <w:rPr>
          <w:rFonts w:ascii="Arial Narrow" w:hAnsi="Arial Narrow" w:cs="Arial"/>
          <w:szCs w:val="24"/>
        </w:rPr>
        <w:t>shall constitute a firm offer, which shall remain irrevocable for not less tha</w:t>
      </w:r>
      <w:r w:rsidR="00912F39" w:rsidRPr="000805A5">
        <w:rPr>
          <w:rFonts w:ascii="Arial Narrow" w:hAnsi="Arial Narrow" w:cs="Arial"/>
          <w:szCs w:val="24"/>
        </w:rPr>
        <w:t>n</w:t>
      </w:r>
      <w:r w:rsidRPr="000805A5">
        <w:rPr>
          <w:rFonts w:ascii="Arial Narrow" w:hAnsi="Arial Narrow" w:cs="Arial"/>
          <w:szCs w:val="24"/>
        </w:rPr>
        <w:t xml:space="preserve"> </w:t>
      </w:r>
      <w:r w:rsidR="00422049" w:rsidRPr="000805A5">
        <w:rPr>
          <w:rFonts w:ascii="Arial Narrow" w:hAnsi="Arial Narrow" w:cs="Arial"/>
          <w:szCs w:val="24"/>
        </w:rPr>
        <w:t>ninety (90)</w:t>
      </w:r>
      <w:r w:rsidRPr="000805A5">
        <w:rPr>
          <w:rFonts w:ascii="Arial Narrow" w:hAnsi="Arial Narrow" w:cs="Arial"/>
          <w:szCs w:val="24"/>
        </w:rPr>
        <w:t xml:space="preserve"> days following the scheduled date for Contract award</w:t>
      </w:r>
      <w:r w:rsidR="00B53E60" w:rsidRPr="000805A5">
        <w:rPr>
          <w:rFonts w:ascii="Arial Narrow" w:hAnsi="Arial Narrow" w:cs="Arial"/>
          <w:szCs w:val="24"/>
        </w:rPr>
        <w:t>.</w:t>
      </w:r>
      <w:r w:rsidRPr="000805A5">
        <w:rPr>
          <w:rFonts w:ascii="Arial Narrow" w:hAnsi="Arial Narrow" w:cs="Arial"/>
          <w:szCs w:val="24"/>
        </w:rPr>
        <w:t xml:space="preserve"> In the event of a delay in Contract award, a </w:t>
      </w:r>
      <w:r w:rsidR="003B58D9" w:rsidRPr="000805A5">
        <w:rPr>
          <w:rFonts w:ascii="Arial Narrow" w:hAnsi="Arial Narrow" w:cs="Arial"/>
          <w:szCs w:val="24"/>
        </w:rPr>
        <w:t xml:space="preserve">Vendor </w:t>
      </w:r>
      <w:r w:rsidRPr="000805A5">
        <w:rPr>
          <w:rFonts w:ascii="Arial Narrow" w:hAnsi="Arial Narrow" w:cs="Arial"/>
          <w:szCs w:val="24"/>
        </w:rPr>
        <w:t xml:space="preserve">may extend the expiration date of its firm offer past </w:t>
      </w:r>
      <w:r w:rsidR="003D2029" w:rsidRPr="000805A5">
        <w:rPr>
          <w:rFonts w:ascii="Arial Narrow" w:hAnsi="Arial Narrow" w:cs="Arial"/>
          <w:szCs w:val="24"/>
        </w:rPr>
        <w:t>30</w:t>
      </w:r>
      <w:r w:rsidRPr="000805A5">
        <w:rPr>
          <w:rFonts w:ascii="Arial Narrow" w:hAnsi="Arial Narrow" w:cs="Arial"/>
          <w:szCs w:val="24"/>
        </w:rPr>
        <w:t xml:space="preserve"> days by written notice to the State</w:t>
      </w:r>
      <w:r w:rsidR="002E7589" w:rsidRPr="000805A5">
        <w:rPr>
          <w:rFonts w:ascii="Arial Narrow" w:hAnsi="Arial Narrow" w:cs="Arial"/>
          <w:szCs w:val="24"/>
        </w:rPr>
        <w:t xml:space="preserve">. </w:t>
      </w:r>
      <w:r w:rsidR="00912F39" w:rsidRPr="000805A5">
        <w:rPr>
          <w:rFonts w:ascii="Arial Narrow" w:hAnsi="Arial Narrow" w:cs="Arial"/>
          <w:szCs w:val="24"/>
        </w:rPr>
        <w:t xml:space="preserve">This expiration date may be further extended by mutual agreement between the State and the </w:t>
      </w:r>
      <w:r w:rsidR="003B58D9" w:rsidRPr="000805A5">
        <w:rPr>
          <w:rFonts w:ascii="Arial Narrow" w:hAnsi="Arial Narrow" w:cs="Arial"/>
          <w:szCs w:val="24"/>
        </w:rPr>
        <w:t xml:space="preserve">Vendor </w:t>
      </w:r>
      <w:r w:rsidR="00912F39" w:rsidRPr="000805A5">
        <w:rPr>
          <w:rFonts w:ascii="Arial Narrow" w:hAnsi="Arial Narrow" w:cs="Arial"/>
          <w:szCs w:val="24"/>
        </w:rPr>
        <w:t xml:space="preserve">in order to accommodate processing </w:t>
      </w:r>
      <w:r w:rsidR="003B58D9" w:rsidRPr="000805A5">
        <w:rPr>
          <w:rFonts w:ascii="Arial Narrow" w:hAnsi="Arial Narrow" w:cs="Arial"/>
          <w:szCs w:val="24"/>
        </w:rPr>
        <w:t>approvals</w:t>
      </w:r>
      <w:r w:rsidR="003B58D9" w:rsidRPr="000805A5" w:rsidDel="003B58D9">
        <w:rPr>
          <w:rFonts w:ascii="Arial Narrow" w:hAnsi="Arial Narrow" w:cs="Arial"/>
          <w:szCs w:val="24"/>
        </w:rPr>
        <w:t xml:space="preserve"> </w:t>
      </w:r>
      <w:r w:rsidR="002E7589" w:rsidRPr="000805A5">
        <w:rPr>
          <w:rFonts w:ascii="Arial Narrow" w:hAnsi="Arial Narrow" w:cs="Arial"/>
          <w:szCs w:val="24"/>
        </w:rPr>
        <w:t xml:space="preserve">and other procurement delays. </w:t>
      </w:r>
      <w:r w:rsidR="00912F39" w:rsidRPr="000805A5">
        <w:rPr>
          <w:rFonts w:ascii="Arial Narrow" w:hAnsi="Arial Narrow" w:cs="Arial"/>
          <w:szCs w:val="24"/>
        </w:rPr>
        <w:t>The State’s execution of a contract under this RFO #</w:t>
      </w:r>
      <w:r w:rsidR="00BC506B" w:rsidRPr="000805A5">
        <w:rPr>
          <w:rFonts w:ascii="Arial Narrow" w:hAnsi="Arial Narrow" w:cs="Arial"/>
          <w:szCs w:val="24"/>
        </w:rPr>
        <w:t xml:space="preserve">32204 </w:t>
      </w:r>
      <w:r w:rsidR="00912F39" w:rsidRPr="000805A5">
        <w:rPr>
          <w:rFonts w:ascii="Arial Narrow" w:hAnsi="Arial Narrow" w:cs="Arial"/>
          <w:szCs w:val="24"/>
        </w:rPr>
        <w:t xml:space="preserve">shall not be considered a rejection of any unsuccessful </w:t>
      </w:r>
      <w:r w:rsidR="003B58D9" w:rsidRPr="000805A5">
        <w:rPr>
          <w:rFonts w:ascii="Arial Narrow" w:hAnsi="Arial Narrow" w:cs="Arial"/>
          <w:szCs w:val="24"/>
        </w:rPr>
        <w:t xml:space="preserve">Vendor’s </w:t>
      </w:r>
      <w:r w:rsidR="00912F39" w:rsidRPr="000805A5">
        <w:rPr>
          <w:rFonts w:ascii="Arial Narrow" w:hAnsi="Arial Narrow" w:cs="Arial"/>
          <w:szCs w:val="24"/>
        </w:rPr>
        <w:t xml:space="preserve">firm offer, which such other firm offers shall remain irrevocable </w:t>
      </w:r>
      <w:r w:rsidR="002E7589" w:rsidRPr="000805A5">
        <w:rPr>
          <w:rFonts w:ascii="Arial Narrow" w:hAnsi="Arial Narrow" w:cs="Arial"/>
          <w:szCs w:val="24"/>
        </w:rPr>
        <w:t>for the period described above.</w:t>
      </w:r>
      <w:r w:rsidR="00912F39" w:rsidRPr="000805A5">
        <w:rPr>
          <w:rFonts w:ascii="Arial Narrow" w:hAnsi="Arial Narrow" w:cs="Arial"/>
          <w:szCs w:val="24"/>
        </w:rPr>
        <w:t xml:space="preserve"> The State reserves the right, upon termination of any Contract and without initiating a new RFO process, to accept any other </w:t>
      </w:r>
      <w:r w:rsidR="003B58D9" w:rsidRPr="000805A5">
        <w:rPr>
          <w:rFonts w:ascii="Arial Narrow" w:hAnsi="Arial Narrow" w:cs="Arial"/>
          <w:szCs w:val="24"/>
        </w:rPr>
        <w:t xml:space="preserve">Vendor’s </w:t>
      </w:r>
      <w:r w:rsidR="00912F39" w:rsidRPr="000805A5">
        <w:rPr>
          <w:rFonts w:ascii="Arial Narrow" w:hAnsi="Arial Narrow" w:cs="Arial"/>
          <w:szCs w:val="24"/>
        </w:rPr>
        <w:t xml:space="preserve">firm offer and form a Contract with that other </w:t>
      </w:r>
      <w:r w:rsidR="003B58D9" w:rsidRPr="000805A5">
        <w:rPr>
          <w:rFonts w:ascii="Arial Narrow" w:hAnsi="Arial Narrow" w:cs="Arial"/>
          <w:szCs w:val="24"/>
        </w:rPr>
        <w:t>Vendor</w:t>
      </w:r>
      <w:r w:rsidR="002E7589" w:rsidRPr="000805A5">
        <w:rPr>
          <w:rFonts w:ascii="Arial Narrow" w:hAnsi="Arial Narrow" w:cs="Arial"/>
          <w:szCs w:val="24"/>
        </w:rPr>
        <w:t xml:space="preserve">. </w:t>
      </w:r>
      <w:r w:rsidR="00912F39" w:rsidRPr="000805A5">
        <w:rPr>
          <w:rFonts w:ascii="Arial Narrow" w:hAnsi="Arial Narrow" w:cs="Arial"/>
          <w:szCs w:val="24"/>
        </w:rPr>
        <w:t xml:space="preserve">The State may continue to terminate and contract with any other </w:t>
      </w:r>
      <w:r w:rsidR="00EF3D51" w:rsidRPr="000805A5">
        <w:rPr>
          <w:rFonts w:ascii="Arial Narrow" w:hAnsi="Arial Narrow" w:cs="Arial"/>
          <w:szCs w:val="24"/>
        </w:rPr>
        <w:t>Vendors</w:t>
      </w:r>
      <w:r w:rsidR="00912F39" w:rsidRPr="000805A5">
        <w:rPr>
          <w:rFonts w:ascii="Arial Narrow" w:hAnsi="Arial Narrow" w:cs="Arial"/>
          <w:szCs w:val="24"/>
        </w:rPr>
        <w:t>, as described a</w:t>
      </w:r>
      <w:r w:rsidR="00025193" w:rsidRPr="000805A5">
        <w:rPr>
          <w:rFonts w:ascii="Arial Narrow" w:hAnsi="Arial Narrow" w:cs="Arial"/>
          <w:szCs w:val="24"/>
        </w:rPr>
        <w:t>b</w:t>
      </w:r>
      <w:r w:rsidR="00912F39" w:rsidRPr="000805A5">
        <w:rPr>
          <w:rFonts w:ascii="Arial Narrow" w:hAnsi="Arial Narrow" w:cs="Arial"/>
          <w:szCs w:val="24"/>
        </w:rPr>
        <w:t>ove, until the expiration of all firm offers pursuant to this RFO #</w:t>
      </w:r>
      <w:r w:rsidR="00BC506B" w:rsidRPr="000805A5">
        <w:rPr>
          <w:rFonts w:ascii="Arial Narrow" w:hAnsi="Arial Narrow" w:cs="Arial"/>
          <w:szCs w:val="24"/>
        </w:rPr>
        <w:t>32204</w:t>
      </w:r>
      <w:r w:rsidR="00912F39" w:rsidRPr="000805A5">
        <w:rPr>
          <w:rFonts w:ascii="Arial Narrow" w:hAnsi="Arial Narrow" w:cs="Arial"/>
          <w:szCs w:val="24"/>
        </w:rPr>
        <w:t>.</w:t>
      </w:r>
    </w:p>
    <w:p w14:paraId="28CDB52B" w14:textId="77777777" w:rsidR="002F17E9" w:rsidRPr="002F17E9" w:rsidRDefault="002F17E9" w:rsidP="002F17E9">
      <w:pPr>
        <w:numPr>
          <w:ilvl w:val="1"/>
          <w:numId w:val="11"/>
        </w:numPr>
        <w:spacing w:after="120"/>
        <w:ind w:left="907"/>
        <w:jc w:val="both"/>
        <w:rPr>
          <w:rFonts w:ascii="Arial Narrow" w:hAnsi="Arial Narrow" w:cs="Arial"/>
          <w:szCs w:val="24"/>
        </w:rPr>
      </w:pPr>
      <w:r w:rsidRPr="002F17E9">
        <w:rPr>
          <w:rFonts w:ascii="Arial Narrow" w:hAnsi="Arial Narrow"/>
          <w:szCs w:val="24"/>
        </w:rPr>
        <w:t>Bidders are advised that deviations from the State approved General Provisions may be grounds for rejection of the offer.</w:t>
      </w:r>
    </w:p>
    <w:p w14:paraId="28CDB52C" w14:textId="77777777" w:rsidR="002F17E9" w:rsidRPr="002F17E9" w:rsidRDefault="002F17E9" w:rsidP="002F17E9">
      <w:pPr>
        <w:numPr>
          <w:ilvl w:val="1"/>
          <w:numId w:val="11"/>
        </w:numPr>
        <w:spacing w:after="120"/>
        <w:ind w:left="907"/>
        <w:jc w:val="both"/>
        <w:rPr>
          <w:rFonts w:ascii="Arial Narrow" w:hAnsi="Arial Narrow" w:cs="Arial"/>
          <w:szCs w:val="24"/>
        </w:rPr>
      </w:pPr>
      <w:r w:rsidRPr="002F17E9">
        <w:rPr>
          <w:rFonts w:ascii="Arial Narrow" w:hAnsi="Arial Narrow"/>
          <w:szCs w:val="24"/>
        </w:rPr>
        <w:t xml:space="preserve">Bidders are advised that the contract awarded as a result of this solicitation shall automatically include the </w:t>
      </w:r>
      <w:r w:rsidRPr="002F17E9">
        <w:rPr>
          <w:rFonts w:ascii="Arial Narrow" w:hAnsi="Arial Narrow"/>
          <w:i/>
          <w:iCs/>
          <w:szCs w:val="24"/>
        </w:rPr>
        <w:t>CWS-NS General Provisions</w:t>
      </w:r>
      <w:r w:rsidRPr="002F17E9">
        <w:rPr>
          <w:rFonts w:ascii="Arial Narrow" w:hAnsi="Arial Narrow"/>
          <w:szCs w:val="24"/>
        </w:rPr>
        <w:t xml:space="preserve"> – </w:t>
      </w:r>
      <w:r w:rsidRPr="002F17E9">
        <w:rPr>
          <w:rFonts w:ascii="Arial Narrow" w:hAnsi="Arial Narrow"/>
          <w:i/>
          <w:iCs/>
          <w:szCs w:val="24"/>
        </w:rPr>
        <w:t>Information Technology, Attachment III-</w:t>
      </w:r>
      <w:r w:rsidR="009C66FE">
        <w:rPr>
          <w:rFonts w:ascii="Arial Narrow" w:hAnsi="Arial Narrow"/>
          <w:i/>
          <w:iCs/>
          <w:szCs w:val="24"/>
        </w:rPr>
        <w:t>E</w:t>
      </w:r>
      <w:r w:rsidRPr="002F17E9">
        <w:rPr>
          <w:rFonts w:ascii="Arial Narrow" w:hAnsi="Arial Narrow"/>
          <w:i/>
          <w:iCs/>
          <w:szCs w:val="24"/>
        </w:rPr>
        <w:t>.</w:t>
      </w:r>
    </w:p>
    <w:p w14:paraId="28CDB52D" w14:textId="77777777" w:rsidR="007F2276" w:rsidRPr="002F10FB" w:rsidRDefault="007F2276" w:rsidP="007F2276">
      <w:pPr>
        <w:ind w:left="900"/>
        <w:jc w:val="both"/>
        <w:rPr>
          <w:rFonts w:ascii="Arial Narrow" w:hAnsi="Arial Narrow" w:cs="Arial"/>
          <w:sz w:val="10"/>
          <w:szCs w:val="10"/>
        </w:rPr>
      </w:pPr>
    </w:p>
    <w:p w14:paraId="28CDB52E" w14:textId="77777777" w:rsidR="004B1014" w:rsidRPr="00B33F48" w:rsidRDefault="009E2AEC" w:rsidP="009F2C80">
      <w:pPr>
        <w:pStyle w:val="H1"/>
        <w:keepNext/>
        <w:keepLines/>
        <w:numPr>
          <w:ilvl w:val="0"/>
          <w:numId w:val="11"/>
        </w:numPr>
        <w:tabs>
          <w:tab w:val="left" w:pos="540"/>
        </w:tabs>
        <w:ind w:left="547" w:hanging="547"/>
        <w:jc w:val="both"/>
        <w:rPr>
          <w:rFonts w:ascii="Arial Narrow" w:hAnsi="Arial Narrow"/>
          <w:b/>
        </w:rPr>
      </w:pPr>
      <w:r w:rsidRPr="00B33F48">
        <w:rPr>
          <w:rFonts w:ascii="Arial Narrow" w:hAnsi="Arial Narrow"/>
          <w:b/>
        </w:rPr>
        <w:lastRenderedPageBreak/>
        <w:t>RFO SUBMITTAL INSTRUCTIONS</w:t>
      </w:r>
      <w:r w:rsidR="005622DE" w:rsidRPr="00B33F48">
        <w:rPr>
          <w:rFonts w:ascii="Arial Narrow" w:hAnsi="Arial Narrow"/>
          <w:b/>
        </w:rPr>
        <w:t>, ADMINISTRATIVE AND TECHNICAL REQUIREMENTS</w:t>
      </w:r>
    </w:p>
    <w:p w14:paraId="28CDB52F" w14:textId="77777777" w:rsidR="00077E02" w:rsidRPr="002F10FB" w:rsidRDefault="00077E02" w:rsidP="0077367F">
      <w:pPr>
        <w:pStyle w:val="H1"/>
        <w:keepNext/>
        <w:keepLines/>
        <w:tabs>
          <w:tab w:val="left" w:pos="540"/>
        </w:tabs>
        <w:ind w:left="547"/>
        <w:jc w:val="both"/>
        <w:rPr>
          <w:rFonts w:ascii="Arial Narrow" w:hAnsi="Arial Narrow"/>
          <w:sz w:val="10"/>
          <w:szCs w:val="10"/>
        </w:rPr>
      </w:pPr>
    </w:p>
    <w:p w14:paraId="28CDB530" w14:textId="77777777" w:rsidR="006A0B06" w:rsidRPr="00B33F48" w:rsidRDefault="00870C3B" w:rsidP="00372872">
      <w:pPr>
        <w:keepNext/>
        <w:keepLines/>
        <w:ind w:left="540"/>
        <w:jc w:val="both"/>
        <w:rPr>
          <w:rFonts w:ascii="Arial Narrow" w:hAnsi="Arial Narrow" w:cs="Arial"/>
          <w:szCs w:val="24"/>
          <w:u w:val="single"/>
        </w:rPr>
      </w:pPr>
      <w:r w:rsidRPr="00B33F48">
        <w:rPr>
          <w:rFonts w:ascii="Arial Narrow" w:hAnsi="Arial Narrow" w:cs="Arial"/>
          <w:szCs w:val="24"/>
          <w:u w:val="single"/>
        </w:rPr>
        <w:t xml:space="preserve">INITIAL </w:t>
      </w:r>
      <w:r w:rsidR="006A0B06" w:rsidRPr="00B33F48">
        <w:rPr>
          <w:rFonts w:ascii="Arial Narrow" w:hAnsi="Arial Narrow" w:cs="Arial"/>
          <w:szCs w:val="24"/>
          <w:u w:val="single"/>
        </w:rPr>
        <w:t>ADMINISTRATIVE SUBMISSION (</w:t>
      </w:r>
      <w:r w:rsidR="00A5157B" w:rsidRPr="00B33F48">
        <w:rPr>
          <w:rFonts w:ascii="Arial Narrow" w:hAnsi="Arial Narrow" w:cs="Arial"/>
          <w:szCs w:val="24"/>
          <w:u w:val="single"/>
        </w:rPr>
        <w:t>IAS</w:t>
      </w:r>
      <w:r w:rsidR="002B0806" w:rsidRPr="00B33F48">
        <w:rPr>
          <w:rFonts w:ascii="Arial Narrow" w:hAnsi="Arial Narrow" w:cs="Arial"/>
          <w:szCs w:val="24"/>
          <w:u w:val="single"/>
        </w:rPr>
        <w:t>) (</w:t>
      </w:r>
      <w:r w:rsidR="006A0B06" w:rsidRPr="00B33F48">
        <w:rPr>
          <w:rFonts w:ascii="Arial Narrow" w:hAnsi="Arial Narrow" w:cs="Arial"/>
          <w:szCs w:val="24"/>
          <w:u w:val="single"/>
        </w:rPr>
        <w:t>OPTIONAL)</w:t>
      </w:r>
    </w:p>
    <w:p w14:paraId="28CDB531" w14:textId="77777777" w:rsidR="0077367F" w:rsidRPr="00B33F48" w:rsidRDefault="00622F15" w:rsidP="00372872">
      <w:pPr>
        <w:keepNext/>
        <w:keepLines/>
        <w:ind w:left="540"/>
        <w:jc w:val="both"/>
        <w:rPr>
          <w:rFonts w:ascii="Arial Narrow" w:hAnsi="Arial Narrow" w:cs="Arial"/>
          <w:szCs w:val="24"/>
        </w:rPr>
      </w:pPr>
      <w:r>
        <w:rPr>
          <w:rFonts w:ascii="Arial Narrow" w:hAnsi="Arial Narrow" w:cs="Arial"/>
          <w:szCs w:val="24"/>
        </w:rPr>
        <w:t>To minimize the</w:t>
      </w:r>
      <w:r w:rsidR="0077367F" w:rsidRPr="00B33F48">
        <w:rPr>
          <w:rFonts w:ascii="Arial Narrow" w:hAnsi="Arial Narrow" w:cs="Arial"/>
          <w:szCs w:val="24"/>
        </w:rPr>
        <w:t xml:space="preserve"> disqualification of </w:t>
      </w:r>
      <w:r w:rsidR="004337C3" w:rsidRPr="00B33F48">
        <w:rPr>
          <w:rFonts w:ascii="Arial Narrow" w:hAnsi="Arial Narrow" w:cs="Arial"/>
          <w:szCs w:val="24"/>
        </w:rPr>
        <w:t>o</w:t>
      </w:r>
      <w:r w:rsidR="0077367F" w:rsidRPr="00B33F48">
        <w:rPr>
          <w:rFonts w:ascii="Arial Narrow" w:hAnsi="Arial Narrow" w:cs="Arial"/>
          <w:szCs w:val="24"/>
        </w:rPr>
        <w:t>ffers due to administrat</w:t>
      </w:r>
      <w:r w:rsidR="001F40FD" w:rsidRPr="00B33F48">
        <w:rPr>
          <w:rFonts w:ascii="Arial Narrow" w:hAnsi="Arial Narrow" w:cs="Arial"/>
          <w:szCs w:val="24"/>
        </w:rPr>
        <w:t>ive errors, the OSI is provid</w:t>
      </w:r>
      <w:r w:rsidR="006A0B06" w:rsidRPr="00B33F48">
        <w:rPr>
          <w:rFonts w:ascii="Arial Narrow" w:hAnsi="Arial Narrow" w:cs="Arial"/>
          <w:szCs w:val="24"/>
        </w:rPr>
        <w:t>ing</w:t>
      </w:r>
      <w:r w:rsidR="0077367F" w:rsidRPr="00B33F48">
        <w:rPr>
          <w:rFonts w:ascii="Arial Narrow" w:hAnsi="Arial Narrow" w:cs="Arial"/>
          <w:szCs w:val="24"/>
        </w:rPr>
        <w:t xml:space="preserve"> vendors </w:t>
      </w:r>
      <w:r w:rsidR="006A0B06" w:rsidRPr="00B33F48">
        <w:rPr>
          <w:rFonts w:ascii="Arial Narrow" w:hAnsi="Arial Narrow" w:cs="Arial"/>
          <w:szCs w:val="24"/>
        </w:rPr>
        <w:t xml:space="preserve">the opportunity </w:t>
      </w:r>
      <w:r w:rsidR="0077367F" w:rsidRPr="00B33F48">
        <w:rPr>
          <w:rFonts w:ascii="Arial Narrow" w:hAnsi="Arial Narrow" w:cs="Arial"/>
          <w:szCs w:val="24"/>
        </w:rPr>
        <w:t>to submit the administrative portion of the RFO two (2) weeks after the release of the RFO.</w:t>
      </w:r>
      <w:r w:rsidR="005016DB" w:rsidRPr="00B33F48">
        <w:rPr>
          <w:rFonts w:ascii="Arial Narrow" w:hAnsi="Arial Narrow" w:cs="Arial"/>
          <w:szCs w:val="24"/>
        </w:rPr>
        <w:t xml:space="preserve"> This submission </w:t>
      </w:r>
      <w:r w:rsidR="00062875" w:rsidRPr="00B33F48">
        <w:rPr>
          <w:rFonts w:ascii="Arial Narrow" w:hAnsi="Arial Narrow" w:cs="Arial"/>
          <w:szCs w:val="24"/>
        </w:rPr>
        <w:t xml:space="preserve">should be submitted to the Procurement Official and </w:t>
      </w:r>
      <w:r w:rsidR="006A0B06" w:rsidRPr="00B33F48">
        <w:rPr>
          <w:rFonts w:ascii="Arial Narrow" w:hAnsi="Arial Narrow" w:cs="Arial"/>
          <w:szCs w:val="24"/>
        </w:rPr>
        <w:t>can</w:t>
      </w:r>
      <w:r w:rsidR="005016DB" w:rsidRPr="00B33F48">
        <w:rPr>
          <w:rFonts w:ascii="Arial Narrow" w:hAnsi="Arial Narrow" w:cs="Arial"/>
          <w:szCs w:val="24"/>
        </w:rPr>
        <w:t xml:space="preserve"> include the following</w:t>
      </w:r>
      <w:r w:rsidR="00706D42" w:rsidRPr="00B33F48">
        <w:rPr>
          <w:rFonts w:ascii="Arial Narrow" w:hAnsi="Arial Narrow" w:cs="Arial"/>
          <w:szCs w:val="24"/>
        </w:rPr>
        <w:t>.</w:t>
      </w:r>
    </w:p>
    <w:p w14:paraId="28CDB532" w14:textId="77777777" w:rsidR="005016DB" w:rsidRPr="002F10FB" w:rsidRDefault="005016DB" w:rsidP="00372872">
      <w:pPr>
        <w:keepNext/>
        <w:keepLines/>
        <w:ind w:left="540"/>
        <w:jc w:val="both"/>
        <w:rPr>
          <w:rFonts w:ascii="Arial Narrow" w:hAnsi="Arial Narrow" w:cs="Arial"/>
          <w:sz w:val="10"/>
          <w:szCs w:val="10"/>
        </w:rPr>
      </w:pPr>
    </w:p>
    <w:p w14:paraId="28CDB533" w14:textId="77777777" w:rsidR="005016DB" w:rsidRPr="00B33F48" w:rsidRDefault="00A5157B" w:rsidP="002D56E1">
      <w:pPr>
        <w:pStyle w:val="NoSpacing"/>
        <w:numPr>
          <w:ilvl w:val="0"/>
          <w:numId w:val="74"/>
        </w:numPr>
        <w:jc w:val="both"/>
        <w:rPr>
          <w:rFonts w:ascii="Arial Narrow" w:hAnsi="Arial Narrow"/>
          <w:szCs w:val="24"/>
        </w:rPr>
      </w:pPr>
      <w:r w:rsidRPr="00B33F48">
        <w:rPr>
          <w:rFonts w:ascii="Arial Narrow" w:hAnsi="Arial Narrow"/>
          <w:szCs w:val="24"/>
        </w:rPr>
        <w:t xml:space="preserve">(a) </w:t>
      </w:r>
      <w:r w:rsidR="005016DB" w:rsidRPr="00B33F48">
        <w:rPr>
          <w:rFonts w:ascii="Arial Narrow" w:hAnsi="Arial Narrow"/>
          <w:szCs w:val="24"/>
        </w:rPr>
        <w:t xml:space="preserve">Vendor Outline and Checklist, Attachment II-A </w:t>
      </w:r>
    </w:p>
    <w:p w14:paraId="28CDB534" w14:textId="77777777" w:rsidR="00A5157B" w:rsidRPr="00B33F48" w:rsidRDefault="00A5157B" w:rsidP="002D56E1">
      <w:pPr>
        <w:pStyle w:val="NoSpacing"/>
        <w:numPr>
          <w:ilvl w:val="0"/>
          <w:numId w:val="74"/>
        </w:numPr>
        <w:jc w:val="both"/>
        <w:rPr>
          <w:rFonts w:ascii="Arial Narrow" w:hAnsi="Arial Narrow"/>
          <w:szCs w:val="24"/>
        </w:rPr>
      </w:pPr>
      <w:r w:rsidRPr="00B33F48">
        <w:rPr>
          <w:rFonts w:ascii="Arial Narrow" w:hAnsi="Arial Narrow"/>
          <w:szCs w:val="24"/>
        </w:rPr>
        <w:t xml:space="preserve">(b) </w:t>
      </w:r>
      <w:r w:rsidRPr="00B33F48">
        <w:rPr>
          <w:rFonts w:ascii="Arial Narrow" w:hAnsi="Arial Narrow" w:cs="Arial"/>
          <w:szCs w:val="24"/>
        </w:rPr>
        <w:t>Information and Offer Certification Sheet, Attachment II-B</w:t>
      </w:r>
    </w:p>
    <w:p w14:paraId="28CDB535" w14:textId="77777777" w:rsidR="003D0D41" w:rsidRPr="00B33F48" w:rsidRDefault="003D0D41" w:rsidP="002D56E1">
      <w:pPr>
        <w:pStyle w:val="ListParagraph"/>
        <w:numPr>
          <w:ilvl w:val="0"/>
          <w:numId w:val="74"/>
        </w:numPr>
        <w:jc w:val="both"/>
        <w:rPr>
          <w:rFonts w:ascii="Arial Narrow" w:hAnsi="Arial Narrow" w:cs="Arial"/>
          <w:szCs w:val="24"/>
        </w:rPr>
      </w:pPr>
      <w:r w:rsidRPr="00B33F48">
        <w:rPr>
          <w:rFonts w:ascii="Arial Narrow" w:hAnsi="Arial Narrow"/>
          <w:szCs w:val="24"/>
        </w:rPr>
        <w:t xml:space="preserve">(h) </w:t>
      </w:r>
      <w:r w:rsidRPr="00B33F48">
        <w:rPr>
          <w:rFonts w:ascii="Arial Narrow" w:hAnsi="Arial Narrow" w:cs="Arial"/>
          <w:szCs w:val="24"/>
        </w:rPr>
        <w:t>CMAS/GSA Agreement, Attachment II-</w:t>
      </w:r>
      <w:r w:rsidR="001F40FD" w:rsidRPr="00B33F48">
        <w:rPr>
          <w:rFonts w:ascii="Arial Narrow" w:hAnsi="Arial Narrow" w:cs="Arial"/>
          <w:szCs w:val="24"/>
        </w:rPr>
        <w:t>H</w:t>
      </w:r>
      <w:r w:rsidRPr="00B33F48">
        <w:rPr>
          <w:rFonts w:ascii="Arial Narrow" w:hAnsi="Arial Narrow" w:cs="Arial"/>
          <w:szCs w:val="24"/>
        </w:rPr>
        <w:t xml:space="preserve"> </w:t>
      </w:r>
    </w:p>
    <w:p w14:paraId="28CDB536" w14:textId="77777777" w:rsidR="003D0D41" w:rsidRPr="00B33F48" w:rsidRDefault="003D0D41" w:rsidP="002D56E1">
      <w:pPr>
        <w:pStyle w:val="H1"/>
        <w:numPr>
          <w:ilvl w:val="0"/>
          <w:numId w:val="74"/>
        </w:numPr>
        <w:tabs>
          <w:tab w:val="left" w:pos="540"/>
        </w:tabs>
        <w:jc w:val="both"/>
        <w:rPr>
          <w:rFonts w:ascii="Arial Narrow" w:hAnsi="Arial Narrow"/>
          <w:caps w:val="0"/>
        </w:rPr>
      </w:pPr>
      <w:r w:rsidRPr="00B33F48">
        <w:rPr>
          <w:rFonts w:ascii="Arial Narrow" w:hAnsi="Arial Narrow"/>
        </w:rPr>
        <w:t>(</w:t>
      </w:r>
      <w:r w:rsidRPr="00B33F48">
        <w:rPr>
          <w:rFonts w:ascii="Arial Narrow" w:hAnsi="Arial Narrow"/>
          <w:caps w:val="0"/>
        </w:rPr>
        <w:t>i</w:t>
      </w:r>
      <w:r w:rsidRPr="00B33F48">
        <w:rPr>
          <w:rFonts w:ascii="Arial Narrow" w:hAnsi="Arial Narrow"/>
        </w:rPr>
        <w:t xml:space="preserve">) </w:t>
      </w:r>
      <w:r w:rsidRPr="00B33F48">
        <w:rPr>
          <w:rFonts w:ascii="Arial Narrow" w:hAnsi="Arial Narrow"/>
          <w:caps w:val="0"/>
        </w:rPr>
        <w:t xml:space="preserve">Bidder Declaration GSPD-05-105, Attachment II-I </w:t>
      </w:r>
    </w:p>
    <w:p w14:paraId="28CDB537" w14:textId="77777777" w:rsidR="003D0D41" w:rsidRPr="00B33F48" w:rsidRDefault="003D0D41" w:rsidP="002D56E1">
      <w:pPr>
        <w:pStyle w:val="H1"/>
        <w:numPr>
          <w:ilvl w:val="0"/>
          <w:numId w:val="74"/>
        </w:numPr>
        <w:jc w:val="both"/>
        <w:rPr>
          <w:rFonts w:ascii="Arial Narrow" w:hAnsi="Arial Narrow"/>
          <w:caps w:val="0"/>
        </w:rPr>
      </w:pPr>
      <w:r w:rsidRPr="00B33F48">
        <w:rPr>
          <w:rFonts w:ascii="Arial Narrow" w:hAnsi="Arial Narrow"/>
        </w:rPr>
        <w:t>(</w:t>
      </w:r>
      <w:r w:rsidRPr="00B33F48">
        <w:rPr>
          <w:rFonts w:ascii="Arial Narrow" w:hAnsi="Arial Narrow"/>
          <w:caps w:val="0"/>
        </w:rPr>
        <w:t>j</w:t>
      </w:r>
      <w:r w:rsidRPr="00B33F48">
        <w:rPr>
          <w:rFonts w:ascii="Arial Narrow" w:hAnsi="Arial Narrow"/>
        </w:rPr>
        <w:t xml:space="preserve">) </w:t>
      </w:r>
      <w:r w:rsidRPr="00B33F48">
        <w:rPr>
          <w:rFonts w:ascii="Arial Narrow" w:hAnsi="Arial Narrow"/>
          <w:caps w:val="0"/>
        </w:rPr>
        <w:t xml:space="preserve">Commercially Useful Function Documentation, Attachment II-J </w:t>
      </w:r>
    </w:p>
    <w:p w14:paraId="28CDB538" w14:textId="77777777" w:rsidR="003D0D41" w:rsidRPr="00B33F48" w:rsidRDefault="003D0D41" w:rsidP="002D56E1">
      <w:pPr>
        <w:pStyle w:val="ListParagraph"/>
        <w:numPr>
          <w:ilvl w:val="0"/>
          <w:numId w:val="74"/>
        </w:numPr>
        <w:jc w:val="both"/>
        <w:rPr>
          <w:rFonts w:ascii="Arial Narrow" w:hAnsi="Arial Narrow" w:cs="Arial"/>
        </w:rPr>
      </w:pPr>
      <w:r w:rsidRPr="00B33F48">
        <w:rPr>
          <w:rFonts w:ascii="Arial Narrow" w:hAnsi="Arial Narrow"/>
          <w:szCs w:val="24"/>
        </w:rPr>
        <w:t xml:space="preserve">(k) </w:t>
      </w:r>
      <w:r w:rsidRPr="00B33F48">
        <w:rPr>
          <w:rFonts w:ascii="Arial Narrow" w:hAnsi="Arial Narrow" w:cs="Arial"/>
        </w:rPr>
        <w:t>DVBE Declaration Form STD. 843 (if applicable), Attachment II-K</w:t>
      </w:r>
    </w:p>
    <w:p w14:paraId="28CDB539" w14:textId="77777777" w:rsidR="003D0D41" w:rsidRPr="00B33F48" w:rsidRDefault="003D0D41" w:rsidP="002D56E1">
      <w:pPr>
        <w:pStyle w:val="NoSpacing"/>
        <w:numPr>
          <w:ilvl w:val="0"/>
          <w:numId w:val="74"/>
        </w:numPr>
        <w:jc w:val="both"/>
        <w:rPr>
          <w:rFonts w:ascii="Arial Narrow" w:hAnsi="Arial Narrow"/>
        </w:rPr>
      </w:pPr>
      <w:r w:rsidRPr="00B33F48">
        <w:rPr>
          <w:rFonts w:ascii="Arial Narrow" w:hAnsi="Arial Narrow"/>
          <w:szCs w:val="24"/>
        </w:rPr>
        <w:t xml:space="preserve">(m) </w:t>
      </w:r>
      <w:r w:rsidRPr="00B33F48">
        <w:rPr>
          <w:rFonts w:ascii="Arial Narrow" w:hAnsi="Arial Narrow"/>
        </w:rPr>
        <w:t>Certificate of Insurance</w:t>
      </w:r>
      <w:r w:rsidR="001F40FD" w:rsidRPr="00B33F48">
        <w:rPr>
          <w:rFonts w:ascii="Arial Narrow" w:hAnsi="Arial Narrow"/>
        </w:rPr>
        <w:t>, Attachment II-M</w:t>
      </w:r>
    </w:p>
    <w:p w14:paraId="28CDB53A" w14:textId="77777777" w:rsidR="003D0D41" w:rsidRPr="00B33F48" w:rsidRDefault="003D0D41" w:rsidP="002D56E1">
      <w:pPr>
        <w:pStyle w:val="NoSpacing"/>
        <w:numPr>
          <w:ilvl w:val="0"/>
          <w:numId w:val="74"/>
        </w:numPr>
        <w:jc w:val="both"/>
        <w:rPr>
          <w:rFonts w:ascii="Arial Narrow" w:hAnsi="Arial Narrow"/>
        </w:rPr>
      </w:pPr>
      <w:r w:rsidRPr="00B33F48">
        <w:rPr>
          <w:rFonts w:ascii="Arial Narrow" w:hAnsi="Arial Narrow"/>
          <w:szCs w:val="24"/>
        </w:rPr>
        <w:t xml:space="preserve">(n) </w:t>
      </w:r>
      <w:r w:rsidRPr="00B33F48">
        <w:rPr>
          <w:rFonts w:ascii="Arial Narrow" w:hAnsi="Arial Narrow"/>
        </w:rPr>
        <w:t xml:space="preserve">Federal Debarment, Suspension, Ineligibility and Voluntary Exclusion Certification, </w:t>
      </w:r>
    </w:p>
    <w:p w14:paraId="28CDB53B" w14:textId="77777777" w:rsidR="003D0D41" w:rsidRPr="00B33F48" w:rsidRDefault="003D0D41" w:rsidP="00372872">
      <w:pPr>
        <w:pStyle w:val="NoSpacing"/>
        <w:ind w:left="1260"/>
        <w:jc w:val="both"/>
        <w:rPr>
          <w:rFonts w:ascii="Arial Narrow" w:hAnsi="Arial Narrow"/>
        </w:rPr>
      </w:pPr>
      <w:r w:rsidRPr="00B33F48">
        <w:rPr>
          <w:rFonts w:ascii="Arial Narrow" w:hAnsi="Arial Narrow"/>
        </w:rPr>
        <w:t xml:space="preserve">     </w:t>
      </w:r>
      <w:r w:rsidR="001F40FD" w:rsidRPr="00B33F48">
        <w:rPr>
          <w:rFonts w:ascii="Arial Narrow" w:hAnsi="Arial Narrow"/>
        </w:rPr>
        <w:t>Attachment II-N</w:t>
      </w:r>
    </w:p>
    <w:p w14:paraId="28CDB53C" w14:textId="77777777" w:rsidR="003D0D41" w:rsidRPr="00B33F48" w:rsidRDefault="003D0D41" w:rsidP="002D56E1">
      <w:pPr>
        <w:pStyle w:val="ListParagraph"/>
        <w:keepNext/>
        <w:keepLines/>
        <w:numPr>
          <w:ilvl w:val="0"/>
          <w:numId w:val="74"/>
        </w:numPr>
        <w:tabs>
          <w:tab w:val="left" w:pos="900"/>
        </w:tabs>
        <w:jc w:val="both"/>
        <w:rPr>
          <w:rFonts w:ascii="Arial Narrow" w:hAnsi="Arial Narrow" w:cs="Arial"/>
          <w:szCs w:val="24"/>
        </w:rPr>
      </w:pPr>
      <w:r w:rsidRPr="00B33F48">
        <w:rPr>
          <w:rFonts w:ascii="Arial Narrow" w:hAnsi="Arial Narrow"/>
          <w:szCs w:val="24"/>
        </w:rPr>
        <w:t xml:space="preserve">(o) </w:t>
      </w:r>
      <w:r w:rsidRPr="00B33F48">
        <w:rPr>
          <w:rFonts w:ascii="Arial Narrow" w:hAnsi="Arial Narrow"/>
        </w:rPr>
        <w:t>Iran Contracting Act Certification</w:t>
      </w:r>
      <w:r w:rsidR="001F40FD" w:rsidRPr="00B33F48">
        <w:rPr>
          <w:rFonts w:ascii="Arial Narrow" w:hAnsi="Arial Narrow"/>
        </w:rPr>
        <w:t>, Attachment II-O</w:t>
      </w:r>
    </w:p>
    <w:p w14:paraId="28CDB53D" w14:textId="77777777" w:rsidR="003D0D41" w:rsidRPr="00B33F48" w:rsidRDefault="003D0D41" w:rsidP="002D56E1">
      <w:pPr>
        <w:pStyle w:val="NoSpacing"/>
        <w:numPr>
          <w:ilvl w:val="0"/>
          <w:numId w:val="74"/>
        </w:numPr>
        <w:tabs>
          <w:tab w:val="left" w:pos="900"/>
        </w:tabs>
        <w:jc w:val="both"/>
        <w:rPr>
          <w:rFonts w:ascii="Arial Narrow" w:hAnsi="Arial Narrow"/>
        </w:rPr>
      </w:pPr>
      <w:r w:rsidRPr="00B33F48">
        <w:rPr>
          <w:rFonts w:ascii="Arial Narrow" w:hAnsi="Arial Narrow"/>
          <w:szCs w:val="24"/>
        </w:rPr>
        <w:t xml:space="preserve">(p) </w:t>
      </w:r>
      <w:r w:rsidRPr="00B33F48">
        <w:rPr>
          <w:rFonts w:ascii="Arial Narrow" w:hAnsi="Arial Narrow"/>
        </w:rPr>
        <w:t>Payee Data Record Form STD. 204</w:t>
      </w:r>
      <w:r w:rsidR="001F40FD" w:rsidRPr="00B33F48">
        <w:rPr>
          <w:rFonts w:ascii="Arial Narrow" w:hAnsi="Arial Narrow"/>
        </w:rPr>
        <w:t>, Attachment II-P</w:t>
      </w:r>
    </w:p>
    <w:p w14:paraId="28CDB53E" w14:textId="77777777" w:rsidR="001F40FD" w:rsidRPr="002F10FB" w:rsidRDefault="001F40FD" w:rsidP="00372872">
      <w:pPr>
        <w:ind w:left="540"/>
        <w:jc w:val="both"/>
        <w:rPr>
          <w:rFonts w:ascii="Arial Narrow" w:hAnsi="Arial Narrow"/>
          <w:sz w:val="10"/>
          <w:szCs w:val="10"/>
        </w:rPr>
      </w:pPr>
    </w:p>
    <w:p w14:paraId="28CDB53F" w14:textId="77777777" w:rsidR="005016DB" w:rsidRPr="00B33F48" w:rsidRDefault="001F40FD" w:rsidP="00372872">
      <w:pPr>
        <w:ind w:left="540"/>
        <w:jc w:val="both"/>
        <w:rPr>
          <w:rFonts w:ascii="Arial Narrow" w:hAnsi="Arial Narrow"/>
          <w:szCs w:val="24"/>
        </w:rPr>
      </w:pPr>
      <w:r w:rsidRPr="00B33F48">
        <w:rPr>
          <w:rFonts w:ascii="Arial Narrow" w:hAnsi="Arial Narrow"/>
          <w:szCs w:val="24"/>
        </w:rPr>
        <w:t xml:space="preserve">The OSI staff will evaluate </w:t>
      </w:r>
      <w:r w:rsidR="00246B53">
        <w:rPr>
          <w:rFonts w:ascii="Arial Narrow" w:hAnsi="Arial Narrow"/>
          <w:szCs w:val="24"/>
        </w:rPr>
        <w:t>IAS’s</w:t>
      </w:r>
      <w:r w:rsidRPr="00B33F48">
        <w:rPr>
          <w:rFonts w:ascii="Arial Narrow" w:hAnsi="Arial Narrow"/>
          <w:szCs w:val="24"/>
        </w:rPr>
        <w:t xml:space="preserve"> for accuracy and provide vendors a response in writing giving vendors the opportunity to correct any errors before final submission due date and time. </w:t>
      </w:r>
      <w:r w:rsidR="002345EA">
        <w:rPr>
          <w:rFonts w:ascii="Arial Narrow" w:hAnsi="Arial Narrow"/>
          <w:szCs w:val="24"/>
        </w:rPr>
        <w:t xml:space="preserve">The Vendors can submit all IAS documents electronically to the </w:t>
      </w:r>
      <w:r w:rsidR="009B6F0A">
        <w:rPr>
          <w:rFonts w:ascii="Arial Narrow" w:hAnsi="Arial Narrow"/>
          <w:szCs w:val="24"/>
        </w:rPr>
        <w:t>Procurement O</w:t>
      </w:r>
      <w:r w:rsidR="002345EA">
        <w:rPr>
          <w:rFonts w:ascii="Arial Narrow" w:hAnsi="Arial Narrow"/>
          <w:szCs w:val="24"/>
        </w:rPr>
        <w:t>fficial.</w:t>
      </w:r>
    </w:p>
    <w:p w14:paraId="28CDB540" w14:textId="77777777" w:rsidR="001F40FD" w:rsidRPr="002F10FB" w:rsidRDefault="001F40FD" w:rsidP="00372872">
      <w:pPr>
        <w:ind w:left="540"/>
        <w:jc w:val="both"/>
        <w:rPr>
          <w:rFonts w:ascii="Arial Narrow" w:hAnsi="Arial Narrow"/>
          <w:sz w:val="10"/>
          <w:szCs w:val="10"/>
        </w:rPr>
      </w:pPr>
    </w:p>
    <w:p w14:paraId="28CDB541" w14:textId="77777777" w:rsidR="0077367F" w:rsidRPr="00B33F48" w:rsidRDefault="00A5157B" w:rsidP="00372872">
      <w:pPr>
        <w:keepNext/>
        <w:tabs>
          <w:tab w:val="left" w:pos="900"/>
        </w:tabs>
        <w:ind w:left="540"/>
        <w:jc w:val="both"/>
        <w:rPr>
          <w:rFonts w:ascii="Arial Narrow" w:hAnsi="Arial Narrow" w:cs="Arial"/>
          <w:szCs w:val="24"/>
          <w:u w:val="single"/>
        </w:rPr>
      </w:pPr>
      <w:r w:rsidRPr="00B33F48">
        <w:rPr>
          <w:rFonts w:ascii="Arial Narrow" w:hAnsi="Arial Narrow" w:cs="Arial"/>
          <w:szCs w:val="24"/>
          <w:u w:val="single"/>
        </w:rPr>
        <w:t>RESPO</w:t>
      </w:r>
      <w:r w:rsidR="000406E1" w:rsidRPr="00B33F48">
        <w:rPr>
          <w:rFonts w:ascii="Arial Narrow" w:hAnsi="Arial Narrow" w:cs="Arial"/>
          <w:szCs w:val="24"/>
          <w:u w:val="single"/>
        </w:rPr>
        <w:t>N</w:t>
      </w:r>
      <w:r w:rsidRPr="00B33F48">
        <w:rPr>
          <w:rFonts w:ascii="Arial Narrow" w:hAnsi="Arial Narrow" w:cs="Arial"/>
          <w:szCs w:val="24"/>
          <w:u w:val="single"/>
        </w:rPr>
        <w:t>SE REQUIREMENTS</w:t>
      </w:r>
    </w:p>
    <w:p w14:paraId="28CDB542" w14:textId="5590098D" w:rsidR="004B1014" w:rsidRPr="00B33F48" w:rsidRDefault="009E2AEC" w:rsidP="00372872">
      <w:pPr>
        <w:keepNext/>
        <w:keepLines/>
        <w:ind w:left="540"/>
        <w:jc w:val="both"/>
        <w:rPr>
          <w:rFonts w:ascii="Arial Narrow" w:hAnsi="Arial Narrow" w:cs="Arial"/>
          <w:szCs w:val="24"/>
        </w:rPr>
      </w:pPr>
      <w:r w:rsidRPr="00B33F48">
        <w:rPr>
          <w:rFonts w:ascii="Arial Narrow" w:hAnsi="Arial Narrow" w:cs="Arial"/>
          <w:szCs w:val="24"/>
        </w:rPr>
        <w:t>Vendor</w:t>
      </w:r>
      <w:r w:rsidR="002A7C11" w:rsidRPr="00B33F48">
        <w:rPr>
          <w:rFonts w:ascii="Arial Narrow" w:hAnsi="Arial Narrow" w:cs="Arial"/>
          <w:szCs w:val="24"/>
        </w:rPr>
        <w:t>s</w:t>
      </w:r>
      <w:r w:rsidRPr="00B33F48">
        <w:rPr>
          <w:rFonts w:ascii="Arial Narrow" w:hAnsi="Arial Narrow" w:cs="Arial"/>
          <w:szCs w:val="24"/>
        </w:rPr>
        <w:t xml:space="preserve"> must submit </w:t>
      </w:r>
      <w:r w:rsidR="00D16354">
        <w:rPr>
          <w:rFonts w:ascii="Arial Narrow" w:hAnsi="Arial Narrow" w:cs="Arial"/>
          <w:szCs w:val="24"/>
        </w:rPr>
        <w:t>four</w:t>
      </w:r>
      <w:r w:rsidR="00D16354" w:rsidRPr="00B33F48">
        <w:rPr>
          <w:rFonts w:ascii="Arial Narrow" w:hAnsi="Arial Narrow" w:cs="Arial"/>
          <w:szCs w:val="24"/>
        </w:rPr>
        <w:t xml:space="preserve"> </w:t>
      </w:r>
      <w:r w:rsidR="00CB2A84" w:rsidRPr="00B33F48">
        <w:rPr>
          <w:rFonts w:ascii="Arial Narrow" w:hAnsi="Arial Narrow" w:cs="Arial"/>
          <w:szCs w:val="24"/>
        </w:rPr>
        <w:t>(</w:t>
      </w:r>
      <w:r w:rsidR="00D16354">
        <w:rPr>
          <w:rFonts w:ascii="Arial Narrow" w:hAnsi="Arial Narrow" w:cs="Arial"/>
          <w:szCs w:val="24"/>
        </w:rPr>
        <w:t>4</w:t>
      </w:r>
      <w:r w:rsidR="00CB2A84" w:rsidRPr="00B33F48">
        <w:rPr>
          <w:rFonts w:ascii="Arial Narrow" w:hAnsi="Arial Narrow" w:cs="Arial"/>
          <w:szCs w:val="24"/>
        </w:rPr>
        <w:t xml:space="preserve">) </w:t>
      </w:r>
      <w:r w:rsidRPr="00B33F48">
        <w:rPr>
          <w:rFonts w:ascii="Arial Narrow" w:hAnsi="Arial Narrow" w:cs="Arial"/>
          <w:szCs w:val="24"/>
        </w:rPr>
        <w:t>hard copies of the RFO with one (1) copy marked as “</w:t>
      </w:r>
      <w:r w:rsidRPr="00B33F48">
        <w:rPr>
          <w:rFonts w:ascii="Arial Narrow" w:hAnsi="Arial Narrow" w:cs="Arial"/>
          <w:b/>
          <w:szCs w:val="24"/>
        </w:rPr>
        <w:t>Master</w:t>
      </w:r>
      <w:r w:rsidR="007F2276" w:rsidRPr="00B33F48">
        <w:rPr>
          <w:rFonts w:ascii="Arial Narrow" w:hAnsi="Arial Narrow" w:cs="Arial"/>
          <w:szCs w:val="24"/>
        </w:rPr>
        <w:t>.</w:t>
      </w:r>
      <w:r w:rsidRPr="00B33F48">
        <w:rPr>
          <w:rFonts w:ascii="Arial Narrow" w:hAnsi="Arial Narrow" w:cs="Arial"/>
          <w:szCs w:val="24"/>
        </w:rPr>
        <w:t xml:space="preserve">” </w:t>
      </w:r>
      <w:r w:rsidR="00974467" w:rsidRPr="00B33F48">
        <w:rPr>
          <w:rFonts w:ascii="Arial Narrow" w:hAnsi="Arial Narrow" w:cs="Arial"/>
          <w:szCs w:val="24"/>
        </w:rPr>
        <w:t xml:space="preserve">The Response documents should be submitted in the order provided below and separated by tabs in the hard copies. </w:t>
      </w:r>
      <w:r w:rsidR="007F2276" w:rsidRPr="00B33F48">
        <w:rPr>
          <w:rFonts w:ascii="Arial Narrow" w:hAnsi="Arial Narrow" w:cs="Arial"/>
          <w:szCs w:val="24"/>
        </w:rPr>
        <w:t>The following items must be complete and contained in the Response</w:t>
      </w:r>
      <w:r w:rsidR="005622DE" w:rsidRPr="00B33F48">
        <w:rPr>
          <w:rFonts w:ascii="Arial Narrow" w:hAnsi="Arial Narrow" w:cs="Arial"/>
          <w:szCs w:val="24"/>
        </w:rPr>
        <w:t>, unless otherwise specified</w:t>
      </w:r>
      <w:r w:rsidR="007F2276" w:rsidRPr="00B33F48">
        <w:rPr>
          <w:rFonts w:ascii="Arial Narrow" w:hAnsi="Arial Narrow" w:cs="Arial"/>
          <w:szCs w:val="24"/>
        </w:rPr>
        <w:t>:</w:t>
      </w:r>
    </w:p>
    <w:p w14:paraId="28CDB543" w14:textId="77777777" w:rsidR="00077E02" w:rsidRPr="002F10FB" w:rsidRDefault="00077E02" w:rsidP="002F10FB">
      <w:pPr>
        <w:pStyle w:val="H1"/>
        <w:tabs>
          <w:tab w:val="left" w:pos="540"/>
        </w:tabs>
        <w:ind w:left="547"/>
        <w:jc w:val="both"/>
        <w:rPr>
          <w:rFonts w:ascii="Arial Narrow" w:hAnsi="Arial Narrow"/>
          <w:sz w:val="10"/>
          <w:szCs w:val="10"/>
        </w:rPr>
      </w:pPr>
    </w:p>
    <w:p w14:paraId="28CDB544" w14:textId="77777777" w:rsidR="00C91318" w:rsidRPr="00B33F48" w:rsidRDefault="00C91318" w:rsidP="005D6B30">
      <w:pPr>
        <w:pStyle w:val="NoSpacing"/>
        <w:numPr>
          <w:ilvl w:val="0"/>
          <w:numId w:val="56"/>
        </w:numPr>
        <w:spacing w:after="120"/>
        <w:ind w:left="900"/>
        <w:jc w:val="both"/>
        <w:rPr>
          <w:rFonts w:ascii="Arial Narrow" w:hAnsi="Arial Narrow"/>
          <w:b/>
          <w:szCs w:val="24"/>
        </w:rPr>
      </w:pPr>
      <w:r w:rsidRPr="00B33F48">
        <w:rPr>
          <w:rFonts w:ascii="Arial Narrow" w:hAnsi="Arial Narrow"/>
          <w:b/>
          <w:szCs w:val="24"/>
        </w:rPr>
        <w:t>Vendor Outline and Checklist, Attachment II-A</w:t>
      </w:r>
      <w:r w:rsidR="006A0B06" w:rsidRPr="00B33F48">
        <w:rPr>
          <w:rFonts w:ascii="Arial Narrow" w:hAnsi="Arial Narrow"/>
          <w:b/>
          <w:szCs w:val="24"/>
        </w:rPr>
        <w:t xml:space="preserve"> (</w:t>
      </w:r>
      <w:r w:rsidR="00A5157B" w:rsidRPr="00B33F48">
        <w:rPr>
          <w:rFonts w:ascii="Arial Narrow" w:hAnsi="Arial Narrow"/>
          <w:b/>
          <w:szCs w:val="24"/>
        </w:rPr>
        <w:t>IAS</w:t>
      </w:r>
      <w:r w:rsidR="006A0B06" w:rsidRPr="00B33F48">
        <w:rPr>
          <w:rFonts w:ascii="Arial Narrow" w:hAnsi="Arial Narrow"/>
          <w:b/>
          <w:szCs w:val="24"/>
        </w:rPr>
        <w:t>)</w:t>
      </w:r>
    </w:p>
    <w:p w14:paraId="28CDB545" w14:textId="77777777" w:rsidR="003E5876" w:rsidRPr="00B33F48" w:rsidRDefault="00C91318" w:rsidP="00372872">
      <w:pPr>
        <w:pStyle w:val="ListParagraph"/>
        <w:spacing w:after="120"/>
        <w:ind w:left="900"/>
        <w:contextualSpacing w:val="0"/>
        <w:jc w:val="both"/>
        <w:rPr>
          <w:rFonts w:ascii="Arial Narrow" w:hAnsi="Arial Narrow"/>
          <w:szCs w:val="24"/>
        </w:rPr>
      </w:pPr>
      <w:r w:rsidRPr="00B33F48">
        <w:rPr>
          <w:rFonts w:ascii="Arial Narrow" w:hAnsi="Arial Narrow"/>
          <w:szCs w:val="24"/>
        </w:rPr>
        <w:t>The Vendor Outline and Checklist, Attachment II-A, is provided as a guide to assist the Vendor in submitting a complete Response</w:t>
      </w:r>
      <w:r w:rsidR="00D65673" w:rsidRPr="00B33F48">
        <w:rPr>
          <w:rFonts w:ascii="Arial Narrow" w:hAnsi="Arial Narrow"/>
          <w:szCs w:val="24"/>
        </w:rPr>
        <w:t xml:space="preserve">. </w:t>
      </w:r>
      <w:r w:rsidR="006C017B" w:rsidRPr="00B33F48">
        <w:rPr>
          <w:rFonts w:ascii="Arial Narrow" w:hAnsi="Arial Narrow"/>
        </w:rPr>
        <w:t xml:space="preserve">This checklist should be completed and returned with </w:t>
      </w:r>
      <w:r w:rsidR="002A7C11" w:rsidRPr="00B33F48">
        <w:rPr>
          <w:rFonts w:ascii="Arial Narrow" w:hAnsi="Arial Narrow"/>
        </w:rPr>
        <w:t>the</w:t>
      </w:r>
      <w:r w:rsidR="006C017B" w:rsidRPr="00B33F48">
        <w:rPr>
          <w:rFonts w:ascii="Arial Narrow" w:hAnsi="Arial Narrow"/>
        </w:rPr>
        <w:t xml:space="preserve"> </w:t>
      </w:r>
      <w:r w:rsidR="00746992" w:rsidRPr="00B33F48">
        <w:rPr>
          <w:rFonts w:ascii="Arial Narrow" w:hAnsi="Arial Narrow"/>
        </w:rPr>
        <w:t>Response</w:t>
      </w:r>
      <w:r w:rsidR="006C017B" w:rsidRPr="00B33F48">
        <w:rPr>
          <w:rFonts w:ascii="Arial Narrow" w:hAnsi="Arial Narrow"/>
        </w:rPr>
        <w:t>, but the submission of this checklist is not required.</w:t>
      </w:r>
    </w:p>
    <w:p w14:paraId="28CDB546" w14:textId="77777777" w:rsidR="006A0B06" w:rsidRPr="00B33F48" w:rsidRDefault="006A0B06" w:rsidP="005D6B30">
      <w:pPr>
        <w:pStyle w:val="ListParagraph"/>
        <w:keepNext/>
        <w:numPr>
          <w:ilvl w:val="0"/>
          <w:numId w:val="56"/>
        </w:numPr>
        <w:tabs>
          <w:tab w:val="left" w:pos="900"/>
        </w:tabs>
        <w:spacing w:after="120"/>
        <w:ind w:left="900"/>
        <w:contextualSpacing w:val="0"/>
        <w:jc w:val="both"/>
        <w:rPr>
          <w:rFonts w:ascii="Arial Narrow" w:hAnsi="Arial Narrow" w:cs="Arial"/>
          <w:b/>
          <w:szCs w:val="24"/>
        </w:rPr>
      </w:pPr>
      <w:r w:rsidRPr="00B33F48">
        <w:rPr>
          <w:rFonts w:ascii="Arial Narrow" w:hAnsi="Arial Narrow" w:cs="Arial"/>
          <w:b/>
          <w:szCs w:val="24"/>
        </w:rPr>
        <w:t>Information and Offer Certification Sheet, Attachment II-B</w:t>
      </w:r>
      <w:r w:rsidR="00A5157B" w:rsidRPr="00B33F48">
        <w:rPr>
          <w:rFonts w:ascii="Arial Narrow" w:hAnsi="Arial Narrow" w:cs="Arial"/>
          <w:b/>
          <w:szCs w:val="24"/>
        </w:rPr>
        <w:t xml:space="preserve"> </w:t>
      </w:r>
      <w:r w:rsidR="00A5157B" w:rsidRPr="00B33F48">
        <w:rPr>
          <w:rFonts w:ascii="Arial Narrow" w:hAnsi="Arial Narrow"/>
          <w:b/>
          <w:szCs w:val="24"/>
        </w:rPr>
        <w:t>(IAS)</w:t>
      </w:r>
    </w:p>
    <w:p w14:paraId="28CDB547" w14:textId="77777777" w:rsidR="006A0B06" w:rsidRPr="00B33F48" w:rsidRDefault="006A0B06" w:rsidP="00372872">
      <w:pPr>
        <w:pStyle w:val="ListParagraph"/>
        <w:keepNext/>
        <w:tabs>
          <w:tab w:val="left" w:pos="900"/>
        </w:tabs>
        <w:spacing w:after="120"/>
        <w:ind w:left="900"/>
        <w:contextualSpacing w:val="0"/>
        <w:jc w:val="both"/>
        <w:rPr>
          <w:rFonts w:ascii="Arial Narrow" w:hAnsi="Arial Narrow"/>
          <w:szCs w:val="24"/>
        </w:rPr>
      </w:pPr>
      <w:r w:rsidRPr="00B33F48">
        <w:rPr>
          <w:rFonts w:ascii="Arial Narrow" w:hAnsi="Arial Narrow"/>
          <w:szCs w:val="24"/>
        </w:rPr>
        <w:t>The Information and Offer Certification Sheet, Attachment II-B, must be signed and returned along with all the required attachments listed in this section.</w:t>
      </w:r>
    </w:p>
    <w:p w14:paraId="28CDB548" w14:textId="77777777" w:rsidR="004B1014" w:rsidRPr="00B33F48" w:rsidRDefault="009E2AEC" w:rsidP="005D6B30">
      <w:pPr>
        <w:pStyle w:val="NoSpacing"/>
        <w:numPr>
          <w:ilvl w:val="0"/>
          <w:numId w:val="56"/>
        </w:numPr>
        <w:spacing w:after="120"/>
        <w:ind w:left="900"/>
        <w:jc w:val="both"/>
        <w:rPr>
          <w:rFonts w:ascii="Arial Narrow" w:hAnsi="Arial Narrow"/>
          <w:b/>
        </w:rPr>
      </w:pPr>
      <w:r w:rsidRPr="00B33F48">
        <w:rPr>
          <w:rFonts w:ascii="Arial Narrow" w:hAnsi="Arial Narrow"/>
          <w:b/>
        </w:rPr>
        <w:t>Electronic Copy</w:t>
      </w:r>
    </w:p>
    <w:p w14:paraId="28CDB549" w14:textId="77777777" w:rsidR="0055096B" w:rsidRPr="00B33F48" w:rsidRDefault="009E2AEC" w:rsidP="00372872">
      <w:pPr>
        <w:spacing w:after="120"/>
        <w:ind w:left="900"/>
        <w:jc w:val="both"/>
        <w:rPr>
          <w:rFonts w:ascii="Arial Narrow" w:hAnsi="Arial Narrow" w:cs="Arial"/>
          <w:szCs w:val="24"/>
        </w:rPr>
      </w:pPr>
      <w:r w:rsidRPr="00B33F48">
        <w:rPr>
          <w:rFonts w:ascii="Arial Narrow" w:hAnsi="Arial Narrow" w:cs="Arial"/>
          <w:szCs w:val="24"/>
        </w:rPr>
        <w:t>The Vendor must submit one (1) electronic copy on a Compact Disk (CD)</w:t>
      </w:r>
      <w:r w:rsidR="0055096B" w:rsidRPr="00B33F48">
        <w:rPr>
          <w:rFonts w:ascii="Arial Narrow" w:hAnsi="Arial Narrow" w:cs="Arial"/>
          <w:szCs w:val="24"/>
        </w:rPr>
        <w:t xml:space="preserve">, </w:t>
      </w:r>
      <w:r w:rsidRPr="00B33F48">
        <w:rPr>
          <w:rFonts w:ascii="Arial Narrow" w:hAnsi="Arial Narrow" w:cs="Arial"/>
          <w:szCs w:val="24"/>
        </w:rPr>
        <w:t>Digital Video Disc (DVD)</w:t>
      </w:r>
      <w:r w:rsidR="0055096B" w:rsidRPr="00B33F48">
        <w:rPr>
          <w:rFonts w:ascii="Arial Narrow" w:hAnsi="Arial Narrow" w:cs="Arial"/>
          <w:szCs w:val="24"/>
        </w:rPr>
        <w:t xml:space="preserve">, or a </w:t>
      </w:r>
      <w:r w:rsidR="002A7C11" w:rsidRPr="00B33F48">
        <w:rPr>
          <w:rFonts w:ascii="Arial Narrow" w:hAnsi="Arial Narrow" w:cs="Arial"/>
          <w:szCs w:val="24"/>
        </w:rPr>
        <w:t>Universal Serial Bus (</w:t>
      </w:r>
      <w:r w:rsidR="0055096B" w:rsidRPr="00B33F48">
        <w:rPr>
          <w:rFonts w:ascii="Arial Narrow" w:hAnsi="Arial Narrow" w:cs="Arial"/>
          <w:szCs w:val="24"/>
        </w:rPr>
        <w:t>USB</w:t>
      </w:r>
      <w:r w:rsidR="002A7C11" w:rsidRPr="00B33F48">
        <w:rPr>
          <w:rFonts w:ascii="Arial Narrow" w:hAnsi="Arial Narrow" w:cs="Arial"/>
          <w:szCs w:val="24"/>
        </w:rPr>
        <w:t>)</w:t>
      </w:r>
      <w:r w:rsidR="0055096B" w:rsidRPr="00B33F48">
        <w:rPr>
          <w:rFonts w:ascii="Arial Narrow" w:hAnsi="Arial Narrow" w:cs="Arial"/>
          <w:szCs w:val="24"/>
        </w:rPr>
        <w:t xml:space="preserve"> flash drive</w:t>
      </w:r>
      <w:r w:rsidRPr="00B33F48">
        <w:rPr>
          <w:rFonts w:ascii="Arial Narrow" w:hAnsi="Arial Narrow" w:cs="Arial"/>
          <w:szCs w:val="24"/>
        </w:rPr>
        <w:t xml:space="preserve"> </w:t>
      </w:r>
      <w:r w:rsidR="0055096B" w:rsidRPr="00B33F48">
        <w:rPr>
          <w:rFonts w:ascii="Arial Narrow" w:hAnsi="Arial Narrow" w:cs="Arial"/>
          <w:szCs w:val="24"/>
        </w:rPr>
        <w:t>containing</w:t>
      </w:r>
      <w:r w:rsidR="00706D42" w:rsidRPr="00B33F48">
        <w:rPr>
          <w:rFonts w:ascii="Arial Narrow" w:hAnsi="Arial Narrow" w:cs="Arial"/>
          <w:szCs w:val="24"/>
        </w:rPr>
        <w:t>.</w:t>
      </w:r>
    </w:p>
    <w:p w14:paraId="28CDB54A" w14:textId="77777777" w:rsidR="00622F15" w:rsidRDefault="0055096B" w:rsidP="00622F15">
      <w:pPr>
        <w:pStyle w:val="ListParagraph"/>
        <w:numPr>
          <w:ilvl w:val="0"/>
          <w:numId w:val="55"/>
        </w:numPr>
        <w:spacing w:after="120"/>
        <w:ind w:left="1260"/>
        <w:contextualSpacing w:val="0"/>
        <w:jc w:val="both"/>
        <w:rPr>
          <w:rFonts w:ascii="Arial Narrow" w:hAnsi="Arial Narrow" w:cs="Arial"/>
          <w:szCs w:val="24"/>
        </w:rPr>
      </w:pPr>
      <w:r w:rsidRPr="00B33F48">
        <w:rPr>
          <w:rFonts w:ascii="Arial Narrow" w:hAnsi="Arial Narrow" w:cs="Arial"/>
          <w:szCs w:val="24"/>
        </w:rPr>
        <w:t>A</w:t>
      </w:r>
      <w:r w:rsidR="009E2AEC" w:rsidRPr="00B33F48">
        <w:rPr>
          <w:rFonts w:ascii="Arial Narrow" w:hAnsi="Arial Narrow" w:cs="Arial"/>
          <w:szCs w:val="24"/>
        </w:rPr>
        <w:t xml:space="preserve"> </w:t>
      </w:r>
      <w:r w:rsidR="009E2AEC" w:rsidRPr="00B33F48">
        <w:rPr>
          <w:rFonts w:ascii="Arial Narrow" w:hAnsi="Arial Narrow" w:cs="Arial"/>
          <w:szCs w:val="24"/>
          <w:u w:val="single"/>
        </w:rPr>
        <w:t>complete</w:t>
      </w:r>
      <w:r w:rsidR="009E2AEC" w:rsidRPr="00B33F48">
        <w:rPr>
          <w:rFonts w:ascii="Arial Narrow" w:hAnsi="Arial Narrow" w:cs="Arial"/>
          <w:szCs w:val="24"/>
        </w:rPr>
        <w:t xml:space="preserve"> Portable Document Format (PDF) copy of the </w:t>
      </w:r>
      <w:r w:rsidRPr="00B33F48">
        <w:rPr>
          <w:rFonts w:ascii="Arial Narrow" w:hAnsi="Arial Narrow" w:cs="Arial"/>
          <w:szCs w:val="24"/>
        </w:rPr>
        <w:t>Response</w:t>
      </w:r>
      <w:r w:rsidR="00706D42" w:rsidRPr="00B33F48">
        <w:rPr>
          <w:rFonts w:ascii="Arial Narrow" w:hAnsi="Arial Narrow" w:cs="Arial"/>
          <w:szCs w:val="24"/>
        </w:rPr>
        <w:t>.</w:t>
      </w:r>
    </w:p>
    <w:p w14:paraId="28CDB54B" w14:textId="77777777" w:rsidR="00622F15" w:rsidRPr="00622F15" w:rsidRDefault="00622F15" w:rsidP="00622F15">
      <w:pPr>
        <w:pStyle w:val="ListParagraph"/>
        <w:numPr>
          <w:ilvl w:val="0"/>
          <w:numId w:val="55"/>
        </w:numPr>
        <w:spacing w:after="120"/>
        <w:ind w:left="1260"/>
        <w:contextualSpacing w:val="0"/>
        <w:jc w:val="both"/>
        <w:rPr>
          <w:rFonts w:ascii="Arial Narrow" w:hAnsi="Arial Narrow" w:cs="Arial"/>
          <w:szCs w:val="24"/>
        </w:rPr>
      </w:pPr>
      <w:r w:rsidRPr="00622F15">
        <w:rPr>
          <w:rFonts w:ascii="Arial Narrow" w:hAnsi="Arial Narrow"/>
          <w:u w:val="single"/>
        </w:rPr>
        <w:t xml:space="preserve">With </w:t>
      </w:r>
      <w:r w:rsidRPr="00622F15">
        <w:rPr>
          <w:rFonts w:ascii="Arial Narrow" w:hAnsi="Arial Narrow"/>
        </w:rPr>
        <w:t>the Attachment II-C, Staff Resume Table submitted separately in MS Word.</w:t>
      </w:r>
    </w:p>
    <w:p w14:paraId="28CDB54C" w14:textId="77777777" w:rsidR="004B1014" w:rsidRPr="00B33F48" w:rsidRDefault="0055096B" w:rsidP="002F10FB">
      <w:pPr>
        <w:pStyle w:val="ListParagraph"/>
        <w:numPr>
          <w:ilvl w:val="0"/>
          <w:numId w:val="55"/>
        </w:numPr>
        <w:ind w:left="1267"/>
        <w:contextualSpacing w:val="0"/>
        <w:jc w:val="both"/>
        <w:rPr>
          <w:rFonts w:ascii="Arial Narrow" w:hAnsi="Arial Narrow" w:cs="Arial"/>
          <w:szCs w:val="24"/>
        </w:rPr>
      </w:pPr>
      <w:r w:rsidRPr="00B33F48">
        <w:rPr>
          <w:rFonts w:ascii="Arial Narrow" w:hAnsi="Arial Narrow" w:cs="Arial"/>
          <w:szCs w:val="24"/>
          <w:u w:val="single"/>
        </w:rPr>
        <w:t>A</w:t>
      </w:r>
      <w:r w:rsidR="009E2AEC" w:rsidRPr="00B33F48">
        <w:rPr>
          <w:rFonts w:ascii="Arial Narrow" w:hAnsi="Arial Narrow" w:cs="Arial"/>
          <w:szCs w:val="24"/>
          <w:u w:val="single"/>
        </w:rPr>
        <w:t>nd</w:t>
      </w:r>
      <w:r w:rsidRPr="00B33F48">
        <w:rPr>
          <w:rFonts w:ascii="Arial Narrow" w:hAnsi="Arial Narrow" w:cs="Arial"/>
          <w:szCs w:val="24"/>
        </w:rPr>
        <w:t xml:space="preserve"> the</w:t>
      </w:r>
      <w:r w:rsidR="009E2AEC" w:rsidRPr="00B33F48">
        <w:rPr>
          <w:rFonts w:ascii="Arial Narrow" w:hAnsi="Arial Narrow" w:cs="Arial"/>
          <w:szCs w:val="24"/>
        </w:rPr>
        <w:t xml:space="preserve"> </w:t>
      </w:r>
      <w:r w:rsidR="0077367F" w:rsidRPr="00B33F48">
        <w:rPr>
          <w:rFonts w:ascii="Arial Narrow" w:hAnsi="Arial Narrow" w:cs="Arial"/>
          <w:szCs w:val="24"/>
        </w:rPr>
        <w:t xml:space="preserve">Microsoft Excel </w:t>
      </w:r>
      <w:r w:rsidR="009E2AEC" w:rsidRPr="00B33F48">
        <w:rPr>
          <w:rFonts w:ascii="Arial Narrow" w:hAnsi="Arial Narrow" w:cs="Arial"/>
          <w:szCs w:val="24"/>
        </w:rPr>
        <w:t>Cost Worksheet, Attachment I</w:t>
      </w:r>
      <w:r w:rsidR="00916481" w:rsidRPr="00B33F48">
        <w:rPr>
          <w:rFonts w:ascii="Arial Narrow" w:hAnsi="Arial Narrow" w:cs="Arial"/>
          <w:szCs w:val="24"/>
        </w:rPr>
        <w:t>I-</w:t>
      </w:r>
      <w:r w:rsidR="008A3A8D" w:rsidRPr="00B33F48">
        <w:rPr>
          <w:rFonts w:ascii="Arial Narrow" w:hAnsi="Arial Narrow" w:cs="Arial"/>
          <w:szCs w:val="24"/>
        </w:rPr>
        <w:t>L</w:t>
      </w:r>
      <w:r w:rsidRPr="00B33F48">
        <w:rPr>
          <w:rFonts w:ascii="Arial Narrow" w:hAnsi="Arial Narrow" w:cs="Arial"/>
          <w:szCs w:val="24"/>
        </w:rPr>
        <w:t>, as a separate file</w:t>
      </w:r>
      <w:r w:rsidR="009E2AEC" w:rsidRPr="00B33F48">
        <w:rPr>
          <w:rFonts w:ascii="Arial Narrow" w:hAnsi="Arial Narrow" w:cs="Arial"/>
          <w:szCs w:val="24"/>
        </w:rPr>
        <w:t>.</w:t>
      </w:r>
    </w:p>
    <w:p w14:paraId="28CDB54D" w14:textId="77777777" w:rsidR="0055096B" w:rsidRPr="002F10FB" w:rsidRDefault="0055096B" w:rsidP="002F10FB">
      <w:pPr>
        <w:pStyle w:val="H1"/>
        <w:ind w:left="540"/>
        <w:jc w:val="both"/>
        <w:rPr>
          <w:rFonts w:ascii="Arial Narrow" w:hAnsi="Arial Narrow" w:cs="Times New Roman"/>
          <w:caps w:val="0"/>
          <w:sz w:val="10"/>
          <w:szCs w:val="10"/>
        </w:rPr>
      </w:pPr>
    </w:p>
    <w:p w14:paraId="28CDB54E" w14:textId="77777777" w:rsidR="004B1014" w:rsidRPr="00B33F48" w:rsidRDefault="00974467" w:rsidP="005D6B30">
      <w:pPr>
        <w:pStyle w:val="H1"/>
        <w:numPr>
          <w:ilvl w:val="0"/>
          <w:numId w:val="56"/>
        </w:numPr>
        <w:spacing w:after="120"/>
        <w:ind w:left="900"/>
        <w:jc w:val="both"/>
        <w:rPr>
          <w:rFonts w:ascii="Arial Narrow" w:hAnsi="Arial Narrow"/>
          <w:b/>
          <w:caps w:val="0"/>
        </w:rPr>
      </w:pPr>
      <w:r w:rsidRPr="00B33F48">
        <w:rPr>
          <w:rFonts w:ascii="Arial Narrow" w:hAnsi="Arial Narrow"/>
          <w:b/>
          <w:caps w:val="0"/>
        </w:rPr>
        <w:t>Staff</w:t>
      </w:r>
      <w:r w:rsidR="009E2AEC" w:rsidRPr="00B33F48">
        <w:rPr>
          <w:rFonts w:ascii="Arial Narrow" w:hAnsi="Arial Narrow"/>
          <w:b/>
          <w:caps w:val="0"/>
        </w:rPr>
        <w:t xml:space="preserve"> </w:t>
      </w:r>
      <w:r w:rsidR="00F943A4" w:rsidRPr="00B33F48">
        <w:rPr>
          <w:rFonts w:ascii="Arial Narrow" w:hAnsi="Arial Narrow"/>
          <w:b/>
          <w:caps w:val="0"/>
        </w:rPr>
        <w:t>Resume</w:t>
      </w:r>
      <w:r w:rsidR="009E2AEC" w:rsidRPr="00B33F48">
        <w:rPr>
          <w:rFonts w:ascii="Arial Narrow" w:hAnsi="Arial Narrow"/>
          <w:b/>
          <w:caps w:val="0"/>
        </w:rPr>
        <w:t xml:space="preserve"> Table, Attachment II-C</w:t>
      </w:r>
    </w:p>
    <w:p w14:paraId="28CDB54F" w14:textId="77777777" w:rsidR="004B1014" w:rsidRPr="00B33F48" w:rsidRDefault="009E2AEC" w:rsidP="005D6B30">
      <w:pPr>
        <w:pStyle w:val="ListParagraph"/>
        <w:numPr>
          <w:ilvl w:val="0"/>
          <w:numId w:val="57"/>
        </w:numPr>
        <w:spacing w:after="120"/>
        <w:ind w:left="1260" w:right="-56"/>
        <w:contextualSpacing w:val="0"/>
        <w:jc w:val="both"/>
        <w:rPr>
          <w:rFonts w:ascii="Arial Narrow" w:hAnsi="Arial Narrow" w:cs="Arial"/>
          <w:szCs w:val="24"/>
        </w:rPr>
      </w:pPr>
      <w:r w:rsidRPr="00B33F48">
        <w:rPr>
          <w:rFonts w:ascii="Arial Narrow" w:hAnsi="Arial Narrow" w:cs="Arial"/>
          <w:b/>
          <w:szCs w:val="24"/>
          <w:u w:val="single"/>
        </w:rPr>
        <w:t>Mandatory Qualifications</w:t>
      </w:r>
      <w:r w:rsidRPr="00B33F48">
        <w:rPr>
          <w:rFonts w:ascii="Arial Narrow" w:hAnsi="Arial Narrow" w:cs="Arial"/>
          <w:szCs w:val="24"/>
          <w:u w:val="single"/>
        </w:rPr>
        <w:t>:</w:t>
      </w:r>
      <w:r w:rsidRPr="00B33F48">
        <w:rPr>
          <w:rFonts w:ascii="Arial Narrow" w:hAnsi="Arial Narrow" w:cs="Arial"/>
          <w:szCs w:val="24"/>
        </w:rPr>
        <w:t xml:space="preserve">  The Vendor must complete the Staff </w:t>
      </w:r>
      <w:r w:rsidR="00F943A4" w:rsidRPr="00B33F48">
        <w:rPr>
          <w:rFonts w:ascii="Arial Narrow" w:hAnsi="Arial Narrow" w:cs="Arial"/>
          <w:szCs w:val="24"/>
        </w:rPr>
        <w:t>Resume</w:t>
      </w:r>
      <w:r w:rsidRPr="00B33F48">
        <w:rPr>
          <w:rFonts w:ascii="Arial Narrow" w:hAnsi="Arial Narrow" w:cs="Arial"/>
          <w:szCs w:val="24"/>
        </w:rPr>
        <w:t xml:space="preserve"> Table, Attachment II-C, for </w:t>
      </w:r>
      <w:r w:rsidRPr="00B33F48">
        <w:rPr>
          <w:rFonts w:ascii="Arial Narrow" w:hAnsi="Arial Narrow" w:cs="Arial"/>
          <w:szCs w:val="24"/>
          <w:u w:val="single"/>
        </w:rPr>
        <w:t>each</w:t>
      </w:r>
      <w:r w:rsidRPr="00B33F48">
        <w:rPr>
          <w:rFonts w:ascii="Arial Narrow" w:hAnsi="Arial Narrow" w:cs="Arial"/>
          <w:szCs w:val="24"/>
        </w:rPr>
        <w:t xml:space="preserve"> proposed </w:t>
      </w:r>
      <w:r w:rsidR="005B029A" w:rsidRPr="00A95D1F">
        <w:rPr>
          <w:rFonts w:ascii="Arial Narrow" w:hAnsi="Arial Narrow" w:cs="Arial"/>
          <w:szCs w:val="24"/>
        </w:rPr>
        <w:t>man</w:t>
      </w:r>
      <w:r w:rsidR="005B029A" w:rsidRPr="000805A5">
        <w:rPr>
          <w:rFonts w:ascii="Arial Narrow" w:hAnsi="Arial Narrow" w:cs="Arial"/>
          <w:szCs w:val="24"/>
        </w:rPr>
        <w:t xml:space="preserve">datory and mandatory optional </w:t>
      </w:r>
      <w:r w:rsidR="006C017B" w:rsidRPr="000805A5">
        <w:rPr>
          <w:rFonts w:ascii="Arial Narrow" w:hAnsi="Arial Narrow" w:cs="Arial"/>
          <w:szCs w:val="24"/>
        </w:rPr>
        <w:t>staff</w:t>
      </w:r>
      <w:r w:rsidR="00D65673" w:rsidRPr="000805A5">
        <w:rPr>
          <w:rFonts w:ascii="Arial Narrow" w:hAnsi="Arial Narrow" w:cs="Arial"/>
          <w:szCs w:val="24"/>
        </w:rPr>
        <w:t xml:space="preserve">. </w:t>
      </w:r>
      <w:r w:rsidR="00AC7162" w:rsidRPr="000805A5">
        <w:rPr>
          <w:rFonts w:ascii="Arial Narrow" w:hAnsi="Arial Narrow" w:cs="Arial"/>
          <w:szCs w:val="24"/>
        </w:rPr>
        <w:t>P</w:t>
      </w:r>
      <w:r w:rsidR="0003400E" w:rsidRPr="000805A5">
        <w:rPr>
          <w:rFonts w:ascii="Arial Narrow" w:hAnsi="Arial Narrow" w:cs="Arial"/>
          <w:szCs w:val="24"/>
        </w:rPr>
        <w:t xml:space="preserve">roposed staff must </w:t>
      </w:r>
      <w:r w:rsidR="00B30C19" w:rsidRPr="000805A5">
        <w:rPr>
          <w:rFonts w:ascii="Arial Narrow" w:hAnsi="Arial Narrow" w:cs="Arial"/>
          <w:szCs w:val="24"/>
        </w:rPr>
        <w:t xml:space="preserve">individually or </w:t>
      </w:r>
      <w:r w:rsidR="00915C5E" w:rsidRPr="000805A5">
        <w:rPr>
          <w:rFonts w:ascii="Arial Narrow" w:hAnsi="Arial Narrow" w:cs="Arial"/>
          <w:szCs w:val="24"/>
        </w:rPr>
        <w:t xml:space="preserve">collectively </w:t>
      </w:r>
      <w:r w:rsidR="0003400E" w:rsidRPr="000805A5">
        <w:rPr>
          <w:rFonts w:ascii="Arial Narrow" w:hAnsi="Arial Narrow" w:cs="Arial"/>
          <w:szCs w:val="24"/>
        </w:rPr>
        <w:t>meet all the MQs</w:t>
      </w:r>
      <w:r w:rsidR="00701551" w:rsidRPr="000805A5">
        <w:rPr>
          <w:rFonts w:ascii="Arial Narrow" w:hAnsi="Arial Narrow" w:cs="Arial"/>
          <w:szCs w:val="24"/>
        </w:rPr>
        <w:t xml:space="preserve"> identified under the specific role</w:t>
      </w:r>
      <w:r w:rsidR="00B30C19" w:rsidRPr="000805A5">
        <w:rPr>
          <w:rFonts w:ascii="Arial Narrow" w:hAnsi="Arial Narrow" w:cs="Arial"/>
          <w:szCs w:val="24"/>
        </w:rPr>
        <w:t xml:space="preserve">, depending </w:t>
      </w:r>
      <w:r w:rsidR="00B30C19" w:rsidRPr="000805A5">
        <w:rPr>
          <w:rFonts w:ascii="Arial Narrow" w:hAnsi="Arial Narrow"/>
        </w:rPr>
        <w:t>on whether it includes only one (1) person or more t</w:t>
      </w:r>
      <w:r w:rsidR="0088494E" w:rsidRPr="000805A5">
        <w:rPr>
          <w:rFonts w:ascii="Arial Narrow" w:hAnsi="Arial Narrow"/>
        </w:rPr>
        <w:t>han one (1) person for that role</w:t>
      </w:r>
      <w:r w:rsidR="0003400E" w:rsidRPr="000805A5">
        <w:rPr>
          <w:rFonts w:ascii="Arial Narrow" w:hAnsi="Arial Narrow" w:cs="Arial"/>
          <w:szCs w:val="24"/>
        </w:rPr>
        <w:t xml:space="preserve">. </w:t>
      </w:r>
      <w:r w:rsidRPr="000805A5">
        <w:rPr>
          <w:rFonts w:ascii="Arial Narrow" w:hAnsi="Arial Narrow" w:cs="Arial"/>
          <w:szCs w:val="24"/>
        </w:rPr>
        <w:t xml:space="preserve">The Staff </w:t>
      </w:r>
      <w:r w:rsidR="00F943A4" w:rsidRPr="000805A5">
        <w:rPr>
          <w:rFonts w:ascii="Arial Narrow" w:hAnsi="Arial Narrow" w:cs="Arial"/>
          <w:szCs w:val="24"/>
        </w:rPr>
        <w:t>Resume</w:t>
      </w:r>
      <w:r w:rsidRPr="000805A5">
        <w:rPr>
          <w:rFonts w:ascii="Arial Narrow" w:hAnsi="Arial Narrow" w:cs="Arial"/>
          <w:szCs w:val="24"/>
        </w:rPr>
        <w:t xml:space="preserve"> Table must provide a complete description of how each proposed </w:t>
      </w:r>
      <w:r w:rsidR="004B055E" w:rsidRPr="000805A5">
        <w:rPr>
          <w:rFonts w:ascii="Arial Narrow" w:hAnsi="Arial Narrow" w:cs="Arial"/>
          <w:szCs w:val="24"/>
        </w:rPr>
        <w:t xml:space="preserve">staff </w:t>
      </w:r>
      <w:r w:rsidR="00916481" w:rsidRPr="000805A5">
        <w:rPr>
          <w:rFonts w:ascii="Arial Narrow" w:hAnsi="Arial Narrow" w:cs="Arial"/>
          <w:szCs w:val="24"/>
        </w:rPr>
        <w:t>meets the MQs</w:t>
      </w:r>
      <w:r w:rsidRPr="000805A5">
        <w:rPr>
          <w:rFonts w:ascii="Arial Narrow" w:hAnsi="Arial Narrow" w:cs="Arial"/>
          <w:szCs w:val="24"/>
        </w:rPr>
        <w:t>.</w:t>
      </w:r>
    </w:p>
    <w:p w14:paraId="28CDB550" w14:textId="77777777" w:rsidR="009D15A2" w:rsidRPr="00B33F48" w:rsidRDefault="00DB4CA8" w:rsidP="002F10FB">
      <w:pPr>
        <w:pStyle w:val="ListParagraph"/>
        <w:ind w:left="1267" w:right="-58"/>
        <w:contextualSpacing w:val="0"/>
        <w:jc w:val="both"/>
        <w:rPr>
          <w:rFonts w:ascii="Arial Narrow" w:hAnsi="Arial Narrow" w:cs="Arial"/>
          <w:szCs w:val="24"/>
        </w:rPr>
      </w:pPr>
      <w:r>
        <w:rPr>
          <w:rFonts w:ascii="Arial Narrow" w:hAnsi="Arial Narrow" w:cs="Arial"/>
          <w:szCs w:val="24"/>
        </w:rPr>
        <w:lastRenderedPageBreak/>
        <w:t>Note</w:t>
      </w:r>
      <w:r w:rsidR="002E7589">
        <w:rPr>
          <w:rFonts w:ascii="Arial Narrow" w:hAnsi="Arial Narrow" w:cs="Arial"/>
          <w:szCs w:val="24"/>
        </w:rPr>
        <w:t xml:space="preserve">: </w:t>
      </w:r>
      <w:r w:rsidR="009D15A2" w:rsidRPr="00B33F48">
        <w:rPr>
          <w:rFonts w:ascii="Arial Narrow" w:hAnsi="Arial Narrow" w:cs="Arial"/>
          <w:szCs w:val="24"/>
        </w:rPr>
        <w:t xml:space="preserve">Each proposed staff shall only fulfill a single role with the exception of the Product Manager role, which may be fulfilled by other staff (e.g., Delivery Manager (Scrum Master), Lead </w:t>
      </w:r>
      <w:r w:rsidR="005B029A">
        <w:rPr>
          <w:rFonts w:ascii="Arial Narrow" w:hAnsi="Arial Narrow" w:cs="Arial"/>
          <w:szCs w:val="24"/>
        </w:rPr>
        <w:t>Back</w:t>
      </w:r>
      <w:r w:rsidR="005B029A" w:rsidRPr="00B33F48">
        <w:rPr>
          <w:rFonts w:ascii="Arial Narrow" w:hAnsi="Arial Narrow" w:cs="Arial"/>
          <w:szCs w:val="24"/>
        </w:rPr>
        <w:t xml:space="preserve">end </w:t>
      </w:r>
      <w:r w:rsidR="009D15A2" w:rsidRPr="00B33F48">
        <w:rPr>
          <w:rFonts w:ascii="Arial Narrow" w:hAnsi="Arial Narrow" w:cs="Arial"/>
          <w:szCs w:val="24"/>
        </w:rPr>
        <w:t>Web Developer).</w:t>
      </w:r>
      <w:r w:rsidR="002E7589">
        <w:rPr>
          <w:rFonts w:ascii="Arial Narrow" w:hAnsi="Arial Narrow" w:cs="Arial"/>
          <w:szCs w:val="24"/>
        </w:rPr>
        <w:t xml:space="preserve"> </w:t>
      </w:r>
      <w:r w:rsidR="002F62EA" w:rsidRPr="00B33F48">
        <w:rPr>
          <w:rFonts w:ascii="Arial Narrow" w:hAnsi="Arial Narrow" w:cs="Arial"/>
          <w:szCs w:val="24"/>
        </w:rPr>
        <w:t xml:space="preserve">No more than </w:t>
      </w:r>
      <w:r w:rsidR="002E7589">
        <w:rPr>
          <w:rFonts w:ascii="Arial Narrow" w:hAnsi="Arial Narrow" w:cs="Arial"/>
          <w:szCs w:val="24"/>
        </w:rPr>
        <w:t>ten</w:t>
      </w:r>
      <w:r w:rsidR="002F62EA" w:rsidRPr="00B33F48">
        <w:rPr>
          <w:rFonts w:ascii="Arial Narrow" w:hAnsi="Arial Narrow" w:cs="Arial"/>
          <w:szCs w:val="24"/>
        </w:rPr>
        <w:t xml:space="preserve"> (</w:t>
      </w:r>
      <w:r w:rsidR="002E7589">
        <w:rPr>
          <w:rFonts w:ascii="Arial Narrow" w:hAnsi="Arial Narrow" w:cs="Arial"/>
          <w:szCs w:val="24"/>
        </w:rPr>
        <w:t>10</w:t>
      </w:r>
      <w:r w:rsidR="002F62EA" w:rsidRPr="00B33F48">
        <w:rPr>
          <w:rFonts w:ascii="Arial Narrow" w:hAnsi="Arial Narrow" w:cs="Arial"/>
          <w:szCs w:val="24"/>
        </w:rPr>
        <w:t xml:space="preserve">) individuals shall be proposed for the </w:t>
      </w:r>
      <w:r w:rsidR="002E7589">
        <w:rPr>
          <w:rFonts w:ascii="Arial Narrow" w:hAnsi="Arial Narrow" w:cs="Arial"/>
          <w:szCs w:val="24"/>
        </w:rPr>
        <w:t>ten</w:t>
      </w:r>
      <w:r w:rsidR="002F62EA" w:rsidRPr="00B33F48">
        <w:rPr>
          <w:rFonts w:ascii="Arial Narrow" w:hAnsi="Arial Narrow" w:cs="Arial"/>
          <w:szCs w:val="24"/>
        </w:rPr>
        <w:t xml:space="preserve"> (</w:t>
      </w:r>
      <w:r w:rsidR="002E7589">
        <w:rPr>
          <w:rFonts w:ascii="Arial Narrow" w:hAnsi="Arial Narrow" w:cs="Arial"/>
          <w:szCs w:val="24"/>
        </w:rPr>
        <w:t>10</w:t>
      </w:r>
      <w:r w:rsidR="002F62EA" w:rsidRPr="00B33F48">
        <w:rPr>
          <w:rFonts w:ascii="Arial Narrow" w:hAnsi="Arial Narrow" w:cs="Arial"/>
          <w:szCs w:val="24"/>
        </w:rPr>
        <w:t>) identified roles.</w:t>
      </w:r>
      <w:r w:rsidR="009D15A2" w:rsidRPr="00B33F48">
        <w:rPr>
          <w:rFonts w:ascii="Arial Narrow" w:hAnsi="Arial Narrow" w:cs="Arial"/>
          <w:szCs w:val="24"/>
        </w:rPr>
        <w:t xml:space="preserve"> </w:t>
      </w:r>
    </w:p>
    <w:p w14:paraId="28CDB551" w14:textId="77777777" w:rsidR="004B1014" w:rsidRPr="0040153C" w:rsidRDefault="004B1014" w:rsidP="002F10FB">
      <w:pPr>
        <w:ind w:left="900" w:right="-58"/>
        <w:jc w:val="both"/>
        <w:rPr>
          <w:rFonts w:ascii="Arial Narrow" w:hAnsi="Arial Narrow" w:cs="Arial"/>
          <w:sz w:val="10"/>
          <w:szCs w:val="10"/>
        </w:rPr>
      </w:pPr>
    </w:p>
    <w:p w14:paraId="28CDB552" w14:textId="77777777" w:rsidR="004B1014" w:rsidRPr="00B33F48" w:rsidRDefault="009E2AEC" w:rsidP="002E7589">
      <w:pPr>
        <w:pStyle w:val="ListParagraph"/>
        <w:keepNext/>
        <w:keepLines/>
        <w:numPr>
          <w:ilvl w:val="0"/>
          <w:numId w:val="58"/>
        </w:numPr>
        <w:spacing w:after="120"/>
        <w:ind w:left="1627"/>
        <w:contextualSpacing w:val="0"/>
        <w:jc w:val="both"/>
        <w:rPr>
          <w:rFonts w:ascii="Arial Narrow" w:hAnsi="Arial Narrow" w:cs="Arial"/>
          <w:szCs w:val="24"/>
        </w:rPr>
      </w:pPr>
      <w:r w:rsidRPr="00B33F48">
        <w:rPr>
          <w:rFonts w:ascii="Arial Narrow" w:hAnsi="Arial Narrow" w:cs="Arial"/>
          <w:b/>
          <w:szCs w:val="24"/>
        </w:rPr>
        <w:t>Project Description</w:t>
      </w:r>
      <w:r w:rsidRPr="00B33F48">
        <w:rPr>
          <w:rFonts w:ascii="Arial Narrow" w:hAnsi="Arial Narrow" w:cs="Arial"/>
          <w:szCs w:val="24"/>
        </w:rPr>
        <w:t>: For each relevant experience, provide the</w:t>
      </w:r>
      <w:r w:rsidR="00B97910" w:rsidRPr="00B33F48">
        <w:rPr>
          <w:rFonts w:ascii="Arial Narrow" w:hAnsi="Arial Narrow" w:cs="Arial"/>
          <w:szCs w:val="24"/>
        </w:rPr>
        <w:t xml:space="preserve"> (1)</w:t>
      </w:r>
      <w:r w:rsidRPr="00B33F48">
        <w:rPr>
          <w:rFonts w:ascii="Arial Narrow" w:hAnsi="Arial Narrow" w:cs="Arial"/>
          <w:szCs w:val="24"/>
        </w:rPr>
        <w:t xml:space="preserve"> </w:t>
      </w:r>
      <w:r w:rsidR="009B60DC" w:rsidRPr="00B33F48">
        <w:rPr>
          <w:rFonts w:ascii="Arial Narrow" w:hAnsi="Arial Narrow" w:cs="Arial"/>
          <w:szCs w:val="24"/>
          <w:u w:val="single"/>
        </w:rPr>
        <w:t>company name</w:t>
      </w:r>
      <w:r w:rsidRPr="00B33F48">
        <w:rPr>
          <w:rFonts w:ascii="Arial Narrow" w:hAnsi="Arial Narrow" w:cs="Arial"/>
          <w:szCs w:val="24"/>
        </w:rPr>
        <w:t xml:space="preserve">, </w:t>
      </w:r>
      <w:r w:rsidR="00B97910" w:rsidRPr="00B33F48">
        <w:rPr>
          <w:rFonts w:ascii="Arial Narrow" w:hAnsi="Arial Narrow" w:cs="Arial"/>
          <w:szCs w:val="24"/>
        </w:rPr>
        <w:t xml:space="preserve">(2) </w:t>
      </w:r>
      <w:r w:rsidRPr="00B33F48">
        <w:rPr>
          <w:rFonts w:ascii="Arial Narrow" w:hAnsi="Arial Narrow" w:cs="Arial"/>
          <w:szCs w:val="24"/>
        </w:rPr>
        <w:t xml:space="preserve">the </w:t>
      </w:r>
      <w:r w:rsidRPr="00B33F48">
        <w:rPr>
          <w:rFonts w:ascii="Arial Narrow" w:hAnsi="Arial Narrow" w:cs="Arial"/>
          <w:szCs w:val="24"/>
          <w:u w:val="single"/>
        </w:rPr>
        <w:t>project name</w:t>
      </w:r>
      <w:r w:rsidR="003D2029" w:rsidRPr="00B33F48">
        <w:rPr>
          <w:rFonts w:ascii="Arial Narrow" w:hAnsi="Arial Narrow" w:cs="Arial"/>
          <w:szCs w:val="24"/>
        </w:rPr>
        <w:t>,</w:t>
      </w:r>
      <w:r w:rsidR="00B97910" w:rsidRPr="00B33F48">
        <w:rPr>
          <w:rFonts w:ascii="Arial Narrow" w:hAnsi="Arial Narrow" w:cs="Arial"/>
          <w:szCs w:val="24"/>
        </w:rPr>
        <w:t xml:space="preserve"> (</w:t>
      </w:r>
      <w:r w:rsidR="003D2029" w:rsidRPr="00B33F48">
        <w:rPr>
          <w:rFonts w:ascii="Arial Narrow" w:hAnsi="Arial Narrow" w:cs="Arial"/>
          <w:szCs w:val="24"/>
        </w:rPr>
        <w:t>3</w:t>
      </w:r>
      <w:r w:rsidR="00B97910" w:rsidRPr="00B33F48">
        <w:rPr>
          <w:rFonts w:ascii="Arial Narrow" w:hAnsi="Arial Narrow" w:cs="Arial"/>
          <w:szCs w:val="24"/>
        </w:rPr>
        <w:t>)</w:t>
      </w:r>
      <w:r w:rsidRPr="00B33F48">
        <w:rPr>
          <w:rFonts w:ascii="Arial Narrow" w:hAnsi="Arial Narrow" w:cs="Arial"/>
          <w:szCs w:val="24"/>
        </w:rPr>
        <w:t xml:space="preserve"> </w:t>
      </w:r>
      <w:r w:rsidRPr="00B33F48">
        <w:rPr>
          <w:rFonts w:ascii="Arial Narrow" w:hAnsi="Arial Narrow" w:cs="Arial"/>
          <w:szCs w:val="24"/>
          <w:u w:val="single"/>
        </w:rPr>
        <w:t>time period</w:t>
      </w:r>
      <w:r w:rsidRPr="00B33F48">
        <w:rPr>
          <w:rFonts w:ascii="Arial Narrow" w:hAnsi="Arial Narrow" w:cs="Arial"/>
          <w:szCs w:val="24"/>
        </w:rPr>
        <w:t xml:space="preserve"> of the</w:t>
      </w:r>
      <w:r w:rsidR="006C017B" w:rsidRPr="00B33F48">
        <w:rPr>
          <w:rFonts w:ascii="Arial Narrow" w:hAnsi="Arial Narrow" w:cs="Arial"/>
          <w:szCs w:val="24"/>
        </w:rPr>
        <w:t xml:space="preserve"> proposed staff</w:t>
      </w:r>
      <w:r w:rsidRPr="00B33F48">
        <w:rPr>
          <w:rFonts w:ascii="Arial Narrow" w:hAnsi="Arial Narrow" w:cs="Arial"/>
          <w:szCs w:val="24"/>
        </w:rPr>
        <w:t xml:space="preserve">’s engagement with the </w:t>
      </w:r>
      <w:r w:rsidR="002A7C11" w:rsidRPr="00B33F48">
        <w:rPr>
          <w:rFonts w:ascii="Arial Narrow" w:hAnsi="Arial Narrow" w:cs="Arial"/>
          <w:szCs w:val="24"/>
        </w:rPr>
        <w:t>p</w:t>
      </w:r>
      <w:r w:rsidRPr="00B33F48">
        <w:rPr>
          <w:rFonts w:ascii="Arial Narrow" w:hAnsi="Arial Narrow" w:cs="Arial"/>
          <w:szCs w:val="24"/>
        </w:rPr>
        <w:t xml:space="preserve">roject, </w:t>
      </w:r>
      <w:r w:rsidR="003D2029" w:rsidRPr="00B33F48">
        <w:rPr>
          <w:rFonts w:ascii="Arial Narrow" w:hAnsi="Arial Narrow" w:cs="Arial"/>
          <w:szCs w:val="24"/>
        </w:rPr>
        <w:t>(4</w:t>
      </w:r>
      <w:r w:rsidR="00B97910" w:rsidRPr="00B33F48">
        <w:rPr>
          <w:rFonts w:ascii="Arial Narrow" w:hAnsi="Arial Narrow" w:cs="Arial"/>
          <w:szCs w:val="24"/>
        </w:rPr>
        <w:t>) the</w:t>
      </w:r>
      <w:r w:rsidRPr="00B33F48">
        <w:rPr>
          <w:rFonts w:ascii="Arial Narrow" w:hAnsi="Arial Narrow" w:cs="Arial"/>
          <w:szCs w:val="24"/>
        </w:rPr>
        <w:t xml:space="preserve"> </w:t>
      </w:r>
      <w:r w:rsidRPr="00B33F48">
        <w:rPr>
          <w:rFonts w:ascii="Arial Narrow" w:hAnsi="Arial Narrow" w:cs="Arial"/>
          <w:szCs w:val="24"/>
          <w:u w:val="single"/>
        </w:rPr>
        <w:t>percentage of time</w:t>
      </w:r>
      <w:r w:rsidRPr="00B33F48">
        <w:rPr>
          <w:rFonts w:ascii="Arial Narrow" w:hAnsi="Arial Narrow" w:cs="Arial"/>
          <w:szCs w:val="24"/>
        </w:rPr>
        <w:t xml:space="preserve"> the </w:t>
      </w:r>
      <w:r w:rsidR="006C017B" w:rsidRPr="00B33F48">
        <w:rPr>
          <w:rFonts w:ascii="Arial Narrow" w:hAnsi="Arial Narrow" w:cs="Arial"/>
          <w:szCs w:val="24"/>
        </w:rPr>
        <w:t>proposed staff</w:t>
      </w:r>
      <w:r w:rsidRPr="00B33F48">
        <w:rPr>
          <w:rFonts w:ascii="Arial Narrow" w:hAnsi="Arial Narrow" w:cs="Arial"/>
          <w:szCs w:val="24"/>
        </w:rPr>
        <w:t xml:space="preserve"> worked on the project</w:t>
      </w:r>
      <w:r w:rsidR="00B97910" w:rsidRPr="00B33F48">
        <w:rPr>
          <w:rFonts w:ascii="Arial Narrow" w:hAnsi="Arial Narrow" w:cs="Arial"/>
          <w:szCs w:val="24"/>
        </w:rPr>
        <w:t xml:space="preserve">, </w:t>
      </w:r>
      <w:r w:rsidR="005622DE" w:rsidRPr="00B33F48">
        <w:rPr>
          <w:rFonts w:ascii="Arial Narrow" w:hAnsi="Arial Narrow" w:cs="Arial"/>
          <w:szCs w:val="24"/>
        </w:rPr>
        <w:t xml:space="preserve">and </w:t>
      </w:r>
      <w:r w:rsidR="003D2029" w:rsidRPr="00B33F48">
        <w:rPr>
          <w:rFonts w:ascii="Arial Narrow" w:hAnsi="Arial Narrow" w:cs="Arial"/>
          <w:szCs w:val="24"/>
        </w:rPr>
        <w:t>(5</w:t>
      </w:r>
      <w:r w:rsidR="00B97910" w:rsidRPr="00B33F48">
        <w:rPr>
          <w:rFonts w:ascii="Arial Narrow" w:hAnsi="Arial Narrow" w:cs="Arial"/>
          <w:szCs w:val="24"/>
        </w:rPr>
        <w:t xml:space="preserve">) </w:t>
      </w:r>
      <w:r w:rsidRPr="00B33F48">
        <w:rPr>
          <w:rFonts w:ascii="Arial Narrow" w:hAnsi="Arial Narrow" w:cs="Arial"/>
          <w:szCs w:val="24"/>
        </w:rPr>
        <w:t xml:space="preserve">the </w:t>
      </w:r>
      <w:r w:rsidRPr="00B33F48">
        <w:rPr>
          <w:rFonts w:ascii="Arial Narrow" w:hAnsi="Arial Narrow" w:cs="Arial"/>
          <w:szCs w:val="24"/>
          <w:u w:val="single"/>
        </w:rPr>
        <w:t>sum of the experience</w:t>
      </w:r>
      <w:r w:rsidRPr="00B33F48">
        <w:rPr>
          <w:rFonts w:ascii="Arial Narrow" w:hAnsi="Arial Narrow" w:cs="Arial"/>
          <w:szCs w:val="24"/>
        </w:rPr>
        <w:t xml:space="preserve"> gained in all referenced projects for </w:t>
      </w:r>
      <w:r w:rsidR="00B97910" w:rsidRPr="00B33F48">
        <w:rPr>
          <w:rFonts w:ascii="Arial Narrow" w:hAnsi="Arial Narrow" w:cs="Arial"/>
          <w:szCs w:val="24"/>
        </w:rPr>
        <w:t>each</w:t>
      </w:r>
      <w:r w:rsidRPr="00B33F48">
        <w:rPr>
          <w:rFonts w:ascii="Arial Narrow" w:hAnsi="Arial Narrow" w:cs="Arial"/>
          <w:szCs w:val="24"/>
        </w:rPr>
        <w:t xml:space="preserve"> qualification</w:t>
      </w:r>
      <w:r w:rsidR="00D65673" w:rsidRPr="00B33F48">
        <w:rPr>
          <w:rFonts w:ascii="Arial Narrow" w:hAnsi="Arial Narrow" w:cs="Arial"/>
          <w:szCs w:val="24"/>
        </w:rPr>
        <w:t xml:space="preserve">. </w:t>
      </w:r>
      <w:r w:rsidRPr="00B33F48">
        <w:rPr>
          <w:rFonts w:ascii="Arial Narrow" w:hAnsi="Arial Narrow" w:cs="Arial"/>
          <w:szCs w:val="24"/>
        </w:rPr>
        <w:t>(For example</w:t>
      </w:r>
      <w:r w:rsidR="008D2710" w:rsidRPr="00B33F48">
        <w:rPr>
          <w:rFonts w:ascii="Arial Narrow" w:hAnsi="Arial Narrow" w:cs="Arial"/>
          <w:szCs w:val="24"/>
        </w:rPr>
        <w:t>,</w:t>
      </w:r>
      <w:r w:rsidRPr="00B33F48">
        <w:rPr>
          <w:rFonts w:ascii="Arial Narrow" w:hAnsi="Arial Narrow" w:cs="Arial"/>
          <w:szCs w:val="24"/>
        </w:rPr>
        <w:t xml:space="preserve"> if the proposed </w:t>
      </w:r>
      <w:r w:rsidR="006C017B" w:rsidRPr="00B33F48">
        <w:rPr>
          <w:rFonts w:ascii="Arial Narrow" w:hAnsi="Arial Narrow" w:cs="Arial"/>
          <w:szCs w:val="24"/>
        </w:rPr>
        <w:t>staff</w:t>
      </w:r>
      <w:r w:rsidR="002C67FF" w:rsidRPr="00B33F48">
        <w:rPr>
          <w:rFonts w:ascii="Arial Narrow" w:hAnsi="Arial Narrow" w:cs="Arial"/>
          <w:szCs w:val="24"/>
        </w:rPr>
        <w:t>(</w:t>
      </w:r>
      <w:r w:rsidR="003A79BF" w:rsidRPr="00B33F48">
        <w:rPr>
          <w:rFonts w:ascii="Arial Narrow" w:hAnsi="Arial Narrow" w:cs="Arial"/>
          <w:szCs w:val="24"/>
        </w:rPr>
        <w:t>s</w:t>
      </w:r>
      <w:r w:rsidR="002C67FF" w:rsidRPr="00B33F48">
        <w:rPr>
          <w:rFonts w:ascii="Arial Narrow" w:hAnsi="Arial Narrow" w:cs="Arial"/>
          <w:szCs w:val="24"/>
        </w:rPr>
        <w:t>)</w:t>
      </w:r>
      <w:r w:rsidR="003A79BF" w:rsidRPr="00B33F48">
        <w:rPr>
          <w:rFonts w:ascii="Arial Narrow" w:hAnsi="Arial Narrow" w:cs="Arial"/>
          <w:szCs w:val="24"/>
        </w:rPr>
        <w:t xml:space="preserve"> </w:t>
      </w:r>
      <w:r w:rsidRPr="00B33F48">
        <w:rPr>
          <w:rFonts w:ascii="Arial Narrow" w:hAnsi="Arial Narrow" w:cs="Arial"/>
          <w:szCs w:val="24"/>
        </w:rPr>
        <w:t>had 14 months experience on project #1 and 37 months experience on project #2 for MQ #1, then enter a total of 51 months</w:t>
      </w:r>
      <w:r w:rsidR="00C27E82">
        <w:rPr>
          <w:rFonts w:ascii="Arial Narrow" w:hAnsi="Arial Narrow" w:cs="Arial"/>
          <w:szCs w:val="24"/>
        </w:rPr>
        <w:t>)</w:t>
      </w:r>
      <w:r w:rsidRPr="00B33F48">
        <w:rPr>
          <w:rFonts w:ascii="Arial Narrow" w:hAnsi="Arial Narrow" w:cs="Arial"/>
          <w:szCs w:val="24"/>
        </w:rPr>
        <w:t>.</w:t>
      </w:r>
    </w:p>
    <w:p w14:paraId="28CDB553" w14:textId="77777777" w:rsidR="004B1014" w:rsidRPr="00B33F48" w:rsidRDefault="009E2AEC" w:rsidP="002E7589">
      <w:pPr>
        <w:keepNext/>
        <w:keepLines/>
        <w:spacing w:after="120"/>
        <w:ind w:left="1627"/>
        <w:jc w:val="both"/>
        <w:rPr>
          <w:rFonts w:ascii="Arial Narrow" w:hAnsi="Arial Narrow" w:cs="Arial"/>
          <w:szCs w:val="24"/>
        </w:rPr>
      </w:pPr>
      <w:r w:rsidRPr="00B33F48">
        <w:rPr>
          <w:rFonts w:ascii="Arial Narrow" w:hAnsi="Arial Narrow" w:cs="Arial"/>
          <w:b/>
          <w:szCs w:val="24"/>
        </w:rPr>
        <w:t>Note</w:t>
      </w:r>
      <w:r w:rsidRPr="00B33F48">
        <w:rPr>
          <w:rFonts w:ascii="Arial Narrow" w:hAnsi="Arial Narrow" w:cs="Arial"/>
          <w:szCs w:val="24"/>
        </w:rPr>
        <w:t xml:space="preserve">: If a </w:t>
      </w:r>
      <w:r w:rsidR="006C017B" w:rsidRPr="00B33F48">
        <w:rPr>
          <w:rFonts w:ascii="Arial Narrow" w:hAnsi="Arial Narrow" w:cs="Arial"/>
          <w:szCs w:val="24"/>
        </w:rPr>
        <w:t>proposed staff</w:t>
      </w:r>
      <w:r w:rsidRPr="00B33F48">
        <w:rPr>
          <w:rFonts w:ascii="Arial Narrow" w:hAnsi="Arial Narrow" w:cs="Arial"/>
          <w:szCs w:val="24"/>
        </w:rPr>
        <w:t xml:space="preserve"> was assigned to multiple projects at any given time, the Staff </w:t>
      </w:r>
      <w:r w:rsidR="00F943A4" w:rsidRPr="00B33F48">
        <w:rPr>
          <w:rFonts w:ascii="Arial Narrow" w:hAnsi="Arial Narrow" w:cs="Arial"/>
          <w:szCs w:val="24"/>
        </w:rPr>
        <w:t>Resume</w:t>
      </w:r>
      <w:r w:rsidRPr="00B33F48">
        <w:rPr>
          <w:rFonts w:ascii="Arial Narrow" w:hAnsi="Arial Narrow" w:cs="Arial"/>
          <w:szCs w:val="24"/>
        </w:rPr>
        <w:t xml:space="preserve"> Table must indicate the actual duration</w:t>
      </w:r>
      <w:r w:rsidR="00F918F2" w:rsidRPr="00B33F48">
        <w:rPr>
          <w:rStyle w:val="FootnoteReference"/>
          <w:rFonts w:ascii="Arial Narrow" w:hAnsi="Arial Narrow"/>
          <w:szCs w:val="24"/>
        </w:rPr>
        <w:footnoteReference w:id="2"/>
      </w:r>
      <w:r w:rsidR="006C017B" w:rsidRPr="00B33F48">
        <w:rPr>
          <w:rFonts w:ascii="Arial Narrow" w:hAnsi="Arial Narrow" w:cs="Arial"/>
          <w:szCs w:val="24"/>
        </w:rPr>
        <w:t xml:space="preserve"> </w:t>
      </w:r>
      <w:r w:rsidRPr="00B33F48">
        <w:rPr>
          <w:rFonts w:ascii="Arial Narrow" w:hAnsi="Arial Narrow" w:cs="Arial"/>
          <w:szCs w:val="24"/>
        </w:rPr>
        <w:t xml:space="preserve">of time the </w:t>
      </w:r>
      <w:r w:rsidR="006C017B" w:rsidRPr="00B33F48">
        <w:rPr>
          <w:rFonts w:ascii="Arial Narrow" w:hAnsi="Arial Narrow" w:cs="Arial"/>
          <w:szCs w:val="24"/>
        </w:rPr>
        <w:t>proposed staff</w:t>
      </w:r>
      <w:r w:rsidRPr="00B33F48">
        <w:rPr>
          <w:rFonts w:ascii="Arial Narrow" w:hAnsi="Arial Narrow" w:cs="Arial"/>
          <w:szCs w:val="24"/>
        </w:rPr>
        <w:t xml:space="preserve"> was tasked to each assignment</w:t>
      </w:r>
      <w:r w:rsidR="00D65673" w:rsidRPr="00B33F48">
        <w:rPr>
          <w:rFonts w:ascii="Arial Narrow" w:hAnsi="Arial Narrow" w:cs="Arial"/>
          <w:szCs w:val="24"/>
        </w:rPr>
        <w:t xml:space="preserve">. </w:t>
      </w:r>
      <w:r w:rsidRPr="00B33F48">
        <w:rPr>
          <w:rFonts w:ascii="Arial Narrow" w:hAnsi="Arial Narrow" w:cs="Arial"/>
          <w:szCs w:val="24"/>
        </w:rPr>
        <w:t>The experience gained must include only the percent</w:t>
      </w:r>
      <w:r w:rsidR="00746992" w:rsidRPr="00B33F48">
        <w:rPr>
          <w:rFonts w:ascii="Arial Narrow" w:hAnsi="Arial Narrow" w:cs="Arial"/>
          <w:szCs w:val="24"/>
        </w:rPr>
        <w:t>age</w:t>
      </w:r>
      <w:r w:rsidRPr="00B33F48">
        <w:rPr>
          <w:rFonts w:ascii="Arial Narrow" w:hAnsi="Arial Narrow" w:cs="Arial"/>
          <w:szCs w:val="24"/>
        </w:rPr>
        <w:t xml:space="preserve"> of time dedicated to that project and qualification</w:t>
      </w:r>
      <w:r w:rsidR="00D65673" w:rsidRPr="00B33F48">
        <w:rPr>
          <w:rFonts w:ascii="Arial Narrow" w:hAnsi="Arial Narrow" w:cs="Arial"/>
          <w:szCs w:val="24"/>
        </w:rPr>
        <w:t xml:space="preserve">. </w:t>
      </w:r>
      <w:r w:rsidRPr="00B33F48">
        <w:rPr>
          <w:rFonts w:ascii="Arial Narrow" w:hAnsi="Arial Narrow" w:cs="Arial"/>
          <w:szCs w:val="24"/>
        </w:rPr>
        <w:t xml:space="preserve">For example, if the proposed </w:t>
      </w:r>
      <w:r w:rsidR="006C017B" w:rsidRPr="00B33F48">
        <w:rPr>
          <w:rFonts w:ascii="Arial Narrow" w:hAnsi="Arial Narrow" w:cs="Arial"/>
          <w:szCs w:val="24"/>
        </w:rPr>
        <w:t>staff</w:t>
      </w:r>
      <w:r w:rsidRPr="00B33F48">
        <w:rPr>
          <w:rFonts w:ascii="Arial Narrow" w:hAnsi="Arial Narrow" w:cs="Arial"/>
          <w:szCs w:val="24"/>
        </w:rPr>
        <w:t xml:space="preserve">’s time was split 50 percent between two projects for a period of 12 months </w:t>
      </w:r>
      <w:r w:rsidR="005622DE" w:rsidRPr="00B33F48">
        <w:rPr>
          <w:rFonts w:ascii="Arial Narrow" w:hAnsi="Arial Narrow" w:cs="Arial"/>
          <w:szCs w:val="24"/>
        </w:rPr>
        <w:t>with</w:t>
      </w:r>
      <w:r w:rsidRPr="00B33F48">
        <w:rPr>
          <w:rFonts w:ascii="Arial Narrow" w:hAnsi="Arial Narrow" w:cs="Arial"/>
          <w:szCs w:val="24"/>
        </w:rPr>
        <w:t xml:space="preserve"> one project applicable to the qualification </w:t>
      </w:r>
      <w:r w:rsidR="005622DE" w:rsidRPr="00B33F48">
        <w:rPr>
          <w:rFonts w:ascii="Arial Narrow" w:hAnsi="Arial Narrow" w:cs="Arial"/>
          <w:szCs w:val="24"/>
        </w:rPr>
        <w:t>while</w:t>
      </w:r>
      <w:r w:rsidRPr="00B33F48">
        <w:rPr>
          <w:rFonts w:ascii="Arial Narrow" w:hAnsi="Arial Narrow" w:cs="Arial"/>
          <w:szCs w:val="24"/>
        </w:rPr>
        <w:t xml:space="preserve"> the other was not, the proposed </w:t>
      </w:r>
      <w:r w:rsidR="001C4FC3" w:rsidRPr="00B33F48">
        <w:rPr>
          <w:rFonts w:ascii="Arial Narrow" w:hAnsi="Arial Narrow" w:cs="Arial"/>
          <w:szCs w:val="24"/>
        </w:rPr>
        <w:t>staff</w:t>
      </w:r>
      <w:r w:rsidRPr="00B33F48">
        <w:rPr>
          <w:rFonts w:ascii="Arial Narrow" w:hAnsi="Arial Narrow" w:cs="Arial"/>
          <w:szCs w:val="24"/>
        </w:rPr>
        <w:t xml:space="preserve"> could only claim six</w:t>
      </w:r>
      <w:r w:rsidR="005622DE" w:rsidRPr="00B33F48">
        <w:rPr>
          <w:rFonts w:ascii="Arial Narrow" w:hAnsi="Arial Narrow" w:cs="Arial"/>
          <w:szCs w:val="24"/>
        </w:rPr>
        <w:t xml:space="preserve"> (6)</w:t>
      </w:r>
      <w:r w:rsidRPr="00B33F48">
        <w:rPr>
          <w:rFonts w:ascii="Arial Narrow" w:hAnsi="Arial Narrow" w:cs="Arial"/>
          <w:szCs w:val="24"/>
        </w:rPr>
        <w:t xml:space="preserve"> months applicable experience.</w:t>
      </w:r>
    </w:p>
    <w:p w14:paraId="28CDB554" w14:textId="77777777" w:rsidR="004B1014" w:rsidRPr="00B33F48" w:rsidRDefault="009E2AEC" w:rsidP="002E7589">
      <w:pPr>
        <w:numPr>
          <w:ilvl w:val="0"/>
          <w:numId w:val="58"/>
        </w:numPr>
        <w:spacing w:after="120"/>
        <w:ind w:left="1627"/>
        <w:jc w:val="both"/>
        <w:rPr>
          <w:rFonts w:ascii="Arial Narrow" w:hAnsi="Arial Narrow" w:cs="Arial"/>
          <w:szCs w:val="24"/>
        </w:rPr>
      </w:pPr>
      <w:r w:rsidRPr="00B33F48">
        <w:rPr>
          <w:rFonts w:ascii="Arial Narrow" w:hAnsi="Arial Narrow" w:cs="Arial"/>
          <w:b/>
          <w:szCs w:val="24"/>
        </w:rPr>
        <w:t>Relevant Experience</w:t>
      </w:r>
      <w:r w:rsidRPr="00B33F48">
        <w:rPr>
          <w:rFonts w:ascii="Arial Narrow" w:hAnsi="Arial Narrow" w:cs="Arial"/>
          <w:szCs w:val="24"/>
        </w:rPr>
        <w:t xml:space="preserve">: For each relevant experience, </w:t>
      </w:r>
      <w:r w:rsidR="00476CF1" w:rsidRPr="00B33F48">
        <w:rPr>
          <w:rFonts w:ascii="Arial Narrow" w:hAnsi="Arial Narrow" w:cs="Arial"/>
          <w:szCs w:val="24"/>
        </w:rPr>
        <w:t xml:space="preserve">provide </w:t>
      </w:r>
      <w:r w:rsidR="00B97910" w:rsidRPr="00B33F48">
        <w:rPr>
          <w:rFonts w:ascii="Arial Narrow" w:hAnsi="Arial Narrow" w:cs="Arial"/>
          <w:szCs w:val="24"/>
        </w:rPr>
        <w:t xml:space="preserve">(1) </w:t>
      </w:r>
      <w:r w:rsidRPr="00B33F48">
        <w:rPr>
          <w:rFonts w:ascii="Arial Narrow" w:hAnsi="Arial Narrow" w:cs="Arial"/>
          <w:szCs w:val="24"/>
        </w:rPr>
        <w:t xml:space="preserve">a description of the proposed </w:t>
      </w:r>
      <w:r w:rsidR="006C017B" w:rsidRPr="00B33F48">
        <w:rPr>
          <w:rFonts w:ascii="Arial Narrow" w:hAnsi="Arial Narrow" w:cs="Arial"/>
          <w:szCs w:val="24"/>
        </w:rPr>
        <w:t>staff</w:t>
      </w:r>
      <w:r w:rsidRPr="00B33F48">
        <w:rPr>
          <w:rFonts w:ascii="Arial Narrow" w:hAnsi="Arial Narrow" w:cs="Arial"/>
          <w:szCs w:val="24"/>
        </w:rPr>
        <w:t>’s role in the listed project(s)</w:t>
      </w:r>
      <w:r w:rsidR="00476CF1" w:rsidRPr="00B33F48">
        <w:rPr>
          <w:rFonts w:ascii="Arial Narrow" w:hAnsi="Arial Narrow" w:cs="Arial"/>
          <w:szCs w:val="24"/>
        </w:rPr>
        <w:t>;</w:t>
      </w:r>
      <w:r w:rsidR="00B97910" w:rsidRPr="00B33F48">
        <w:rPr>
          <w:rFonts w:ascii="Arial Narrow" w:hAnsi="Arial Narrow" w:cs="Arial"/>
          <w:szCs w:val="24"/>
        </w:rPr>
        <w:t xml:space="preserve"> (2)</w:t>
      </w:r>
      <w:r w:rsidRPr="00B33F48">
        <w:rPr>
          <w:rFonts w:ascii="Arial Narrow" w:hAnsi="Arial Narrow" w:cs="Arial"/>
          <w:szCs w:val="24"/>
        </w:rPr>
        <w:t xml:space="preserve"> a description of the relevant experience for each of the project(s) including information on </w:t>
      </w:r>
      <w:r w:rsidR="00B97910" w:rsidRPr="00B33F48">
        <w:rPr>
          <w:rFonts w:ascii="Arial Narrow" w:hAnsi="Arial Narrow" w:cs="Arial"/>
          <w:szCs w:val="24"/>
        </w:rPr>
        <w:t xml:space="preserve">(2a) </w:t>
      </w:r>
      <w:r w:rsidRPr="00B33F48">
        <w:rPr>
          <w:rFonts w:ascii="Arial Narrow" w:hAnsi="Arial Narrow" w:cs="Arial"/>
          <w:szCs w:val="24"/>
        </w:rPr>
        <w:t>assigned responsibilities,</w:t>
      </w:r>
      <w:r w:rsidR="008A58E1" w:rsidRPr="00B33F48">
        <w:rPr>
          <w:rFonts w:ascii="Arial Narrow" w:hAnsi="Arial Narrow" w:cs="Arial"/>
          <w:szCs w:val="24"/>
        </w:rPr>
        <w:t xml:space="preserve"> </w:t>
      </w:r>
      <w:r w:rsidR="00B97910" w:rsidRPr="00B33F48">
        <w:rPr>
          <w:rFonts w:ascii="Arial Narrow" w:hAnsi="Arial Narrow" w:cs="Arial"/>
          <w:szCs w:val="24"/>
        </w:rPr>
        <w:t>(2b)</w:t>
      </w:r>
      <w:r w:rsidRPr="00B33F48">
        <w:rPr>
          <w:rFonts w:ascii="Arial Narrow" w:hAnsi="Arial Narrow" w:cs="Arial"/>
          <w:szCs w:val="24"/>
        </w:rPr>
        <w:t xml:space="preserve"> tasks performed, </w:t>
      </w:r>
      <w:r w:rsidR="00476CF1" w:rsidRPr="00B33F48">
        <w:rPr>
          <w:rFonts w:ascii="Arial Narrow" w:hAnsi="Arial Narrow" w:cs="Arial"/>
          <w:szCs w:val="24"/>
        </w:rPr>
        <w:t xml:space="preserve">and </w:t>
      </w:r>
      <w:r w:rsidR="00B97910" w:rsidRPr="00B33F48">
        <w:rPr>
          <w:rFonts w:ascii="Arial Narrow" w:hAnsi="Arial Narrow" w:cs="Arial"/>
          <w:szCs w:val="24"/>
        </w:rPr>
        <w:t>(2c)</w:t>
      </w:r>
      <w:r w:rsidRPr="00B33F48">
        <w:rPr>
          <w:rFonts w:ascii="Arial Narrow" w:hAnsi="Arial Narrow" w:cs="Arial"/>
          <w:szCs w:val="24"/>
        </w:rPr>
        <w:t xml:space="preserve"> applications and technologies used</w:t>
      </w:r>
      <w:r w:rsidR="00476CF1" w:rsidRPr="00B33F48">
        <w:rPr>
          <w:rFonts w:ascii="Arial Narrow" w:hAnsi="Arial Narrow" w:cs="Arial"/>
          <w:szCs w:val="24"/>
        </w:rPr>
        <w:t>;</w:t>
      </w:r>
      <w:r w:rsidRPr="00B33F48">
        <w:rPr>
          <w:rFonts w:ascii="Arial Narrow" w:hAnsi="Arial Narrow" w:cs="Arial"/>
          <w:szCs w:val="24"/>
        </w:rPr>
        <w:t xml:space="preserve"> </w:t>
      </w:r>
      <w:r w:rsidR="00B97910" w:rsidRPr="00B33F48">
        <w:rPr>
          <w:rFonts w:ascii="Arial Narrow" w:hAnsi="Arial Narrow" w:cs="Arial"/>
          <w:szCs w:val="24"/>
        </w:rPr>
        <w:t xml:space="preserve">(3) </w:t>
      </w:r>
      <w:r w:rsidRPr="00B33F48">
        <w:rPr>
          <w:rFonts w:ascii="Arial Narrow" w:hAnsi="Arial Narrow" w:cs="Arial"/>
          <w:szCs w:val="24"/>
        </w:rPr>
        <w:t>the number of functional requirements for the application</w:t>
      </w:r>
      <w:r w:rsidR="00476CF1" w:rsidRPr="00B33F48">
        <w:rPr>
          <w:rFonts w:ascii="Arial Narrow" w:hAnsi="Arial Narrow" w:cs="Arial"/>
          <w:szCs w:val="24"/>
        </w:rPr>
        <w:t>;</w:t>
      </w:r>
      <w:r w:rsidRPr="00B33F48">
        <w:rPr>
          <w:rFonts w:ascii="Arial Narrow" w:hAnsi="Arial Narrow" w:cs="Arial"/>
          <w:szCs w:val="24"/>
        </w:rPr>
        <w:t xml:space="preserve"> and</w:t>
      </w:r>
      <w:r w:rsidR="00B97910" w:rsidRPr="00B33F48">
        <w:rPr>
          <w:rFonts w:ascii="Arial Narrow" w:hAnsi="Arial Narrow" w:cs="Arial"/>
          <w:szCs w:val="24"/>
        </w:rPr>
        <w:t xml:space="preserve"> (4)</w:t>
      </w:r>
      <w:r w:rsidRPr="00B33F48">
        <w:rPr>
          <w:rFonts w:ascii="Arial Narrow" w:hAnsi="Arial Narrow" w:cs="Arial"/>
          <w:szCs w:val="24"/>
        </w:rPr>
        <w:t xml:space="preserve"> the number of external system interfaces.</w:t>
      </w:r>
    </w:p>
    <w:p w14:paraId="28CDB555" w14:textId="77777777" w:rsidR="006C017B" w:rsidRPr="00B33F48" w:rsidRDefault="009E2AEC" w:rsidP="002E7589">
      <w:pPr>
        <w:numPr>
          <w:ilvl w:val="0"/>
          <w:numId w:val="58"/>
        </w:numPr>
        <w:tabs>
          <w:tab w:val="left" w:pos="1620"/>
        </w:tabs>
        <w:spacing w:after="120"/>
        <w:ind w:left="1627" w:right="-58"/>
        <w:jc w:val="both"/>
        <w:rPr>
          <w:rFonts w:ascii="Arial Narrow" w:hAnsi="Arial Narrow"/>
          <w:szCs w:val="24"/>
        </w:rPr>
      </w:pPr>
      <w:r w:rsidRPr="00B33F48">
        <w:rPr>
          <w:rFonts w:ascii="Arial Narrow" w:hAnsi="Arial Narrow" w:cs="Arial"/>
          <w:b/>
        </w:rPr>
        <w:t>Reference</w:t>
      </w:r>
      <w:r w:rsidRPr="00B33F48">
        <w:rPr>
          <w:rFonts w:ascii="Arial Narrow" w:hAnsi="Arial Narrow" w:cs="Arial"/>
          <w:b/>
          <w:szCs w:val="24"/>
        </w:rPr>
        <w:t xml:space="preserve"> Contact:</w:t>
      </w:r>
      <w:r w:rsidRPr="00B33F48">
        <w:rPr>
          <w:rFonts w:ascii="Arial Narrow" w:hAnsi="Arial Narrow" w:cs="Arial"/>
          <w:szCs w:val="24"/>
        </w:rPr>
        <w:t xml:space="preserve"> </w:t>
      </w:r>
      <w:r w:rsidR="006C017B" w:rsidRPr="00B33F48">
        <w:rPr>
          <w:rFonts w:ascii="Arial Narrow" w:hAnsi="Arial Narrow" w:cs="Arial"/>
          <w:szCs w:val="24"/>
        </w:rPr>
        <w:t xml:space="preserve">Provide information about the </w:t>
      </w:r>
      <w:r w:rsidR="002A7C11" w:rsidRPr="00B33F48">
        <w:rPr>
          <w:rFonts w:ascii="Arial Narrow" w:hAnsi="Arial Narrow" w:cs="Arial"/>
          <w:szCs w:val="24"/>
        </w:rPr>
        <w:t>reference: (1) c</w:t>
      </w:r>
      <w:r w:rsidR="006C017B" w:rsidRPr="00B33F48">
        <w:rPr>
          <w:rFonts w:ascii="Arial Narrow" w:hAnsi="Arial Narrow" w:cs="Arial"/>
          <w:szCs w:val="24"/>
        </w:rPr>
        <w:t xml:space="preserve">ontact name; (2) </w:t>
      </w:r>
      <w:r w:rsidR="002A7C11" w:rsidRPr="00B33F48">
        <w:rPr>
          <w:rFonts w:ascii="Arial Narrow" w:hAnsi="Arial Narrow" w:cs="Arial"/>
          <w:szCs w:val="24"/>
        </w:rPr>
        <w:t>c</w:t>
      </w:r>
      <w:r w:rsidR="006C017B" w:rsidRPr="00B33F48">
        <w:rPr>
          <w:rFonts w:ascii="Arial Narrow" w:hAnsi="Arial Narrow" w:cs="Arial"/>
          <w:szCs w:val="24"/>
        </w:rPr>
        <w:t>ompany name; (3) phone number; and (4) email address.</w:t>
      </w:r>
    </w:p>
    <w:p w14:paraId="28CDB556" w14:textId="77777777" w:rsidR="006C017B" w:rsidRPr="00B33F48" w:rsidRDefault="006C017B" w:rsidP="002E7589">
      <w:pPr>
        <w:tabs>
          <w:tab w:val="left" w:pos="1620"/>
        </w:tabs>
        <w:spacing w:after="120"/>
        <w:ind w:left="1627" w:right="-58"/>
        <w:jc w:val="both"/>
        <w:rPr>
          <w:rFonts w:ascii="Arial Narrow" w:hAnsi="Arial Narrow"/>
          <w:szCs w:val="24"/>
        </w:rPr>
      </w:pPr>
      <w:r w:rsidRPr="00B33F48">
        <w:rPr>
          <w:rFonts w:ascii="Arial Narrow" w:hAnsi="Arial Narrow"/>
          <w:b/>
          <w:szCs w:val="24"/>
        </w:rPr>
        <w:t>Note:</w:t>
      </w:r>
      <w:r w:rsidR="002E7589">
        <w:rPr>
          <w:rFonts w:ascii="Arial Narrow" w:hAnsi="Arial Narrow"/>
          <w:szCs w:val="24"/>
        </w:rPr>
        <w:t xml:space="preserve"> </w:t>
      </w:r>
      <w:r w:rsidRPr="00B33F48">
        <w:rPr>
          <w:rFonts w:ascii="Arial Narrow" w:hAnsi="Arial Narrow"/>
          <w:szCs w:val="24"/>
        </w:rPr>
        <w:t>If the client reference is not allowed either legally or by company/organization policy to sign the client reference form, the client reference must type in their full name with a brief statement on the form outlining the reason they are not permitted to sign the State</w:t>
      </w:r>
      <w:r w:rsidR="009B60DC" w:rsidRPr="00B33F48">
        <w:rPr>
          <w:rFonts w:ascii="Arial Narrow" w:hAnsi="Arial Narrow"/>
          <w:szCs w:val="24"/>
        </w:rPr>
        <w:t>’</w:t>
      </w:r>
      <w:r w:rsidRPr="00B33F48">
        <w:rPr>
          <w:rFonts w:ascii="Arial Narrow" w:hAnsi="Arial Narrow"/>
          <w:szCs w:val="24"/>
        </w:rPr>
        <w:t xml:space="preserve">s reference form. If needed, the State may contact either the </w:t>
      </w:r>
      <w:r w:rsidR="003B58D9" w:rsidRPr="00B33F48">
        <w:rPr>
          <w:rFonts w:ascii="Arial Narrow" w:hAnsi="Arial Narrow"/>
          <w:szCs w:val="24"/>
        </w:rPr>
        <w:t xml:space="preserve">Vendor </w:t>
      </w:r>
      <w:r w:rsidRPr="00B33F48">
        <w:rPr>
          <w:rFonts w:ascii="Arial Narrow" w:hAnsi="Arial Narrow"/>
          <w:szCs w:val="24"/>
        </w:rPr>
        <w:t xml:space="preserve">and/or </w:t>
      </w:r>
      <w:r w:rsidR="002A7C11" w:rsidRPr="00B33F48">
        <w:rPr>
          <w:rFonts w:ascii="Arial Narrow" w:hAnsi="Arial Narrow"/>
          <w:szCs w:val="24"/>
        </w:rPr>
        <w:t>staff r</w:t>
      </w:r>
      <w:r w:rsidRPr="00B33F48">
        <w:rPr>
          <w:rFonts w:ascii="Arial Narrow" w:hAnsi="Arial Narrow"/>
          <w:szCs w:val="24"/>
        </w:rPr>
        <w:t>eference</w:t>
      </w:r>
      <w:r w:rsidR="009B60DC" w:rsidRPr="00B33F48">
        <w:rPr>
          <w:rFonts w:ascii="Arial Narrow" w:hAnsi="Arial Narrow"/>
          <w:szCs w:val="24"/>
        </w:rPr>
        <w:t>(</w:t>
      </w:r>
      <w:r w:rsidRPr="00B33F48">
        <w:rPr>
          <w:rFonts w:ascii="Arial Narrow" w:hAnsi="Arial Narrow"/>
          <w:szCs w:val="24"/>
        </w:rPr>
        <w:t>s</w:t>
      </w:r>
      <w:r w:rsidR="009B60DC" w:rsidRPr="00B33F48">
        <w:rPr>
          <w:rFonts w:ascii="Arial Narrow" w:hAnsi="Arial Narrow"/>
          <w:szCs w:val="24"/>
        </w:rPr>
        <w:t>)</w:t>
      </w:r>
      <w:r w:rsidRPr="00B33F48">
        <w:rPr>
          <w:rFonts w:ascii="Arial Narrow" w:hAnsi="Arial Narrow"/>
          <w:szCs w:val="24"/>
        </w:rPr>
        <w:t xml:space="preserve"> to validate the reference submitted.</w:t>
      </w:r>
    </w:p>
    <w:p w14:paraId="28CDB557" w14:textId="77777777" w:rsidR="00F95125" w:rsidRPr="00B33F48" w:rsidRDefault="00F95125" w:rsidP="003D44AF">
      <w:pPr>
        <w:pStyle w:val="H1"/>
        <w:numPr>
          <w:ilvl w:val="0"/>
          <w:numId w:val="56"/>
        </w:numPr>
        <w:spacing w:after="120"/>
        <w:ind w:left="907"/>
        <w:jc w:val="both"/>
        <w:rPr>
          <w:rFonts w:ascii="Arial Narrow" w:hAnsi="Arial Narrow"/>
          <w:b/>
          <w:caps w:val="0"/>
        </w:rPr>
      </w:pPr>
      <w:r w:rsidRPr="00B33F48">
        <w:rPr>
          <w:rFonts w:ascii="Arial Narrow" w:hAnsi="Arial Narrow"/>
          <w:b/>
          <w:caps w:val="0"/>
        </w:rPr>
        <w:t>Staff Reference Form, Attachment II-</w:t>
      </w:r>
      <w:r w:rsidR="001F40FD" w:rsidRPr="00B33F48">
        <w:rPr>
          <w:rFonts w:ascii="Arial Narrow" w:hAnsi="Arial Narrow"/>
          <w:b/>
          <w:caps w:val="0"/>
        </w:rPr>
        <w:t>E</w:t>
      </w:r>
    </w:p>
    <w:p w14:paraId="28CDB558" w14:textId="77777777" w:rsidR="005663BB" w:rsidRPr="00B33F48" w:rsidRDefault="005663BB" w:rsidP="00372872">
      <w:pPr>
        <w:ind w:left="900"/>
        <w:jc w:val="both"/>
        <w:rPr>
          <w:rFonts w:ascii="Arial Narrow" w:hAnsi="Arial Narrow" w:cs="Arial"/>
          <w:szCs w:val="24"/>
          <w:u w:val="single"/>
        </w:rPr>
      </w:pPr>
      <w:r w:rsidRPr="00B33F48">
        <w:rPr>
          <w:rFonts w:ascii="Arial Narrow" w:hAnsi="Arial Narrow" w:cs="Arial"/>
          <w:szCs w:val="24"/>
          <w:u w:val="single"/>
        </w:rPr>
        <w:t>Instructions for completing the Staff Reference Form:</w:t>
      </w:r>
    </w:p>
    <w:p w14:paraId="28CDB559" w14:textId="77777777" w:rsidR="000143F4" w:rsidRPr="00142CCB" w:rsidRDefault="000143F4" w:rsidP="000143F4">
      <w:pPr>
        <w:tabs>
          <w:tab w:val="left" w:pos="1620"/>
        </w:tabs>
        <w:ind w:left="1620" w:hanging="720"/>
        <w:jc w:val="both"/>
        <w:rPr>
          <w:rFonts w:ascii="Arial Narrow" w:hAnsi="Arial Narrow"/>
          <w:szCs w:val="24"/>
        </w:rPr>
      </w:pPr>
      <w:r w:rsidRPr="00142CCB">
        <w:rPr>
          <w:rFonts w:ascii="Arial Narrow" w:hAnsi="Arial Narrow"/>
          <w:szCs w:val="24"/>
        </w:rPr>
        <w:t>Step 1</w:t>
      </w:r>
      <w:r>
        <w:rPr>
          <w:rFonts w:ascii="Arial Narrow" w:hAnsi="Arial Narrow"/>
          <w:szCs w:val="24"/>
        </w:rPr>
        <w:t xml:space="preserve"> </w:t>
      </w:r>
      <w:r w:rsidRPr="00142CCB">
        <w:rPr>
          <w:rFonts w:ascii="Arial Narrow" w:hAnsi="Arial Narrow"/>
          <w:szCs w:val="24"/>
        </w:rPr>
        <w:t xml:space="preserve">- The Vendor completes the name and proposed role fields at the top of page </w:t>
      </w:r>
    </w:p>
    <w:p w14:paraId="28CDB55A" w14:textId="77777777" w:rsidR="000143F4" w:rsidRPr="00142CCB" w:rsidRDefault="000143F4" w:rsidP="000143F4">
      <w:pPr>
        <w:tabs>
          <w:tab w:val="left" w:pos="1620"/>
        </w:tabs>
        <w:ind w:left="1620" w:hanging="720"/>
        <w:jc w:val="both"/>
        <w:rPr>
          <w:rFonts w:ascii="Arial Narrow" w:hAnsi="Arial Narrow"/>
          <w:szCs w:val="24"/>
        </w:rPr>
      </w:pPr>
      <w:r w:rsidRPr="00142CCB">
        <w:rPr>
          <w:rFonts w:ascii="Arial Narrow" w:hAnsi="Arial Narrow"/>
          <w:szCs w:val="24"/>
        </w:rPr>
        <w:t>Step 2</w:t>
      </w:r>
      <w:r>
        <w:rPr>
          <w:rFonts w:ascii="Arial Narrow" w:hAnsi="Arial Narrow"/>
          <w:szCs w:val="24"/>
        </w:rPr>
        <w:t xml:space="preserve"> </w:t>
      </w:r>
      <w:r w:rsidRPr="00142CCB">
        <w:rPr>
          <w:rFonts w:ascii="Arial Narrow" w:hAnsi="Arial Narrow"/>
          <w:szCs w:val="24"/>
        </w:rPr>
        <w:t>- The Vendor completes Table 1 – Reference’s Information</w:t>
      </w:r>
    </w:p>
    <w:p w14:paraId="28CDB55B" w14:textId="77777777" w:rsidR="000143F4" w:rsidRDefault="000143F4" w:rsidP="000143F4">
      <w:pPr>
        <w:tabs>
          <w:tab w:val="left" w:pos="1620"/>
        </w:tabs>
        <w:ind w:left="1620" w:hanging="720"/>
        <w:rPr>
          <w:rFonts w:ascii="Arial Narrow" w:hAnsi="Arial Narrow"/>
          <w:szCs w:val="24"/>
        </w:rPr>
      </w:pPr>
      <w:r>
        <w:rPr>
          <w:rFonts w:ascii="Arial Narrow" w:hAnsi="Arial Narrow"/>
          <w:szCs w:val="24"/>
        </w:rPr>
        <w:t xml:space="preserve">Step 3 - </w:t>
      </w:r>
      <w:r w:rsidRPr="00142CCB">
        <w:rPr>
          <w:rFonts w:ascii="Arial Narrow" w:hAnsi="Arial Narrow"/>
          <w:szCs w:val="24"/>
        </w:rPr>
        <w:t>The Vendor attaches Attachment II</w:t>
      </w:r>
      <w:r>
        <w:rPr>
          <w:rFonts w:ascii="Arial Narrow" w:hAnsi="Arial Narrow"/>
          <w:szCs w:val="24"/>
        </w:rPr>
        <w:t>-C</w:t>
      </w:r>
      <w:r w:rsidRPr="00142CCB">
        <w:rPr>
          <w:rFonts w:ascii="Arial Narrow" w:hAnsi="Arial Narrow"/>
          <w:szCs w:val="24"/>
        </w:rPr>
        <w:t>, Staff Resume Table, Section 1 “Staff Roles and Responsibilities” and Section 2 “Staff MQs” for the staff member proposed to each reference</w:t>
      </w:r>
      <w:r>
        <w:rPr>
          <w:rFonts w:ascii="Arial Narrow" w:hAnsi="Arial Narrow"/>
          <w:szCs w:val="24"/>
        </w:rPr>
        <w:t>;</w:t>
      </w:r>
    </w:p>
    <w:p w14:paraId="28CDB55C" w14:textId="77777777" w:rsidR="005663BB" w:rsidRPr="00B33F48" w:rsidRDefault="005663BB" w:rsidP="00446A23">
      <w:pPr>
        <w:tabs>
          <w:tab w:val="left" w:pos="1620"/>
        </w:tabs>
        <w:ind w:left="1620" w:hanging="720"/>
        <w:jc w:val="both"/>
        <w:rPr>
          <w:rFonts w:ascii="Arial Narrow" w:hAnsi="Arial Narrow"/>
          <w:szCs w:val="24"/>
        </w:rPr>
      </w:pPr>
      <w:r w:rsidRPr="00B33F48">
        <w:rPr>
          <w:rFonts w:ascii="Arial Narrow" w:hAnsi="Arial Narrow"/>
          <w:szCs w:val="24"/>
        </w:rPr>
        <w:t xml:space="preserve">Step </w:t>
      </w:r>
      <w:r w:rsidR="0088494E">
        <w:rPr>
          <w:rFonts w:ascii="Arial Narrow" w:hAnsi="Arial Narrow"/>
          <w:szCs w:val="24"/>
        </w:rPr>
        <w:t>4</w:t>
      </w:r>
      <w:r w:rsidR="003A46A6">
        <w:rPr>
          <w:rFonts w:ascii="Arial Narrow" w:hAnsi="Arial Narrow"/>
          <w:szCs w:val="24"/>
        </w:rPr>
        <w:t xml:space="preserve"> </w:t>
      </w:r>
      <w:r w:rsidR="00A83D95" w:rsidRPr="00B33F48">
        <w:rPr>
          <w:rFonts w:ascii="Arial Narrow" w:hAnsi="Arial Narrow"/>
          <w:szCs w:val="24"/>
        </w:rPr>
        <w:t>-</w:t>
      </w:r>
      <w:r w:rsidRPr="00B33F48">
        <w:rPr>
          <w:rFonts w:ascii="Arial Narrow" w:hAnsi="Arial Narrow"/>
          <w:szCs w:val="24"/>
        </w:rPr>
        <w:tab/>
        <w:t xml:space="preserve">The </w:t>
      </w:r>
      <w:r w:rsidR="002A7C11" w:rsidRPr="00B33F48">
        <w:rPr>
          <w:rFonts w:ascii="Arial Narrow" w:hAnsi="Arial Narrow"/>
          <w:szCs w:val="24"/>
        </w:rPr>
        <w:t>r</w:t>
      </w:r>
      <w:r w:rsidR="003D44AF">
        <w:rPr>
          <w:rFonts w:ascii="Arial Narrow" w:hAnsi="Arial Narrow"/>
          <w:szCs w:val="24"/>
        </w:rPr>
        <w:t xml:space="preserve">eference completes Table </w:t>
      </w:r>
      <w:r w:rsidR="003A46A6">
        <w:rPr>
          <w:rFonts w:ascii="Arial Narrow" w:hAnsi="Arial Narrow"/>
          <w:szCs w:val="24"/>
        </w:rPr>
        <w:t>2</w:t>
      </w:r>
      <w:r w:rsidRPr="00B33F48">
        <w:rPr>
          <w:rFonts w:ascii="Arial Narrow" w:hAnsi="Arial Narrow"/>
          <w:szCs w:val="24"/>
        </w:rPr>
        <w:t xml:space="preserve">, Columns 1 and 2, </w:t>
      </w:r>
      <w:r w:rsidR="003D44AF">
        <w:rPr>
          <w:rFonts w:ascii="Arial Narrow" w:hAnsi="Arial Narrow"/>
          <w:szCs w:val="24"/>
        </w:rPr>
        <w:t>by marking “yes” or “no” and providing an explanation if needed</w:t>
      </w:r>
      <w:r w:rsidR="00776769" w:rsidRPr="00B33F48">
        <w:rPr>
          <w:rFonts w:ascii="Arial Narrow" w:hAnsi="Arial Narrow"/>
          <w:szCs w:val="24"/>
        </w:rPr>
        <w:t>;</w:t>
      </w:r>
    </w:p>
    <w:p w14:paraId="28CDB55D" w14:textId="77777777" w:rsidR="005663BB" w:rsidRDefault="002A7C11" w:rsidP="00446A23">
      <w:pPr>
        <w:tabs>
          <w:tab w:val="left" w:pos="1620"/>
        </w:tabs>
        <w:ind w:left="1620" w:hanging="720"/>
        <w:jc w:val="both"/>
        <w:rPr>
          <w:rFonts w:ascii="Arial Narrow" w:hAnsi="Arial Narrow"/>
          <w:szCs w:val="24"/>
        </w:rPr>
      </w:pPr>
      <w:r w:rsidRPr="00B33F48">
        <w:rPr>
          <w:rFonts w:ascii="Arial Narrow" w:hAnsi="Arial Narrow"/>
          <w:szCs w:val="24"/>
        </w:rPr>
        <w:t xml:space="preserve">Step </w:t>
      </w:r>
      <w:r w:rsidR="0088494E">
        <w:rPr>
          <w:rFonts w:ascii="Arial Narrow" w:hAnsi="Arial Narrow"/>
          <w:szCs w:val="24"/>
        </w:rPr>
        <w:t>5</w:t>
      </w:r>
      <w:r w:rsidR="003A46A6">
        <w:rPr>
          <w:rFonts w:ascii="Arial Narrow" w:hAnsi="Arial Narrow"/>
          <w:szCs w:val="24"/>
        </w:rPr>
        <w:t xml:space="preserve"> </w:t>
      </w:r>
      <w:r w:rsidR="00A83D95" w:rsidRPr="00B33F48">
        <w:rPr>
          <w:rFonts w:ascii="Arial Narrow" w:hAnsi="Arial Narrow"/>
          <w:szCs w:val="24"/>
        </w:rPr>
        <w:t>-</w:t>
      </w:r>
      <w:r w:rsidRPr="00B33F48">
        <w:rPr>
          <w:rFonts w:ascii="Arial Narrow" w:hAnsi="Arial Narrow"/>
          <w:szCs w:val="24"/>
        </w:rPr>
        <w:tab/>
        <w:t>The r</w:t>
      </w:r>
      <w:r w:rsidR="005663BB" w:rsidRPr="00B33F48">
        <w:rPr>
          <w:rFonts w:ascii="Arial Narrow" w:hAnsi="Arial Narrow"/>
          <w:szCs w:val="24"/>
        </w:rPr>
        <w:t xml:space="preserve">eference completes </w:t>
      </w:r>
      <w:r w:rsidR="0088494E">
        <w:rPr>
          <w:rFonts w:ascii="Arial Narrow" w:hAnsi="Arial Narrow"/>
          <w:szCs w:val="24"/>
        </w:rPr>
        <w:t>Table 3</w:t>
      </w:r>
      <w:r w:rsidR="008C66C1">
        <w:rPr>
          <w:rFonts w:ascii="Arial Narrow" w:hAnsi="Arial Narrow"/>
          <w:szCs w:val="24"/>
        </w:rPr>
        <w:t>, Column 2</w:t>
      </w:r>
      <w:r w:rsidR="005663BB" w:rsidRPr="00B33F48">
        <w:rPr>
          <w:rFonts w:ascii="Arial Narrow" w:hAnsi="Arial Narrow"/>
          <w:szCs w:val="24"/>
        </w:rPr>
        <w:t xml:space="preserve">, by utilizing the points described in Table </w:t>
      </w:r>
      <w:r w:rsidR="0088494E">
        <w:rPr>
          <w:rFonts w:ascii="Arial Narrow" w:hAnsi="Arial Narrow"/>
          <w:szCs w:val="24"/>
        </w:rPr>
        <w:t>4</w:t>
      </w:r>
      <w:r w:rsidR="00776769" w:rsidRPr="00B33F48">
        <w:rPr>
          <w:rFonts w:ascii="Arial Narrow" w:hAnsi="Arial Narrow"/>
          <w:szCs w:val="24"/>
        </w:rPr>
        <w:t>;</w:t>
      </w:r>
    </w:p>
    <w:p w14:paraId="28CDB55E" w14:textId="77777777" w:rsidR="000143F4" w:rsidRDefault="0088494E" w:rsidP="000143F4">
      <w:pPr>
        <w:tabs>
          <w:tab w:val="left" w:pos="1620"/>
        </w:tabs>
        <w:ind w:left="1620" w:hanging="720"/>
        <w:jc w:val="both"/>
        <w:rPr>
          <w:rFonts w:ascii="Arial Narrow" w:hAnsi="Arial Narrow"/>
          <w:szCs w:val="24"/>
        </w:rPr>
      </w:pPr>
      <w:r>
        <w:rPr>
          <w:rFonts w:ascii="Arial Narrow" w:hAnsi="Arial Narrow"/>
          <w:szCs w:val="24"/>
        </w:rPr>
        <w:t>Step 6</w:t>
      </w:r>
      <w:r w:rsidR="000143F4">
        <w:rPr>
          <w:rFonts w:ascii="Arial Narrow" w:hAnsi="Arial Narrow"/>
          <w:szCs w:val="24"/>
        </w:rPr>
        <w:t xml:space="preserve">- The reference completes </w:t>
      </w:r>
      <w:r w:rsidR="008C66C1">
        <w:rPr>
          <w:rFonts w:ascii="Arial Narrow" w:hAnsi="Arial Narrow"/>
          <w:szCs w:val="24"/>
        </w:rPr>
        <w:t>Column 2 in Table 3</w:t>
      </w:r>
      <w:r w:rsidR="000143F4" w:rsidRPr="00282B05">
        <w:rPr>
          <w:rFonts w:ascii="Arial Narrow" w:hAnsi="Arial Narrow"/>
          <w:szCs w:val="24"/>
        </w:rPr>
        <w:t xml:space="preserve"> by adding up all the ratings and entering the total in “TOTAL POINTS FOR ALL STATEMENTS”.</w:t>
      </w:r>
    </w:p>
    <w:p w14:paraId="28CDB55F" w14:textId="77777777" w:rsidR="005663BB" w:rsidRPr="000143F4" w:rsidRDefault="005663BB" w:rsidP="000143F4">
      <w:pPr>
        <w:tabs>
          <w:tab w:val="left" w:pos="1620"/>
        </w:tabs>
        <w:ind w:left="1620" w:hanging="720"/>
        <w:jc w:val="both"/>
        <w:rPr>
          <w:rFonts w:ascii="Arial Narrow" w:hAnsi="Arial Narrow"/>
          <w:szCs w:val="24"/>
        </w:rPr>
      </w:pPr>
      <w:r w:rsidRPr="00B33F48">
        <w:rPr>
          <w:rFonts w:ascii="Arial Narrow" w:hAnsi="Arial Narrow"/>
          <w:szCs w:val="24"/>
        </w:rPr>
        <w:t xml:space="preserve">Step </w:t>
      </w:r>
      <w:r w:rsidR="0088494E">
        <w:rPr>
          <w:rFonts w:ascii="Arial Narrow" w:hAnsi="Arial Narrow"/>
          <w:szCs w:val="24"/>
        </w:rPr>
        <w:t>7</w:t>
      </w:r>
      <w:r w:rsidR="003A46A6">
        <w:rPr>
          <w:rFonts w:ascii="Arial Narrow" w:hAnsi="Arial Narrow"/>
          <w:szCs w:val="24"/>
        </w:rPr>
        <w:t xml:space="preserve"> </w:t>
      </w:r>
      <w:r w:rsidRPr="00B33F48">
        <w:rPr>
          <w:rFonts w:ascii="Arial Narrow" w:hAnsi="Arial Narrow"/>
          <w:szCs w:val="24"/>
        </w:rPr>
        <w:t>-</w:t>
      </w:r>
      <w:r w:rsidRPr="00B33F48">
        <w:rPr>
          <w:rFonts w:ascii="Arial Narrow" w:hAnsi="Arial Narrow"/>
          <w:szCs w:val="24"/>
        </w:rPr>
        <w:tab/>
      </w:r>
      <w:r w:rsidRPr="00B33F48">
        <w:rPr>
          <w:rFonts w:ascii="Arial Narrow" w:hAnsi="Arial Narrow" w:cs="Arial"/>
          <w:szCs w:val="24"/>
        </w:rPr>
        <w:t xml:space="preserve">The </w:t>
      </w:r>
      <w:r w:rsidR="002A7C11" w:rsidRPr="00B33F48">
        <w:rPr>
          <w:rFonts w:ascii="Arial Narrow" w:hAnsi="Arial Narrow" w:cs="Arial"/>
          <w:szCs w:val="24"/>
        </w:rPr>
        <w:t>r</w:t>
      </w:r>
      <w:r w:rsidRPr="00B33F48">
        <w:rPr>
          <w:rFonts w:ascii="Arial Narrow" w:hAnsi="Arial Narrow" w:cs="Arial"/>
          <w:szCs w:val="24"/>
        </w:rPr>
        <w:t xml:space="preserve">eference must complete the bottom of page </w:t>
      </w:r>
      <w:r w:rsidR="000143F4">
        <w:rPr>
          <w:rFonts w:ascii="Arial Narrow" w:hAnsi="Arial Narrow" w:cs="Arial"/>
          <w:szCs w:val="24"/>
        </w:rPr>
        <w:t>3</w:t>
      </w:r>
      <w:r w:rsidRPr="00B33F48">
        <w:rPr>
          <w:rFonts w:ascii="Arial Narrow" w:hAnsi="Arial Narrow" w:cs="Arial"/>
          <w:szCs w:val="24"/>
        </w:rPr>
        <w:t>: printed name and company name; signature; and the date</w:t>
      </w:r>
      <w:r w:rsidR="00776769" w:rsidRPr="00B33F48">
        <w:rPr>
          <w:rFonts w:ascii="Arial Narrow" w:hAnsi="Arial Narrow" w:cs="Arial"/>
          <w:szCs w:val="24"/>
        </w:rPr>
        <w:t>; and</w:t>
      </w:r>
    </w:p>
    <w:p w14:paraId="28CDB560" w14:textId="77777777" w:rsidR="005663BB" w:rsidRPr="00B33F48" w:rsidRDefault="005663BB" w:rsidP="000143F4">
      <w:pPr>
        <w:keepNext/>
        <w:keepLines/>
        <w:tabs>
          <w:tab w:val="left" w:pos="1620"/>
        </w:tabs>
        <w:spacing w:after="120"/>
        <w:ind w:left="1627" w:hanging="720"/>
        <w:jc w:val="both"/>
        <w:rPr>
          <w:rFonts w:ascii="Arial Narrow" w:hAnsi="Arial Narrow" w:cs="Arial"/>
          <w:szCs w:val="24"/>
        </w:rPr>
      </w:pPr>
      <w:r w:rsidRPr="00B33F48">
        <w:rPr>
          <w:rFonts w:ascii="Arial Narrow" w:hAnsi="Arial Narrow" w:cs="Arial"/>
          <w:szCs w:val="24"/>
        </w:rPr>
        <w:lastRenderedPageBreak/>
        <w:t xml:space="preserve">Step </w:t>
      </w:r>
      <w:r w:rsidR="0088494E">
        <w:rPr>
          <w:rFonts w:ascii="Arial Narrow" w:hAnsi="Arial Narrow" w:cs="Arial"/>
          <w:szCs w:val="24"/>
        </w:rPr>
        <w:t>8</w:t>
      </w:r>
      <w:r w:rsidR="000143F4">
        <w:rPr>
          <w:rFonts w:ascii="Arial Narrow" w:hAnsi="Arial Narrow" w:cs="Arial"/>
          <w:szCs w:val="24"/>
        </w:rPr>
        <w:t xml:space="preserve"> </w:t>
      </w:r>
      <w:r w:rsidRPr="00B33F48">
        <w:rPr>
          <w:rFonts w:ascii="Arial Narrow" w:hAnsi="Arial Narrow" w:cs="Arial"/>
          <w:szCs w:val="24"/>
        </w:rPr>
        <w:t>-</w:t>
      </w:r>
      <w:r w:rsidRPr="00B33F48">
        <w:rPr>
          <w:rFonts w:ascii="Arial Narrow" w:hAnsi="Arial Narrow" w:cs="Arial"/>
          <w:szCs w:val="24"/>
        </w:rPr>
        <w:tab/>
        <w:t xml:space="preserve">The Vendor shall collect all completed Staff Reference Forms and include the forms with its Response. Staff Reference Forms submitted with the Response must be completed, signed, and dated by the </w:t>
      </w:r>
      <w:r w:rsidR="002A7C11" w:rsidRPr="00B33F48">
        <w:rPr>
          <w:rFonts w:ascii="Arial Narrow" w:hAnsi="Arial Narrow" w:cs="Arial"/>
          <w:szCs w:val="24"/>
        </w:rPr>
        <w:t>r</w:t>
      </w:r>
      <w:r w:rsidRPr="00B33F48">
        <w:rPr>
          <w:rFonts w:ascii="Arial Narrow" w:hAnsi="Arial Narrow" w:cs="Arial"/>
          <w:szCs w:val="24"/>
        </w:rPr>
        <w:t>eference. (</w:t>
      </w:r>
      <w:r w:rsidRPr="00B33F48">
        <w:rPr>
          <w:rFonts w:ascii="Arial Narrow" w:hAnsi="Arial Narrow" w:cs="Arial"/>
          <w:szCs w:val="24"/>
          <w:u w:val="single"/>
        </w:rPr>
        <w:t>Original signatures are not</w:t>
      </w:r>
      <w:r w:rsidRPr="00B33F48">
        <w:rPr>
          <w:rFonts w:ascii="Arial Narrow" w:hAnsi="Arial Narrow" w:cs="Arial"/>
          <w:szCs w:val="24"/>
        </w:rPr>
        <w:t xml:space="preserve"> required when submitting the Staff Reference Forms with the Response. Photocopies or scanned versions of the </w:t>
      </w:r>
      <w:r w:rsidRPr="00B33F48">
        <w:rPr>
          <w:rFonts w:ascii="Arial Narrow" w:hAnsi="Arial Narrow" w:cs="Arial"/>
          <w:szCs w:val="24"/>
          <w:u w:val="single"/>
        </w:rPr>
        <w:t>signed</w:t>
      </w:r>
      <w:r w:rsidRPr="00B33F48">
        <w:rPr>
          <w:rFonts w:ascii="Arial Narrow" w:hAnsi="Arial Narrow" w:cs="Arial"/>
          <w:szCs w:val="24"/>
        </w:rPr>
        <w:t xml:space="preserve"> documents are acceptable. </w:t>
      </w:r>
      <w:r w:rsidRPr="00B33F48">
        <w:rPr>
          <w:rFonts w:ascii="Arial Narrow" w:hAnsi="Arial Narrow" w:cs="Arial"/>
          <w:szCs w:val="24"/>
          <w:u w:val="single"/>
        </w:rPr>
        <w:t>Unsigned</w:t>
      </w:r>
      <w:r w:rsidRPr="00B33F48">
        <w:rPr>
          <w:rFonts w:ascii="Arial Narrow" w:hAnsi="Arial Narrow" w:cs="Arial"/>
          <w:szCs w:val="24"/>
        </w:rPr>
        <w:t xml:space="preserve"> documents will </w:t>
      </w:r>
      <w:r w:rsidRPr="00B33F48">
        <w:rPr>
          <w:rFonts w:ascii="Arial Narrow" w:hAnsi="Arial Narrow" w:cs="Arial"/>
          <w:szCs w:val="24"/>
          <w:u w:val="single"/>
        </w:rPr>
        <w:t>not</w:t>
      </w:r>
      <w:r w:rsidRPr="00B33F48">
        <w:rPr>
          <w:rFonts w:ascii="Arial Narrow" w:hAnsi="Arial Narrow" w:cs="Arial"/>
          <w:szCs w:val="24"/>
        </w:rPr>
        <w:t xml:space="preserve"> be accepted.)</w:t>
      </w:r>
    </w:p>
    <w:p w14:paraId="28CDB561" w14:textId="77777777" w:rsidR="005663BB" w:rsidRPr="00B33F48" w:rsidRDefault="005663BB" w:rsidP="002E7589">
      <w:pPr>
        <w:spacing w:after="120"/>
        <w:ind w:left="907"/>
        <w:jc w:val="both"/>
        <w:rPr>
          <w:rFonts w:ascii="Arial Narrow" w:hAnsi="Arial Narrow" w:cs="Arial"/>
          <w:szCs w:val="24"/>
        </w:rPr>
      </w:pPr>
      <w:r w:rsidRPr="00B33F48">
        <w:rPr>
          <w:rFonts w:ascii="Arial Narrow" w:hAnsi="Arial Narrow" w:cs="Arial"/>
          <w:szCs w:val="24"/>
        </w:rPr>
        <w:t>The Assessment Team may contact the reference(s) to validate information submitted in the Staff Reference Forms with the listed reference contact person.</w:t>
      </w:r>
    </w:p>
    <w:p w14:paraId="28CDB562" w14:textId="77777777" w:rsidR="003342EA" w:rsidRPr="00B33F48" w:rsidRDefault="003342EA" w:rsidP="005D6B30">
      <w:pPr>
        <w:pStyle w:val="H1"/>
        <w:keepNext/>
        <w:keepLines/>
        <w:numPr>
          <w:ilvl w:val="0"/>
          <w:numId w:val="56"/>
        </w:numPr>
        <w:ind w:left="907"/>
        <w:jc w:val="both"/>
        <w:rPr>
          <w:rFonts w:ascii="Arial Narrow" w:hAnsi="Arial Narrow"/>
          <w:b/>
          <w:caps w:val="0"/>
        </w:rPr>
      </w:pPr>
      <w:r w:rsidRPr="00B33F48">
        <w:rPr>
          <w:rFonts w:ascii="Arial Narrow" w:hAnsi="Arial Narrow"/>
          <w:b/>
          <w:caps w:val="0"/>
        </w:rPr>
        <w:t>Understanding and Approach, Attachment II-</w:t>
      </w:r>
      <w:r w:rsidR="001F40FD" w:rsidRPr="00B33F48">
        <w:rPr>
          <w:rFonts w:ascii="Arial Narrow" w:hAnsi="Arial Narrow"/>
          <w:b/>
          <w:caps w:val="0"/>
        </w:rPr>
        <w:t>F</w:t>
      </w:r>
    </w:p>
    <w:p w14:paraId="28CDB563" w14:textId="77777777" w:rsidR="003342EA" w:rsidRPr="00B33F48" w:rsidRDefault="003342EA" w:rsidP="002E7589">
      <w:pPr>
        <w:keepNext/>
        <w:keepLines/>
        <w:spacing w:after="120"/>
        <w:ind w:left="907"/>
        <w:jc w:val="both"/>
        <w:rPr>
          <w:rFonts w:ascii="Arial Narrow" w:hAnsi="Arial Narrow" w:cs="Arial"/>
          <w:szCs w:val="24"/>
        </w:rPr>
      </w:pPr>
      <w:r w:rsidRPr="00B33F48">
        <w:rPr>
          <w:rFonts w:ascii="Arial Narrow" w:hAnsi="Arial Narrow" w:cs="Arial"/>
          <w:szCs w:val="24"/>
        </w:rPr>
        <w:t xml:space="preserve">The Vendor must provide a brief narrative, not to exceed </w:t>
      </w:r>
      <w:r w:rsidR="00A5157B" w:rsidRPr="00B33F48">
        <w:rPr>
          <w:rFonts w:ascii="Arial Narrow" w:hAnsi="Arial Narrow" w:cs="Arial"/>
          <w:szCs w:val="24"/>
        </w:rPr>
        <w:t>twenty (2</w:t>
      </w:r>
      <w:r w:rsidRPr="00B33F48">
        <w:rPr>
          <w:rFonts w:ascii="Arial Narrow" w:hAnsi="Arial Narrow" w:cs="Arial"/>
          <w:szCs w:val="24"/>
        </w:rPr>
        <w:t>0) pages in length, describing their understanding of, and approach to, the questions/topics</w:t>
      </w:r>
      <w:r w:rsidR="002E7589">
        <w:rPr>
          <w:rFonts w:ascii="Arial Narrow" w:hAnsi="Arial Narrow" w:cs="Arial"/>
          <w:szCs w:val="24"/>
        </w:rPr>
        <w:t>.</w:t>
      </w:r>
    </w:p>
    <w:p w14:paraId="28CDB564" w14:textId="77777777" w:rsidR="00531551" w:rsidRPr="00B33F48" w:rsidRDefault="00531551" w:rsidP="005D6B30">
      <w:pPr>
        <w:pStyle w:val="H1"/>
        <w:keepNext/>
        <w:keepLines/>
        <w:numPr>
          <w:ilvl w:val="0"/>
          <w:numId w:val="56"/>
        </w:numPr>
        <w:ind w:left="900"/>
        <w:jc w:val="both"/>
        <w:rPr>
          <w:rFonts w:ascii="Arial Narrow" w:hAnsi="Arial Narrow"/>
          <w:b/>
          <w:caps w:val="0"/>
        </w:rPr>
      </w:pPr>
      <w:r w:rsidRPr="00B33F48">
        <w:rPr>
          <w:rFonts w:ascii="Arial Narrow" w:hAnsi="Arial Narrow"/>
          <w:b/>
          <w:caps w:val="0"/>
        </w:rPr>
        <w:t>CMAS/GSA C</w:t>
      </w:r>
      <w:r w:rsidR="00B97910" w:rsidRPr="00B33F48">
        <w:rPr>
          <w:rFonts w:ascii="Arial Narrow" w:hAnsi="Arial Narrow"/>
          <w:b/>
          <w:caps w:val="0"/>
        </w:rPr>
        <w:t>lassification</w:t>
      </w:r>
      <w:r w:rsidRPr="00B33F48">
        <w:rPr>
          <w:rFonts w:ascii="Arial Narrow" w:hAnsi="Arial Narrow"/>
          <w:b/>
          <w:caps w:val="0"/>
        </w:rPr>
        <w:t xml:space="preserve"> Q</w:t>
      </w:r>
      <w:r w:rsidR="00B97910" w:rsidRPr="00B33F48">
        <w:rPr>
          <w:rFonts w:ascii="Arial Narrow" w:hAnsi="Arial Narrow"/>
          <w:b/>
          <w:caps w:val="0"/>
        </w:rPr>
        <w:t>ualifications</w:t>
      </w:r>
      <w:r w:rsidRPr="00B33F48">
        <w:rPr>
          <w:rFonts w:ascii="Arial Narrow" w:hAnsi="Arial Narrow"/>
          <w:b/>
          <w:caps w:val="0"/>
        </w:rPr>
        <w:t>, Attachment II-</w:t>
      </w:r>
      <w:r w:rsidR="0061377E">
        <w:rPr>
          <w:rFonts w:ascii="Arial Narrow" w:hAnsi="Arial Narrow"/>
          <w:b/>
          <w:caps w:val="0"/>
        </w:rPr>
        <w:t>G</w:t>
      </w:r>
    </w:p>
    <w:p w14:paraId="28CDB565" w14:textId="77777777" w:rsidR="00562ADA" w:rsidRPr="00B33F48" w:rsidRDefault="009E2AEC" w:rsidP="002E7589">
      <w:pPr>
        <w:keepNext/>
        <w:keepLines/>
        <w:tabs>
          <w:tab w:val="left" w:pos="900"/>
        </w:tabs>
        <w:autoSpaceDE w:val="0"/>
        <w:autoSpaceDN w:val="0"/>
        <w:adjustRightInd w:val="0"/>
        <w:spacing w:after="120"/>
        <w:ind w:left="907"/>
        <w:jc w:val="both"/>
        <w:rPr>
          <w:rFonts w:ascii="Arial Narrow" w:hAnsi="Arial Narrow" w:cs="Arial"/>
          <w:b/>
          <w:szCs w:val="24"/>
          <w:u w:val="single"/>
        </w:rPr>
      </w:pPr>
      <w:r w:rsidRPr="00B33F48">
        <w:rPr>
          <w:rFonts w:ascii="Arial Narrow" w:hAnsi="Arial Narrow" w:cs="Arial"/>
          <w:szCs w:val="24"/>
        </w:rPr>
        <w:t xml:space="preserve">The Vendor must complete the </w:t>
      </w:r>
      <w:r w:rsidR="00457362" w:rsidRPr="00B33F48">
        <w:rPr>
          <w:rFonts w:ascii="Arial Narrow" w:hAnsi="Arial Narrow" w:cs="Arial"/>
          <w:szCs w:val="24"/>
        </w:rPr>
        <w:t xml:space="preserve">CMAS/GSA Classification Qualifications, </w:t>
      </w:r>
      <w:r w:rsidRPr="00B33F48">
        <w:rPr>
          <w:rFonts w:ascii="Arial Narrow" w:hAnsi="Arial Narrow" w:cs="Arial"/>
          <w:szCs w:val="24"/>
        </w:rPr>
        <w:t>Attachment II-</w:t>
      </w:r>
      <w:r w:rsidR="0061377E">
        <w:rPr>
          <w:rFonts w:ascii="Arial Narrow" w:hAnsi="Arial Narrow" w:cs="Arial"/>
          <w:szCs w:val="24"/>
        </w:rPr>
        <w:t>G</w:t>
      </w:r>
      <w:r w:rsidR="00B97910" w:rsidRPr="00B33F48">
        <w:rPr>
          <w:rFonts w:ascii="Arial Narrow" w:hAnsi="Arial Narrow" w:cs="Arial"/>
          <w:szCs w:val="24"/>
        </w:rPr>
        <w:t>,</w:t>
      </w:r>
      <w:r w:rsidRPr="00B33F48">
        <w:rPr>
          <w:rFonts w:ascii="Arial Narrow" w:hAnsi="Arial Narrow" w:cs="Arial"/>
          <w:szCs w:val="24"/>
        </w:rPr>
        <w:t xml:space="preserve"> for </w:t>
      </w:r>
      <w:r w:rsidRPr="00B33F48">
        <w:rPr>
          <w:rFonts w:ascii="Arial Narrow" w:hAnsi="Arial Narrow" w:cs="Arial"/>
          <w:szCs w:val="24"/>
          <w:u w:val="single"/>
        </w:rPr>
        <w:t>each</w:t>
      </w:r>
      <w:r w:rsidRPr="00B33F48">
        <w:rPr>
          <w:rFonts w:ascii="Arial Narrow" w:hAnsi="Arial Narrow" w:cs="Arial"/>
          <w:szCs w:val="24"/>
        </w:rPr>
        <w:t xml:space="preserve"> proposed </w:t>
      </w:r>
      <w:r w:rsidR="00B16673" w:rsidRPr="00B33F48">
        <w:rPr>
          <w:rFonts w:ascii="Arial Narrow" w:hAnsi="Arial Narrow" w:cs="Arial"/>
          <w:szCs w:val="24"/>
        </w:rPr>
        <w:t>staff</w:t>
      </w:r>
      <w:r w:rsidRPr="00B33F48">
        <w:rPr>
          <w:rFonts w:ascii="Arial Narrow" w:hAnsi="Arial Narrow" w:cs="Arial"/>
          <w:szCs w:val="24"/>
        </w:rPr>
        <w:t>.</w:t>
      </w:r>
      <w:r w:rsidR="00457362" w:rsidRPr="00B33F48">
        <w:rPr>
          <w:rFonts w:ascii="Arial Narrow" w:hAnsi="Arial Narrow" w:cs="Arial"/>
          <w:szCs w:val="24"/>
        </w:rPr>
        <w:t xml:space="preserve"> </w:t>
      </w:r>
      <w:r w:rsidRPr="00B33F48">
        <w:rPr>
          <w:rFonts w:ascii="Arial Narrow" w:hAnsi="Arial Narrow" w:cs="Arial"/>
          <w:szCs w:val="24"/>
        </w:rPr>
        <w:t xml:space="preserve">The </w:t>
      </w:r>
      <w:r w:rsidR="003252B0" w:rsidRPr="00B33F48">
        <w:rPr>
          <w:rFonts w:ascii="Arial Narrow" w:hAnsi="Arial Narrow" w:cs="Arial"/>
        </w:rPr>
        <w:t>CMAS/GSA</w:t>
      </w:r>
      <w:r w:rsidR="00951BBD" w:rsidRPr="00B33F48">
        <w:rPr>
          <w:rFonts w:ascii="Arial Narrow" w:hAnsi="Arial Narrow" w:cs="Arial"/>
          <w:szCs w:val="24"/>
        </w:rPr>
        <w:t xml:space="preserve"> </w:t>
      </w:r>
      <w:r w:rsidR="000244A2" w:rsidRPr="00B33F48">
        <w:rPr>
          <w:rFonts w:ascii="Arial Narrow" w:hAnsi="Arial Narrow" w:cs="Arial"/>
          <w:szCs w:val="24"/>
        </w:rPr>
        <w:t>C</w:t>
      </w:r>
      <w:r w:rsidRPr="00B33F48">
        <w:rPr>
          <w:rFonts w:ascii="Arial Narrow" w:hAnsi="Arial Narrow" w:cs="Arial"/>
          <w:szCs w:val="24"/>
        </w:rPr>
        <w:t>lassification</w:t>
      </w:r>
      <w:r w:rsidR="003252B0" w:rsidRPr="00B33F48">
        <w:rPr>
          <w:rFonts w:ascii="Arial Narrow" w:hAnsi="Arial Narrow" w:cs="Arial"/>
          <w:szCs w:val="24"/>
        </w:rPr>
        <w:t>/Job Title</w:t>
      </w:r>
      <w:r w:rsidR="0077718D" w:rsidRPr="00B33F48">
        <w:rPr>
          <w:rFonts w:ascii="Arial Narrow" w:hAnsi="Arial Narrow" w:cs="Arial"/>
          <w:szCs w:val="24"/>
        </w:rPr>
        <w:t xml:space="preserve">, the </w:t>
      </w:r>
      <w:r w:rsidR="003252B0" w:rsidRPr="00B33F48">
        <w:rPr>
          <w:rFonts w:ascii="Arial Narrow" w:hAnsi="Arial Narrow" w:cs="Arial"/>
          <w:szCs w:val="24"/>
        </w:rPr>
        <w:t xml:space="preserve">CMAS/GSA </w:t>
      </w:r>
      <w:r w:rsidR="000244A2" w:rsidRPr="00B33F48">
        <w:rPr>
          <w:rFonts w:ascii="Arial Narrow" w:hAnsi="Arial Narrow" w:cs="Arial"/>
          <w:szCs w:val="24"/>
        </w:rPr>
        <w:t>E</w:t>
      </w:r>
      <w:r w:rsidRPr="00B33F48">
        <w:rPr>
          <w:rFonts w:ascii="Arial Narrow" w:hAnsi="Arial Narrow" w:cs="Arial"/>
          <w:szCs w:val="24"/>
        </w:rPr>
        <w:t xml:space="preserve">xperience and </w:t>
      </w:r>
      <w:r w:rsidR="003252B0" w:rsidRPr="00B33F48">
        <w:rPr>
          <w:rFonts w:ascii="Arial Narrow" w:hAnsi="Arial Narrow" w:cs="Arial"/>
        </w:rPr>
        <w:t>CMAS/GSA</w:t>
      </w:r>
      <w:r w:rsidR="00951BBD" w:rsidRPr="00B33F48">
        <w:rPr>
          <w:rFonts w:ascii="Arial Narrow" w:hAnsi="Arial Narrow" w:cs="Arial"/>
          <w:szCs w:val="24"/>
        </w:rPr>
        <w:t xml:space="preserve"> </w:t>
      </w:r>
      <w:r w:rsidR="000244A2" w:rsidRPr="00B33F48">
        <w:rPr>
          <w:rFonts w:ascii="Arial Narrow" w:hAnsi="Arial Narrow" w:cs="Arial"/>
          <w:szCs w:val="24"/>
        </w:rPr>
        <w:t>E</w:t>
      </w:r>
      <w:r w:rsidRPr="00B33F48">
        <w:rPr>
          <w:rFonts w:ascii="Arial Narrow" w:hAnsi="Arial Narrow" w:cs="Arial"/>
          <w:szCs w:val="24"/>
        </w:rPr>
        <w:t xml:space="preserve">ducation </w:t>
      </w:r>
      <w:r w:rsidR="00F43147" w:rsidRPr="00B33F48">
        <w:rPr>
          <w:rFonts w:ascii="Arial Narrow" w:hAnsi="Arial Narrow" w:cs="Arial"/>
          <w:szCs w:val="24"/>
        </w:rPr>
        <w:t xml:space="preserve">must be </w:t>
      </w:r>
      <w:r w:rsidRPr="00B33F48">
        <w:rPr>
          <w:rFonts w:ascii="Arial Narrow" w:hAnsi="Arial Narrow" w:cs="Arial"/>
          <w:szCs w:val="24"/>
        </w:rPr>
        <w:t>inserted into the appropriate column as shown in the</w:t>
      </w:r>
      <w:r w:rsidR="00562ADA" w:rsidRPr="00B33F48">
        <w:rPr>
          <w:rFonts w:ascii="Arial Narrow" w:hAnsi="Arial Narrow" w:cs="Arial"/>
          <w:szCs w:val="24"/>
        </w:rPr>
        <w:t xml:space="preserve"> example. The </w:t>
      </w:r>
      <w:r w:rsidR="00B16673" w:rsidRPr="00B33F48">
        <w:rPr>
          <w:rFonts w:ascii="Arial Narrow" w:hAnsi="Arial Narrow" w:cs="Arial"/>
          <w:szCs w:val="24"/>
        </w:rPr>
        <w:t>proposed staff</w:t>
      </w:r>
      <w:r w:rsidR="00562ADA" w:rsidRPr="00B33F48">
        <w:rPr>
          <w:rFonts w:ascii="Arial Narrow" w:hAnsi="Arial Narrow" w:cs="Arial"/>
          <w:szCs w:val="24"/>
        </w:rPr>
        <w:t>’s name</w:t>
      </w:r>
      <w:r w:rsidRPr="00B33F48">
        <w:rPr>
          <w:rFonts w:ascii="Arial Narrow" w:hAnsi="Arial Narrow" w:cs="Arial"/>
          <w:szCs w:val="24"/>
        </w:rPr>
        <w:t>, along with his/her specific experience and education</w:t>
      </w:r>
      <w:r w:rsidR="0077718D" w:rsidRPr="00B33F48">
        <w:rPr>
          <w:rFonts w:ascii="Arial Narrow" w:hAnsi="Arial Narrow" w:cs="Arial"/>
          <w:szCs w:val="24"/>
        </w:rPr>
        <w:t xml:space="preserve"> </w:t>
      </w:r>
      <w:r w:rsidRPr="00B33F48">
        <w:rPr>
          <w:rFonts w:ascii="Arial Narrow" w:hAnsi="Arial Narrow" w:cs="Arial"/>
          <w:szCs w:val="24"/>
        </w:rPr>
        <w:t xml:space="preserve">shall be completed by the Vendor, </w:t>
      </w:r>
      <w:r w:rsidRPr="00B33F48">
        <w:rPr>
          <w:rFonts w:ascii="Arial Narrow" w:hAnsi="Arial Narrow" w:cs="Arial"/>
          <w:b/>
          <w:szCs w:val="24"/>
          <w:u w:val="single"/>
        </w:rPr>
        <w:t>ensuring the</w:t>
      </w:r>
      <w:r w:rsidR="00B16673" w:rsidRPr="00B33F48">
        <w:rPr>
          <w:rFonts w:ascii="Arial Narrow" w:hAnsi="Arial Narrow" w:cs="Arial"/>
          <w:b/>
          <w:szCs w:val="24"/>
          <w:u w:val="single"/>
        </w:rPr>
        <w:t xml:space="preserve"> proposed staff</w:t>
      </w:r>
      <w:r w:rsidRPr="00B33F48">
        <w:rPr>
          <w:rFonts w:ascii="Arial Narrow" w:hAnsi="Arial Narrow" w:cs="Arial"/>
          <w:b/>
          <w:szCs w:val="24"/>
          <w:u w:val="single"/>
        </w:rPr>
        <w:t xml:space="preserve"> meets the </w:t>
      </w:r>
      <w:r w:rsidR="003252B0" w:rsidRPr="00B33F48">
        <w:rPr>
          <w:rFonts w:ascii="Arial Narrow" w:hAnsi="Arial Narrow" w:cs="Arial"/>
          <w:b/>
          <w:u w:val="single"/>
        </w:rPr>
        <w:t>CMAS</w:t>
      </w:r>
      <w:r w:rsidRPr="00B33F48">
        <w:rPr>
          <w:rFonts w:ascii="Arial Narrow" w:hAnsi="Arial Narrow" w:cs="Arial"/>
          <w:b/>
          <w:szCs w:val="24"/>
          <w:u w:val="single"/>
        </w:rPr>
        <w:t xml:space="preserve"> requirement</w:t>
      </w:r>
      <w:r w:rsidR="00180DBA">
        <w:rPr>
          <w:rFonts w:ascii="Arial Narrow" w:hAnsi="Arial Narrow" w:cs="Arial"/>
          <w:b/>
          <w:szCs w:val="24"/>
          <w:u w:val="single"/>
        </w:rPr>
        <w:t xml:space="preserve">s to qualify for the identified </w:t>
      </w:r>
      <w:r w:rsidR="003252B0" w:rsidRPr="00B33F48">
        <w:rPr>
          <w:rFonts w:ascii="Arial Narrow" w:hAnsi="Arial Narrow" w:cs="Arial"/>
          <w:b/>
          <w:u w:val="single"/>
        </w:rPr>
        <w:t>CMAS/GSA</w:t>
      </w:r>
      <w:r w:rsidR="0077718D" w:rsidRPr="00B33F48">
        <w:rPr>
          <w:rFonts w:ascii="Arial Narrow" w:hAnsi="Arial Narrow" w:cs="Arial"/>
          <w:b/>
          <w:szCs w:val="24"/>
          <w:u w:val="single"/>
        </w:rPr>
        <w:t xml:space="preserve"> </w:t>
      </w:r>
      <w:r w:rsidRPr="00B33F48">
        <w:rPr>
          <w:rFonts w:ascii="Arial Narrow" w:hAnsi="Arial Narrow" w:cs="Arial"/>
          <w:b/>
          <w:szCs w:val="24"/>
          <w:u w:val="single"/>
        </w:rPr>
        <w:t>Classification.</w:t>
      </w:r>
    </w:p>
    <w:p w14:paraId="28CDB566" w14:textId="77777777" w:rsidR="006A0B06" w:rsidRPr="00B33F48" w:rsidRDefault="009E2AEC" w:rsidP="002E7589">
      <w:pPr>
        <w:keepNext/>
        <w:keepLines/>
        <w:numPr>
          <w:ilvl w:val="1"/>
          <w:numId w:val="50"/>
        </w:numPr>
        <w:tabs>
          <w:tab w:val="left" w:pos="900"/>
        </w:tabs>
        <w:autoSpaceDE w:val="0"/>
        <w:autoSpaceDN w:val="0"/>
        <w:adjustRightInd w:val="0"/>
        <w:spacing w:after="120"/>
        <w:ind w:left="1267"/>
        <w:jc w:val="both"/>
        <w:rPr>
          <w:rFonts w:ascii="Arial Narrow" w:hAnsi="Arial Narrow" w:cs="Arial"/>
          <w:szCs w:val="24"/>
          <w:u w:val="single"/>
        </w:rPr>
      </w:pPr>
      <w:r w:rsidRPr="00B33F48">
        <w:rPr>
          <w:rFonts w:ascii="Arial Narrow" w:hAnsi="Arial Narrow" w:cs="Arial"/>
          <w:b/>
          <w:szCs w:val="24"/>
          <w:u w:val="single"/>
        </w:rPr>
        <w:t>Attach any</w:t>
      </w:r>
      <w:r w:rsidRPr="00B33F48">
        <w:rPr>
          <w:rFonts w:ascii="Arial Narrow" w:hAnsi="Arial Narrow" w:cs="Arial"/>
          <w:szCs w:val="24"/>
          <w:u w:val="single"/>
        </w:rPr>
        <w:t xml:space="preserve"> </w:t>
      </w:r>
      <w:r w:rsidRPr="00B33F48">
        <w:rPr>
          <w:rFonts w:ascii="Arial Narrow" w:hAnsi="Arial Narrow" w:cs="Arial"/>
          <w:b/>
          <w:szCs w:val="24"/>
          <w:u w:val="single"/>
        </w:rPr>
        <w:t>required degree</w:t>
      </w:r>
      <w:r w:rsidR="00562ADA" w:rsidRPr="00B33F48">
        <w:rPr>
          <w:rFonts w:ascii="Arial Narrow" w:hAnsi="Arial Narrow" w:cs="Arial"/>
          <w:b/>
          <w:szCs w:val="24"/>
          <w:u w:val="single"/>
        </w:rPr>
        <w:t>(s)</w:t>
      </w:r>
      <w:r w:rsidRPr="00B33F48">
        <w:rPr>
          <w:rFonts w:ascii="Arial Narrow" w:hAnsi="Arial Narrow" w:cs="Arial"/>
          <w:b/>
          <w:szCs w:val="24"/>
          <w:u w:val="single"/>
        </w:rPr>
        <w:t xml:space="preserve"> </w:t>
      </w:r>
      <w:r w:rsidR="0077718D" w:rsidRPr="00B33F48">
        <w:rPr>
          <w:rFonts w:ascii="Arial Narrow" w:hAnsi="Arial Narrow" w:cs="Arial"/>
          <w:b/>
          <w:szCs w:val="24"/>
          <w:u w:val="single"/>
        </w:rPr>
        <w:t>and</w:t>
      </w:r>
      <w:r w:rsidR="00562ADA" w:rsidRPr="00B33F48">
        <w:rPr>
          <w:rFonts w:ascii="Arial Narrow" w:hAnsi="Arial Narrow" w:cs="Arial"/>
          <w:b/>
          <w:szCs w:val="24"/>
          <w:u w:val="single"/>
        </w:rPr>
        <w:t>/or</w:t>
      </w:r>
      <w:r w:rsidRPr="00B33F48">
        <w:rPr>
          <w:rFonts w:ascii="Arial Narrow" w:hAnsi="Arial Narrow" w:cs="Arial"/>
          <w:b/>
          <w:szCs w:val="24"/>
          <w:u w:val="single"/>
        </w:rPr>
        <w:t xml:space="preserve"> certification</w:t>
      </w:r>
      <w:r w:rsidR="00562ADA" w:rsidRPr="00B33F48">
        <w:rPr>
          <w:rFonts w:ascii="Arial Narrow" w:hAnsi="Arial Narrow" w:cs="Arial"/>
          <w:b/>
          <w:szCs w:val="24"/>
          <w:u w:val="single"/>
        </w:rPr>
        <w:t>(s)</w:t>
      </w:r>
      <w:r w:rsidR="00AC18BA" w:rsidRPr="00B33F48">
        <w:rPr>
          <w:rFonts w:ascii="Arial Narrow" w:hAnsi="Arial Narrow" w:cs="Arial"/>
          <w:b/>
          <w:szCs w:val="24"/>
          <w:u w:val="single"/>
        </w:rPr>
        <w:t>.</w:t>
      </w:r>
    </w:p>
    <w:p w14:paraId="28CDB567" w14:textId="77777777" w:rsidR="006A0B06" w:rsidRPr="00B33F48" w:rsidRDefault="006A0B06" w:rsidP="005D6B30">
      <w:pPr>
        <w:pStyle w:val="ListParagraph"/>
        <w:numPr>
          <w:ilvl w:val="0"/>
          <w:numId w:val="56"/>
        </w:numPr>
        <w:ind w:left="900"/>
        <w:jc w:val="both"/>
        <w:rPr>
          <w:rFonts w:ascii="Arial Narrow" w:hAnsi="Arial Narrow" w:cs="Arial"/>
          <w:b/>
          <w:szCs w:val="24"/>
        </w:rPr>
      </w:pPr>
      <w:r w:rsidRPr="00B33F48">
        <w:rPr>
          <w:rFonts w:ascii="Arial Narrow" w:hAnsi="Arial Narrow" w:cs="Arial"/>
          <w:b/>
          <w:szCs w:val="24"/>
        </w:rPr>
        <w:t>CMAS/GSA Agreement, Attachment II-</w:t>
      </w:r>
      <w:r w:rsidR="001F40FD" w:rsidRPr="00B33F48">
        <w:rPr>
          <w:rFonts w:ascii="Arial Narrow" w:hAnsi="Arial Narrow" w:cs="Arial"/>
          <w:b/>
          <w:szCs w:val="24"/>
        </w:rPr>
        <w:t>H</w:t>
      </w:r>
      <w:r w:rsidR="00A5157B" w:rsidRPr="00B33F48">
        <w:rPr>
          <w:rFonts w:ascii="Arial Narrow" w:hAnsi="Arial Narrow" w:cs="Arial"/>
          <w:b/>
          <w:szCs w:val="24"/>
        </w:rPr>
        <w:t xml:space="preserve"> </w:t>
      </w:r>
      <w:r w:rsidR="00A5157B" w:rsidRPr="00B33F48">
        <w:rPr>
          <w:rFonts w:ascii="Arial Narrow" w:hAnsi="Arial Narrow"/>
          <w:b/>
          <w:szCs w:val="24"/>
        </w:rPr>
        <w:t>(IAS)</w:t>
      </w:r>
    </w:p>
    <w:p w14:paraId="28CDB568" w14:textId="77777777" w:rsidR="006A0B06" w:rsidRPr="00B33F48" w:rsidRDefault="006A0B06" w:rsidP="002E7589">
      <w:pPr>
        <w:pStyle w:val="ListParagraph"/>
        <w:spacing w:after="120"/>
        <w:ind w:left="907"/>
        <w:contextualSpacing w:val="0"/>
        <w:jc w:val="both"/>
        <w:rPr>
          <w:rFonts w:ascii="Arial Narrow" w:hAnsi="Arial Narrow" w:cs="Arial"/>
          <w:szCs w:val="24"/>
        </w:rPr>
      </w:pPr>
      <w:r w:rsidRPr="00B33F48">
        <w:rPr>
          <w:rFonts w:ascii="Arial Narrow" w:hAnsi="Arial Narrow" w:cs="Arial"/>
          <w:szCs w:val="24"/>
        </w:rPr>
        <w:t>In the RFO Response, the Vendor must include a complete, signed copy of their approved and active CMAS/GSA Agreement with all supplements and attachments issued by the Department of General Services (DGS).</w:t>
      </w:r>
    </w:p>
    <w:p w14:paraId="28CDB569" w14:textId="77777777" w:rsidR="006A0B06" w:rsidRPr="00B33F48" w:rsidRDefault="006A0B06" w:rsidP="005D6B30">
      <w:pPr>
        <w:pStyle w:val="H1"/>
        <w:numPr>
          <w:ilvl w:val="0"/>
          <w:numId w:val="56"/>
        </w:numPr>
        <w:tabs>
          <w:tab w:val="left" w:pos="540"/>
        </w:tabs>
        <w:ind w:left="900"/>
        <w:jc w:val="both"/>
        <w:rPr>
          <w:rFonts w:ascii="Arial Narrow" w:hAnsi="Arial Narrow"/>
          <w:b/>
          <w:caps w:val="0"/>
        </w:rPr>
      </w:pPr>
      <w:r w:rsidRPr="00B33F48">
        <w:rPr>
          <w:rFonts w:ascii="Arial Narrow" w:hAnsi="Arial Narrow"/>
          <w:b/>
          <w:caps w:val="0"/>
        </w:rPr>
        <w:t>Bidder Declaration GSPD-05-105</w:t>
      </w:r>
      <w:r w:rsidR="00270D44" w:rsidRPr="00B33F48">
        <w:rPr>
          <w:rFonts w:ascii="Arial Narrow" w:hAnsi="Arial Narrow"/>
          <w:b/>
          <w:caps w:val="0"/>
        </w:rPr>
        <w:t>, Attachme</w:t>
      </w:r>
      <w:r w:rsidR="001F40FD" w:rsidRPr="00B33F48">
        <w:rPr>
          <w:rFonts w:ascii="Arial Narrow" w:hAnsi="Arial Narrow"/>
          <w:b/>
          <w:caps w:val="0"/>
        </w:rPr>
        <w:t>nt II-I</w:t>
      </w:r>
      <w:r w:rsidR="00A5157B" w:rsidRPr="00B33F48">
        <w:rPr>
          <w:rFonts w:ascii="Arial Narrow" w:hAnsi="Arial Narrow"/>
          <w:b/>
          <w:caps w:val="0"/>
        </w:rPr>
        <w:t xml:space="preserve"> </w:t>
      </w:r>
      <w:r w:rsidR="00A5157B" w:rsidRPr="00B33F48">
        <w:rPr>
          <w:rFonts w:ascii="Arial Narrow" w:hAnsi="Arial Narrow"/>
          <w:b/>
        </w:rPr>
        <w:t>(IAS)</w:t>
      </w:r>
    </w:p>
    <w:p w14:paraId="28CDB56A" w14:textId="77777777" w:rsidR="006A0B06" w:rsidRDefault="006A0B06" w:rsidP="002E7589">
      <w:pPr>
        <w:spacing w:after="120"/>
        <w:ind w:left="907"/>
        <w:jc w:val="both"/>
        <w:rPr>
          <w:rFonts w:ascii="Arial Narrow" w:hAnsi="Arial Narrow" w:cs="Arial"/>
          <w:szCs w:val="24"/>
        </w:rPr>
      </w:pPr>
      <w:r w:rsidRPr="00B33F48">
        <w:rPr>
          <w:rFonts w:ascii="Arial Narrow" w:hAnsi="Arial Narrow" w:cs="Arial"/>
          <w:szCs w:val="24"/>
        </w:rPr>
        <w:t xml:space="preserve">The Vendor must complete and submit the Bidder Declaration GSPD-05-105 </w:t>
      </w:r>
      <w:r w:rsidRPr="00902F84">
        <w:rPr>
          <w:rFonts w:ascii="Arial Narrow" w:hAnsi="Arial Narrow" w:cs="Arial"/>
          <w:szCs w:val="24"/>
        </w:rPr>
        <w:t xml:space="preserve">(available at </w:t>
      </w:r>
      <w:hyperlink r:id="rId26" w:history="1">
        <w:r w:rsidRPr="00902F84">
          <w:rPr>
            <w:rStyle w:val="Hyperlink"/>
            <w:rFonts w:ascii="Arial Narrow" w:hAnsi="Arial Narrow" w:cs="Arial"/>
            <w:szCs w:val="24"/>
          </w:rPr>
          <w:t>www.documents.dgs.ca.gov/pd/poliproc/MASTEr-BidDeclar08-09.pdf</w:t>
        </w:r>
      </w:hyperlink>
      <w:r w:rsidRPr="00902F84">
        <w:rPr>
          <w:rFonts w:ascii="Arial Narrow" w:hAnsi="Arial Narrow" w:cs="Arial"/>
          <w:szCs w:val="24"/>
        </w:rPr>
        <w:t xml:space="preserve">) </w:t>
      </w:r>
      <w:r>
        <w:rPr>
          <w:rFonts w:ascii="Arial Narrow" w:hAnsi="Arial Narrow" w:cs="Arial"/>
          <w:szCs w:val="24"/>
        </w:rPr>
        <w:t>w</w:t>
      </w:r>
      <w:r w:rsidRPr="00902F84">
        <w:rPr>
          <w:rFonts w:ascii="Arial Narrow" w:hAnsi="Arial Narrow" w:cs="Arial"/>
          <w:szCs w:val="24"/>
        </w:rPr>
        <w:t>ith its Response. When completing the declaration, Vendors responding to the RFO must identify all subcontractors proposed for participation in this Agreement.</w:t>
      </w:r>
    </w:p>
    <w:p w14:paraId="28CDB56B" w14:textId="77777777" w:rsidR="003D1C69" w:rsidRPr="00B33F48" w:rsidRDefault="003D1C69" w:rsidP="005D6B30">
      <w:pPr>
        <w:pStyle w:val="H1"/>
        <w:numPr>
          <w:ilvl w:val="0"/>
          <w:numId w:val="56"/>
        </w:numPr>
        <w:ind w:left="900"/>
        <w:jc w:val="both"/>
        <w:rPr>
          <w:rFonts w:ascii="Arial Narrow" w:hAnsi="Arial Narrow"/>
          <w:b/>
          <w:caps w:val="0"/>
        </w:rPr>
      </w:pPr>
      <w:r>
        <w:rPr>
          <w:rFonts w:ascii="Arial Narrow" w:hAnsi="Arial Narrow"/>
          <w:b/>
          <w:caps w:val="0"/>
        </w:rPr>
        <w:t>Commercially Useful Function Documentation</w:t>
      </w:r>
      <w:r w:rsidRPr="00A16DF8">
        <w:rPr>
          <w:rFonts w:ascii="Arial Narrow" w:hAnsi="Arial Narrow"/>
          <w:b/>
          <w:caps w:val="0"/>
        </w:rPr>
        <w:t>, Attachment II-</w:t>
      </w:r>
      <w:r w:rsidR="001F40FD" w:rsidRPr="00B33F48">
        <w:rPr>
          <w:rFonts w:ascii="Arial Narrow" w:hAnsi="Arial Narrow"/>
          <w:b/>
          <w:caps w:val="0"/>
        </w:rPr>
        <w:t>J</w:t>
      </w:r>
      <w:r w:rsidR="00A5157B" w:rsidRPr="00B33F48">
        <w:rPr>
          <w:rFonts w:ascii="Arial Narrow" w:hAnsi="Arial Narrow"/>
          <w:b/>
          <w:caps w:val="0"/>
        </w:rPr>
        <w:t xml:space="preserve"> </w:t>
      </w:r>
      <w:r w:rsidR="00A5157B" w:rsidRPr="00B33F48">
        <w:rPr>
          <w:rFonts w:ascii="Arial Narrow" w:hAnsi="Arial Narrow"/>
          <w:b/>
        </w:rPr>
        <w:t>(IAS)</w:t>
      </w:r>
    </w:p>
    <w:p w14:paraId="28CDB56C" w14:textId="77777777" w:rsidR="003D1C69" w:rsidRPr="00B33F48" w:rsidRDefault="00BA174E" w:rsidP="002E7589">
      <w:pPr>
        <w:spacing w:after="120"/>
        <w:ind w:left="907" w:right="14"/>
        <w:jc w:val="both"/>
        <w:rPr>
          <w:rFonts w:ascii="Arial Narrow" w:hAnsi="Arial Narrow" w:cs="Arial"/>
          <w:i/>
          <w:szCs w:val="24"/>
        </w:rPr>
      </w:pPr>
      <w:r w:rsidRPr="00B33F48">
        <w:rPr>
          <w:rFonts w:ascii="Arial Narrow" w:hAnsi="Arial Narrow" w:cs="Arial"/>
          <w:szCs w:val="24"/>
        </w:rPr>
        <w:t xml:space="preserve">All suppliers, including subcontractor(s), that are doing business with the State and are certified </w:t>
      </w:r>
      <w:r w:rsidR="00151B0F" w:rsidRPr="00B33F48">
        <w:rPr>
          <w:rFonts w:ascii="Arial Narrow" w:hAnsi="Arial Narrow" w:cs="Arial"/>
          <w:szCs w:val="24"/>
        </w:rPr>
        <w:t xml:space="preserve">as a </w:t>
      </w:r>
      <w:r w:rsidRPr="00B33F48">
        <w:rPr>
          <w:rFonts w:ascii="Arial Narrow" w:hAnsi="Arial Narrow" w:cs="Arial"/>
          <w:szCs w:val="24"/>
        </w:rPr>
        <w:t xml:space="preserve">SB and/or DVBE, must perform a CUF and shall meet the CUF requirements under GC </w:t>
      </w:r>
      <w:r w:rsidR="00151B0F" w:rsidRPr="00B33F48">
        <w:rPr>
          <w:rFonts w:ascii="Arial Narrow" w:hAnsi="Arial Narrow" w:cs="Arial"/>
          <w:szCs w:val="24"/>
        </w:rPr>
        <w:t>s</w:t>
      </w:r>
      <w:r w:rsidRPr="00B33F48">
        <w:rPr>
          <w:rFonts w:ascii="Arial Narrow" w:hAnsi="Arial Narrow" w:cs="Arial"/>
          <w:szCs w:val="24"/>
        </w:rPr>
        <w:t xml:space="preserve">ection 14837(d) (4)(A) (i-v) (for SB) and Military and Veterans Code </w:t>
      </w:r>
      <w:r w:rsidR="00151B0F" w:rsidRPr="00B33F48">
        <w:rPr>
          <w:rFonts w:ascii="Arial Narrow" w:hAnsi="Arial Narrow" w:cs="Arial"/>
          <w:szCs w:val="24"/>
        </w:rPr>
        <w:t>s</w:t>
      </w:r>
      <w:r w:rsidRPr="00B33F48">
        <w:rPr>
          <w:rFonts w:ascii="Arial Narrow" w:hAnsi="Arial Narrow" w:cs="Arial"/>
          <w:szCs w:val="24"/>
        </w:rPr>
        <w:t>ection 999(b)(5)(B) (i) (I-V) (for DVBE). Attachment II-</w:t>
      </w:r>
      <w:r w:rsidR="001F40FD" w:rsidRPr="00B33F48">
        <w:rPr>
          <w:rFonts w:ascii="Arial Narrow" w:hAnsi="Arial Narrow" w:cs="Arial"/>
          <w:szCs w:val="24"/>
        </w:rPr>
        <w:t>J</w:t>
      </w:r>
      <w:r w:rsidRPr="00B33F48">
        <w:rPr>
          <w:rFonts w:ascii="Arial Narrow" w:hAnsi="Arial Narrow" w:cs="Arial"/>
          <w:szCs w:val="24"/>
        </w:rPr>
        <w:t xml:space="preserve"> shall be completed and included in the Response. </w:t>
      </w:r>
      <w:r w:rsidRPr="00B33F48">
        <w:rPr>
          <w:rFonts w:ascii="Arial Narrow" w:hAnsi="Arial Narrow" w:cs="Arial"/>
          <w:i/>
          <w:szCs w:val="24"/>
        </w:rPr>
        <w:t xml:space="preserve">(If the Vendor is not a SB/DVBE and is not subcontracting with a SB/DVBE, please place "N/A" on the document and submit as part of the Response.) </w:t>
      </w:r>
      <w:r w:rsidRPr="00B33F48">
        <w:rPr>
          <w:rFonts w:ascii="Arial Narrow" w:hAnsi="Arial Narrow" w:cs="Arial"/>
          <w:szCs w:val="24"/>
        </w:rPr>
        <w:t xml:space="preserve">For more information relating to subcontractors, please see Section III, </w:t>
      </w:r>
      <w:r w:rsidR="007F2D90" w:rsidRPr="00B33F48">
        <w:rPr>
          <w:rFonts w:ascii="Arial Narrow" w:hAnsi="Arial Narrow" w:cs="Arial"/>
          <w:szCs w:val="24"/>
        </w:rPr>
        <w:t>SOW</w:t>
      </w:r>
      <w:r w:rsidRPr="00B33F48">
        <w:rPr>
          <w:rFonts w:ascii="Arial Narrow" w:hAnsi="Arial Narrow" w:cs="Arial"/>
          <w:szCs w:val="24"/>
        </w:rPr>
        <w:t xml:space="preserve">, Item </w:t>
      </w:r>
      <w:r w:rsidR="003D0D41" w:rsidRPr="00B33F48">
        <w:rPr>
          <w:rFonts w:ascii="Arial Narrow" w:hAnsi="Arial Narrow" w:cs="Arial"/>
          <w:szCs w:val="24"/>
        </w:rPr>
        <w:t>14</w:t>
      </w:r>
      <w:r w:rsidRPr="00B33F48">
        <w:rPr>
          <w:rFonts w:ascii="Arial Narrow" w:hAnsi="Arial Narrow" w:cs="Arial"/>
          <w:szCs w:val="24"/>
        </w:rPr>
        <w:t>, Subcontractors.</w:t>
      </w:r>
    </w:p>
    <w:p w14:paraId="28CDB56D" w14:textId="77777777" w:rsidR="004B1014" w:rsidRPr="00B33F48" w:rsidRDefault="009E2AEC" w:rsidP="005D6B30">
      <w:pPr>
        <w:pStyle w:val="ListParagraph"/>
        <w:numPr>
          <w:ilvl w:val="0"/>
          <w:numId w:val="56"/>
        </w:numPr>
        <w:ind w:left="900"/>
        <w:jc w:val="both"/>
        <w:rPr>
          <w:rFonts w:ascii="Arial Narrow" w:hAnsi="Arial Narrow" w:cs="Arial"/>
          <w:b/>
        </w:rPr>
      </w:pPr>
      <w:r w:rsidRPr="00B33F48">
        <w:rPr>
          <w:rFonts w:ascii="Arial Narrow" w:hAnsi="Arial Narrow" w:cs="Arial"/>
          <w:b/>
        </w:rPr>
        <w:t>DVBE Declaration Form STD. 843 (if applicable)</w:t>
      </w:r>
      <w:r w:rsidR="003D1C69" w:rsidRPr="00B33F48">
        <w:rPr>
          <w:rFonts w:ascii="Arial Narrow" w:hAnsi="Arial Narrow" w:cs="Arial"/>
          <w:b/>
        </w:rPr>
        <w:t>, Attachment II-</w:t>
      </w:r>
      <w:r w:rsidR="001F40FD" w:rsidRPr="00B33F48">
        <w:rPr>
          <w:rFonts w:ascii="Arial Narrow" w:hAnsi="Arial Narrow" w:cs="Arial"/>
          <w:b/>
        </w:rPr>
        <w:t>K</w:t>
      </w:r>
      <w:r w:rsidR="00A5157B" w:rsidRPr="00B33F48">
        <w:rPr>
          <w:rFonts w:ascii="Arial Narrow" w:hAnsi="Arial Narrow" w:cs="Arial"/>
          <w:b/>
        </w:rPr>
        <w:t xml:space="preserve"> </w:t>
      </w:r>
      <w:r w:rsidR="00A5157B" w:rsidRPr="00B33F48">
        <w:rPr>
          <w:rFonts w:ascii="Arial Narrow" w:hAnsi="Arial Narrow"/>
          <w:b/>
          <w:szCs w:val="24"/>
        </w:rPr>
        <w:t>(IAS)</w:t>
      </w:r>
    </w:p>
    <w:p w14:paraId="28CDB56E" w14:textId="77777777" w:rsidR="003D1C69" w:rsidRDefault="009E2AEC" w:rsidP="002E7589">
      <w:pPr>
        <w:spacing w:after="120"/>
        <w:ind w:left="907" w:right="14"/>
        <w:jc w:val="both"/>
        <w:rPr>
          <w:rFonts w:ascii="Arial Narrow" w:hAnsi="Arial Narrow" w:cs="Arial"/>
          <w:i/>
          <w:szCs w:val="24"/>
        </w:rPr>
      </w:pPr>
      <w:r w:rsidRPr="00B33F48">
        <w:rPr>
          <w:rFonts w:ascii="Arial Narrow" w:hAnsi="Arial Narrow" w:cs="Arial"/>
        </w:rPr>
        <w:t xml:space="preserve">Vendors that have been certified by California as a DVBE must also submit a completed </w:t>
      </w:r>
      <w:r w:rsidRPr="00902F84">
        <w:rPr>
          <w:rFonts w:ascii="Arial Narrow" w:hAnsi="Arial Narrow" w:cs="Arial"/>
        </w:rPr>
        <w:t>form(s) STD. 843 (Disabled Veteran Business Enterprise Declaration</w:t>
      </w:r>
      <w:r w:rsidR="008C724F" w:rsidRPr="00902F84">
        <w:rPr>
          <w:rFonts w:ascii="Arial Narrow" w:hAnsi="Arial Narrow" w:cs="Arial"/>
        </w:rPr>
        <w:t>/</w:t>
      </w:r>
      <w:r w:rsidR="00240D42" w:rsidRPr="00902F84">
        <w:rPr>
          <w:rFonts w:ascii="Arial Narrow" w:hAnsi="Arial Narrow" w:cs="Arial"/>
        </w:rPr>
        <w:t>Certificatio</w:t>
      </w:r>
      <w:r w:rsidR="008C724F" w:rsidRPr="00902F84">
        <w:rPr>
          <w:rFonts w:ascii="Arial Narrow" w:hAnsi="Arial Narrow" w:cs="Arial"/>
        </w:rPr>
        <w:t>n</w:t>
      </w:r>
      <w:r w:rsidRPr="00902F84">
        <w:rPr>
          <w:rFonts w:ascii="Arial Narrow" w:hAnsi="Arial Narrow" w:cs="Arial"/>
        </w:rPr>
        <w:t>)</w:t>
      </w:r>
      <w:r w:rsidR="00D65673" w:rsidRPr="00902F84">
        <w:rPr>
          <w:rFonts w:ascii="Arial Narrow" w:hAnsi="Arial Narrow" w:cs="Arial"/>
        </w:rPr>
        <w:t xml:space="preserve">. </w:t>
      </w:r>
      <w:r w:rsidRPr="00902F84">
        <w:rPr>
          <w:rFonts w:ascii="Arial Narrow" w:hAnsi="Arial Narrow" w:cs="Arial"/>
        </w:rPr>
        <w:t xml:space="preserve">All disabled veteran owners and disabled veteran managers of the DVBE(s) must sign the form(s). The completed form must be included with the </w:t>
      </w:r>
      <w:r w:rsidR="0006351D" w:rsidRPr="00902F84">
        <w:rPr>
          <w:rFonts w:ascii="Arial Narrow" w:hAnsi="Arial Narrow" w:cs="Arial"/>
        </w:rPr>
        <w:t>Response</w:t>
      </w:r>
      <w:r w:rsidRPr="00902F84">
        <w:rPr>
          <w:rFonts w:ascii="Arial Narrow" w:hAnsi="Arial Narrow" w:cs="Arial"/>
        </w:rPr>
        <w:t>. At the State’s option prior to selection, Vendors responding to an RFO may be required to submit additional written</w:t>
      </w:r>
      <w:r w:rsidR="003D1C69">
        <w:rPr>
          <w:rFonts w:ascii="Arial Narrow" w:hAnsi="Arial Narrow" w:cs="Arial"/>
        </w:rPr>
        <w:t>,</w:t>
      </w:r>
      <w:r w:rsidRPr="00902F84">
        <w:rPr>
          <w:rFonts w:ascii="Arial Narrow" w:hAnsi="Arial Narrow" w:cs="Arial"/>
        </w:rPr>
        <w:t xml:space="preserve"> clarifying information. Failure to submit the requested information as specified may be grounds for </w:t>
      </w:r>
      <w:r w:rsidR="003D1C69">
        <w:rPr>
          <w:rFonts w:ascii="Arial Narrow" w:hAnsi="Arial Narrow" w:cs="Arial"/>
        </w:rPr>
        <w:t xml:space="preserve">a </w:t>
      </w:r>
      <w:r w:rsidR="0006351D" w:rsidRPr="00902F84">
        <w:rPr>
          <w:rFonts w:ascii="Arial Narrow" w:hAnsi="Arial Narrow" w:cs="Arial"/>
        </w:rPr>
        <w:t>Response</w:t>
      </w:r>
      <w:r w:rsidR="003D1C69">
        <w:rPr>
          <w:rFonts w:ascii="Arial Narrow" w:hAnsi="Arial Narrow" w:cs="Arial"/>
        </w:rPr>
        <w:t xml:space="preserve"> to be</w:t>
      </w:r>
      <w:r w:rsidR="00216A55" w:rsidRPr="00902F84">
        <w:rPr>
          <w:rFonts w:ascii="Arial Narrow" w:hAnsi="Arial Narrow" w:cs="Arial"/>
        </w:rPr>
        <w:t xml:space="preserve"> </w:t>
      </w:r>
      <w:r w:rsidRPr="00902F84">
        <w:rPr>
          <w:rFonts w:ascii="Arial Narrow" w:hAnsi="Arial Narrow" w:cs="Arial"/>
        </w:rPr>
        <w:t>reject</w:t>
      </w:r>
      <w:r w:rsidR="003D1C69">
        <w:rPr>
          <w:rFonts w:ascii="Arial Narrow" w:hAnsi="Arial Narrow" w:cs="Arial"/>
        </w:rPr>
        <w:t>ed</w:t>
      </w:r>
      <w:r w:rsidRPr="00902F84">
        <w:rPr>
          <w:rFonts w:ascii="Arial Narrow" w:hAnsi="Arial Narrow" w:cs="Arial"/>
        </w:rPr>
        <w:t xml:space="preserve">. This form is available at </w:t>
      </w:r>
      <w:hyperlink r:id="rId27" w:history="1">
        <w:r w:rsidRPr="00902F84">
          <w:rPr>
            <w:rStyle w:val="Hyperlink"/>
            <w:rFonts w:ascii="Arial Narrow" w:hAnsi="Arial Narrow" w:cs="Arial"/>
          </w:rPr>
          <w:t>www.documents.dgs.ca.gov/pd/poliproc/STD-843FillPrintFields.pdf</w:t>
        </w:r>
      </w:hyperlink>
      <w:r w:rsidRPr="00902F84">
        <w:rPr>
          <w:rFonts w:ascii="Arial Narrow" w:hAnsi="Arial Narrow" w:cs="Arial"/>
        </w:rPr>
        <w:t>.</w:t>
      </w:r>
      <w:r w:rsidR="003D1C69" w:rsidRPr="003D1C69">
        <w:rPr>
          <w:rFonts w:ascii="Arial Narrow" w:hAnsi="Arial Narrow" w:cs="Arial"/>
          <w:i/>
          <w:szCs w:val="24"/>
        </w:rPr>
        <w:t xml:space="preserve"> (If the Vendor is not a DVBE and is not subcontracting with a DVBE, </w:t>
      </w:r>
      <w:r w:rsidR="003D1C69">
        <w:rPr>
          <w:rFonts w:ascii="Arial Narrow" w:hAnsi="Arial Narrow" w:cs="Arial"/>
          <w:i/>
          <w:szCs w:val="24"/>
        </w:rPr>
        <w:t>this</w:t>
      </w:r>
      <w:r w:rsidR="003D1C69" w:rsidRPr="003D1C69">
        <w:rPr>
          <w:rFonts w:ascii="Arial Narrow" w:hAnsi="Arial Narrow" w:cs="Arial"/>
          <w:i/>
          <w:szCs w:val="24"/>
        </w:rPr>
        <w:t xml:space="preserve"> document </w:t>
      </w:r>
      <w:r w:rsidR="003D1C69">
        <w:rPr>
          <w:rFonts w:ascii="Arial Narrow" w:hAnsi="Arial Narrow" w:cs="Arial"/>
          <w:i/>
          <w:szCs w:val="24"/>
        </w:rPr>
        <w:t>is not required to be submitted in the</w:t>
      </w:r>
      <w:r w:rsidR="003D1C69" w:rsidRPr="003D1C69">
        <w:rPr>
          <w:rFonts w:ascii="Arial Narrow" w:hAnsi="Arial Narrow" w:cs="Arial"/>
          <w:i/>
          <w:szCs w:val="24"/>
        </w:rPr>
        <w:t xml:space="preserve"> Response</w:t>
      </w:r>
      <w:r w:rsidR="002E7589">
        <w:rPr>
          <w:rFonts w:ascii="Arial Narrow" w:hAnsi="Arial Narrow" w:cs="Arial"/>
          <w:i/>
          <w:szCs w:val="24"/>
        </w:rPr>
        <w:t>)</w:t>
      </w:r>
      <w:r w:rsidR="003D1C69" w:rsidRPr="003D1C69">
        <w:rPr>
          <w:rFonts w:ascii="Arial Narrow" w:hAnsi="Arial Narrow" w:cs="Arial"/>
          <w:i/>
          <w:szCs w:val="24"/>
        </w:rPr>
        <w:t>.</w:t>
      </w:r>
    </w:p>
    <w:p w14:paraId="28CDB56F" w14:textId="77777777" w:rsidR="008A58E1" w:rsidRPr="00A16DF8" w:rsidRDefault="008A58E1" w:rsidP="000143F4">
      <w:pPr>
        <w:pStyle w:val="ListParagraph"/>
        <w:keepNext/>
        <w:keepLines/>
        <w:numPr>
          <w:ilvl w:val="0"/>
          <w:numId w:val="56"/>
        </w:numPr>
        <w:ind w:left="900"/>
        <w:jc w:val="both"/>
        <w:rPr>
          <w:rFonts w:ascii="Arial Narrow" w:hAnsi="Arial Narrow" w:cs="Arial"/>
          <w:b/>
        </w:rPr>
      </w:pPr>
      <w:r>
        <w:rPr>
          <w:rFonts w:ascii="Arial Narrow" w:hAnsi="Arial Narrow" w:cs="Arial"/>
          <w:b/>
        </w:rPr>
        <w:lastRenderedPageBreak/>
        <w:t>Cost Worksheet</w:t>
      </w:r>
      <w:r w:rsidRPr="00A16DF8">
        <w:rPr>
          <w:rFonts w:ascii="Arial Narrow" w:hAnsi="Arial Narrow" w:cs="Arial"/>
          <w:b/>
        </w:rPr>
        <w:t>, Attachment II-</w:t>
      </w:r>
      <w:r w:rsidR="001F40FD">
        <w:rPr>
          <w:rFonts w:ascii="Arial Narrow" w:hAnsi="Arial Narrow" w:cs="Arial"/>
          <w:b/>
        </w:rPr>
        <w:t>L</w:t>
      </w:r>
    </w:p>
    <w:p w14:paraId="28CDB570" w14:textId="77777777" w:rsidR="008A58E1" w:rsidRPr="00B33F48" w:rsidRDefault="00BA174E" w:rsidP="000143F4">
      <w:pPr>
        <w:keepNext/>
        <w:keepLines/>
        <w:spacing w:after="120"/>
        <w:ind w:left="907" w:right="14"/>
        <w:jc w:val="both"/>
        <w:rPr>
          <w:rFonts w:ascii="Arial Narrow" w:hAnsi="Arial Narrow" w:cs="Arial"/>
        </w:rPr>
      </w:pPr>
      <w:r>
        <w:rPr>
          <w:rFonts w:ascii="Arial Narrow" w:hAnsi="Arial Narrow" w:cs="Arial"/>
        </w:rPr>
        <w:t xml:space="preserve">The </w:t>
      </w:r>
      <w:r w:rsidR="008A58E1" w:rsidRPr="00A16DF8">
        <w:rPr>
          <w:rFonts w:ascii="Arial Narrow" w:hAnsi="Arial Narrow" w:cs="Arial"/>
        </w:rPr>
        <w:t xml:space="preserve">Vendor </w:t>
      </w:r>
      <w:r w:rsidR="008A58E1">
        <w:rPr>
          <w:rFonts w:ascii="Arial Narrow" w:hAnsi="Arial Narrow" w:cs="Arial"/>
        </w:rPr>
        <w:t>is required to complete the Cost Worksheet</w:t>
      </w:r>
      <w:r w:rsidR="00D65673">
        <w:rPr>
          <w:rFonts w:ascii="Arial Narrow" w:hAnsi="Arial Narrow" w:cs="Arial"/>
        </w:rPr>
        <w:t xml:space="preserve">. </w:t>
      </w:r>
      <w:r>
        <w:rPr>
          <w:rFonts w:ascii="Arial Narrow" w:hAnsi="Arial Narrow" w:cs="Arial"/>
        </w:rPr>
        <w:t xml:space="preserve">The Vendor </w:t>
      </w:r>
      <w:r w:rsidR="00151B0F">
        <w:rPr>
          <w:rFonts w:ascii="Arial Narrow" w:hAnsi="Arial Narrow" w:cs="Arial"/>
        </w:rPr>
        <w:t>must</w:t>
      </w:r>
      <w:r>
        <w:rPr>
          <w:rFonts w:ascii="Arial Narrow" w:hAnsi="Arial Narrow" w:cs="Arial"/>
        </w:rPr>
        <w:t xml:space="preserve"> validate that the number of hours</w:t>
      </w:r>
      <w:r w:rsidR="0011053B">
        <w:rPr>
          <w:rFonts w:ascii="Arial Narrow" w:hAnsi="Arial Narrow" w:cs="Arial"/>
        </w:rPr>
        <w:t xml:space="preserve"> and</w:t>
      </w:r>
      <w:r>
        <w:rPr>
          <w:rFonts w:ascii="Arial Narrow" w:hAnsi="Arial Narrow" w:cs="Arial"/>
        </w:rPr>
        <w:t xml:space="preserve"> the hourly rates</w:t>
      </w:r>
      <w:r w:rsidR="0011053B">
        <w:rPr>
          <w:rFonts w:ascii="Arial Narrow" w:hAnsi="Arial Narrow" w:cs="Arial"/>
        </w:rPr>
        <w:t xml:space="preserve"> </w:t>
      </w:r>
      <w:r>
        <w:rPr>
          <w:rFonts w:ascii="Arial Narrow" w:hAnsi="Arial Narrow" w:cs="Arial"/>
        </w:rPr>
        <w:t>are calculated co</w:t>
      </w:r>
      <w:r w:rsidRPr="00B33F48">
        <w:rPr>
          <w:rFonts w:ascii="Arial Narrow" w:hAnsi="Arial Narrow" w:cs="Arial"/>
        </w:rPr>
        <w:t xml:space="preserve">rrectly. </w:t>
      </w:r>
    </w:p>
    <w:p w14:paraId="28CDB571" w14:textId="77777777" w:rsidR="00FC1930" w:rsidRPr="00B33F48" w:rsidRDefault="00FC1930" w:rsidP="005D6B30">
      <w:pPr>
        <w:pStyle w:val="NoSpacing"/>
        <w:numPr>
          <w:ilvl w:val="0"/>
          <w:numId w:val="56"/>
        </w:numPr>
        <w:ind w:left="900"/>
        <w:jc w:val="both"/>
        <w:rPr>
          <w:rFonts w:ascii="Arial Narrow" w:hAnsi="Arial Narrow"/>
          <w:b/>
        </w:rPr>
      </w:pPr>
      <w:r w:rsidRPr="00B33F48">
        <w:rPr>
          <w:rFonts w:ascii="Arial Narrow" w:hAnsi="Arial Narrow"/>
          <w:b/>
        </w:rPr>
        <w:t>Certificate of Insurance</w:t>
      </w:r>
      <w:r w:rsidR="001F40FD" w:rsidRPr="00B33F48">
        <w:rPr>
          <w:rFonts w:ascii="Arial Narrow" w:hAnsi="Arial Narrow"/>
          <w:b/>
        </w:rPr>
        <w:t>, Attachment II-M</w:t>
      </w:r>
      <w:r w:rsidR="00A5157B" w:rsidRPr="00B33F48">
        <w:rPr>
          <w:rFonts w:ascii="Arial Narrow" w:hAnsi="Arial Narrow"/>
          <w:b/>
        </w:rPr>
        <w:t xml:space="preserve"> </w:t>
      </w:r>
      <w:r w:rsidR="00A5157B" w:rsidRPr="00B33F48">
        <w:rPr>
          <w:rFonts w:ascii="Arial Narrow" w:hAnsi="Arial Narrow"/>
          <w:b/>
          <w:szCs w:val="24"/>
        </w:rPr>
        <w:t>(IAS)</w:t>
      </w:r>
    </w:p>
    <w:p w14:paraId="28CDB572" w14:textId="77777777" w:rsidR="00FC1930" w:rsidRDefault="00151B0F" w:rsidP="002E7589">
      <w:pPr>
        <w:pStyle w:val="NoSpacing"/>
        <w:spacing w:after="120"/>
        <w:ind w:left="907"/>
        <w:jc w:val="both"/>
        <w:rPr>
          <w:rFonts w:ascii="Arial Narrow" w:hAnsi="Arial Narrow"/>
        </w:rPr>
      </w:pPr>
      <w:r>
        <w:rPr>
          <w:rFonts w:ascii="Arial Narrow" w:hAnsi="Arial Narrow"/>
        </w:rPr>
        <w:t xml:space="preserve">The </w:t>
      </w:r>
      <w:r w:rsidR="00FC1930">
        <w:rPr>
          <w:rFonts w:ascii="Arial Narrow" w:hAnsi="Arial Narrow"/>
        </w:rPr>
        <w:t xml:space="preserve">Vendor is required to provide a copy of the insurances listed below with the Response. At the time the Responses are due, </w:t>
      </w:r>
      <w:r w:rsidR="00FC1930" w:rsidRPr="000244A2">
        <w:rPr>
          <w:rFonts w:ascii="Arial Narrow" w:hAnsi="Arial Narrow"/>
          <w:u w:val="single"/>
        </w:rPr>
        <w:t>only a copy of existing insurance is required</w:t>
      </w:r>
      <w:r w:rsidR="000244A2">
        <w:rPr>
          <w:rFonts w:ascii="Arial Narrow" w:hAnsi="Arial Narrow"/>
        </w:rPr>
        <w:t>.</w:t>
      </w:r>
      <w:r w:rsidR="00FC1930">
        <w:rPr>
          <w:rFonts w:ascii="Arial Narrow" w:hAnsi="Arial Narrow"/>
        </w:rPr>
        <w:t xml:space="preserve"> </w:t>
      </w:r>
      <w:r w:rsidR="000244A2">
        <w:rPr>
          <w:rFonts w:ascii="Arial Narrow" w:hAnsi="Arial Narrow"/>
        </w:rPr>
        <w:t>T</w:t>
      </w:r>
      <w:r w:rsidR="00FC1930">
        <w:rPr>
          <w:rFonts w:ascii="Arial Narrow" w:hAnsi="Arial Narrow"/>
        </w:rPr>
        <w:t xml:space="preserve">he State does not need to be a named </w:t>
      </w:r>
      <w:r w:rsidR="000724D0">
        <w:rPr>
          <w:rFonts w:ascii="Arial Narrow" w:hAnsi="Arial Narrow"/>
        </w:rPr>
        <w:t xml:space="preserve">as </w:t>
      </w:r>
      <w:r>
        <w:rPr>
          <w:rFonts w:ascii="Arial Narrow" w:hAnsi="Arial Narrow"/>
        </w:rPr>
        <w:t>additional insured prior to A</w:t>
      </w:r>
      <w:r w:rsidR="00FC1930">
        <w:rPr>
          <w:rFonts w:ascii="Arial Narrow" w:hAnsi="Arial Narrow"/>
        </w:rPr>
        <w:t xml:space="preserve">greement award. Should the </w:t>
      </w:r>
      <w:r w:rsidR="00EF3D51">
        <w:rPr>
          <w:rFonts w:ascii="Arial Narrow" w:hAnsi="Arial Narrow"/>
        </w:rPr>
        <w:t>V</w:t>
      </w:r>
      <w:r w:rsidR="00FC1930">
        <w:rPr>
          <w:rFonts w:ascii="Arial Narrow" w:hAnsi="Arial Narrow"/>
        </w:rPr>
        <w:t>endor be awarded an agreement, the State will require</w:t>
      </w:r>
      <w:r w:rsidR="000724D0">
        <w:rPr>
          <w:rFonts w:ascii="Arial Narrow" w:hAnsi="Arial Narrow"/>
        </w:rPr>
        <w:t xml:space="preserve"> that the </w:t>
      </w:r>
      <w:r w:rsidR="000724D0" w:rsidRPr="000724D0">
        <w:rPr>
          <w:rFonts w:ascii="Arial Narrow" w:hAnsi="Arial Narrow"/>
        </w:rPr>
        <w:t>Certificate Holder on the Certificate Insurance include</w:t>
      </w:r>
      <w:r w:rsidR="00F37764">
        <w:rPr>
          <w:rFonts w:ascii="Arial Narrow" w:hAnsi="Arial Narrow"/>
        </w:rPr>
        <w:t xml:space="preserve"> the </w:t>
      </w:r>
      <w:r w:rsidR="000724D0" w:rsidRPr="000724D0">
        <w:rPr>
          <w:rFonts w:ascii="Arial Narrow" w:hAnsi="Arial Narrow"/>
        </w:rPr>
        <w:t>OSI's address as:  Office of Systems Integration, Attention:  Acquisition and Contracting Services Division, 25</w:t>
      </w:r>
      <w:r w:rsidR="000244A2">
        <w:rPr>
          <w:rFonts w:ascii="Arial Narrow" w:hAnsi="Arial Narrow"/>
        </w:rPr>
        <w:t xml:space="preserve">35 Capital Oaks Drive, Suite 120, </w:t>
      </w:r>
      <w:r w:rsidR="000724D0" w:rsidRPr="000724D0">
        <w:rPr>
          <w:rFonts w:ascii="Arial Narrow" w:hAnsi="Arial Narrow"/>
        </w:rPr>
        <w:t xml:space="preserve">Sacramento, CA 95833 and the Agreement Number (which will be assigned at time of </w:t>
      </w:r>
      <w:r>
        <w:rPr>
          <w:rFonts w:ascii="Arial Narrow" w:hAnsi="Arial Narrow"/>
        </w:rPr>
        <w:t>A</w:t>
      </w:r>
      <w:r w:rsidR="000724D0" w:rsidRPr="000724D0">
        <w:rPr>
          <w:rFonts w:ascii="Arial Narrow" w:hAnsi="Arial Narrow"/>
        </w:rPr>
        <w:t>greement award)</w:t>
      </w:r>
      <w:r w:rsidR="000724D0">
        <w:rPr>
          <w:rFonts w:ascii="Arial Narrow" w:hAnsi="Arial Narrow"/>
        </w:rPr>
        <w:t>.</w:t>
      </w:r>
    </w:p>
    <w:p w14:paraId="28CDB573" w14:textId="77777777" w:rsidR="000724D0" w:rsidRPr="000724D0" w:rsidRDefault="000724D0" w:rsidP="00372872">
      <w:pPr>
        <w:pStyle w:val="NoSpacing"/>
        <w:ind w:left="900"/>
        <w:jc w:val="both"/>
        <w:rPr>
          <w:rFonts w:ascii="Arial Narrow" w:hAnsi="Arial Narrow"/>
          <w:u w:val="single"/>
        </w:rPr>
      </w:pPr>
      <w:r w:rsidRPr="000724D0">
        <w:rPr>
          <w:rFonts w:ascii="Arial Narrow" w:hAnsi="Arial Narrow"/>
          <w:u w:val="single"/>
        </w:rPr>
        <w:t>Insurance requirements:</w:t>
      </w:r>
    </w:p>
    <w:p w14:paraId="28CDB574" w14:textId="77777777" w:rsidR="00FC1930" w:rsidRPr="00902F84" w:rsidRDefault="00146D30" w:rsidP="005D6B30">
      <w:pPr>
        <w:pStyle w:val="ListParagraph"/>
        <w:numPr>
          <w:ilvl w:val="0"/>
          <w:numId w:val="59"/>
        </w:numPr>
        <w:ind w:left="1260"/>
        <w:jc w:val="both"/>
        <w:rPr>
          <w:rFonts w:ascii="Arial Narrow" w:hAnsi="Arial Narrow" w:cs="Arial"/>
          <w:szCs w:val="24"/>
        </w:rPr>
      </w:pPr>
      <w:r>
        <w:rPr>
          <w:rFonts w:ascii="Arial Narrow" w:hAnsi="Arial Narrow" w:cs="Arial"/>
          <w:szCs w:val="24"/>
        </w:rPr>
        <w:t xml:space="preserve">The </w:t>
      </w:r>
      <w:r w:rsidR="00FC1930" w:rsidRPr="00902F84">
        <w:rPr>
          <w:rFonts w:ascii="Arial Narrow" w:hAnsi="Arial Narrow" w:cs="Arial"/>
          <w:szCs w:val="24"/>
        </w:rPr>
        <w:t>Contractor's certificate of insurance shall comply with the following requirements:</w:t>
      </w:r>
    </w:p>
    <w:p w14:paraId="28CDB575" w14:textId="77777777" w:rsidR="00FC1930" w:rsidRDefault="00FC1930" w:rsidP="005D6B30">
      <w:pPr>
        <w:pStyle w:val="ListParagraph"/>
        <w:numPr>
          <w:ilvl w:val="0"/>
          <w:numId w:val="60"/>
        </w:numPr>
        <w:ind w:left="1620"/>
        <w:jc w:val="both"/>
        <w:rPr>
          <w:rFonts w:ascii="Arial Narrow" w:hAnsi="Arial Narrow" w:cs="Arial"/>
          <w:szCs w:val="24"/>
        </w:rPr>
      </w:pPr>
      <w:r w:rsidRPr="00902F84">
        <w:rPr>
          <w:rFonts w:ascii="Arial Narrow" w:hAnsi="Arial Narrow" w:cs="Arial"/>
          <w:b/>
          <w:szCs w:val="24"/>
        </w:rPr>
        <w:t>Commercial General Liability</w:t>
      </w:r>
      <w:r w:rsidRPr="00902F84">
        <w:rPr>
          <w:rFonts w:ascii="Arial Narrow" w:hAnsi="Arial Narrow" w:cs="Arial"/>
          <w:szCs w:val="24"/>
        </w:rPr>
        <w:t xml:space="preserve">:  </w:t>
      </w:r>
    </w:p>
    <w:p w14:paraId="28CDB576" w14:textId="77777777" w:rsidR="00FC1930" w:rsidRPr="00B33F48" w:rsidRDefault="00FC1930" w:rsidP="00372872">
      <w:pPr>
        <w:pStyle w:val="ListParagraph"/>
        <w:ind w:left="1620"/>
        <w:jc w:val="both"/>
        <w:rPr>
          <w:rFonts w:ascii="Arial Narrow" w:hAnsi="Arial Narrow" w:cs="Arial"/>
          <w:szCs w:val="24"/>
        </w:rPr>
      </w:pPr>
      <w:r w:rsidRPr="00902F84">
        <w:rPr>
          <w:rFonts w:ascii="Arial Narrow" w:hAnsi="Arial Narrow" w:cs="Arial"/>
          <w:szCs w:val="24"/>
        </w:rPr>
        <w:t>On an occurrence form with limits not less than $1,000,000 per occurrence for bodily injury and property dam</w:t>
      </w:r>
      <w:r w:rsidR="00B23818">
        <w:rPr>
          <w:rFonts w:ascii="Arial Narrow" w:hAnsi="Arial Narrow" w:cs="Arial"/>
          <w:szCs w:val="24"/>
        </w:rPr>
        <w:t xml:space="preserve">age liability combined </w:t>
      </w:r>
      <w:r w:rsidR="00B23818" w:rsidRPr="00B33F48">
        <w:rPr>
          <w:rFonts w:ascii="Arial Narrow" w:hAnsi="Arial Narrow" w:cs="Arial"/>
          <w:szCs w:val="24"/>
        </w:rPr>
        <w:t>with a $1</w:t>
      </w:r>
      <w:r w:rsidRPr="00B33F48">
        <w:rPr>
          <w:rFonts w:ascii="Arial Narrow" w:hAnsi="Arial Narrow" w:cs="Arial"/>
          <w:szCs w:val="24"/>
        </w:rPr>
        <w:t xml:space="preserve">,000,000 annual policy aggregate or proof of adequate self-insurance if the Contractor is a self-insured government and/or a public entity. The policy shall include coverage for liabilities arising out of premises, operations, independent contractors, products, completed operations, personal and advertising injury, and liability assumed under an insured agreement. The commercial general liability insurance shall apply separately to each insured against whom claim is made or </w:t>
      </w:r>
      <w:r w:rsidR="008E03A8" w:rsidRPr="00B33F48">
        <w:rPr>
          <w:rFonts w:ascii="Arial Narrow" w:hAnsi="Arial Narrow" w:cs="Arial"/>
          <w:szCs w:val="24"/>
        </w:rPr>
        <w:t xml:space="preserve">suit </w:t>
      </w:r>
      <w:r w:rsidRPr="00B33F48">
        <w:rPr>
          <w:rFonts w:ascii="Arial Narrow" w:hAnsi="Arial Narrow" w:cs="Arial"/>
          <w:szCs w:val="24"/>
        </w:rPr>
        <w:t>is brought subject to the Contractor's limit of liability.</w:t>
      </w:r>
    </w:p>
    <w:p w14:paraId="28CDB577" w14:textId="77777777" w:rsidR="00FC1930" w:rsidRPr="00B33F48" w:rsidRDefault="00FC1930" w:rsidP="005B029A">
      <w:pPr>
        <w:pStyle w:val="ListParagraph"/>
        <w:ind w:left="1710"/>
        <w:jc w:val="both"/>
        <w:rPr>
          <w:rFonts w:ascii="Arial Narrow" w:hAnsi="Arial Narrow" w:cs="Arial"/>
          <w:sz w:val="10"/>
          <w:szCs w:val="24"/>
        </w:rPr>
      </w:pPr>
    </w:p>
    <w:p w14:paraId="28CDB578" w14:textId="77777777" w:rsidR="00FC1930" w:rsidRPr="00B33F48" w:rsidRDefault="00FC1930" w:rsidP="00DB4CA8">
      <w:pPr>
        <w:pStyle w:val="ListParagraph"/>
        <w:spacing w:after="120"/>
        <w:ind w:left="1627"/>
        <w:contextualSpacing w:val="0"/>
        <w:jc w:val="both"/>
        <w:rPr>
          <w:rFonts w:ascii="Arial Narrow" w:hAnsi="Arial Narrow" w:cs="Arial"/>
          <w:szCs w:val="24"/>
        </w:rPr>
      </w:pPr>
      <w:r w:rsidRPr="00B33F48">
        <w:rPr>
          <w:rFonts w:ascii="Arial Narrow" w:hAnsi="Arial Narrow" w:cs="Arial"/>
          <w:szCs w:val="24"/>
        </w:rPr>
        <w:t xml:space="preserve">In the case of </w:t>
      </w:r>
      <w:r w:rsidR="00146D30" w:rsidRPr="00B33F48">
        <w:rPr>
          <w:rFonts w:ascii="Arial Narrow" w:hAnsi="Arial Narrow" w:cs="Arial"/>
          <w:szCs w:val="24"/>
        </w:rPr>
        <w:t xml:space="preserve">the </w:t>
      </w:r>
      <w:r w:rsidRPr="00B33F48">
        <w:rPr>
          <w:rFonts w:ascii="Arial Narrow" w:hAnsi="Arial Narrow" w:cs="Arial"/>
          <w:szCs w:val="24"/>
        </w:rPr>
        <w:t xml:space="preserve">Contractor's utilization of subcontractors to complete the contracted scope of work, </w:t>
      </w:r>
      <w:r w:rsidR="00146D30" w:rsidRPr="00B33F48">
        <w:rPr>
          <w:rFonts w:ascii="Arial Narrow" w:hAnsi="Arial Narrow" w:cs="Arial"/>
          <w:szCs w:val="24"/>
        </w:rPr>
        <w:t xml:space="preserve">the </w:t>
      </w:r>
      <w:r w:rsidRPr="00B33F48">
        <w:rPr>
          <w:rFonts w:ascii="Arial Narrow" w:hAnsi="Arial Narrow" w:cs="Arial"/>
          <w:szCs w:val="24"/>
        </w:rPr>
        <w:t xml:space="preserve">contractors shall include all subcontractors as insured under </w:t>
      </w:r>
      <w:r w:rsidR="00146D30" w:rsidRPr="00B33F48">
        <w:rPr>
          <w:rFonts w:ascii="Arial Narrow" w:hAnsi="Arial Narrow" w:cs="Arial"/>
          <w:szCs w:val="24"/>
        </w:rPr>
        <w:t xml:space="preserve">the </w:t>
      </w:r>
      <w:r w:rsidRPr="00B33F48">
        <w:rPr>
          <w:rFonts w:ascii="Arial Narrow" w:hAnsi="Arial Narrow" w:cs="Arial"/>
          <w:szCs w:val="24"/>
        </w:rPr>
        <w:t xml:space="preserve">Contractor's insurance or supply evidence of insurance to the State equal to policies, coverage and limits required of </w:t>
      </w:r>
      <w:r w:rsidR="00146D30" w:rsidRPr="00B33F48">
        <w:rPr>
          <w:rFonts w:ascii="Arial Narrow" w:hAnsi="Arial Narrow" w:cs="Arial"/>
          <w:szCs w:val="24"/>
        </w:rPr>
        <w:t xml:space="preserve">the </w:t>
      </w:r>
      <w:r w:rsidRPr="00B33F48">
        <w:rPr>
          <w:rFonts w:ascii="Arial Narrow" w:hAnsi="Arial Narrow" w:cs="Arial"/>
          <w:szCs w:val="24"/>
        </w:rPr>
        <w:t>Contractor.</w:t>
      </w:r>
    </w:p>
    <w:p w14:paraId="28CDB579" w14:textId="77777777" w:rsidR="00FC1930" w:rsidRDefault="00FC1930" w:rsidP="00811CAA">
      <w:pPr>
        <w:pStyle w:val="ListParagraph"/>
        <w:numPr>
          <w:ilvl w:val="0"/>
          <w:numId w:val="60"/>
        </w:numPr>
        <w:spacing w:after="120"/>
        <w:ind w:left="1627"/>
        <w:contextualSpacing w:val="0"/>
        <w:jc w:val="both"/>
        <w:rPr>
          <w:rFonts w:ascii="Arial Narrow" w:hAnsi="Arial Narrow" w:cs="Arial"/>
          <w:szCs w:val="24"/>
        </w:rPr>
      </w:pPr>
      <w:r w:rsidRPr="00B33F48">
        <w:rPr>
          <w:rFonts w:ascii="Arial Narrow" w:hAnsi="Arial Narrow" w:cs="Arial"/>
          <w:b/>
          <w:szCs w:val="24"/>
        </w:rPr>
        <w:t>Professional Liability</w:t>
      </w:r>
      <w:r w:rsidR="00282030">
        <w:rPr>
          <w:rFonts w:ascii="Arial Narrow" w:hAnsi="Arial Narrow" w:cs="Arial"/>
          <w:szCs w:val="24"/>
        </w:rPr>
        <w:t xml:space="preserve">: </w:t>
      </w:r>
      <w:r w:rsidR="00146D30" w:rsidRPr="00811CAA">
        <w:rPr>
          <w:rFonts w:ascii="Arial Narrow" w:hAnsi="Arial Narrow" w:cs="Arial"/>
          <w:szCs w:val="24"/>
        </w:rPr>
        <w:t xml:space="preserve">The </w:t>
      </w:r>
      <w:r w:rsidRPr="00811CAA">
        <w:rPr>
          <w:rFonts w:ascii="Arial Narrow" w:hAnsi="Arial Narrow" w:cs="Arial"/>
          <w:szCs w:val="24"/>
        </w:rPr>
        <w:t xml:space="preserve">Contractor shall maintain professional liability/errors and omissions </w:t>
      </w:r>
      <w:r w:rsidR="00AF0386" w:rsidRPr="00811CAA">
        <w:rPr>
          <w:rFonts w:ascii="Arial Narrow" w:hAnsi="Arial Narrow" w:cs="Arial"/>
          <w:szCs w:val="24"/>
        </w:rPr>
        <w:t xml:space="preserve">insurance </w:t>
      </w:r>
      <w:r w:rsidRPr="00811CAA">
        <w:rPr>
          <w:rFonts w:ascii="Arial Narrow" w:hAnsi="Arial Narrow" w:cs="Arial"/>
          <w:szCs w:val="24"/>
        </w:rPr>
        <w:t xml:space="preserve">with limits no less than $1,000,000 </w:t>
      </w:r>
      <w:r w:rsidR="00AF0386" w:rsidRPr="00811CAA">
        <w:rPr>
          <w:rFonts w:ascii="Arial Narrow" w:hAnsi="Arial Narrow" w:cs="Arial"/>
          <w:szCs w:val="24"/>
        </w:rPr>
        <w:t xml:space="preserve">for </w:t>
      </w:r>
      <w:r w:rsidR="00B23818" w:rsidRPr="00811CAA">
        <w:rPr>
          <w:rFonts w:ascii="Arial Narrow" w:hAnsi="Arial Narrow" w:cs="Arial"/>
          <w:szCs w:val="24"/>
        </w:rPr>
        <w:t>each claim and $1</w:t>
      </w:r>
      <w:r w:rsidRPr="00811CAA">
        <w:rPr>
          <w:rFonts w:ascii="Arial Narrow" w:hAnsi="Arial Narrow" w:cs="Arial"/>
          <w:szCs w:val="24"/>
        </w:rPr>
        <w:t xml:space="preserve">,000,000 aggregate covering damages caused by negligent errors, acts or omission. The policy retroactive date must be displayed on the certificate and must be before the date this Agreement is executed or before </w:t>
      </w:r>
      <w:r w:rsidR="000244A2" w:rsidRPr="00811CAA">
        <w:rPr>
          <w:rFonts w:ascii="Arial Narrow" w:hAnsi="Arial Narrow" w:cs="Arial"/>
          <w:szCs w:val="24"/>
        </w:rPr>
        <w:t>the commencement of</w:t>
      </w:r>
      <w:r w:rsidRPr="00811CAA">
        <w:rPr>
          <w:rFonts w:ascii="Arial Narrow" w:hAnsi="Arial Narrow" w:cs="Arial"/>
          <w:szCs w:val="24"/>
        </w:rPr>
        <w:t xml:space="preserve"> work.</w:t>
      </w:r>
    </w:p>
    <w:p w14:paraId="28CDB57A" w14:textId="77777777" w:rsidR="00FC1930" w:rsidRDefault="00FC1930" w:rsidP="00DB4CA8">
      <w:pPr>
        <w:pStyle w:val="ListParagraph"/>
        <w:numPr>
          <w:ilvl w:val="0"/>
          <w:numId w:val="60"/>
        </w:numPr>
        <w:spacing w:after="120"/>
        <w:ind w:left="1627"/>
        <w:contextualSpacing w:val="0"/>
        <w:jc w:val="both"/>
        <w:rPr>
          <w:rFonts w:ascii="Arial Narrow" w:hAnsi="Arial Narrow"/>
          <w:szCs w:val="24"/>
        </w:rPr>
      </w:pPr>
      <w:r w:rsidRPr="00902F84">
        <w:rPr>
          <w:rFonts w:ascii="Arial Narrow" w:hAnsi="Arial Narrow"/>
          <w:b/>
          <w:szCs w:val="24"/>
        </w:rPr>
        <w:t>Automobile Liability</w:t>
      </w:r>
      <w:r w:rsidR="00282030">
        <w:rPr>
          <w:rFonts w:ascii="Arial Narrow" w:hAnsi="Arial Narrow"/>
          <w:szCs w:val="24"/>
        </w:rPr>
        <w:t xml:space="preserve">: </w:t>
      </w:r>
      <w:r w:rsidR="00146D30">
        <w:rPr>
          <w:rFonts w:ascii="Arial Narrow" w:hAnsi="Arial Narrow"/>
          <w:szCs w:val="24"/>
        </w:rPr>
        <w:t xml:space="preserve">The </w:t>
      </w:r>
      <w:r w:rsidRPr="00902F84">
        <w:rPr>
          <w:rFonts w:ascii="Arial Narrow" w:hAnsi="Arial Narrow"/>
          <w:szCs w:val="24"/>
        </w:rPr>
        <w:t>Contractor shall maintain motor vehicle liability with limits not less than $1,000,000 combined single limit per accident. Such insurance shall cover liability arising out of a motor vehicle including owned, hired and non-owned motor vehicles.</w:t>
      </w:r>
    </w:p>
    <w:p w14:paraId="28CDB57B" w14:textId="77777777" w:rsidR="00FC1930" w:rsidRPr="009E3936" w:rsidRDefault="00FC1930" w:rsidP="005D6B30">
      <w:pPr>
        <w:pStyle w:val="ListParagraph"/>
        <w:numPr>
          <w:ilvl w:val="0"/>
          <w:numId w:val="60"/>
        </w:numPr>
        <w:ind w:left="1620"/>
        <w:jc w:val="both"/>
        <w:rPr>
          <w:rFonts w:ascii="Arial Narrow" w:hAnsi="Arial Narrow"/>
        </w:rPr>
      </w:pPr>
      <w:r w:rsidRPr="009E3936">
        <w:rPr>
          <w:rFonts w:ascii="Arial Narrow" w:hAnsi="Arial Narrow"/>
          <w:b/>
        </w:rPr>
        <w:t>Workers’ Compensation Insurance</w:t>
      </w:r>
      <w:r w:rsidRPr="009E3936">
        <w:rPr>
          <w:rFonts w:ascii="Arial Narrow" w:hAnsi="Arial Narrow"/>
        </w:rPr>
        <w:t>:</w:t>
      </w:r>
    </w:p>
    <w:p w14:paraId="28CDB57C" w14:textId="77777777" w:rsidR="00FC1930" w:rsidRPr="00902F84" w:rsidRDefault="000244A2" w:rsidP="005D6B30">
      <w:pPr>
        <w:pStyle w:val="NoSpacing"/>
        <w:numPr>
          <w:ilvl w:val="2"/>
          <w:numId w:val="61"/>
        </w:numPr>
        <w:ind w:left="1980"/>
        <w:jc w:val="both"/>
        <w:rPr>
          <w:rFonts w:ascii="Arial Narrow" w:hAnsi="Arial Narrow"/>
        </w:rPr>
      </w:pPr>
      <w:r>
        <w:rPr>
          <w:rFonts w:ascii="Arial Narrow" w:hAnsi="Arial Narrow"/>
        </w:rPr>
        <w:t xml:space="preserve">Provisions of </w:t>
      </w:r>
      <w:r w:rsidR="00AF0386">
        <w:rPr>
          <w:rFonts w:ascii="Arial Narrow" w:hAnsi="Arial Narrow"/>
        </w:rPr>
        <w:t>s</w:t>
      </w:r>
      <w:r w:rsidR="00FC1930" w:rsidRPr="00902F84">
        <w:rPr>
          <w:rFonts w:ascii="Arial Narrow" w:hAnsi="Arial Narrow"/>
        </w:rPr>
        <w:t>ection 3700 of the California Labor Code require</w:t>
      </w:r>
      <w:r>
        <w:rPr>
          <w:rFonts w:ascii="Arial Narrow" w:hAnsi="Arial Narrow"/>
        </w:rPr>
        <w:t>s</w:t>
      </w:r>
      <w:r w:rsidR="00FC1930" w:rsidRPr="00902F84">
        <w:rPr>
          <w:rFonts w:ascii="Arial Narrow" w:hAnsi="Arial Narrow"/>
        </w:rPr>
        <w:t xml:space="preserve"> every employer to be insured against liability for workers' compensation or to undertake self-insurance in accordance with such provisions before commencing performance of work under the Agreement</w:t>
      </w:r>
      <w:r w:rsidR="00776769">
        <w:rPr>
          <w:rFonts w:ascii="Arial Narrow" w:hAnsi="Arial Narrow"/>
        </w:rPr>
        <w:t>;</w:t>
      </w:r>
    </w:p>
    <w:p w14:paraId="28CDB57D" w14:textId="77777777" w:rsidR="000724D0" w:rsidRPr="00B03047" w:rsidRDefault="00146D30" w:rsidP="005D6B30">
      <w:pPr>
        <w:pStyle w:val="NoSpacing"/>
        <w:numPr>
          <w:ilvl w:val="2"/>
          <w:numId w:val="61"/>
        </w:numPr>
        <w:ind w:left="1980"/>
        <w:jc w:val="both"/>
        <w:rPr>
          <w:rFonts w:ascii="Arial Narrow" w:hAnsi="Arial Narrow"/>
          <w:sz w:val="16"/>
        </w:rPr>
      </w:pPr>
      <w:r w:rsidRPr="000244A2">
        <w:rPr>
          <w:rFonts w:ascii="Arial Narrow" w:hAnsi="Arial Narrow"/>
        </w:rPr>
        <w:t xml:space="preserve">The </w:t>
      </w:r>
      <w:r w:rsidR="00FC1930" w:rsidRPr="000244A2">
        <w:rPr>
          <w:rFonts w:ascii="Arial Narrow" w:hAnsi="Arial Narrow"/>
        </w:rPr>
        <w:t xml:space="preserve">Contractor shall maintain statutory </w:t>
      </w:r>
      <w:r w:rsidR="008E03A8" w:rsidRPr="000244A2">
        <w:rPr>
          <w:rFonts w:ascii="Arial Narrow" w:hAnsi="Arial Narrow"/>
        </w:rPr>
        <w:t xml:space="preserve">workers’ </w:t>
      </w:r>
      <w:r w:rsidR="00FC1930" w:rsidRPr="000244A2">
        <w:rPr>
          <w:rFonts w:ascii="Arial Narrow" w:hAnsi="Arial Narrow"/>
        </w:rPr>
        <w:t>compensation and employer's liability coverage for all its employees who will be engaged in the performance of the Agreement. Employer's liability limits of $1,000,000 are required</w:t>
      </w:r>
      <w:r w:rsidR="00776769">
        <w:rPr>
          <w:rFonts w:ascii="Arial Narrow" w:hAnsi="Arial Narrow"/>
        </w:rPr>
        <w:t>; and</w:t>
      </w:r>
    </w:p>
    <w:p w14:paraId="28CDB57E" w14:textId="77777777" w:rsidR="00B03047" w:rsidRPr="00B03047" w:rsidRDefault="00B03047" w:rsidP="00DB4CA8">
      <w:pPr>
        <w:pStyle w:val="ListParagraph"/>
        <w:numPr>
          <w:ilvl w:val="2"/>
          <w:numId w:val="61"/>
        </w:numPr>
        <w:spacing w:after="120"/>
        <w:ind w:left="1987" w:hanging="187"/>
        <w:contextualSpacing w:val="0"/>
        <w:jc w:val="both"/>
        <w:rPr>
          <w:rFonts w:ascii="Arial Narrow" w:hAnsi="Arial Narrow"/>
        </w:rPr>
      </w:pPr>
      <w:r w:rsidRPr="00B03047">
        <w:rPr>
          <w:rFonts w:ascii="Arial Narrow" w:hAnsi="Arial Narrow"/>
        </w:rPr>
        <w:t xml:space="preserve">If your business is a Sole-Proprietorship and does not employ any other individual(s), a signed statement on business letterhead stating, “I certify under penalty of perjury under the laws of the State of California that I do not employ any person in any manner as to become subject to the Worker’s Compensation laws of California.  I further certify that the OSI will be notified within thirty (30) days of any changes which results in the business becoming subject to the </w:t>
      </w:r>
      <w:r w:rsidRPr="00B03047">
        <w:rPr>
          <w:rFonts w:ascii="Arial Narrow" w:hAnsi="Arial Narrow"/>
        </w:rPr>
        <w:lastRenderedPageBreak/>
        <w:t>Worker’s Compensation laws of the State of California” this letter must be on file for this Agreement.</w:t>
      </w:r>
    </w:p>
    <w:p w14:paraId="28CDB57F" w14:textId="77777777" w:rsidR="000724D0" w:rsidRDefault="00FC1930" w:rsidP="00863F86">
      <w:pPr>
        <w:pStyle w:val="NoSpacing"/>
        <w:keepNext/>
        <w:keepLines/>
        <w:numPr>
          <w:ilvl w:val="0"/>
          <w:numId w:val="56"/>
        </w:numPr>
        <w:ind w:left="900"/>
        <w:jc w:val="both"/>
        <w:rPr>
          <w:rFonts w:ascii="Arial Narrow" w:hAnsi="Arial Narrow"/>
          <w:b/>
        </w:rPr>
      </w:pPr>
      <w:r w:rsidRPr="000724D0">
        <w:rPr>
          <w:rFonts w:ascii="Arial Narrow" w:hAnsi="Arial Narrow"/>
          <w:b/>
        </w:rPr>
        <w:t>Federal Debarment, Suspension, Ineligibility and Voluntary Exclusion Certification</w:t>
      </w:r>
      <w:r w:rsidR="000724D0">
        <w:rPr>
          <w:rFonts w:ascii="Arial Narrow" w:hAnsi="Arial Narrow"/>
          <w:b/>
        </w:rPr>
        <w:t xml:space="preserve">, </w:t>
      </w:r>
    </w:p>
    <w:p w14:paraId="28CDB580" w14:textId="77777777" w:rsidR="00FC1930" w:rsidRPr="0089202E" w:rsidRDefault="001F40FD" w:rsidP="00863F86">
      <w:pPr>
        <w:pStyle w:val="NoSpacing"/>
        <w:keepNext/>
        <w:keepLines/>
        <w:ind w:left="900"/>
        <w:jc w:val="both"/>
        <w:rPr>
          <w:rFonts w:ascii="Arial Narrow" w:hAnsi="Arial Narrow"/>
          <w:b/>
        </w:rPr>
      </w:pPr>
      <w:r>
        <w:rPr>
          <w:rFonts w:ascii="Arial Narrow" w:hAnsi="Arial Narrow"/>
          <w:b/>
        </w:rPr>
        <w:t>Attachment II</w:t>
      </w:r>
      <w:r w:rsidRPr="0089202E">
        <w:rPr>
          <w:rFonts w:ascii="Arial Narrow" w:hAnsi="Arial Narrow"/>
          <w:b/>
        </w:rPr>
        <w:t>-N</w:t>
      </w:r>
      <w:r w:rsidR="006A0B06" w:rsidRPr="0089202E">
        <w:rPr>
          <w:rFonts w:ascii="Arial Narrow" w:hAnsi="Arial Narrow"/>
          <w:b/>
        </w:rPr>
        <w:t xml:space="preserve"> </w:t>
      </w:r>
      <w:r w:rsidR="00A5157B" w:rsidRPr="0089202E">
        <w:rPr>
          <w:rFonts w:ascii="Arial Narrow" w:hAnsi="Arial Narrow"/>
          <w:b/>
          <w:szCs w:val="24"/>
        </w:rPr>
        <w:t>(IAS)</w:t>
      </w:r>
    </w:p>
    <w:p w14:paraId="28CDB581" w14:textId="77777777" w:rsidR="00FC1930" w:rsidRPr="0089202E" w:rsidRDefault="00FC1930" w:rsidP="00863F86">
      <w:pPr>
        <w:keepNext/>
        <w:keepLines/>
        <w:spacing w:after="120"/>
        <w:ind w:left="907"/>
        <w:jc w:val="both"/>
        <w:rPr>
          <w:rFonts w:ascii="Arial Narrow" w:hAnsi="Arial Narrow" w:cs="Arial"/>
          <w:szCs w:val="24"/>
        </w:rPr>
      </w:pPr>
      <w:r w:rsidRPr="0089202E">
        <w:rPr>
          <w:rFonts w:ascii="Arial Narrow" w:hAnsi="Arial Narrow" w:cs="Arial"/>
          <w:szCs w:val="24"/>
        </w:rPr>
        <w:t>The Vendor must complete and sign the certification showing that neither the Vendor nor its principals are presently debarred, suspended, proposed for debarment, declared ineligible, or voluntarily excluded from participation in this transaction by any federal department or agency.</w:t>
      </w:r>
    </w:p>
    <w:p w14:paraId="28CDB582" w14:textId="77777777" w:rsidR="00FC1930" w:rsidRPr="0089202E" w:rsidRDefault="00FC1930" w:rsidP="005D6B30">
      <w:pPr>
        <w:pStyle w:val="ListParagraph"/>
        <w:keepNext/>
        <w:keepLines/>
        <w:numPr>
          <w:ilvl w:val="0"/>
          <w:numId w:val="56"/>
        </w:numPr>
        <w:tabs>
          <w:tab w:val="left" w:pos="900"/>
        </w:tabs>
        <w:ind w:left="907"/>
        <w:jc w:val="both"/>
        <w:rPr>
          <w:rFonts w:ascii="Arial Narrow" w:hAnsi="Arial Narrow" w:cs="Arial"/>
          <w:b/>
          <w:szCs w:val="24"/>
        </w:rPr>
      </w:pPr>
      <w:r w:rsidRPr="0089202E">
        <w:rPr>
          <w:rFonts w:ascii="Arial Narrow" w:hAnsi="Arial Narrow"/>
          <w:b/>
        </w:rPr>
        <w:t>Iran Contracting Act Certification</w:t>
      </w:r>
      <w:r w:rsidR="001F40FD" w:rsidRPr="0089202E">
        <w:rPr>
          <w:rFonts w:ascii="Arial Narrow" w:hAnsi="Arial Narrow"/>
          <w:b/>
        </w:rPr>
        <w:t>, Attachment II-O</w:t>
      </w:r>
      <w:r w:rsidR="006A0B06" w:rsidRPr="0089202E">
        <w:rPr>
          <w:rFonts w:ascii="Arial Narrow" w:hAnsi="Arial Narrow"/>
          <w:b/>
        </w:rPr>
        <w:t xml:space="preserve"> </w:t>
      </w:r>
      <w:r w:rsidR="00A5157B" w:rsidRPr="0089202E">
        <w:rPr>
          <w:rFonts w:ascii="Arial Narrow" w:hAnsi="Arial Narrow"/>
          <w:b/>
          <w:szCs w:val="24"/>
        </w:rPr>
        <w:t>(IAS)</w:t>
      </w:r>
    </w:p>
    <w:p w14:paraId="28CDB583" w14:textId="77777777" w:rsidR="00FC1930" w:rsidRPr="0089202E" w:rsidRDefault="00FC1930" w:rsidP="00DB4CA8">
      <w:pPr>
        <w:keepNext/>
        <w:keepLines/>
        <w:spacing w:after="120"/>
        <w:ind w:left="907"/>
        <w:jc w:val="both"/>
        <w:rPr>
          <w:rFonts w:ascii="Arial Narrow" w:hAnsi="Arial Narrow" w:cs="Arial"/>
          <w:szCs w:val="24"/>
        </w:rPr>
      </w:pPr>
      <w:r w:rsidRPr="0089202E">
        <w:rPr>
          <w:rFonts w:ascii="Arial Narrow" w:hAnsi="Arial Narrow" w:cs="Arial"/>
          <w:szCs w:val="24"/>
        </w:rPr>
        <w:t>The Ve</w:t>
      </w:r>
      <w:r w:rsidR="000724D0" w:rsidRPr="0089202E">
        <w:rPr>
          <w:rFonts w:ascii="Arial Narrow" w:hAnsi="Arial Narrow" w:cs="Arial"/>
          <w:szCs w:val="24"/>
        </w:rPr>
        <w:t xml:space="preserve">ndor must furnish to the State </w:t>
      </w:r>
      <w:r w:rsidRPr="0089202E">
        <w:rPr>
          <w:rFonts w:ascii="Arial Narrow" w:hAnsi="Arial Narrow" w:cs="Arial"/>
          <w:szCs w:val="24"/>
        </w:rPr>
        <w:t xml:space="preserve">a certificate stating that, if awarded the Agreement, the Vendor either (a) is </w:t>
      </w:r>
      <w:r w:rsidRPr="0089202E">
        <w:rPr>
          <w:rFonts w:ascii="Arial Narrow" w:hAnsi="Arial Narrow" w:cs="Arial"/>
          <w:b/>
          <w:bCs/>
          <w:szCs w:val="24"/>
          <w:u w:val="single"/>
        </w:rPr>
        <w:t>not</w:t>
      </w:r>
      <w:r w:rsidRPr="0089202E">
        <w:rPr>
          <w:rFonts w:ascii="Arial Narrow" w:hAnsi="Arial Narrow" w:cs="Arial"/>
          <w:bCs/>
          <w:szCs w:val="24"/>
        </w:rPr>
        <w:t xml:space="preserve"> on the current list of persons engaged in investment activities in Iran created by the DGS pursuant to PCC </w:t>
      </w:r>
      <w:r w:rsidR="00AF0386" w:rsidRPr="0089202E">
        <w:rPr>
          <w:rFonts w:ascii="Arial Narrow" w:hAnsi="Arial Narrow" w:cs="Arial"/>
          <w:bCs/>
          <w:szCs w:val="24"/>
        </w:rPr>
        <w:t>s</w:t>
      </w:r>
      <w:r w:rsidRPr="0089202E">
        <w:rPr>
          <w:rFonts w:ascii="Arial Narrow" w:hAnsi="Arial Narrow" w:cs="Arial"/>
          <w:bCs/>
          <w:szCs w:val="24"/>
        </w:rPr>
        <w:t>ection 2203(b) and is not a financial institution extending $20,000,000 or more in credit to another person, for forty-five (45) days or more, if that other person will use the credit to provide goods or services in the energy sector in Iran and is identified on the current list of persons engaged in investment activities in Iran created by the DGS</w:t>
      </w:r>
      <w:r w:rsidRPr="0089202E">
        <w:rPr>
          <w:rFonts w:ascii="Arial Narrow" w:hAnsi="Arial Narrow" w:cs="Arial"/>
          <w:szCs w:val="24"/>
        </w:rPr>
        <w:t xml:space="preserve">, or </w:t>
      </w:r>
      <w:r w:rsidR="000724D0" w:rsidRPr="0089202E">
        <w:rPr>
          <w:rFonts w:ascii="Arial Narrow" w:hAnsi="Arial Narrow" w:cs="Arial"/>
          <w:szCs w:val="24"/>
        </w:rPr>
        <w:t>(</w:t>
      </w:r>
      <w:r w:rsidRPr="0089202E">
        <w:rPr>
          <w:rFonts w:ascii="Arial Narrow" w:hAnsi="Arial Narrow" w:cs="Arial"/>
          <w:szCs w:val="24"/>
        </w:rPr>
        <w:t>b) demonstrates it has been exempted from the certification requirement for that solicitatio</w:t>
      </w:r>
      <w:r w:rsidR="000244A2" w:rsidRPr="0089202E">
        <w:rPr>
          <w:rFonts w:ascii="Arial Narrow" w:hAnsi="Arial Narrow" w:cs="Arial"/>
          <w:szCs w:val="24"/>
        </w:rPr>
        <w:t xml:space="preserve">n or agreement pursuant to PCC </w:t>
      </w:r>
      <w:r w:rsidR="00AF0386" w:rsidRPr="0089202E">
        <w:rPr>
          <w:rFonts w:ascii="Arial Narrow" w:hAnsi="Arial Narrow" w:cs="Arial"/>
          <w:szCs w:val="24"/>
        </w:rPr>
        <w:t>s</w:t>
      </w:r>
      <w:r w:rsidRPr="0089202E">
        <w:rPr>
          <w:rFonts w:ascii="Arial Narrow" w:hAnsi="Arial Narrow" w:cs="Arial"/>
          <w:szCs w:val="24"/>
        </w:rPr>
        <w:t>ection 2203(c) or (d).</w:t>
      </w:r>
    </w:p>
    <w:p w14:paraId="28CDB584" w14:textId="77777777" w:rsidR="00FC1930" w:rsidRPr="0089202E" w:rsidRDefault="00FC1930" w:rsidP="005D6B30">
      <w:pPr>
        <w:pStyle w:val="NoSpacing"/>
        <w:numPr>
          <w:ilvl w:val="0"/>
          <w:numId w:val="56"/>
        </w:numPr>
        <w:tabs>
          <w:tab w:val="left" w:pos="900"/>
        </w:tabs>
        <w:ind w:left="900"/>
        <w:jc w:val="both"/>
        <w:rPr>
          <w:rFonts w:ascii="Arial Narrow" w:hAnsi="Arial Narrow"/>
          <w:b/>
        </w:rPr>
      </w:pPr>
      <w:r w:rsidRPr="0089202E">
        <w:rPr>
          <w:rFonts w:ascii="Arial Narrow" w:hAnsi="Arial Narrow"/>
          <w:b/>
        </w:rPr>
        <w:t>Payee Data Record Form STD. 204</w:t>
      </w:r>
      <w:r w:rsidR="001F40FD" w:rsidRPr="0089202E">
        <w:rPr>
          <w:rFonts w:ascii="Arial Narrow" w:hAnsi="Arial Narrow"/>
          <w:b/>
        </w:rPr>
        <w:t>, Attachment II-P</w:t>
      </w:r>
      <w:r w:rsidR="006A0B06" w:rsidRPr="0089202E">
        <w:rPr>
          <w:rFonts w:ascii="Arial Narrow" w:hAnsi="Arial Narrow"/>
          <w:b/>
        </w:rPr>
        <w:t xml:space="preserve"> </w:t>
      </w:r>
      <w:r w:rsidR="00A5157B" w:rsidRPr="0089202E">
        <w:rPr>
          <w:rFonts w:ascii="Arial Narrow" w:hAnsi="Arial Narrow"/>
          <w:b/>
          <w:szCs w:val="24"/>
        </w:rPr>
        <w:t>(IAS)</w:t>
      </w:r>
    </w:p>
    <w:p w14:paraId="28CDB585" w14:textId="77777777" w:rsidR="00A16DF8" w:rsidRDefault="00FC1930" w:rsidP="00372872">
      <w:pPr>
        <w:ind w:left="900"/>
        <w:jc w:val="both"/>
        <w:rPr>
          <w:rFonts w:ascii="Arial Narrow" w:hAnsi="Arial Narrow"/>
        </w:rPr>
      </w:pPr>
      <w:r w:rsidRPr="00902F84">
        <w:rPr>
          <w:rFonts w:ascii="Arial Narrow" w:hAnsi="Arial Narrow"/>
          <w:szCs w:val="24"/>
        </w:rPr>
        <w:t xml:space="preserve">The Vendor must complete and sign the Payee Data Record </w:t>
      </w:r>
      <w:r w:rsidR="00AF0386">
        <w:rPr>
          <w:rFonts w:ascii="Arial Narrow" w:hAnsi="Arial Narrow"/>
          <w:szCs w:val="24"/>
        </w:rPr>
        <w:t>F</w:t>
      </w:r>
      <w:r w:rsidRPr="00902F84">
        <w:rPr>
          <w:rFonts w:ascii="Arial Narrow" w:hAnsi="Arial Narrow"/>
          <w:szCs w:val="24"/>
        </w:rPr>
        <w:t xml:space="preserve">orm </w:t>
      </w:r>
      <w:r w:rsidR="00AF0386">
        <w:rPr>
          <w:rFonts w:ascii="Arial Narrow" w:hAnsi="Arial Narrow"/>
          <w:szCs w:val="24"/>
        </w:rPr>
        <w:t>(</w:t>
      </w:r>
      <w:r w:rsidRPr="00902F84">
        <w:rPr>
          <w:rFonts w:ascii="Arial Narrow" w:hAnsi="Arial Narrow"/>
          <w:szCs w:val="24"/>
        </w:rPr>
        <w:t>STD. 204</w:t>
      </w:r>
      <w:r w:rsidR="00AF0386">
        <w:rPr>
          <w:rFonts w:ascii="Arial Narrow" w:hAnsi="Arial Narrow"/>
          <w:szCs w:val="24"/>
        </w:rPr>
        <w:t>)</w:t>
      </w:r>
      <w:r w:rsidRPr="00902F84">
        <w:rPr>
          <w:rFonts w:ascii="Arial Narrow" w:hAnsi="Arial Narrow"/>
          <w:szCs w:val="24"/>
        </w:rPr>
        <w:t xml:space="preserve">, which is required for payments to all non-governmental entities and will be kept on file at </w:t>
      </w:r>
      <w:r w:rsidR="00F37764">
        <w:rPr>
          <w:rFonts w:ascii="Arial Narrow" w:hAnsi="Arial Narrow"/>
          <w:szCs w:val="24"/>
        </w:rPr>
        <w:t xml:space="preserve">the </w:t>
      </w:r>
      <w:r w:rsidRPr="00902F84">
        <w:rPr>
          <w:rFonts w:ascii="Arial Narrow" w:hAnsi="Arial Narrow"/>
          <w:szCs w:val="24"/>
        </w:rPr>
        <w:t xml:space="preserve">OSI. </w:t>
      </w:r>
      <w:r w:rsidRPr="008F33AD">
        <w:rPr>
          <w:rFonts w:ascii="Arial Narrow" w:hAnsi="Arial Narrow"/>
          <w:szCs w:val="24"/>
        </w:rPr>
        <w:t xml:space="preserve">The form is </w:t>
      </w:r>
      <w:r w:rsidRPr="008F33AD">
        <w:rPr>
          <w:rFonts w:ascii="Arial Narrow" w:hAnsi="Arial Narrow" w:cs="Arial"/>
          <w:szCs w:val="24"/>
        </w:rPr>
        <w:t xml:space="preserve">available at: </w:t>
      </w:r>
      <w:hyperlink r:id="rId28" w:history="1">
        <w:r w:rsidR="008F33AD" w:rsidRPr="00E43B7B">
          <w:rPr>
            <w:rStyle w:val="Hyperlink"/>
            <w:rFonts w:ascii="Arial Narrow" w:hAnsi="Arial Narrow"/>
          </w:rPr>
          <w:t>http://www.documents.dgs.ca.gov/dgs/fmc/pdf/std204.pdf</w:t>
        </w:r>
      </w:hyperlink>
      <w:r w:rsidR="008F33AD">
        <w:rPr>
          <w:rFonts w:ascii="Arial Narrow" w:hAnsi="Arial Narrow"/>
        </w:rPr>
        <w:t>.</w:t>
      </w:r>
    </w:p>
    <w:p w14:paraId="28CDB586" w14:textId="77777777" w:rsidR="005A5073" w:rsidRPr="00811CAA" w:rsidRDefault="005A5073" w:rsidP="00372872">
      <w:pPr>
        <w:ind w:left="900"/>
        <w:jc w:val="both"/>
        <w:rPr>
          <w:rFonts w:ascii="Arial Narrow" w:hAnsi="Arial Narrow"/>
          <w:sz w:val="10"/>
          <w:szCs w:val="10"/>
        </w:rPr>
      </w:pPr>
    </w:p>
    <w:p w14:paraId="28CDB587" w14:textId="77777777" w:rsidR="005A5073" w:rsidRPr="000724D0" w:rsidRDefault="005A5073" w:rsidP="005A5073">
      <w:pPr>
        <w:pStyle w:val="NoSpacing"/>
        <w:numPr>
          <w:ilvl w:val="0"/>
          <w:numId w:val="56"/>
        </w:numPr>
        <w:tabs>
          <w:tab w:val="left" w:pos="900"/>
        </w:tabs>
        <w:ind w:left="900"/>
        <w:jc w:val="both"/>
        <w:rPr>
          <w:rFonts w:ascii="Arial Narrow" w:hAnsi="Arial Narrow"/>
          <w:b/>
        </w:rPr>
      </w:pPr>
      <w:r>
        <w:rPr>
          <w:rFonts w:ascii="Arial Narrow" w:hAnsi="Arial Narrow"/>
          <w:b/>
        </w:rPr>
        <w:t xml:space="preserve">Technology </w:t>
      </w:r>
      <w:r w:rsidR="002A483F">
        <w:rPr>
          <w:rFonts w:ascii="Arial Narrow" w:hAnsi="Arial Narrow"/>
          <w:b/>
        </w:rPr>
        <w:t xml:space="preserve">Platform </w:t>
      </w:r>
      <w:r w:rsidR="00550134">
        <w:rPr>
          <w:rFonts w:ascii="Arial Narrow" w:hAnsi="Arial Narrow"/>
          <w:b/>
        </w:rPr>
        <w:t xml:space="preserve">Tech </w:t>
      </w:r>
      <w:r>
        <w:rPr>
          <w:rFonts w:ascii="Arial Narrow" w:hAnsi="Arial Narrow"/>
          <w:b/>
        </w:rPr>
        <w:t>Stack, Attachment II-S</w:t>
      </w:r>
    </w:p>
    <w:p w14:paraId="28CDB588" w14:textId="77777777" w:rsidR="005A5073" w:rsidRDefault="005A5073" w:rsidP="00DB4CA8">
      <w:pPr>
        <w:spacing w:after="120"/>
        <w:ind w:left="907"/>
        <w:jc w:val="both"/>
        <w:rPr>
          <w:rFonts w:ascii="Arial Narrow" w:hAnsi="Arial Narrow"/>
          <w:szCs w:val="24"/>
        </w:rPr>
      </w:pPr>
      <w:r w:rsidRPr="00902F84">
        <w:rPr>
          <w:rFonts w:ascii="Arial Narrow" w:hAnsi="Arial Narrow"/>
          <w:szCs w:val="24"/>
        </w:rPr>
        <w:t xml:space="preserve">The Vendor </w:t>
      </w:r>
      <w:r w:rsidR="00550134">
        <w:rPr>
          <w:rFonts w:ascii="Arial Narrow" w:hAnsi="Arial Narrow"/>
          <w:szCs w:val="24"/>
        </w:rPr>
        <w:t>may</w:t>
      </w:r>
      <w:r w:rsidR="00550134" w:rsidRPr="00902F84">
        <w:rPr>
          <w:rFonts w:ascii="Arial Narrow" w:hAnsi="Arial Narrow"/>
          <w:szCs w:val="24"/>
        </w:rPr>
        <w:t xml:space="preserve"> </w:t>
      </w:r>
      <w:r w:rsidRPr="005A5073">
        <w:rPr>
          <w:rFonts w:ascii="Arial Narrow" w:hAnsi="Arial Narrow"/>
          <w:szCs w:val="24"/>
        </w:rPr>
        <w:t xml:space="preserve">identify and propose additional software tools to </w:t>
      </w:r>
      <w:r w:rsidR="0011053B">
        <w:rPr>
          <w:rFonts w:ascii="Arial Narrow" w:hAnsi="Arial Narrow"/>
          <w:szCs w:val="24"/>
        </w:rPr>
        <w:t>extend</w:t>
      </w:r>
      <w:r w:rsidR="0011053B" w:rsidRPr="005A5073">
        <w:rPr>
          <w:rFonts w:ascii="Arial Narrow" w:hAnsi="Arial Narrow"/>
          <w:szCs w:val="24"/>
        </w:rPr>
        <w:t xml:space="preserve"> </w:t>
      </w:r>
      <w:r w:rsidRPr="005A5073">
        <w:rPr>
          <w:rFonts w:ascii="Arial Narrow" w:hAnsi="Arial Narrow"/>
          <w:szCs w:val="24"/>
        </w:rPr>
        <w:t>and enhance the agile software development services being provided.</w:t>
      </w:r>
    </w:p>
    <w:p w14:paraId="28CDB589" w14:textId="77777777" w:rsidR="00077E02" w:rsidRPr="002C1181" w:rsidRDefault="009E2AEC" w:rsidP="009F2C80">
      <w:pPr>
        <w:pStyle w:val="H1"/>
        <w:keepNext/>
        <w:numPr>
          <w:ilvl w:val="0"/>
          <w:numId w:val="11"/>
        </w:numPr>
        <w:ind w:left="547" w:hanging="547"/>
        <w:jc w:val="both"/>
        <w:rPr>
          <w:rFonts w:ascii="Arial Narrow" w:hAnsi="Arial Narrow"/>
          <w:b/>
        </w:rPr>
      </w:pPr>
      <w:r w:rsidRPr="002C1181">
        <w:rPr>
          <w:rFonts w:ascii="Arial Narrow" w:hAnsi="Arial Narrow"/>
          <w:b/>
        </w:rPr>
        <w:t>Documentation Required PRIOR TO/OR Upon Award</w:t>
      </w:r>
    </w:p>
    <w:p w14:paraId="28CDB58A" w14:textId="77777777" w:rsidR="004B1014" w:rsidRPr="00902F84" w:rsidRDefault="009E2AEC" w:rsidP="00DB4CA8">
      <w:pPr>
        <w:spacing w:after="120"/>
        <w:ind w:left="547"/>
        <w:jc w:val="both"/>
        <w:rPr>
          <w:rFonts w:ascii="Arial Narrow" w:hAnsi="Arial Narrow" w:cs="Arial"/>
          <w:szCs w:val="24"/>
        </w:rPr>
      </w:pPr>
      <w:r w:rsidRPr="00902F84">
        <w:rPr>
          <w:rFonts w:ascii="Arial Narrow" w:hAnsi="Arial Narrow" w:cs="Arial"/>
          <w:szCs w:val="24"/>
        </w:rPr>
        <w:t xml:space="preserve">The following documentation </w:t>
      </w:r>
      <w:r w:rsidRPr="003D1C69">
        <w:rPr>
          <w:rFonts w:ascii="Arial Narrow" w:hAnsi="Arial Narrow" w:cs="Arial"/>
          <w:szCs w:val="24"/>
          <w:u w:val="single"/>
        </w:rPr>
        <w:t xml:space="preserve">does not need to </w:t>
      </w:r>
      <w:r w:rsidR="00B43559">
        <w:rPr>
          <w:rFonts w:ascii="Arial Narrow" w:hAnsi="Arial Narrow" w:cs="Arial"/>
          <w:szCs w:val="24"/>
          <w:u w:val="single"/>
        </w:rPr>
        <w:t>be provided as part of the RFO R</w:t>
      </w:r>
      <w:r w:rsidRPr="003D1C69">
        <w:rPr>
          <w:rFonts w:ascii="Arial Narrow" w:hAnsi="Arial Narrow" w:cs="Arial"/>
          <w:szCs w:val="24"/>
          <w:u w:val="single"/>
        </w:rPr>
        <w:t>esponse</w:t>
      </w:r>
      <w:r w:rsidRPr="00902F84">
        <w:rPr>
          <w:rFonts w:ascii="Arial Narrow" w:hAnsi="Arial Narrow" w:cs="Arial"/>
          <w:szCs w:val="24"/>
        </w:rPr>
        <w:t>, but may be requested prior to, or upon</w:t>
      </w:r>
      <w:r w:rsidR="00B2792F">
        <w:rPr>
          <w:rFonts w:ascii="Arial Narrow" w:hAnsi="Arial Narrow" w:cs="Arial"/>
          <w:szCs w:val="24"/>
        </w:rPr>
        <w:t>,</w:t>
      </w:r>
      <w:r w:rsidRPr="00902F84">
        <w:rPr>
          <w:rFonts w:ascii="Arial Narrow" w:hAnsi="Arial Narrow" w:cs="Arial"/>
          <w:szCs w:val="24"/>
        </w:rPr>
        <w:t xml:space="preserve"> </w:t>
      </w:r>
      <w:r w:rsidR="000A2632" w:rsidRPr="00902F84">
        <w:rPr>
          <w:rFonts w:ascii="Arial Narrow" w:hAnsi="Arial Narrow" w:cs="Arial"/>
          <w:szCs w:val="24"/>
        </w:rPr>
        <w:t xml:space="preserve">Agreement </w:t>
      </w:r>
      <w:r w:rsidRPr="00902F84">
        <w:rPr>
          <w:rFonts w:ascii="Arial Narrow" w:hAnsi="Arial Narrow" w:cs="Arial"/>
          <w:szCs w:val="24"/>
        </w:rPr>
        <w:t>award</w:t>
      </w:r>
      <w:r w:rsidR="00AD1DE5">
        <w:rPr>
          <w:rFonts w:ascii="Arial Narrow" w:hAnsi="Arial Narrow" w:cs="Arial"/>
          <w:szCs w:val="24"/>
        </w:rPr>
        <w:t>:</w:t>
      </w:r>
    </w:p>
    <w:p w14:paraId="28CDB58B" w14:textId="77777777" w:rsidR="004B1014" w:rsidRPr="00902F84" w:rsidRDefault="009E2AEC" w:rsidP="000406E1">
      <w:pPr>
        <w:pStyle w:val="NoSpacing"/>
        <w:numPr>
          <w:ilvl w:val="1"/>
          <w:numId w:val="11"/>
        </w:numPr>
        <w:ind w:left="900"/>
        <w:jc w:val="both"/>
        <w:rPr>
          <w:rFonts w:ascii="Arial Narrow" w:hAnsi="Arial Narrow"/>
          <w:b/>
        </w:rPr>
      </w:pPr>
      <w:r w:rsidRPr="00902F84">
        <w:rPr>
          <w:rFonts w:ascii="Arial Narrow" w:hAnsi="Arial Narrow"/>
          <w:b/>
        </w:rPr>
        <w:t>Form 700 Statement of Economic Interests</w:t>
      </w:r>
      <w:r w:rsidR="00E92917" w:rsidRPr="00902F84">
        <w:rPr>
          <w:rFonts w:ascii="Arial Narrow" w:hAnsi="Arial Narrow"/>
          <w:b/>
        </w:rPr>
        <w:t xml:space="preserve"> </w:t>
      </w:r>
      <w:r w:rsidR="006666B9">
        <w:rPr>
          <w:rFonts w:ascii="Arial Narrow" w:hAnsi="Arial Narrow"/>
          <w:b/>
        </w:rPr>
        <w:t>(Upon Award)</w:t>
      </w:r>
    </w:p>
    <w:p w14:paraId="28CDB58C" w14:textId="77777777" w:rsidR="000406E1" w:rsidRDefault="00AF0386" w:rsidP="00DB4CA8">
      <w:pPr>
        <w:pStyle w:val="BodyText"/>
        <w:spacing w:after="120"/>
        <w:ind w:left="907" w:right="14"/>
        <w:jc w:val="both"/>
        <w:rPr>
          <w:rFonts w:ascii="Arial Narrow" w:hAnsi="Arial Narrow"/>
          <w:sz w:val="24"/>
          <w:szCs w:val="24"/>
        </w:rPr>
      </w:pPr>
      <w:r>
        <w:rPr>
          <w:rFonts w:ascii="Arial Narrow" w:hAnsi="Arial Narrow" w:cs="Arial"/>
          <w:sz w:val="24"/>
          <w:szCs w:val="24"/>
        </w:rPr>
        <w:t>CHHSA</w:t>
      </w:r>
      <w:r w:rsidR="008E03A8">
        <w:rPr>
          <w:rFonts w:ascii="Arial Narrow" w:hAnsi="Arial Narrow" w:cs="Arial"/>
          <w:sz w:val="24"/>
          <w:szCs w:val="24"/>
        </w:rPr>
        <w:t xml:space="preserve"> </w:t>
      </w:r>
      <w:r w:rsidR="00E92917" w:rsidRPr="00902F84">
        <w:rPr>
          <w:rFonts w:ascii="Arial Narrow" w:hAnsi="Arial Narrow" w:cs="Arial"/>
          <w:sz w:val="24"/>
          <w:szCs w:val="24"/>
        </w:rPr>
        <w:t>Conflict of Interest Code</w:t>
      </w:r>
      <w:r>
        <w:rPr>
          <w:rFonts w:ascii="Arial Narrow" w:hAnsi="Arial Narrow" w:cs="Arial"/>
          <w:sz w:val="24"/>
          <w:szCs w:val="24"/>
        </w:rPr>
        <w:t xml:space="preserve"> requires that</w:t>
      </w:r>
      <w:r w:rsidR="00AD1DE5">
        <w:rPr>
          <w:rFonts w:ascii="Arial Narrow" w:hAnsi="Arial Narrow" w:cs="Arial"/>
          <w:sz w:val="24"/>
          <w:szCs w:val="24"/>
        </w:rPr>
        <w:t xml:space="preserve"> each proposed </w:t>
      </w:r>
      <w:r w:rsidR="001C4FC3">
        <w:rPr>
          <w:rFonts w:ascii="Arial Narrow" w:hAnsi="Arial Narrow" w:cs="Arial"/>
          <w:sz w:val="24"/>
          <w:szCs w:val="24"/>
        </w:rPr>
        <w:t>staff</w:t>
      </w:r>
      <w:r>
        <w:rPr>
          <w:rFonts w:ascii="Arial Narrow" w:hAnsi="Arial Narrow" w:cs="Arial"/>
          <w:sz w:val="24"/>
          <w:szCs w:val="24"/>
        </w:rPr>
        <w:t xml:space="preserve"> who will provide services pursuant to the Agreement must </w:t>
      </w:r>
      <w:r w:rsidR="009E2AEC" w:rsidRPr="00902F84">
        <w:rPr>
          <w:rFonts w:ascii="Arial Narrow" w:hAnsi="Arial Narrow" w:cs="Arial"/>
          <w:sz w:val="24"/>
          <w:szCs w:val="24"/>
        </w:rPr>
        <w:t>complete a Statement of Economic Interests, Form 700, on an annual basis and within 30 days of assuming or leaving office</w:t>
      </w:r>
      <w:r w:rsidR="008D2710" w:rsidRPr="00902F84">
        <w:rPr>
          <w:rFonts w:ascii="Arial Narrow" w:hAnsi="Arial Narrow" w:cs="Arial"/>
          <w:sz w:val="24"/>
          <w:szCs w:val="24"/>
        </w:rPr>
        <w:t>:</w:t>
      </w:r>
      <w:r w:rsidR="009E2AEC" w:rsidRPr="00902F84">
        <w:rPr>
          <w:rFonts w:ascii="Arial Narrow" w:hAnsi="Arial Narrow"/>
        </w:rPr>
        <w:t xml:space="preserve"> </w:t>
      </w:r>
      <w:hyperlink r:id="rId29" w:history="1">
        <w:r w:rsidR="005038D4" w:rsidRPr="00077F3D">
          <w:rPr>
            <w:rStyle w:val="Hyperlink"/>
            <w:rFonts w:ascii="Arial Narrow" w:hAnsi="Arial Narrow"/>
            <w:sz w:val="24"/>
            <w:szCs w:val="24"/>
          </w:rPr>
          <w:t>http://www.fppc.ca.gov/Form700.html</w:t>
        </w:r>
      </w:hyperlink>
      <w:r w:rsidR="005038D4">
        <w:rPr>
          <w:rFonts w:ascii="Arial Narrow" w:hAnsi="Arial Narrow"/>
          <w:sz w:val="24"/>
          <w:szCs w:val="24"/>
        </w:rPr>
        <w:t>.</w:t>
      </w:r>
    </w:p>
    <w:p w14:paraId="28CDB58D" w14:textId="77777777" w:rsidR="004B1014" w:rsidRPr="000406E1" w:rsidRDefault="00F37764" w:rsidP="000406E1">
      <w:pPr>
        <w:pStyle w:val="BodyText"/>
        <w:numPr>
          <w:ilvl w:val="1"/>
          <w:numId w:val="11"/>
        </w:numPr>
        <w:ind w:left="900" w:right="14"/>
        <w:jc w:val="both"/>
        <w:rPr>
          <w:rFonts w:ascii="Arial Narrow" w:hAnsi="Arial Narrow"/>
          <w:sz w:val="24"/>
          <w:szCs w:val="24"/>
        </w:rPr>
      </w:pPr>
      <w:r w:rsidRPr="000406E1">
        <w:rPr>
          <w:rFonts w:ascii="Arial Narrow" w:hAnsi="Arial Narrow"/>
          <w:b/>
        </w:rPr>
        <w:t xml:space="preserve">The </w:t>
      </w:r>
      <w:r w:rsidR="009E2AEC" w:rsidRPr="000406E1">
        <w:rPr>
          <w:rFonts w:ascii="Arial Narrow" w:hAnsi="Arial Narrow"/>
          <w:b/>
        </w:rPr>
        <w:t>OSI Acceptable Use Security Policy Certification</w:t>
      </w:r>
      <w:r w:rsidR="006666B9" w:rsidRPr="000406E1">
        <w:rPr>
          <w:rFonts w:ascii="Arial Narrow" w:hAnsi="Arial Narrow"/>
          <w:b/>
        </w:rPr>
        <w:t xml:space="preserve"> (Upon Award)</w:t>
      </w:r>
      <w:r w:rsidR="000474F4">
        <w:rPr>
          <w:rFonts w:ascii="Arial Narrow" w:hAnsi="Arial Narrow"/>
          <w:b/>
        </w:rPr>
        <w:t>, Attachment III-C</w:t>
      </w:r>
    </w:p>
    <w:p w14:paraId="28CDB58E" w14:textId="77777777" w:rsidR="004B1014" w:rsidRPr="00902F84" w:rsidRDefault="009E2AEC" w:rsidP="00372872">
      <w:pPr>
        <w:ind w:left="900"/>
        <w:jc w:val="both"/>
        <w:rPr>
          <w:rFonts w:ascii="Arial Narrow" w:hAnsi="Arial Narrow" w:cs="Arial"/>
          <w:szCs w:val="24"/>
        </w:rPr>
      </w:pPr>
      <w:r w:rsidRPr="00902F84">
        <w:rPr>
          <w:rFonts w:ascii="Arial Narrow" w:hAnsi="Arial Narrow" w:cs="Arial"/>
          <w:szCs w:val="24"/>
        </w:rPr>
        <w:t xml:space="preserve">In accordance with the OSI Acceptable Use Security Policy, </w:t>
      </w:r>
      <w:r w:rsidR="00146D30">
        <w:rPr>
          <w:rFonts w:ascii="Arial Narrow" w:hAnsi="Arial Narrow" w:cs="Arial"/>
          <w:szCs w:val="24"/>
        </w:rPr>
        <w:t xml:space="preserve">the </w:t>
      </w:r>
      <w:r w:rsidRPr="00902F84">
        <w:rPr>
          <w:rFonts w:ascii="Arial Narrow" w:hAnsi="Arial Narrow" w:cs="Arial"/>
          <w:szCs w:val="24"/>
        </w:rPr>
        <w:t>Contractors a</w:t>
      </w:r>
      <w:r w:rsidR="00AD1DE5">
        <w:rPr>
          <w:rFonts w:ascii="Arial Narrow" w:hAnsi="Arial Narrow" w:cs="Arial"/>
          <w:szCs w:val="24"/>
        </w:rPr>
        <w:t xml:space="preserve">uthorized to use </w:t>
      </w:r>
      <w:r w:rsidR="00F37764">
        <w:rPr>
          <w:rFonts w:ascii="Arial Narrow" w:hAnsi="Arial Narrow" w:cs="Arial"/>
          <w:szCs w:val="24"/>
        </w:rPr>
        <w:t xml:space="preserve">the </w:t>
      </w:r>
      <w:r w:rsidR="00AD1DE5">
        <w:rPr>
          <w:rFonts w:ascii="Arial Narrow" w:hAnsi="Arial Narrow" w:cs="Arial"/>
          <w:szCs w:val="24"/>
        </w:rPr>
        <w:t>OSI government o</w:t>
      </w:r>
      <w:r w:rsidRPr="00902F84">
        <w:rPr>
          <w:rFonts w:ascii="Arial Narrow" w:hAnsi="Arial Narrow" w:cs="Arial"/>
          <w:szCs w:val="24"/>
        </w:rPr>
        <w:t>wned</w:t>
      </w:r>
      <w:r w:rsidR="0072339B">
        <w:rPr>
          <w:rFonts w:ascii="Arial Narrow" w:hAnsi="Arial Narrow" w:cs="Arial"/>
          <w:szCs w:val="24"/>
        </w:rPr>
        <w:t>/</w:t>
      </w:r>
      <w:r w:rsidRPr="00902F84">
        <w:rPr>
          <w:rFonts w:ascii="Arial Narrow" w:hAnsi="Arial Narrow" w:cs="Arial"/>
          <w:szCs w:val="24"/>
        </w:rPr>
        <w:t>leased equipment or facilities are required to read the OSI Acceptable Use Security Policy</w:t>
      </w:r>
      <w:r w:rsidR="0072339B">
        <w:rPr>
          <w:rFonts w:ascii="Arial Narrow" w:hAnsi="Arial Narrow" w:cs="Arial"/>
          <w:szCs w:val="24"/>
        </w:rPr>
        <w:t xml:space="preserve">. Each proposed staff must sign the </w:t>
      </w:r>
      <w:r w:rsidRPr="00902F84">
        <w:rPr>
          <w:rFonts w:ascii="Arial Narrow" w:hAnsi="Arial Narrow" w:cs="Arial"/>
          <w:szCs w:val="24"/>
        </w:rPr>
        <w:t>OSI Acceptable Use Security Policy Certification</w:t>
      </w:r>
      <w:r w:rsidR="00143E60">
        <w:rPr>
          <w:rFonts w:ascii="Arial Narrow" w:hAnsi="Arial Narrow" w:cs="Arial"/>
          <w:szCs w:val="24"/>
        </w:rPr>
        <w:t>, Attachment III-C</w:t>
      </w:r>
      <w:r w:rsidRPr="00902F84">
        <w:rPr>
          <w:rFonts w:ascii="Arial Narrow" w:hAnsi="Arial Narrow" w:cs="Arial"/>
          <w:szCs w:val="24"/>
        </w:rPr>
        <w:t>.</w:t>
      </w:r>
    </w:p>
    <w:p w14:paraId="28CDB58F" w14:textId="77777777" w:rsidR="004B1014" w:rsidRPr="00811CAA" w:rsidRDefault="004B1014" w:rsidP="00372872">
      <w:pPr>
        <w:ind w:left="900"/>
        <w:jc w:val="both"/>
        <w:rPr>
          <w:rFonts w:ascii="Arial Narrow" w:hAnsi="Arial Narrow" w:cs="Arial"/>
          <w:sz w:val="10"/>
          <w:szCs w:val="24"/>
        </w:rPr>
      </w:pPr>
    </w:p>
    <w:p w14:paraId="28CDB590" w14:textId="77777777" w:rsidR="004B1014" w:rsidRPr="00902F84" w:rsidRDefault="009E2AEC" w:rsidP="000143F4">
      <w:pPr>
        <w:pStyle w:val="NoSpacing"/>
        <w:numPr>
          <w:ilvl w:val="1"/>
          <w:numId w:val="11"/>
        </w:numPr>
        <w:spacing w:after="120"/>
        <w:ind w:left="900"/>
        <w:jc w:val="both"/>
        <w:rPr>
          <w:rFonts w:ascii="Arial Narrow" w:hAnsi="Arial Narrow"/>
          <w:b/>
        </w:rPr>
      </w:pPr>
      <w:r w:rsidRPr="00902F84">
        <w:rPr>
          <w:rFonts w:ascii="Arial Narrow" w:hAnsi="Arial Narrow"/>
          <w:b/>
        </w:rPr>
        <w:t>Certificate of Insurance</w:t>
      </w:r>
      <w:r w:rsidR="004D572A">
        <w:rPr>
          <w:rFonts w:ascii="Arial Narrow" w:hAnsi="Arial Narrow"/>
          <w:b/>
        </w:rPr>
        <w:t xml:space="preserve"> </w:t>
      </w:r>
      <w:r w:rsidR="002A483F">
        <w:rPr>
          <w:rFonts w:ascii="Arial Narrow" w:hAnsi="Arial Narrow"/>
          <w:b/>
        </w:rPr>
        <w:t>–</w:t>
      </w:r>
      <w:r w:rsidR="004D572A">
        <w:rPr>
          <w:rFonts w:ascii="Arial Narrow" w:hAnsi="Arial Narrow"/>
          <w:b/>
        </w:rPr>
        <w:t xml:space="preserve"> Requirements </w:t>
      </w:r>
      <w:r w:rsidR="006666B9">
        <w:rPr>
          <w:rFonts w:ascii="Arial Narrow" w:hAnsi="Arial Narrow"/>
          <w:b/>
        </w:rPr>
        <w:t xml:space="preserve">(Prior to </w:t>
      </w:r>
      <w:r w:rsidR="004D572A">
        <w:rPr>
          <w:rFonts w:ascii="Arial Narrow" w:hAnsi="Arial Narrow"/>
          <w:b/>
        </w:rPr>
        <w:t>Award</w:t>
      </w:r>
      <w:r w:rsidR="006666B9">
        <w:rPr>
          <w:rFonts w:ascii="Arial Narrow" w:hAnsi="Arial Narrow"/>
          <w:b/>
        </w:rPr>
        <w:t>)</w:t>
      </w:r>
    </w:p>
    <w:p w14:paraId="28CDB591" w14:textId="77777777" w:rsidR="00A4497B" w:rsidRPr="00902F84" w:rsidRDefault="00A4497B" w:rsidP="000143F4">
      <w:pPr>
        <w:pStyle w:val="ListParagraph"/>
        <w:numPr>
          <w:ilvl w:val="0"/>
          <w:numId w:val="67"/>
        </w:numPr>
        <w:spacing w:after="120"/>
        <w:contextualSpacing w:val="0"/>
        <w:jc w:val="both"/>
        <w:rPr>
          <w:rFonts w:ascii="Arial Narrow" w:hAnsi="Arial Narrow"/>
          <w:szCs w:val="24"/>
        </w:rPr>
      </w:pPr>
      <w:r w:rsidRPr="00902F84">
        <w:rPr>
          <w:rFonts w:ascii="Arial Narrow" w:hAnsi="Arial Narrow"/>
          <w:szCs w:val="24"/>
        </w:rPr>
        <w:t>The insurer shall not cancel the insured’s coverage without 30 days prior written notice to the State</w:t>
      </w:r>
      <w:r w:rsidR="00D65673" w:rsidRPr="00902F84">
        <w:rPr>
          <w:rFonts w:ascii="Arial Narrow" w:hAnsi="Arial Narrow"/>
          <w:szCs w:val="24"/>
        </w:rPr>
        <w:t xml:space="preserve">. </w:t>
      </w:r>
      <w:r w:rsidRPr="00902F84">
        <w:rPr>
          <w:rFonts w:ascii="Arial Narrow" w:hAnsi="Arial Narrow"/>
          <w:szCs w:val="24"/>
        </w:rPr>
        <w:t>Coverage needs to be in force for the complete term of the agreement</w:t>
      </w:r>
      <w:r w:rsidR="00D65673" w:rsidRPr="00902F84">
        <w:rPr>
          <w:rFonts w:ascii="Arial Narrow" w:hAnsi="Arial Narrow"/>
          <w:szCs w:val="24"/>
        </w:rPr>
        <w:t xml:space="preserve">. </w:t>
      </w:r>
      <w:r w:rsidRPr="00902F84">
        <w:rPr>
          <w:rFonts w:ascii="Arial Narrow" w:hAnsi="Arial Narrow"/>
          <w:szCs w:val="24"/>
        </w:rPr>
        <w:t xml:space="preserve">If insurance </w:t>
      </w:r>
      <w:r w:rsidR="0072339B">
        <w:rPr>
          <w:rFonts w:ascii="Arial Narrow" w:hAnsi="Arial Narrow"/>
          <w:szCs w:val="24"/>
        </w:rPr>
        <w:t>expires during the term of the A</w:t>
      </w:r>
      <w:r w:rsidRPr="00902F84">
        <w:rPr>
          <w:rFonts w:ascii="Arial Narrow" w:hAnsi="Arial Narrow"/>
          <w:szCs w:val="24"/>
        </w:rPr>
        <w:t>greement</w:t>
      </w:r>
      <w:r w:rsidR="000443FF">
        <w:rPr>
          <w:rFonts w:ascii="Arial Narrow" w:hAnsi="Arial Narrow"/>
          <w:szCs w:val="24"/>
        </w:rPr>
        <w:t>, including any optional terms</w:t>
      </w:r>
      <w:r w:rsidRPr="00902F84">
        <w:rPr>
          <w:rFonts w:ascii="Arial Narrow" w:hAnsi="Arial Narrow"/>
          <w:szCs w:val="24"/>
        </w:rPr>
        <w:t xml:space="preserve">, a new certificate must be received by </w:t>
      </w:r>
      <w:r w:rsidR="00F37764">
        <w:rPr>
          <w:rFonts w:ascii="Arial Narrow" w:hAnsi="Arial Narrow"/>
          <w:szCs w:val="24"/>
        </w:rPr>
        <w:t xml:space="preserve">the </w:t>
      </w:r>
      <w:r w:rsidRPr="00902F84">
        <w:rPr>
          <w:rFonts w:ascii="Arial Narrow" w:hAnsi="Arial Narrow"/>
          <w:szCs w:val="24"/>
        </w:rPr>
        <w:t>OSI ten (10)</w:t>
      </w:r>
      <w:r w:rsidR="00210591">
        <w:rPr>
          <w:rFonts w:ascii="Arial Narrow" w:hAnsi="Arial Narrow"/>
          <w:szCs w:val="24"/>
        </w:rPr>
        <w:t xml:space="preserve"> business</w:t>
      </w:r>
      <w:r w:rsidRPr="00902F84">
        <w:rPr>
          <w:rFonts w:ascii="Arial Narrow" w:hAnsi="Arial Narrow"/>
          <w:szCs w:val="24"/>
        </w:rPr>
        <w:t xml:space="preserve"> days prior to the expiration of insurance</w:t>
      </w:r>
      <w:r w:rsidR="00D65673" w:rsidRPr="00902F84">
        <w:rPr>
          <w:rFonts w:ascii="Arial Narrow" w:hAnsi="Arial Narrow"/>
          <w:szCs w:val="24"/>
        </w:rPr>
        <w:t xml:space="preserve">. </w:t>
      </w:r>
      <w:r w:rsidRPr="00902F84">
        <w:rPr>
          <w:rFonts w:ascii="Arial Narrow" w:hAnsi="Arial Narrow"/>
          <w:szCs w:val="24"/>
        </w:rPr>
        <w:t>This new insurance must still meet the terms of the original agreement</w:t>
      </w:r>
      <w:r w:rsidR="00D65673" w:rsidRPr="00902F84">
        <w:rPr>
          <w:rFonts w:ascii="Arial Narrow" w:hAnsi="Arial Narrow"/>
          <w:szCs w:val="24"/>
        </w:rPr>
        <w:t xml:space="preserve">. </w:t>
      </w:r>
      <w:r w:rsidRPr="00902F84">
        <w:rPr>
          <w:rFonts w:ascii="Arial Narrow" w:hAnsi="Arial Narrow"/>
          <w:szCs w:val="24"/>
        </w:rPr>
        <w:t xml:space="preserve">In the event that the Contractor fails to keep insurance coverage in effect at all times required in this Agreement, </w:t>
      </w:r>
      <w:r w:rsidR="00543653">
        <w:rPr>
          <w:rFonts w:ascii="Arial Narrow" w:hAnsi="Arial Narrow"/>
          <w:szCs w:val="24"/>
        </w:rPr>
        <w:t xml:space="preserve">the </w:t>
      </w:r>
      <w:r w:rsidRPr="00902F84">
        <w:rPr>
          <w:rFonts w:ascii="Arial Narrow" w:hAnsi="Arial Narrow"/>
          <w:szCs w:val="24"/>
        </w:rPr>
        <w:t>OSI may, in addition to any other remedies it may have, terminate this Agreement</w:t>
      </w:r>
      <w:r w:rsidR="00D65673" w:rsidRPr="00902F84">
        <w:rPr>
          <w:rFonts w:ascii="Arial Narrow" w:hAnsi="Arial Narrow"/>
          <w:szCs w:val="24"/>
        </w:rPr>
        <w:t xml:space="preserve">. </w:t>
      </w:r>
      <w:r w:rsidR="00543653">
        <w:rPr>
          <w:rFonts w:ascii="Arial Narrow" w:hAnsi="Arial Narrow"/>
          <w:szCs w:val="24"/>
        </w:rPr>
        <w:t xml:space="preserve">The </w:t>
      </w:r>
      <w:r w:rsidRPr="00902F84">
        <w:rPr>
          <w:rFonts w:ascii="Arial Narrow" w:hAnsi="Arial Narrow"/>
          <w:szCs w:val="24"/>
        </w:rPr>
        <w:t>OSI shall not be responsible for any premiums, deductibles, or assessments on the insurance policy.</w:t>
      </w:r>
    </w:p>
    <w:p w14:paraId="28CDB592" w14:textId="77777777" w:rsidR="00EE30BC" w:rsidRPr="00AD1DE5" w:rsidRDefault="00A4497B" w:rsidP="005D6B30">
      <w:pPr>
        <w:pStyle w:val="NoSpacing"/>
        <w:numPr>
          <w:ilvl w:val="0"/>
          <w:numId w:val="67"/>
        </w:numPr>
        <w:spacing w:after="120"/>
        <w:jc w:val="both"/>
        <w:rPr>
          <w:rFonts w:ascii="Arial Narrow" w:hAnsi="Arial Narrow"/>
        </w:rPr>
      </w:pPr>
      <w:r w:rsidRPr="00AD1DE5">
        <w:rPr>
          <w:rFonts w:ascii="Arial Narrow" w:hAnsi="Arial Narrow"/>
          <w:szCs w:val="24"/>
        </w:rPr>
        <w:lastRenderedPageBreak/>
        <w:t>The State of California shall be included as an additional insured</w:t>
      </w:r>
      <w:r w:rsidR="00D65673" w:rsidRPr="00AD1DE5">
        <w:rPr>
          <w:rFonts w:ascii="Arial Narrow" w:hAnsi="Arial Narrow"/>
          <w:szCs w:val="24"/>
        </w:rPr>
        <w:t xml:space="preserve">. </w:t>
      </w:r>
      <w:r w:rsidR="00AD1DE5">
        <w:rPr>
          <w:rFonts w:ascii="Arial Narrow" w:hAnsi="Arial Narrow"/>
          <w:szCs w:val="24"/>
        </w:rPr>
        <w:t xml:space="preserve">The policy must include </w:t>
      </w:r>
      <w:r w:rsidR="00543653">
        <w:rPr>
          <w:rFonts w:ascii="Arial Narrow" w:hAnsi="Arial Narrow"/>
          <w:szCs w:val="24"/>
        </w:rPr>
        <w:t xml:space="preserve">the </w:t>
      </w:r>
      <w:r w:rsidR="00AD1DE5">
        <w:rPr>
          <w:rFonts w:ascii="Arial Narrow" w:hAnsi="Arial Narrow"/>
          <w:szCs w:val="24"/>
        </w:rPr>
        <w:t>OSI, t</w:t>
      </w:r>
      <w:r w:rsidRPr="00AD1DE5">
        <w:rPr>
          <w:rFonts w:ascii="Arial Narrow" w:hAnsi="Arial Narrow"/>
          <w:szCs w:val="24"/>
        </w:rPr>
        <w:t>he State of California, its officers, agents, and employees as additional insured but only with respect to work performed for the State of C</w:t>
      </w:r>
      <w:r w:rsidRPr="00AD1DE5">
        <w:rPr>
          <w:rFonts w:ascii="Arial Narrow" w:hAnsi="Arial Narrow"/>
        </w:rPr>
        <w:t>alifornia under this Agreement.</w:t>
      </w:r>
    </w:p>
    <w:p w14:paraId="28CDB593" w14:textId="77777777" w:rsidR="001505EA" w:rsidRPr="00AD1DE5" w:rsidRDefault="00813E25" w:rsidP="005D6B30">
      <w:pPr>
        <w:pStyle w:val="ListParagraph"/>
        <w:numPr>
          <w:ilvl w:val="0"/>
          <w:numId w:val="67"/>
        </w:numPr>
        <w:spacing w:after="120"/>
        <w:contextualSpacing w:val="0"/>
        <w:jc w:val="both"/>
        <w:rPr>
          <w:rFonts w:ascii="Arial Narrow" w:hAnsi="Arial Narrow"/>
          <w:szCs w:val="24"/>
        </w:rPr>
      </w:pPr>
      <w:r>
        <w:rPr>
          <w:rFonts w:ascii="Arial Narrow" w:hAnsi="Arial Narrow"/>
          <w:szCs w:val="24"/>
        </w:rPr>
        <w:t>Policy Cancellation,</w:t>
      </w:r>
      <w:r w:rsidR="001505EA" w:rsidRPr="00AD1DE5">
        <w:rPr>
          <w:rFonts w:ascii="Arial Narrow" w:hAnsi="Arial Narrow"/>
          <w:szCs w:val="24"/>
        </w:rPr>
        <w:t xml:space="preserve"> Termination and Notice of Non-Renewal:  </w:t>
      </w:r>
      <w:r w:rsidR="00146D30">
        <w:rPr>
          <w:rFonts w:ascii="Arial Narrow" w:hAnsi="Arial Narrow"/>
          <w:szCs w:val="24"/>
        </w:rPr>
        <w:t xml:space="preserve">The </w:t>
      </w:r>
      <w:r w:rsidR="001505EA" w:rsidRPr="00AD1DE5">
        <w:rPr>
          <w:rFonts w:ascii="Arial Narrow" w:hAnsi="Arial Narrow"/>
          <w:szCs w:val="24"/>
        </w:rPr>
        <w:t>Contractor shall provide to the State within five (5) business days following receipt by</w:t>
      </w:r>
      <w:r w:rsidR="00146D30">
        <w:rPr>
          <w:rFonts w:ascii="Arial Narrow" w:hAnsi="Arial Narrow"/>
          <w:szCs w:val="24"/>
        </w:rPr>
        <w:t xml:space="preserve"> the</w:t>
      </w:r>
      <w:r w:rsidR="001505EA" w:rsidRPr="00AD1DE5">
        <w:rPr>
          <w:rFonts w:ascii="Arial Narrow" w:hAnsi="Arial Narrow"/>
          <w:szCs w:val="24"/>
        </w:rPr>
        <w:t xml:space="preserve"> contractor a copy of any cancellation or non-renewal of insurance required by this agreement</w:t>
      </w:r>
      <w:r w:rsidR="00D65673" w:rsidRPr="00AD1DE5">
        <w:rPr>
          <w:rFonts w:ascii="Arial Narrow" w:hAnsi="Arial Narrow"/>
          <w:szCs w:val="24"/>
        </w:rPr>
        <w:t xml:space="preserve">. </w:t>
      </w:r>
      <w:r w:rsidR="001505EA" w:rsidRPr="00AD1DE5">
        <w:rPr>
          <w:rFonts w:ascii="Arial Narrow" w:hAnsi="Arial Narrow"/>
          <w:szCs w:val="24"/>
        </w:rPr>
        <w:t>In the event</w:t>
      </w:r>
      <w:r w:rsidR="00146D30">
        <w:rPr>
          <w:rFonts w:ascii="Arial Narrow" w:hAnsi="Arial Narrow"/>
          <w:szCs w:val="24"/>
        </w:rPr>
        <w:t xml:space="preserve"> the</w:t>
      </w:r>
      <w:r w:rsidR="001505EA" w:rsidRPr="00AD1DE5">
        <w:rPr>
          <w:rFonts w:ascii="Arial Narrow" w:hAnsi="Arial Narrow"/>
          <w:szCs w:val="24"/>
        </w:rPr>
        <w:t xml:space="preserve"> </w:t>
      </w:r>
      <w:r w:rsidR="00AD1DE5">
        <w:rPr>
          <w:rFonts w:ascii="Arial Narrow" w:hAnsi="Arial Narrow"/>
          <w:szCs w:val="24"/>
        </w:rPr>
        <w:t>C</w:t>
      </w:r>
      <w:r w:rsidR="001505EA" w:rsidRPr="00AD1DE5">
        <w:rPr>
          <w:rFonts w:ascii="Arial Narrow" w:hAnsi="Arial Narrow"/>
          <w:szCs w:val="24"/>
        </w:rPr>
        <w:t xml:space="preserve">ontractor fails to keep in effect at all times the specified insurance coverage, the State may, in addition to any other remedies it may have, terminate this </w:t>
      </w:r>
      <w:r w:rsidR="00AF0386">
        <w:rPr>
          <w:rFonts w:ascii="Arial Narrow" w:hAnsi="Arial Narrow"/>
          <w:szCs w:val="24"/>
        </w:rPr>
        <w:t>A</w:t>
      </w:r>
      <w:r w:rsidR="001505EA" w:rsidRPr="00AD1DE5">
        <w:rPr>
          <w:rFonts w:ascii="Arial Narrow" w:hAnsi="Arial Narrow"/>
          <w:szCs w:val="24"/>
        </w:rPr>
        <w:t>greement upon the occurrence of such event, subject to</w:t>
      </w:r>
      <w:r w:rsidR="008354C0" w:rsidRPr="00AD1DE5">
        <w:rPr>
          <w:rFonts w:ascii="Arial Narrow" w:hAnsi="Arial Narrow"/>
          <w:szCs w:val="24"/>
        </w:rPr>
        <w:t xml:space="preserve"> </w:t>
      </w:r>
      <w:r w:rsidR="001505EA" w:rsidRPr="00AD1DE5">
        <w:rPr>
          <w:rFonts w:ascii="Arial Narrow" w:hAnsi="Arial Narrow"/>
          <w:szCs w:val="24"/>
        </w:rPr>
        <w:t>the provisions of this Agreement.</w:t>
      </w:r>
    </w:p>
    <w:p w14:paraId="28CDB594" w14:textId="77777777" w:rsidR="00EE30BC" w:rsidRPr="00AD1DE5" w:rsidRDefault="00A4497B" w:rsidP="005D6B30">
      <w:pPr>
        <w:pStyle w:val="ListParagraph"/>
        <w:numPr>
          <w:ilvl w:val="0"/>
          <w:numId w:val="67"/>
        </w:numPr>
        <w:spacing w:after="120"/>
        <w:contextualSpacing w:val="0"/>
        <w:jc w:val="both"/>
        <w:rPr>
          <w:rFonts w:ascii="Arial Narrow" w:hAnsi="Arial Narrow"/>
        </w:rPr>
      </w:pPr>
      <w:r w:rsidRPr="00AD1DE5">
        <w:rPr>
          <w:rFonts w:ascii="Arial Narrow" w:hAnsi="Arial Narrow"/>
          <w:szCs w:val="24"/>
        </w:rPr>
        <w:t>Endorsements</w:t>
      </w:r>
      <w:r w:rsidR="0017111A" w:rsidRPr="00AD1DE5">
        <w:rPr>
          <w:rFonts w:ascii="Arial Narrow" w:hAnsi="Arial Narrow"/>
          <w:szCs w:val="24"/>
        </w:rPr>
        <w:t>: Any required endorsement must be physically attached to all requested certificates of insurance and not substituted by referr</w:t>
      </w:r>
      <w:r w:rsidR="0017111A" w:rsidRPr="00AD1DE5">
        <w:rPr>
          <w:rFonts w:ascii="Arial Narrow" w:hAnsi="Arial Narrow"/>
        </w:rPr>
        <w:t>ing to such coverage on the certificate of insurance.</w:t>
      </w:r>
    </w:p>
    <w:p w14:paraId="28CDB595" w14:textId="77777777" w:rsidR="00A4497B" w:rsidRPr="00AD1DE5" w:rsidRDefault="00EE30BC" w:rsidP="005D6B30">
      <w:pPr>
        <w:pStyle w:val="ListParagraph"/>
        <w:numPr>
          <w:ilvl w:val="0"/>
          <w:numId w:val="67"/>
        </w:numPr>
        <w:spacing w:after="120"/>
        <w:contextualSpacing w:val="0"/>
        <w:jc w:val="both"/>
        <w:rPr>
          <w:rFonts w:ascii="Arial Narrow" w:hAnsi="Arial Narrow"/>
        </w:rPr>
      </w:pPr>
      <w:r w:rsidRPr="00AD1DE5">
        <w:rPr>
          <w:rFonts w:ascii="Arial Narrow" w:hAnsi="Arial Narrow"/>
        </w:rPr>
        <w:t xml:space="preserve">Inadequate </w:t>
      </w:r>
      <w:r w:rsidR="00D65673" w:rsidRPr="00AD1DE5">
        <w:rPr>
          <w:rFonts w:ascii="Arial Narrow" w:hAnsi="Arial Narrow"/>
        </w:rPr>
        <w:t>Insurance:</w:t>
      </w:r>
      <w:r w:rsidR="00F875E2">
        <w:rPr>
          <w:rFonts w:ascii="Arial Narrow" w:hAnsi="Arial Narrow"/>
        </w:rPr>
        <w:t xml:space="preserve"> </w:t>
      </w:r>
      <w:r w:rsidRPr="00AD1DE5">
        <w:rPr>
          <w:rFonts w:ascii="Arial Narrow" w:hAnsi="Arial Narrow"/>
        </w:rPr>
        <w:t xml:space="preserve">Inadequate </w:t>
      </w:r>
      <w:r w:rsidR="00647E6C" w:rsidRPr="00AD1DE5">
        <w:rPr>
          <w:rFonts w:ascii="Arial Narrow" w:hAnsi="Arial Narrow"/>
        </w:rPr>
        <w:t xml:space="preserve">or </w:t>
      </w:r>
      <w:r w:rsidRPr="00AD1DE5">
        <w:rPr>
          <w:rFonts w:ascii="Arial Narrow" w:hAnsi="Arial Narrow"/>
        </w:rPr>
        <w:t>lack of insurance does not negate the contractor's obligations under the Agreement.</w:t>
      </w:r>
    </w:p>
    <w:p w14:paraId="28CDB596" w14:textId="77777777" w:rsidR="00051365" w:rsidRPr="00AD1DE5" w:rsidRDefault="00EE30BC" w:rsidP="005D6B30">
      <w:pPr>
        <w:pStyle w:val="ListParagraph"/>
        <w:numPr>
          <w:ilvl w:val="0"/>
          <w:numId w:val="67"/>
        </w:numPr>
        <w:spacing w:after="120"/>
        <w:contextualSpacing w:val="0"/>
        <w:jc w:val="both"/>
        <w:rPr>
          <w:rFonts w:ascii="Arial Narrow" w:hAnsi="Arial Narrow"/>
        </w:rPr>
      </w:pPr>
      <w:r w:rsidRPr="00AD1DE5">
        <w:rPr>
          <w:rFonts w:ascii="Arial Narrow" w:hAnsi="Arial Narrow"/>
        </w:rPr>
        <w:t>If awarded the Agreement, the Contractor shall furnish to the State</w:t>
      </w:r>
      <w:r w:rsidR="008E03A8">
        <w:rPr>
          <w:rFonts w:ascii="Arial Narrow" w:hAnsi="Arial Narrow"/>
        </w:rPr>
        <w:t>,</w:t>
      </w:r>
      <w:r w:rsidRPr="00AD1DE5">
        <w:rPr>
          <w:rFonts w:ascii="Arial Narrow" w:hAnsi="Arial Narrow"/>
        </w:rPr>
        <w:t xml:space="preserve"> prior to commencing the performance of work, a Certificate </w:t>
      </w:r>
      <w:r w:rsidR="00813E25">
        <w:rPr>
          <w:rFonts w:ascii="Arial Narrow" w:hAnsi="Arial Narrow"/>
        </w:rPr>
        <w:t xml:space="preserve">of </w:t>
      </w:r>
      <w:r w:rsidRPr="00AD1DE5">
        <w:rPr>
          <w:rFonts w:ascii="Arial Narrow" w:hAnsi="Arial Narrow"/>
        </w:rPr>
        <w:t>Insurance</w:t>
      </w:r>
      <w:r w:rsidR="008354C0" w:rsidRPr="00AD1DE5">
        <w:rPr>
          <w:rFonts w:ascii="Arial Narrow" w:hAnsi="Arial Narrow"/>
        </w:rPr>
        <w:t xml:space="preserve"> for the requirements as listed below</w:t>
      </w:r>
      <w:r w:rsidRPr="00AD1DE5">
        <w:rPr>
          <w:rFonts w:ascii="Arial Narrow" w:hAnsi="Arial Narrow"/>
        </w:rPr>
        <w:t>.</w:t>
      </w:r>
      <w:r w:rsidR="00051365" w:rsidRPr="00AD1DE5">
        <w:rPr>
          <w:rFonts w:ascii="Arial Narrow" w:hAnsi="Arial Narrow"/>
        </w:rPr>
        <w:t xml:space="preserve"> </w:t>
      </w:r>
    </w:p>
    <w:p w14:paraId="28CDB597" w14:textId="77777777" w:rsidR="00EE30BC" w:rsidRDefault="00051365" w:rsidP="005D6B30">
      <w:pPr>
        <w:pStyle w:val="ListParagraph"/>
        <w:numPr>
          <w:ilvl w:val="0"/>
          <w:numId w:val="67"/>
        </w:numPr>
        <w:spacing w:after="120"/>
        <w:contextualSpacing w:val="0"/>
        <w:jc w:val="both"/>
        <w:rPr>
          <w:rFonts w:ascii="Arial Narrow" w:hAnsi="Arial Narrow"/>
        </w:rPr>
      </w:pPr>
      <w:r w:rsidRPr="00AD1DE5">
        <w:rPr>
          <w:rFonts w:ascii="Arial Narrow" w:hAnsi="Arial Narrow"/>
        </w:rPr>
        <w:t>Certificate Holder on the Certificate</w:t>
      </w:r>
      <w:r w:rsidR="00FE5F33">
        <w:rPr>
          <w:rFonts w:ascii="Arial Narrow" w:hAnsi="Arial Narrow"/>
        </w:rPr>
        <w:t xml:space="preserve"> of</w:t>
      </w:r>
      <w:r w:rsidRPr="00AD1DE5">
        <w:rPr>
          <w:rFonts w:ascii="Arial Narrow" w:hAnsi="Arial Narrow"/>
        </w:rPr>
        <w:t xml:space="preserve"> Insurance must include </w:t>
      </w:r>
      <w:r w:rsidR="00543653">
        <w:rPr>
          <w:rFonts w:ascii="Arial Narrow" w:hAnsi="Arial Narrow"/>
        </w:rPr>
        <w:t xml:space="preserve">the </w:t>
      </w:r>
      <w:r w:rsidRPr="00AD1DE5">
        <w:rPr>
          <w:rFonts w:ascii="Arial Narrow" w:hAnsi="Arial Narrow"/>
        </w:rPr>
        <w:t>OSI's address</w:t>
      </w:r>
      <w:r w:rsidR="00BA6C93" w:rsidRPr="00AD1DE5">
        <w:rPr>
          <w:rFonts w:ascii="Arial Narrow" w:hAnsi="Arial Narrow"/>
        </w:rPr>
        <w:t xml:space="preserve"> as</w:t>
      </w:r>
      <w:r w:rsidR="00F875E2">
        <w:rPr>
          <w:rFonts w:ascii="Arial Narrow" w:hAnsi="Arial Narrow"/>
        </w:rPr>
        <w:t xml:space="preserve">: </w:t>
      </w:r>
      <w:r w:rsidRPr="00AD1DE5">
        <w:rPr>
          <w:rFonts w:ascii="Arial Narrow" w:hAnsi="Arial Narrow"/>
          <w:b/>
        </w:rPr>
        <w:t>O</w:t>
      </w:r>
      <w:r w:rsidR="00BA6C93" w:rsidRPr="00AD1DE5">
        <w:rPr>
          <w:rFonts w:ascii="Arial Narrow" w:hAnsi="Arial Narrow"/>
          <w:b/>
        </w:rPr>
        <w:t>ffice of Systems Integration</w:t>
      </w:r>
      <w:r w:rsidRPr="00AD1DE5">
        <w:rPr>
          <w:rFonts w:ascii="Arial Narrow" w:hAnsi="Arial Narrow"/>
          <w:b/>
        </w:rPr>
        <w:t xml:space="preserve">, </w:t>
      </w:r>
      <w:r w:rsidR="00F875E2">
        <w:rPr>
          <w:rFonts w:ascii="Arial Narrow" w:hAnsi="Arial Narrow"/>
          <w:b/>
        </w:rPr>
        <w:t>Attention:</w:t>
      </w:r>
      <w:r w:rsidR="00BA6C93" w:rsidRPr="00AD1DE5">
        <w:rPr>
          <w:rFonts w:ascii="Arial Narrow" w:hAnsi="Arial Narrow"/>
          <w:b/>
        </w:rPr>
        <w:t xml:space="preserve"> Acquisition and Contracting Services Division, </w:t>
      </w:r>
      <w:r w:rsidRPr="00AD1DE5">
        <w:rPr>
          <w:rFonts w:ascii="Arial Narrow" w:hAnsi="Arial Narrow"/>
          <w:b/>
        </w:rPr>
        <w:t>25</w:t>
      </w:r>
      <w:r w:rsidR="0072339B">
        <w:rPr>
          <w:rFonts w:ascii="Arial Narrow" w:hAnsi="Arial Narrow"/>
          <w:b/>
        </w:rPr>
        <w:t>35 Capitol Oaks Drive, Suite 120</w:t>
      </w:r>
      <w:r w:rsidR="00BA6C93" w:rsidRPr="00AD1DE5">
        <w:rPr>
          <w:rFonts w:ascii="Arial Narrow" w:hAnsi="Arial Narrow"/>
          <w:b/>
        </w:rPr>
        <w:t xml:space="preserve">, </w:t>
      </w:r>
      <w:r w:rsidRPr="00AD1DE5">
        <w:rPr>
          <w:rFonts w:ascii="Arial Narrow" w:hAnsi="Arial Narrow"/>
          <w:b/>
        </w:rPr>
        <w:t>Sacramento, CA 95833</w:t>
      </w:r>
      <w:r w:rsidR="00BA6C93" w:rsidRPr="00AD1DE5">
        <w:rPr>
          <w:rFonts w:ascii="Arial Narrow" w:hAnsi="Arial Narrow"/>
          <w:b/>
        </w:rPr>
        <w:t xml:space="preserve"> and the</w:t>
      </w:r>
      <w:r w:rsidRPr="00AD1DE5">
        <w:rPr>
          <w:rFonts w:ascii="Arial Narrow" w:hAnsi="Arial Narrow"/>
          <w:b/>
        </w:rPr>
        <w:t xml:space="preserve"> Agreement Number</w:t>
      </w:r>
      <w:r w:rsidRPr="00AD1DE5">
        <w:rPr>
          <w:rFonts w:ascii="Arial Narrow" w:hAnsi="Arial Narrow"/>
        </w:rPr>
        <w:t xml:space="preserve"> (which will be assigned at </w:t>
      </w:r>
      <w:r w:rsidR="00BA6C93" w:rsidRPr="00AD1DE5">
        <w:rPr>
          <w:rFonts w:ascii="Arial Narrow" w:hAnsi="Arial Narrow"/>
        </w:rPr>
        <w:t xml:space="preserve">time of </w:t>
      </w:r>
      <w:r w:rsidR="0072339B">
        <w:rPr>
          <w:rFonts w:ascii="Arial Narrow" w:hAnsi="Arial Narrow"/>
        </w:rPr>
        <w:t>A</w:t>
      </w:r>
      <w:r w:rsidRPr="00AD1DE5">
        <w:rPr>
          <w:rFonts w:ascii="Arial Narrow" w:hAnsi="Arial Narrow"/>
        </w:rPr>
        <w:t>greement award).</w:t>
      </w:r>
    </w:p>
    <w:p w14:paraId="28CDB598" w14:textId="77777777" w:rsidR="00A77EE1" w:rsidRPr="00902F84" w:rsidRDefault="00146D30" w:rsidP="005D6B30">
      <w:pPr>
        <w:pStyle w:val="ListParagraph"/>
        <w:numPr>
          <w:ilvl w:val="0"/>
          <w:numId w:val="67"/>
        </w:numPr>
        <w:spacing w:after="120"/>
        <w:contextualSpacing w:val="0"/>
        <w:jc w:val="both"/>
        <w:rPr>
          <w:rFonts w:ascii="Arial Narrow" w:hAnsi="Arial Narrow" w:cs="Arial"/>
          <w:szCs w:val="24"/>
        </w:rPr>
      </w:pPr>
      <w:r>
        <w:rPr>
          <w:rFonts w:ascii="Arial Narrow" w:hAnsi="Arial Narrow" w:cs="Arial"/>
          <w:szCs w:val="24"/>
        </w:rPr>
        <w:t xml:space="preserve">The </w:t>
      </w:r>
      <w:r w:rsidR="002C00AD" w:rsidRPr="00902F84">
        <w:rPr>
          <w:rFonts w:ascii="Arial Narrow" w:hAnsi="Arial Narrow" w:cs="Arial"/>
          <w:szCs w:val="24"/>
        </w:rPr>
        <w:t xml:space="preserve">Contractor's </w:t>
      </w:r>
      <w:r w:rsidR="00FE5F33">
        <w:rPr>
          <w:rFonts w:ascii="Arial Narrow" w:hAnsi="Arial Narrow" w:cs="Arial"/>
          <w:szCs w:val="24"/>
        </w:rPr>
        <w:t>C</w:t>
      </w:r>
      <w:r w:rsidR="002C00AD" w:rsidRPr="00902F84">
        <w:rPr>
          <w:rFonts w:ascii="Arial Narrow" w:hAnsi="Arial Narrow" w:cs="Arial"/>
          <w:szCs w:val="24"/>
        </w:rPr>
        <w:t xml:space="preserve">ertificate of </w:t>
      </w:r>
      <w:r w:rsidR="00FE5F33">
        <w:rPr>
          <w:rFonts w:ascii="Arial Narrow" w:hAnsi="Arial Narrow" w:cs="Arial"/>
          <w:szCs w:val="24"/>
        </w:rPr>
        <w:t>I</w:t>
      </w:r>
      <w:r w:rsidR="002C00AD" w:rsidRPr="00902F84">
        <w:rPr>
          <w:rFonts w:ascii="Arial Narrow" w:hAnsi="Arial Narrow" w:cs="Arial"/>
          <w:szCs w:val="24"/>
        </w:rPr>
        <w:t>nsurance shall comply with the</w:t>
      </w:r>
      <w:r w:rsidR="000D6F3A">
        <w:rPr>
          <w:rFonts w:ascii="Arial Narrow" w:hAnsi="Arial Narrow" w:cs="Arial"/>
          <w:szCs w:val="24"/>
        </w:rPr>
        <w:t xml:space="preserve"> </w:t>
      </w:r>
      <w:r w:rsidR="000443FF">
        <w:rPr>
          <w:rFonts w:ascii="Arial Narrow" w:hAnsi="Arial Narrow" w:cs="Arial"/>
          <w:szCs w:val="24"/>
        </w:rPr>
        <w:t>coverage</w:t>
      </w:r>
      <w:r w:rsidR="002C00AD" w:rsidRPr="00902F84">
        <w:rPr>
          <w:rFonts w:ascii="Arial Narrow" w:hAnsi="Arial Narrow" w:cs="Arial"/>
          <w:szCs w:val="24"/>
        </w:rPr>
        <w:t xml:space="preserve"> requirements</w:t>
      </w:r>
      <w:r w:rsidR="000443FF">
        <w:rPr>
          <w:rFonts w:ascii="Arial Narrow" w:hAnsi="Arial Narrow" w:cs="Arial"/>
          <w:szCs w:val="24"/>
        </w:rPr>
        <w:t xml:space="preserve"> set forth in Section m</w:t>
      </w:r>
      <w:r w:rsidR="00C27E82">
        <w:rPr>
          <w:rFonts w:ascii="Arial Narrow" w:hAnsi="Arial Narrow" w:cs="Arial"/>
          <w:szCs w:val="24"/>
        </w:rPr>
        <w:t>.</w:t>
      </w:r>
    </w:p>
    <w:p w14:paraId="28CDB599" w14:textId="77777777" w:rsidR="00F31D54" w:rsidRPr="00B03047" w:rsidRDefault="00F31D54" w:rsidP="005D6B30">
      <w:pPr>
        <w:pStyle w:val="ListParagraph"/>
        <w:numPr>
          <w:ilvl w:val="0"/>
          <w:numId w:val="68"/>
        </w:numPr>
        <w:spacing w:after="120"/>
        <w:ind w:left="2160"/>
        <w:contextualSpacing w:val="0"/>
        <w:jc w:val="both"/>
        <w:rPr>
          <w:rFonts w:ascii="Arial Narrow" w:hAnsi="Arial Narrow"/>
        </w:rPr>
      </w:pPr>
      <w:r w:rsidRPr="00B03047">
        <w:rPr>
          <w:rFonts w:ascii="Arial Narrow" w:hAnsi="Arial Narrow"/>
        </w:rPr>
        <w:br w:type="page"/>
      </w:r>
    </w:p>
    <w:p w14:paraId="28CDB59A" w14:textId="77777777" w:rsidR="00581E9E" w:rsidRPr="001A0DDA" w:rsidRDefault="00581E9E" w:rsidP="00C91318">
      <w:pPr>
        <w:jc w:val="center"/>
        <w:rPr>
          <w:rFonts w:ascii="Arial Narrow" w:hAnsi="Arial Narrow"/>
          <w:b/>
          <w:szCs w:val="24"/>
          <w:u w:val="single"/>
        </w:rPr>
      </w:pPr>
      <w:r w:rsidRPr="001A0DDA">
        <w:rPr>
          <w:rFonts w:ascii="Arial Narrow" w:hAnsi="Arial Narrow"/>
          <w:b/>
          <w:szCs w:val="24"/>
          <w:u w:val="single"/>
        </w:rPr>
        <w:lastRenderedPageBreak/>
        <w:t>ATTACHMENT II-A</w:t>
      </w:r>
    </w:p>
    <w:p w14:paraId="28CDB59B" w14:textId="77777777" w:rsidR="00C91318" w:rsidRPr="001A0DDA" w:rsidRDefault="000F7B51" w:rsidP="00C91318">
      <w:pPr>
        <w:jc w:val="center"/>
        <w:rPr>
          <w:rFonts w:ascii="Arial Narrow" w:hAnsi="Arial Narrow"/>
          <w:b/>
          <w:szCs w:val="24"/>
          <w:u w:val="single"/>
        </w:rPr>
      </w:pPr>
      <w:r>
        <w:rPr>
          <w:rFonts w:ascii="Arial Narrow" w:hAnsi="Arial Narrow"/>
          <w:b/>
          <w:szCs w:val="24"/>
          <w:u w:val="single"/>
        </w:rPr>
        <w:t>VENDOR OUTLINE AND</w:t>
      </w:r>
      <w:r w:rsidR="00C91318" w:rsidRPr="001A0DDA">
        <w:rPr>
          <w:rFonts w:ascii="Arial Narrow" w:hAnsi="Arial Narrow"/>
          <w:b/>
          <w:szCs w:val="24"/>
          <w:u w:val="single"/>
        </w:rPr>
        <w:t xml:space="preserve"> CHECKLIST</w:t>
      </w:r>
    </w:p>
    <w:p w14:paraId="28CDB59C" w14:textId="77777777" w:rsidR="00C91318" w:rsidRPr="00DC6269" w:rsidRDefault="00C91318" w:rsidP="00C91318">
      <w:pPr>
        <w:jc w:val="both"/>
        <w:rPr>
          <w:b/>
          <w:sz w:val="6"/>
        </w:rPr>
      </w:pPr>
    </w:p>
    <w:p w14:paraId="28CDB59D" w14:textId="77777777" w:rsidR="00C91318" w:rsidRPr="00F875E2" w:rsidRDefault="00C91318" w:rsidP="00F875E2">
      <w:pPr>
        <w:spacing w:after="120"/>
        <w:rPr>
          <w:rFonts w:ascii="Arial Narrow" w:hAnsi="Arial Narrow" w:cs="Arial"/>
          <w:b/>
          <w:sz w:val="20"/>
        </w:rPr>
      </w:pPr>
      <w:r w:rsidRPr="00F875E2">
        <w:rPr>
          <w:rFonts w:ascii="Arial Narrow" w:hAnsi="Arial Narrow" w:cs="Arial"/>
          <w:sz w:val="20"/>
        </w:rPr>
        <w:t xml:space="preserve">Complete this checklist to help confirm the items in your </w:t>
      </w:r>
      <w:r w:rsidR="00715100" w:rsidRPr="00F875E2">
        <w:rPr>
          <w:rFonts w:ascii="Arial Narrow" w:hAnsi="Arial Narrow" w:cs="Arial"/>
          <w:sz w:val="20"/>
        </w:rPr>
        <w:t>Response</w:t>
      </w:r>
      <w:r w:rsidR="00D65673" w:rsidRPr="00F875E2">
        <w:rPr>
          <w:rFonts w:ascii="Arial Narrow" w:hAnsi="Arial Narrow" w:cs="Arial"/>
          <w:sz w:val="20"/>
        </w:rPr>
        <w:t xml:space="preserve">. </w:t>
      </w:r>
      <w:r w:rsidRPr="00F875E2">
        <w:rPr>
          <w:rFonts w:ascii="Arial Narrow" w:hAnsi="Arial Narrow" w:cs="Arial"/>
          <w:sz w:val="20"/>
        </w:rPr>
        <w:t>Place a check mark or “X” next to each item that you are submitting to the State</w:t>
      </w:r>
      <w:r w:rsidR="00D65673" w:rsidRPr="00F875E2">
        <w:rPr>
          <w:rFonts w:ascii="Arial Narrow" w:hAnsi="Arial Narrow" w:cs="Arial"/>
          <w:sz w:val="20"/>
        </w:rPr>
        <w:t xml:space="preserve">. </w:t>
      </w:r>
      <w:r w:rsidR="00B63C0B" w:rsidRPr="00F875E2">
        <w:rPr>
          <w:rFonts w:ascii="Arial Narrow" w:hAnsi="Arial Narrow" w:cs="Arial"/>
          <w:b/>
          <w:sz w:val="20"/>
        </w:rPr>
        <w:t>Responses must be complete and received no later than the designated Due Date &amp; Time.</w:t>
      </w:r>
    </w:p>
    <w:p w14:paraId="28CDB59E" w14:textId="77777777" w:rsidR="00C91318" w:rsidRPr="00F875E2" w:rsidRDefault="00F875E2" w:rsidP="00F875E2">
      <w:pPr>
        <w:spacing w:after="120"/>
        <w:rPr>
          <w:rFonts w:ascii="Arial Narrow" w:hAnsi="Arial Narrow" w:cs="Arial"/>
          <w:i/>
          <w:sz w:val="20"/>
        </w:rPr>
      </w:pPr>
      <w:r w:rsidRPr="00F875E2">
        <w:rPr>
          <w:rFonts w:ascii="Arial Narrow" w:hAnsi="Arial Narrow" w:cs="Arial"/>
          <w:i/>
          <w:sz w:val="20"/>
        </w:rPr>
        <w:t xml:space="preserve">NOTE: </w:t>
      </w:r>
      <w:r w:rsidR="00C91318" w:rsidRPr="00F875E2">
        <w:rPr>
          <w:rFonts w:ascii="Arial Narrow" w:hAnsi="Arial Narrow" w:cs="Arial"/>
          <w:i/>
          <w:sz w:val="20"/>
        </w:rPr>
        <w:t>The State does not guarantee that this checklist is comprehensive</w:t>
      </w:r>
      <w:r w:rsidR="00D65673" w:rsidRPr="00F875E2">
        <w:rPr>
          <w:rFonts w:ascii="Arial Narrow" w:hAnsi="Arial Narrow" w:cs="Arial"/>
          <w:i/>
          <w:sz w:val="20"/>
        </w:rPr>
        <w:t xml:space="preserve">. </w:t>
      </w:r>
      <w:r w:rsidR="00C91318" w:rsidRPr="00F875E2">
        <w:rPr>
          <w:rFonts w:ascii="Arial Narrow" w:hAnsi="Arial Narrow" w:cs="Arial"/>
          <w:i/>
          <w:sz w:val="20"/>
        </w:rPr>
        <w:t xml:space="preserve">Use of this checklist does not absolve </w:t>
      </w:r>
      <w:r w:rsidR="00715100" w:rsidRPr="00F875E2">
        <w:rPr>
          <w:rFonts w:ascii="Arial Narrow" w:hAnsi="Arial Narrow" w:cs="Arial"/>
          <w:i/>
          <w:sz w:val="20"/>
        </w:rPr>
        <w:t>Vendors</w:t>
      </w:r>
      <w:r w:rsidR="00C91318" w:rsidRPr="00F875E2">
        <w:rPr>
          <w:rFonts w:ascii="Arial Narrow" w:hAnsi="Arial Narrow" w:cs="Arial"/>
          <w:i/>
          <w:sz w:val="20"/>
        </w:rPr>
        <w:t xml:space="preserve"> from reading the entire </w:t>
      </w:r>
      <w:r w:rsidR="00715100" w:rsidRPr="00F875E2">
        <w:rPr>
          <w:rFonts w:ascii="Arial Narrow" w:hAnsi="Arial Narrow" w:cs="Arial"/>
          <w:i/>
          <w:sz w:val="20"/>
        </w:rPr>
        <w:t>RFO</w:t>
      </w:r>
      <w:r w:rsidR="00C91318" w:rsidRPr="00F875E2">
        <w:rPr>
          <w:rFonts w:ascii="Arial Narrow" w:hAnsi="Arial Narrow" w:cs="Arial"/>
          <w:i/>
          <w:sz w:val="20"/>
        </w:rPr>
        <w:t xml:space="preserve"> nor will it excuse </w:t>
      </w:r>
      <w:r w:rsidR="00715100" w:rsidRPr="00F875E2">
        <w:rPr>
          <w:rFonts w:ascii="Arial Narrow" w:hAnsi="Arial Narrow" w:cs="Arial"/>
          <w:i/>
          <w:sz w:val="20"/>
        </w:rPr>
        <w:t>Vendors</w:t>
      </w:r>
      <w:r w:rsidR="00C91318" w:rsidRPr="00F875E2">
        <w:rPr>
          <w:rFonts w:ascii="Arial Narrow" w:hAnsi="Arial Narrow" w:cs="Arial"/>
          <w:i/>
          <w:sz w:val="20"/>
        </w:rPr>
        <w:t xml:space="preserve"> of any obligations set forth in this </w:t>
      </w:r>
      <w:r w:rsidR="00715100" w:rsidRPr="00F875E2">
        <w:rPr>
          <w:rFonts w:ascii="Arial Narrow" w:hAnsi="Arial Narrow" w:cs="Arial"/>
          <w:i/>
          <w:sz w:val="20"/>
        </w:rPr>
        <w:t>RFO</w:t>
      </w:r>
      <w:r w:rsidR="00C91318" w:rsidRPr="00F875E2">
        <w:rPr>
          <w:rFonts w:ascii="Arial Narrow" w:hAnsi="Arial Narrow" w:cs="Arial"/>
          <w:i/>
          <w:sz w:val="20"/>
        </w:rPr>
        <w:t>.</w:t>
      </w:r>
    </w:p>
    <w:p w14:paraId="28CDB59F" w14:textId="77777777" w:rsidR="00BA174E" w:rsidRPr="00F875E2" w:rsidRDefault="00BA174E" w:rsidP="00F875E2">
      <w:pPr>
        <w:spacing w:after="120"/>
        <w:jc w:val="both"/>
        <w:rPr>
          <w:rFonts w:ascii="Arial Narrow" w:hAnsi="Arial Narrow"/>
          <w:sz w:val="20"/>
        </w:rPr>
      </w:pPr>
      <w:r w:rsidRPr="00F875E2">
        <w:rPr>
          <w:rFonts w:ascii="Arial Narrow" w:hAnsi="Arial Narrow"/>
          <w:sz w:val="20"/>
        </w:rPr>
        <w:t xml:space="preserve">This checklist should be completed and returned with your </w:t>
      </w:r>
      <w:r w:rsidR="00715100" w:rsidRPr="00F875E2">
        <w:rPr>
          <w:rFonts w:ascii="Arial Narrow" w:hAnsi="Arial Narrow"/>
          <w:sz w:val="20"/>
        </w:rPr>
        <w:t>Response</w:t>
      </w:r>
      <w:r w:rsidRPr="00F875E2">
        <w:rPr>
          <w:rFonts w:ascii="Arial Narrow" w:hAnsi="Arial Narrow"/>
          <w:sz w:val="20"/>
        </w:rPr>
        <w:t>, but the submission of this checklist is not required.</w:t>
      </w:r>
    </w:p>
    <w:p w14:paraId="28CDB5A0" w14:textId="77777777" w:rsidR="00C91318" w:rsidRPr="00F875E2" w:rsidRDefault="00C91318" w:rsidP="00C91318">
      <w:pPr>
        <w:pStyle w:val="Header"/>
        <w:tabs>
          <w:tab w:val="left" w:pos="1080"/>
          <w:tab w:val="left" w:pos="3420"/>
        </w:tabs>
        <w:jc w:val="both"/>
        <w:rPr>
          <w:rFonts w:ascii="Arial Narrow" w:hAnsi="Arial Narrow"/>
          <w:b/>
          <w:sz w:val="20"/>
          <w:u w:val="single"/>
        </w:rPr>
      </w:pPr>
      <w:r w:rsidRPr="00F875E2">
        <w:rPr>
          <w:rFonts w:ascii="Arial Narrow" w:hAnsi="Arial Narrow"/>
          <w:b/>
          <w:sz w:val="20"/>
          <w:u w:val="single"/>
        </w:rPr>
        <w:t>Check</w:t>
      </w:r>
    </w:p>
    <w:p w14:paraId="28CDB5A1" w14:textId="77777777" w:rsidR="00C91318" w:rsidRPr="00F875E2" w:rsidRDefault="00FE5F33" w:rsidP="00C91318">
      <w:pPr>
        <w:pStyle w:val="Header"/>
        <w:tabs>
          <w:tab w:val="left" w:pos="1080"/>
          <w:tab w:val="left" w:pos="3420"/>
        </w:tabs>
        <w:jc w:val="both"/>
        <w:rPr>
          <w:rFonts w:ascii="Arial Narrow" w:hAnsi="Arial Narrow"/>
          <w:b/>
          <w:sz w:val="20"/>
        </w:rPr>
      </w:pPr>
      <w:r w:rsidRPr="00F875E2">
        <w:rPr>
          <w:rFonts w:ascii="Arial Narrow" w:hAnsi="Arial Narrow"/>
          <w:b/>
          <w:sz w:val="20"/>
          <w:u w:val="single"/>
        </w:rPr>
        <w:t xml:space="preserve">The </w:t>
      </w:r>
      <w:r w:rsidR="00C91318" w:rsidRPr="00F875E2">
        <w:rPr>
          <w:rFonts w:ascii="Arial Narrow" w:hAnsi="Arial Narrow"/>
          <w:b/>
          <w:sz w:val="20"/>
          <w:u w:val="single"/>
        </w:rPr>
        <w:t>Box</w:t>
      </w:r>
      <w:r w:rsidR="00C91318" w:rsidRPr="00F875E2">
        <w:rPr>
          <w:rFonts w:ascii="Arial Narrow" w:hAnsi="Arial Narrow"/>
          <w:b/>
          <w:sz w:val="20"/>
        </w:rPr>
        <w:tab/>
      </w:r>
      <w:r w:rsidR="00C91318" w:rsidRPr="00F875E2">
        <w:rPr>
          <w:rFonts w:ascii="Arial Narrow" w:hAnsi="Arial Narrow"/>
          <w:b/>
          <w:sz w:val="20"/>
          <w:u w:val="single"/>
        </w:rPr>
        <w:t>Attachment No.</w:t>
      </w:r>
      <w:r w:rsidR="00C91318" w:rsidRPr="00F875E2">
        <w:rPr>
          <w:rFonts w:ascii="Arial Narrow" w:hAnsi="Arial Narrow"/>
          <w:b/>
          <w:sz w:val="20"/>
        </w:rPr>
        <w:tab/>
      </w:r>
      <w:r w:rsidR="00C91318" w:rsidRPr="00F875E2">
        <w:rPr>
          <w:rFonts w:ascii="Arial Narrow" w:hAnsi="Arial Narrow"/>
          <w:b/>
          <w:sz w:val="20"/>
          <w:u w:val="single"/>
        </w:rPr>
        <w:t>Attachment Names/Description</w:t>
      </w:r>
    </w:p>
    <w:p w14:paraId="28CDB5A2" w14:textId="77777777" w:rsidR="00C91318" w:rsidRPr="00F875E2" w:rsidRDefault="00C91318" w:rsidP="00C91318">
      <w:pPr>
        <w:pStyle w:val="Header"/>
        <w:tabs>
          <w:tab w:val="left" w:pos="1080"/>
        </w:tabs>
        <w:jc w:val="both"/>
        <w:rPr>
          <w:rFonts w:ascii="Arial Narrow" w:hAnsi="Arial Narrow"/>
          <w:sz w:val="20"/>
        </w:rPr>
      </w:pPr>
      <w:r w:rsidRPr="00F875E2">
        <w:rPr>
          <w:rFonts w:ascii="Arial Narrow" w:hAnsi="Arial Narrow"/>
          <w:sz w:val="20"/>
        </w:rPr>
        <w:t>ITEMS LISTED BELOW MAY BE REQUIRED FOR YOUR OFFER TO BE RESPONSIVE:</w:t>
      </w:r>
    </w:p>
    <w:p w14:paraId="28CDB5A3" w14:textId="77777777" w:rsidR="00C91318" w:rsidRPr="00F875E2" w:rsidRDefault="00C91318" w:rsidP="00C91318">
      <w:pPr>
        <w:pStyle w:val="Header"/>
        <w:tabs>
          <w:tab w:val="left" w:pos="1080"/>
          <w:tab w:val="left" w:pos="3420"/>
        </w:tabs>
        <w:ind w:left="3420" w:hanging="3150"/>
        <w:jc w:val="both"/>
        <w:rPr>
          <w:rFonts w:ascii="Arial Narrow" w:hAnsi="Arial Narrow"/>
          <w:sz w:val="8"/>
        </w:rPr>
      </w:pPr>
    </w:p>
    <w:p w14:paraId="28CDB5A4" w14:textId="77777777" w:rsidR="00C91318"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t>Attachment  II-B</w:t>
      </w:r>
      <w:r w:rsidR="00870C3B" w:rsidRPr="00F875E2">
        <w:rPr>
          <w:rFonts w:ascii="Arial Narrow" w:hAnsi="Arial Narrow"/>
          <w:sz w:val="20"/>
        </w:rPr>
        <w:t>*</w:t>
      </w:r>
      <w:r w:rsidR="00C91318" w:rsidRPr="00F875E2">
        <w:rPr>
          <w:rFonts w:ascii="Arial Narrow" w:hAnsi="Arial Narrow"/>
          <w:sz w:val="20"/>
        </w:rPr>
        <w:tab/>
        <w:t xml:space="preserve">Information and Offer Certification Sheet </w:t>
      </w:r>
    </w:p>
    <w:p w14:paraId="28CDB5A5" w14:textId="77777777" w:rsidR="00C91318" w:rsidRPr="00F875E2" w:rsidRDefault="00C91318" w:rsidP="00DE0EF0">
      <w:pPr>
        <w:tabs>
          <w:tab w:val="left" w:pos="1080"/>
          <w:tab w:val="left" w:pos="3420"/>
        </w:tabs>
        <w:ind w:left="3420" w:hanging="3150"/>
        <w:rPr>
          <w:rFonts w:ascii="Arial Narrow" w:hAnsi="Arial Narrow"/>
          <w:sz w:val="8"/>
        </w:rPr>
      </w:pPr>
    </w:p>
    <w:p w14:paraId="28CDB5A6" w14:textId="77777777" w:rsidR="0027207E"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t>Electronic Media</w:t>
      </w:r>
      <w:r w:rsidR="00C91318" w:rsidRPr="00F875E2">
        <w:rPr>
          <w:rFonts w:ascii="Arial Narrow" w:hAnsi="Arial Narrow"/>
          <w:sz w:val="20"/>
        </w:rPr>
        <w:tab/>
        <w:t xml:space="preserve">Include </w:t>
      </w:r>
      <w:r w:rsidR="0027207E" w:rsidRPr="00F875E2">
        <w:rPr>
          <w:rFonts w:ascii="Arial Narrow" w:hAnsi="Arial Narrow"/>
          <w:sz w:val="20"/>
        </w:rPr>
        <w:t xml:space="preserve">an Electronic Copy of the Response </w:t>
      </w:r>
    </w:p>
    <w:p w14:paraId="28CDB5A7" w14:textId="72B2C307" w:rsidR="00C91318" w:rsidRPr="00F875E2" w:rsidRDefault="0027207E" w:rsidP="00DE0EF0">
      <w:pPr>
        <w:tabs>
          <w:tab w:val="left" w:pos="1080"/>
          <w:tab w:val="left" w:pos="342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r>
      <w:r w:rsidR="00E35B06">
        <w:rPr>
          <w:rFonts w:ascii="Arial Narrow" w:hAnsi="Arial Narrow"/>
          <w:sz w:val="20"/>
        </w:rPr>
        <w:t>Three</w:t>
      </w:r>
      <w:r w:rsidR="00E35B06" w:rsidRPr="00F875E2">
        <w:rPr>
          <w:rFonts w:ascii="Arial Narrow" w:hAnsi="Arial Narrow"/>
          <w:sz w:val="20"/>
        </w:rPr>
        <w:t xml:space="preserve"> </w:t>
      </w:r>
      <w:r w:rsidRPr="00F875E2">
        <w:rPr>
          <w:rFonts w:ascii="Arial Narrow" w:hAnsi="Arial Narrow"/>
          <w:sz w:val="20"/>
        </w:rPr>
        <w:t>(</w:t>
      </w:r>
      <w:r w:rsidR="00E35B06">
        <w:rPr>
          <w:rFonts w:ascii="Arial Narrow" w:hAnsi="Arial Narrow"/>
          <w:sz w:val="20"/>
        </w:rPr>
        <w:t>3</w:t>
      </w:r>
      <w:r w:rsidRPr="00F875E2">
        <w:rPr>
          <w:rFonts w:ascii="Arial Narrow" w:hAnsi="Arial Narrow"/>
          <w:sz w:val="20"/>
        </w:rPr>
        <w:t>) Records:  (1- Complete Response file</w:t>
      </w:r>
      <w:r w:rsidR="00E35B06">
        <w:rPr>
          <w:rFonts w:ascii="Arial Narrow" w:hAnsi="Arial Narrow"/>
          <w:sz w:val="20"/>
        </w:rPr>
        <w:t xml:space="preserve">, </w:t>
      </w:r>
      <w:r w:rsidRPr="00F875E2">
        <w:rPr>
          <w:rFonts w:ascii="Arial Narrow" w:hAnsi="Arial Narrow"/>
          <w:sz w:val="20"/>
        </w:rPr>
        <w:t xml:space="preserve"> 1-Cost Worksheet file</w:t>
      </w:r>
      <w:r w:rsidR="00E35B06">
        <w:rPr>
          <w:rFonts w:ascii="Arial Narrow" w:hAnsi="Arial Narrow"/>
          <w:sz w:val="20"/>
        </w:rPr>
        <w:t>, and 1-</w:t>
      </w:r>
      <w:r w:rsidR="00E35B06" w:rsidRPr="00E35B06">
        <w:rPr>
          <w:rFonts w:ascii="Arial Narrow" w:hAnsi="Arial Narrow"/>
          <w:sz w:val="20"/>
        </w:rPr>
        <w:t xml:space="preserve"> Attachment II-C, Staff Resume Table </w:t>
      </w:r>
      <w:r w:rsidR="00E35B06">
        <w:rPr>
          <w:rFonts w:ascii="Arial Narrow" w:hAnsi="Arial Narrow"/>
          <w:sz w:val="20"/>
        </w:rPr>
        <w:t xml:space="preserve">in MS Word file </w:t>
      </w:r>
      <w:r w:rsidRPr="00F875E2">
        <w:rPr>
          <w:rFonts w:ascii="Arial Narrow" w:hAnsi="Arial Narrow"/>
          <w:sz w:val="20"/>
        </w:rPr>
        <w:t>)</w:t>
      </w:r>
    </w:p>
    <w:p w14:paraId="28CDB5A8" w14:textId="77777777" w:rsidR="00C91318" w:rsidRPr="00F875E2" w:rsidRDefault="00C91318" w:rsidP="00DE0EF0">
      <w:pPr>
        <w:pStyle w:val="Header"/>
        <w:tabs>
          <w:tab w:val="left" w:pos="1080"/>
          <w:tab w:val="left" w:pos="3420"/>
        </w:tabs>
        <w:ind w:left="3420" w:hanging="3150"/>
        <w:rPr>
          <w:rFonts w:ascii="Arial Narrow" w:hAnsi="Arial Narrow"/>
          <w:sz w:val="8"/>
        </w:rPr>
      </w:pPr>
    </w:p>
    <w:p w14:paraId="28CDB5A9" w14:textId="77777777" w:rsidR="00C91318"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t>Attachment  II-</w:t>
      </w:r>
      <w:r w:rsidR="0027207E" w:rsidRPr="00F875E2">
        <w:rPr>
          <w:rFonts w:ascii="Arial Narrow" w:hAnsi="Arial Narrow"/>
          <w:sz w:val="20"/>
        </w:rPr>
        <w:t>C</w:t>
      </w:r>
      <w:r w:rsidR="00C91318" w:rsidRPr="00F875E2">
        <w:rPr>
          <w:rFonts w:ascii="Arial Narrow" w:hAnsi="Arial Narrow"/>
          <w:sz w:val="20"/>
        </w:rPr>
        <w:tab/>
      </w:r>
      <w:r w:rsidR="0027207E" w:rsidRPr="00F875E2">
        <w:rPr>
          <w:rFonts w:ascii="Arial Narrow" w:hAnsi="Arial Narrow"/>
          <w:sz w:val="20"/>
        </w:rPr>
        <w:t>Staff Resume Table(s)</w:t>
      </w:r>
    </w:p>
    <w:p w14:paraId="28CDB5AA" w14:textId="77777777" w:rsidR="00C91318" w:rsidRPr="00F875E2" w:rsidRDefault="00C91318" w:rsidP="00DE0EF0">
      <w:pPr>
        <w:pStyle w:val="Header"/>
        <w:tabs>
          <w:tab w:val="left" w:pos="1080"/>
          <w:tab w:val="left" w:pos="3420"/>
        </w:tabs>
        <w:ind w:left="3420" w:hanging="3150"/>
        <w:rPr>
          <w:rFonts w:ascii="Arial Narrow" w:hAnsi="Arial Narrow"/>
          <w:sz w:val="8"/>
        </w:rPr>
      </w:pPr>
    </w:p>
    <w:p w14:paraId="28CDB5AB" w14:textId="77777777" w:rsidR="00865CAC"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27207E"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27207E" w:rsidRPr="00F875E2">
        <w:rPr>
          <w:rFonts w:ascii="Arial Narrow" w:hAnsi="Arial Narrow"/>
          <w:sz w:val="20"/>
        </w:rPr>
        <w:tab/>
        <w:t>Attachment  II-</w:t>
      </w:r>
      <w:r w:rsidR="001F40FD" w:rsidRPr="00F875E2">
        <w:rPr>
          <w:rFonts w:ascii="Arial Narrow" w:hAnsi="Arial Narrow"/>
          <w:sz w:val="20"/>
        </w:rPr>
        <w:t>E</w:t>
      </w:r>
      <w:r w:rsidR="0027207E" w:rsidRPr="00F875E2">
        <w:rPr>
          <w:rFonts w:ascii="Arial Narrow" w:hAnsi="Arial Narrow"/>
          <w:sz w:val="20"/>
        </w:rPr>
        <w:tab/>
        <w:t>Staff Reference Form(s)</w:t>
      </w:r>
    </w:p>
    <w:p w14:paraId="28CDB5AC" w14:textId="77777777" w:rsidR="0027207E" w:rsidRPr="00F875E2" w:rsidRDefault="0027207E" w:rsidP="00DE0EF0">
      <w:pPr>
        <w:pStyle w:val="Header"/>
        <w:tabs>
          <w:tab w:val="left" w:pos="1080"/>
          <w:tab w:val="left" w:pos="3420"/>
        </w:tabs>
        <w:ind w:left="3420" w:hanging="3150"/>
        <w:rPr>
          <w:rFonts w:ascii="Arial Narrow" w:hAnsi="Arial Narrow"/>
          <w:sz w:val="8"/>
        </w:rPr>
      </w:pPr>
    </w:p>
    <w:p w14:paraId="28CDB5AD" w14:textId="77777777" w:rsidR="0027207E" w:rsidRPr="00F875E2" w:rsidRDefault="0027207E" w:rsidP="00DE0EF0">
      <w:pPr>
        <w:pStyle w:val="Header"/>
        <w:tabs>
          <w:tab w:val="left" w:pos="1080"/>
          <w:tab w:val="left" w:pos="3420"/>
        </w:tabs>
        <w:ind w:left="3420" w:hanging="3150"/>
        <w:rPr>
          <w:rFonts w:ascii="Arial Narrow" w:hAnsi="Arial Narrow"/>
          <w:sz w:val="8"/>
        </w:rPr>
      </w:pPr>
    </w:p>
    <w:p w14:paraId="28CDB5AE" w14:textId="77777777" w:rsidR="0027207E"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27207E"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27207E" w:rsidRPr="00F875E2">
        <w:rPr>
          <w:rFonts w:ascii="Arial Narrow" w:hAnsi="Arial Narrow"/>
          <w:sz w:val="20"/>
        </w:rPr>
        <w:tab/>
        <w:t xml:space="preserve">Attachment  </w:t>
      </w:r>
      <w:r w:rsidR="001F40FD" w:rsidRPr="00F875E2">
        <w:rPr>
          <w:rFonts w:ascii="Arial Narrow" w:hAnsi="Arial Narrow"/>
          <w:sz w:val="20"/>
        </w:rPr>
        <w:t>II-F</w:t>
      </w:r>
      <w:r w:rsidR="0027207E" w:rsidRPr="00F875E2">
        <w:rPr>
          <w:rFonts w:ascii="Arial Narrow" w:hAnsi="Arial Narrow"/>
          <w:sz w:val="20"/>
        </w:rPr>
        <w:tab/>
        <w:t>Understanding and Approach</w:t>
      </w:r>
    </w:p>
    <w:p w14:paraId="28CDB5AF" w14:textId="77777777" w:rsidR="0027207E" w:rsidRPr="00F875E2" w:rsidRDefault="0027207E" w:rsidP="00DE0EF0">
      <w:pPr>
        <w:pStyle w:val="Header"/>
        <w:tabs>
          <w:tab w:val="left" w:pos="1080"/>
          <w:tab w:val="left" w:pos="3420"/>
        </w:tabs>
        <w:ind w:left="3420" w:hanging="3150"/>
        <w:rPr>
          <w:rFonts w:ascii="Arial Narrow" w:hAnsi="Arial Narrow"/>
          <w:sz w:val="8"/>
        </w:rPr>
      </w:pPr>
    </w:p>
    <w:p w14:paraId="28CDB5B0" w14:textId="77777777" w:rsidR="0027207E"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27207E"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27207E" w:rsidRPr="00F875E2">
        <w:rPr>
          <w:rFonts w:ascii="Arial Narrow" w:hAnsi="Arial Narrow"/>
          <w:sz w:val="20"/>
        </w:rPr>
        <w:tab/>
        <w:t xml:space="preserve">Attachment  </w:t>
      </w:r>
      <w:r w:rsidR="001F40FD" w:rsidRPr="00F875E2">
        <w:rPr>
          <w:rFonts w:ascii="Arial Narrow" w:hAnsi="Arial Narrow"/>
          <w:sz w:val="20"/>
        </w:rPr>
        <w:t>II-G</w:t>
      </w:r>
      <w:r w:rsidR="0027207E" w:rsidRPr="00F875E2">
        <w:rPr>
          <w:rFonts w:ascii="Arial Narrow" w:hAnsi="Arial Narrow"/>
          <w:sz w:val="20"/>
        </w:rPr>
        <w:tab/>
        <w:t>CMAS/GSA Classification Qualifications</w:t>
      </w:r>
    </w:p>
    <w:p w14:paraId="28CDB5B1" w14:textId="77777777" w:rsidR="0027207E" w:rsidRPr="00F875E2" w:rsidRDefault="00334101" w:rsidP="00DE0EF0">
      <w:pPr>
        <w:pStyle w:val="Header"/>
        <w:tabs>
          <w:tab w:val="left" w:pos="1080"/>
          <w:tab w:val="left" w:pos="342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t>(Attach any required degree(s) and/or certification(s))</w:t>
      </w:r>
    </w:p>
    <w:p w14:paraId="28CDB5B2" w14:textId="77777777" w:rsidR="0027207E" w:rsidRPr="00F875E2" w:rsidRDefault="0027207E" w:rsidP="00DE0EF0">
      <w:pPr>
        <w:pStyle w:val="Header"/>
        <w:tabs>
          <w:tab w:val="left" w:pos="1080"/>
          <w:tab w:val="left" w:pos="3420"/>
        </w:tabs>
        <w:ind w:left="3420" w:hanging="3150"/>
        <w:rPr>
          <w:rFonts w:ascii="Arial Narrow" w:hAnsi="Arial Narrow"/>
          <w:sz w:val="8"/>
        </w:rPr>
      </w:pPr>
    </w:p>
    <w:p w14:paraId="28CDB5B3" w14:textId="77777777" w:rsidR="00334101"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t xml:space="preserve">Attachment  </w:t>
      </w:r>
      <w:r w:rsidR="001F40FD" w:rsidRPr="00F875E2">
        <w:rPr>
          <w:rFonts w:ascii="Arial Narrow" w:hAnsi="Arial Narrow"/>
          <w:sz w:val="20"/>
        </w:rPr>
        <w:t>II-H</w:t>
      </w:r>
      <w:r w:rsidR="00870C3B" w:rsidRPr="00F875E2">
        <w:rPr>
          <w:rFonts w:ascii="Arial Narrow" w:hAnsi="Arial Narrow"/>
          <w:sz w:val="20"/>
        </w:rPr>
        <w:t>*</w:t>
      </w:r>
      <w:r w:rsidR="00C91318" w:rsidRPr="00F875E2">
        <w:rPr>
          <w:rFonts w:ascii="Arial Narrow" w:hAnsi="Arial Narrow"/>
          <w:sz w:val="20"/>
        </w:rPr>
        <w:tab/>
      </w:r>
      <w:r w:rsidR="00334101" w:rsidRPr="00F875E2">
        <w:rPr>
          <w:rFonts w:ascii="Arial Narrow" w:hAnsi="Arial Narrow"/>
          <w:sz w:val="20"/>
        </w:rPr>
        <w:t>CMAS/GSA Agreement</w:t>
      </w:r>
    </w:p>
    <w:p w14:paraId="28CDB5B4" w14:textId="77777777" w:rsidR="001A0DDA" w:rsidRPr="00F875E2" w:rsidRDefault="001A0DDA" w:rsidP="00DE0EF0">
      <w:pPr>
        <w:tabs>
          <w:tab w:val="left" w:pos="1080"/>
          <w:tab w:val="left" w:pos="3420"/>
        </w:tabs>
        <w:ind w:left="3420" w:hanging="3150"/>
        <w:rPr>
          <w:rFonts w:ascii="Arial Narrow" w:hAnsi="Arial Narrow" w:cs="Arial"/>
          <w:sz w:val="20"/>
        </w:rPr>
      </w:pPr>
      <w:r w:rsidRPr="00F875E2">
        <w:rPr>
          <w:rFonts w:ascii="Arial Narrow" w:hAnsi="Arial Narrow"/>
          <w:sz w:val="20"/>
        </w:rPr>
        <w:tab/>
      </w:r>
      <w:r w:rsidRPr="00F875E2">
        <w:rPr>
          <w:rFonts w:ascii="Arial Narrow" w:hAnsi="Arial Narrow"/>
          <w:sz w:val="20"/>
        </w:rPr>
        <w:tab/>
        <w:t>(All</w:t>
      </w:r>
      <w:r w:rsidRPr="00F875E2">
        <w:rPr>
          <w:rFonts w:ascii="Arial Narrow" w:hAnsi="Arial Narrow" w:cs="Arial"/>
          <w:b/>
          <w:sz w:val="20"/>
        </w:rPr>
        <w:t xml:space="preserve"> </w:t>
      </w:r>
      <w:r w:rsidRPr="00F875E2">
        <w:rPr>
          <w:rFonts w:ascii="Arial Narrow" w:hAnsi="Arial Narrow" w:cs="Arial"/>
          <w:sz w:val="20"/>
        </w:rPr>
        <w:t xml:space="preserve">supplements and attachments including job classification, experience requirements, education requirements, and hourly rates must be included in RFO </w:t>
      </w:r>
      <w:r w:rsidR="00FA01FF" w:rsidRPr="00F875E2">
        <w:rPr>
          <w:rFonts w:ascii="Arial Narrow" w:hAnsi="Arial Narrow" w:cs="Arial"/>
          <w:sz w:val="20"/>
        </w:rPr>
        <w:t>R</w:t>
      </w:r>
      <w:r w:rsidRPr="00F875E2">
        <w:rPr>
          <w:rFonts w:ascii="Arial Narrow" w:hAnsi="Arial Narrow" w:cs="Arial"/>
          <w:sz w:val="20"/>
        </w:rPr>
        <w:t>esponse.)</w:t>
      </w:r>
    </w:p>
    <w:p w14:paraId="28CDB5B5" w14:textId="77777777" w:rsidR="00C91318" w:rsidRPr="00F875E2" w:rsidRDefault="00C91318" w:rsidP="00DE0EF0">
      <w:pPr>
        <w:tabs>
          <w:tab w:val="left" w:pos="1080"/>
          <w:tab w:val="left" w:pos="3420"/>
        </w:tabs>
        <w:ind w:left="3420" w:hanging="3150"/>
        <w:rPr>
          <w:rFonts w:ascii="Arial Narrow" w:hAnsi="Arial Narrow" w:cs="Arial"/>
          <w:sz w:val="8"/>
        </w:rPr>
      </w:pPr>
    </w:p>
    <w:p w14:paraId="28CDB5B6" w14:textId="77777777" w:rsidR="00C91318"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t xml:space="preserve">Attachment  </w:t>
      </w:r>
      <w:r w:rsidR="00870C3B" w:rsidRPr="00F875E2">
        <w:rPr>
          <w:rFonts w:ascii="Arial Narrow" w:hAnsi="Arial Narrow"/>
          <w:sz w:val="20"/>
        </w:rPr>
        <w:t>II-</w:t>
      </w:r>
      <w:r w:rsidR="001F40FD" w:rsidRPr="00F875E2">
        <w:rPr>
          <w:rFonts w:ascii="Arial Narrow" w:hAnsi="Arial Narrow"/>
          <w:sz w:val="20"/>
        </w:rPr>
        <w:t>I</w:t>
      </w:r>
      <w:r w:rsidR="00870C3B" w:rsidRPr="00F875E2">
        <w:rPr>
          <w:rFonts w:ascii="Arial Narrow" w:hAnsi="Arial Narrow"/>
          <w:sz w:val="20"/>
        </w:rPr>
        <w:t>*</w:t>
      </w:r>
      <w:r w:rsidR="00C91318" w:rsidRPr="00F875E2">
        <w:rPr>
          <w:rFonts w:ascii="Arial Narrow" w:hAnsi="Arial Narrow"/>
          <w:sz w:val="20"/>
        </w:rPr>
        <w:tab/>
      </w:r>
      <w:r w:rsidR="00334101" w:rsidRPr="00F875E2">
        <w:rPr>
          <w:rFonts w:ascii="Arial Narrow" w:hAnsi="Arial Narrow"/>
          <w:sz w:val="20"/>
        </w:rPr>
        <w:t>Bidder Declaration, GSPD-05-105</w:t>
      </w:r>
    </w:p>
    <w:p w14:paraId="28CDB5B7" w14:textId="77777777" w:rsidR="00C91318" w:rsidRPr="00F875E2" w:rsidRDefault="00C91318" w:rsidP="00DE0EF0">
      <w:pPr>
        <w:tabs>
          <w:tab w:val="left" w:pos="108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r>
      <w:r w:rsidR="001A0DDA" w:rsidRPr="00F875E2">
        <w:rPr>
          <w:rFonts w:ascii="Arial Narrow" w:hAnsi="Arial Narrow"/>
          <w:sz w:val="20"/>
        </w:rPr>
        <w:t>(Attach any SB/DVBE certifications)</w:t>
      </w:r>
    </w:p>
    <w:p w14:paraId="28CDB5B8" w14:textId="77777777" w:rsidR="001A0DDA" w:rsidRPr="00F875E2" w:rsidRDefault="001A0DDA" w:rsidP="00DE0EF0">
      <w:pPr>
        <w:tabs>
          <w:tab w:val="left" w:pos="1080"/>
        </w:tabs>
        <w:ind w:left="3420" w:hanging="3150"/>
        <w:rPr>
          <w:rFonts w:ascii="Arial Narrow" w:hAnsi="Arial Narrow"/>
          <w:i/>
          <w:sz w:val="8"/>
        </w:rPr>
      </w:pPr>
    </w:p>
    <w:p w14:paraId="28CDB5B9" w14:textId="77777777" w:rsidR="00C91318"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t xml:space="preserve">Attachment  </w:t>
      </w:r>
      <w:r w:rsidR="001F40FD" w:rsidRPr="00F875E2">
        <w:rPr>
          <w:rFonts w:ascii="Arial Narrow" w:hAnsi="Arial Narrow"/>
          <w:sz w:val="20"/>
        </w:rPr>
        <w:t>II-J</w:t>
      </w:r>
      <w:r w:rsidR="00870C3B" w:rsidRPr="00F875E2">
        <w:rPr>
          <w:rFonts w:ascii="Arial Narrow" w:hAnsi="Arial Narrow"/>
          <w:sz w:val="20"/>
        </w:rPr>
        <w:t>*</w:t>
      </w:r>
      <w:r w:rsidR="00C91318" w:rsidRPr="00F875E2">
        <w:rPr>
          <w:rFonts w:ascii="Arial Narrow" w:hAnsi="Arial Narrow"/>
          <w:sz w:val="20"/>
        </w:rPr>
        <w:tab/>
      </w:r>
      <w:r w:rsidR="00334101" w:rsidRPr="00F875E2">
        <w:rPr>
          <w:rFonts w:ascii="Arial Narrow" w:hAnsi="Arial Narrow"/>
          <w:sz w:val="20"/>
        </w:rPr>
        <w:t>Commercially Useful Function (CUF) Documentation</w:t>
      </w:r>
    </w:p>
    <w:p w14:paraId="28CDB5BA" w14:textId="77777777" w:rsidR="00C91318" w:rsidRPr="00F875E2" w:rsidRDefault="00C91318" w:rsidP="00DE0EF0">
      <w:pPr>
        <w:tabs>
          <w:tab w:val="left" w:pos="1080"/>
          <w:tab w:val="left" w:pos="342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t>(</w:t>
      </w:r>
      <w:r w:rsidR="00334101" w:rsidRPr="00F875E2">
        <w:rPr>
          <w:rFonts w:ascii="Arial Narrow" w:hAnsi="Arial Narrow"/>
          <w:sz w:val="20"/>
        </w:rPr>
        <w:t>If the Vendor is not a SB/DVBE and is not subcontracting with a SB/DVBE, please place "N/A" on the document and submit as part of the Response.</w:t>
      </w:r>
      <w:r w:rsidRPr="00F875E2">
        <w:rPr>
          <w:rFonts w:ascii="Arial Narrow" w:hAnsi="Arial Narrow"/>
          <w:sz w:val="20"/>
        </w:rPr>
        <w:t>)</w:t>
      </w:r>
    </w:p>
    <w:p w14:paraId="28CDB5BB" w14:textId="77777777" w:rsidR="00C91318" w:rsidRPr="00F875E2" w:rsidRDefault="00C91318" w:rsidP="00DE0EF0">
      <w:pPr>
        <w:tabs>
          <w:tab w:val="left" w:pos="1080"/>
          <w:tab w:val="left" w:pos="3420"/>
        </w:tabs>
        <w:ind w:left="3420" w:hanging="3150"/>
        <w:rPr>
          <w:rFonts w:ascii="Arial Narrow" w:hAnsi="Arial Narrow"/>
          <w:sz w:val="8"/>
        </w:rPr>
      </w:pPr>
    </w:p>
    <w:p w14:paraId="28CDB5BC" w14:textId="77777777" w:rsidR="00C91318"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C91318"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C91318" w:rsidRPr="00F875E2">
        <w:rPr>
          <w:rFonts w:ascii="Arial Narrow" w:hAnsi="Arial Narrow"/>
          <w:sz w:val="20"/>
        </w:rPr>
        <w:tab/>
        <w:t xml:space="preserve">Attachment  </w:t>
      </w:r>
      <w:r w:rsidR="001F40FD" w:rsidRPr="00F875E2">
        <w:rPr>
          <w:rFonts w:ascii="Arial Narrow" w:hAnsi="Arial Narrow"/>
          <w:sz w:val="20"/>
        </w:rPr>
        <w:t>II-K</w:t>
      </w:r>
      <w:r w:rsidR="00870C3B" w:rsidRPr="00F875E2">
        <w:rPr>
          <w:rFonts w:ascii="Arial Narrow" w:hAnsi="Arial Narrow"/>
          <w:sz w:val="20"/>
        </w:rPr>
        <w:t>*</w:t>
      </w:r>
      <w:r w:rsidR="00C91318" w:rsidRPr="00F875E2">
        <w:rPr>
          <w:rFonts w:ascii="Arial Narrow" w:hAnsi="Arial Narrow"/>
          <w:b/>
          <w:sz w:val="20"/>
        </w:rPr>
        <w:tab/>
      </w:r>
      <w:r w:rsidR="00334101" w:rsidRPr="00F875E2">
        <w:rPr>
          <w:rFonts w:ascii="Arial Narrow" w:hAnsi="Arial Narrow"/>
          <w:sz w:val="20"/>
        </w:rPr>
        <w:t>DVBE Declaration Form, STD. 843</w:t>
      </w:r>
    </w:p>
    <w:p w14:paraId="28CDB5BD" w14:textId="77777777" w:rsidR="00334101" w:rsidRPr="00F875E2" w:rsidRDefault="00C91318" w:rsidP="00DE0EF0">
      <w:pPr>
        <w:tabs>
          <w:tab w:val="left" w:pos="1080"/>
          <w:tab w:val="left" w:pos="342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r>
      <w:r w:rsidR="00334101" w:rsidRPr="00F875E2">
        <w:rPr>
          <w:rFonts w:ascii="Arial Narrow" w:hAnsi="Arial Narrow"/>
          <w:sz w:val="20"/>
        </w:rPr>
        <w:t xml:space="preserve">(If the Vendor is not a DVBE and is not subcontracting with a DVBE, </w:t>
      </w:r>
      <w:r w:rsidR="00581E9E" w:rsidRPr="00F875E2">
        <w:rPr>
          <w:rFonts w:ascii="Arial Narrow" w:hAnsi="Arial Narrow"/>
          <w:sz w:val="20"/>
        </w:rPr>
        <w:t>this</w:t>
      </w:r>
      <w:r w:rsidR="00334101" w:rsidRPr="00F875E2">
        <w:rPr>
          <w:rFonts w:ascii="Arial Narrow" w:hAnsi="Arial Narrow"/>
          <w:sz w:val="20"/>
        </w:rPr>
        <w:t xml:space="preserve"> document </w:t>
      </w:r>
      <w:r w:rsidR="00581E9E" w:rsidRPr="00F875E2">
        <w:rPr>
          <w:rFonts w:ascii="Arial Narrow" w:hAnsi="Arial Narrow"/>
          <w:sz w:val="20"/>
        </w:rPr>
        <w:t xml:space="preserve">is not required to be submitted </w:t>
      </w:r>
      <w:r w:rsidR="00334101" w:rsidRPr="00F875E2">
        <w:rPr>
          <w:rFonts w:ascii="Arial Narrow" w:hAnsi="Arial Narrow"/>
          <w:sz w:val="20"/>
        </w:rPr>
        <w:t>as part of the Response.)</w:t>
      </w:r>
    </w:p>
    <w:p w14:paraId="28CDB5BE" w14:textId="77777777" w:rsidR="00C91318" w:rsidRPr="00F875E2" w:rsidRDefault="00C91318" w:rsidP="00DE0EF0">
      <w:pPr>
        <w:tabs>
          <w:tab w:val="left" w:pos="1080"/>
          <w:tab w:val="left" w:pos="3420"/>
        </w:tabs>
        <w:ind w:left="3420" w:hanging="3150"/>
        <w:rPr>
          <w:rFonts w:ascii="Arial Narrow" w:hAnsi="Arial Narrow"/>
          <w:sz w:val="8"/>
        </w:rPr>
      </w:pPr>
    </w:p>
    <w:p w14:paraId="28CDB5BF" w14:textId="77777777" w:rsidR="00581E9E"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581E9E"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581E9E" w:rsidRPr="00F875E2">
        <w:rPr>
          <w:rFonts w:ascii="Arial Narrow" w:hAnsi="Arial Narrow"/>
          <w:sz w:val="20"/>
        </w:rPr>
        <w:tab/>
        <w:t xml:space="preserve">Attachment  </w:t>
      </w:r>
      <w:r w:rsidR="001F40FD" w:rsidRPr="00F875E2">
        <w:rPr>
          <w:rFonts w:ascii="Arial Narrow" w:hAnsi="Arial Narrow"/>
          <w:sz w:val="20"/>
        </w:rPr>
        <w:t>II-L</w:t>
      </w:r>
      <w:r w:rsidR="00581E9E" w:rsidRPr="00F875E2">
        <w:rPr>
          <w:rFonts w:ascii="Arial Narrow" w:hAnsi="Arial Narrow"/>
          <w:b/>
          <w:sz w:val="20"/>
        </w:rPr>
        <w:tab/>
      </w:r>
      <w:r w:rsidR="00581E9E" w:rsidRPr="00F875E2">
        <w:rPr>
          <w:rFonts w:ascii="Arial Narrow" w:hAnsi="Arial Narrow"/>
          <w:sz w:val="20"/>
        </w:rPr>
        <w:t>Cost Worksheet</w:t>
      </w:r>
    </w:p>
    <w:p w14:paraId="28CDB5C0" w14:textId="77777777" w:rsidR="000F540C" w:rsidRPr="00F875E2" w:rsidRDefault="000F540C" w:rsidP="00DE0EF0">
      <w:pPr>
        <w:tabs>
          <w:tab w:val="left" w:pos="1080"/>
          <w:tab w:val="left" w:pos="3420"/>
        </w:tabs>
        <w:ind w:left="3420" w:hanging="3150"/>
        <w:rPr>
          <w:rFonts w:ascii="Arial Narrow" w:hAnsi="Arial Narrow" w:cs="Arial"/>
          <w:sz w:val="8"/>
        </w:rPr>
      </w:pPr>
    </w:p>
    <w:p w14:paraId="28CDB5C1" w14:textId="77777777" w:rsidR="000F540C"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0F540C"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0F540C" w:rsidRPr="00F875E2">
        <w:rPr>
          <w:rFonts w:ascii="Arial Narrow" w:hAnsi="Arial Narrow"/>
          <w:sz w:val="20"/>
        </w:rPr>
        <w:tab/>
        <w:t>Attachment  II-</w:t>
      </w:r>
      <w:r w:rsidR="001F40FD" w:rsidRPr="00F875E2">
        <w:rPr>
          <w:rFonts w:ascii="Arial Narrow" w:hAnsi="Arial Narrow"/>
          <w:sz w:val="20"/>
        </w:rPr>
        <w:t>M</w:t>
      </w:r>
      <w:r w:rsidR="00870C3B" w:rsidRPr="00F875E2">
        <w:rPr>
          <w:rFonts w:ascii="Arial Narrow" w:hAnsi="Arial Narrow"/>
          <w:sz w:val="20"/>
        </w:rPr>
        <w:t>*</w:t>
      </w:r>
      <w:r w:rsidR="000F540C" w:rsidRPr="00F875E2">
        <w:rPr>
          <w:rFonts w:ascii="Arial Narrow" w:hAnsi="Arial Narrow"/>
          <w:sz w:val="20"/>
        </w:rPr>
        <w:tab/>
      </w:r>
      <w:r w:rsidR="002A20BE" w:rsidRPr="00F875E2">
        <w:rPr>
          <w:rFonts w:ascii="Arial Narrow" w:hAnsi="Arial Narrow"/>
          <w:sz w:val="20"/>
        </w:rPr>
        <w:t>Certificate of Insurance</w:t>
      </w:r>
    </w:p>
    <w:p w14:paraId="28CDB5C2" w14:textId="77777777" w:rsidR="000F540C" w:rsidRPr="00F875E2" w:rsidRDefault="000F540C" w:rsidP="00DE0EF0">
      <w:pPr>
        <w:tabs>
          <w:tab w:val="left" w:pos="1080"/>
        </w:tabs>
        <w:ind w:left="3420" w:hanging="3150"/>
        <w:rPr>
          <w:rFonts w:ascii="Arial Narrow" w:hAnsi="Arial Narrow"/>
          <w:sz w:val="20"/>
        </w:rPr>
      </w:pPr>
      <w:r w:rsidRPr="00F875E2">
        <w:rPr>
          <w:rFonts w:ascii="Arial Narrow" w:hAnsi="Arial Narrow"/>
          <w:sz w:val="20"/>
        </w:rPr>
        <w:tab/>
      </w:r>
      <w:r w:rsidRPr="00F875E2">
        <w:rPr>
          <w:rFonts w:ascii="Arial Narrow" w:hAnsi="Arial Narrow"/>
          <w:sz w:val="20"/>
        </w:rPr>
        <w:tab/>
      </w:r>
      <w:r w:rsidR="002A20BE" w:rsidRPr="00F875E2">
        <w:rPr>
          <w:rFonts w:ascii="Arial Narrow" w:hAnsi="Arial Narrow"/>
          <w:sz w:val="20"/>
        </w:rPr>
        <w:t xml:space="preserve">(Current certificate of insurance for Commercial General Liability, Professional Liability, Automobile Liability, Workers' Compensation Insurance.  </w:t>
      </w:r>
      <w:r w:rsidR="002A20BE" w:rsidRPr="00F875E2">
        <w:rPr>
          <w:rFonts w:ascii="Arial Narrow" w:hAnsi="Arial Narrow"/>
          <w:sz w:val="20"/>
          <w:u w:val="single"/>
        </w:rPr>
        <w:t>Please note:</w:t>
      </w:r>
      <w:r w:rsidR="002A20BE" w:rsidRPr="00F875E2">
        <w:rPr>
          <w:rFonts w:ascii="Arial Narrow" w:hAnsi="Arial Narrow"/>
          <w:sz w:val="20"/>
        </w:rPr>
        <w:t xml:space="preserve"> the certificate of insurance does not need to name the State as an additional insured at the time of Response submission.</w:t>
      </w:r>
      <w:r w:rsidRPr="00F875E2">
        <w:rPr>
          <w:rFonts w:ascii="Arial Narrow" w:hAnsi="Arial Narrow"/>
          <w:sz w:val="20"/>
        </w:rPr>
        <w:t>)</w:t>
      </w:r>
    </w:p>
    <w:p w14:paraId="28CDB5C3" w14:textId="77777777" w:rsidR="000F540C" w:rsidRPr="00F875E2" w:rsidRDefault="000F540C" w:rsidP="00DE0EF0">
      <w:pPr>
        <w:tabs>
          <w:tab w:val="left" w:pos="1080"/>
        </w:tabs>
        <w:ind w:left="3420" w:hanging="3150"/>
        <w:rPr>
          <w:rFonts w:ascii="Arial Narrow" w:hAnsi="Arial Narrow"/>
          <w:i/>
          <w:sz w:val="8"/>
        </w:rPr>
      </w:pPr>
    </w:p>
    <w:p w14:paraId="28CDB5C4" w14:textId="77777777" w:rsidR="000F540C" w:rsidRPr="00F875E2" w:rsidRDefault="009C481B" w:rsidP="00DE0EF0">
      <w:pPr>
        <w:tabs>
          <w:tab w:val="left" w:pos="1080"/>
          <w:tab w:val="left" w:pos="342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0F540C"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0F540C" w:rsidRPr="00F875E2">
        <w:rPr>
          <w:rFonts w:ascii="Arial Narrow" w:hAnsi="Arial Narrow"/>
          <w:sz w:val="20"/>
        </w:rPr>
        <w:tab/>
        <w:t>Attachment  II-</w:t>
      </w:r>
      <w:r w:rsidR="001F40FD" w:rsidRPr="00F875E2">
        <w:rPr>
          <w:rFonts w:ascii="Arial Narrow" w:hAnsi="Arial Narrow"/>
          <w:sz w:val="20"/>
        </w:rPr>
        <w:t>N</w:t>
      </w:r>
      <w:r w:rsidR="00870C3B" w:rsidRPr="00F875E2">
        <w:rPr>
          <w:rFonts w:ascii="Arial Narrow" w:hAnsi="Arial Narrow"/>
          <w:sz w:val="20"/>
        </w:rPr>
        <w:t>*</w:t>
      </w:r>
      <w:r w:rsidR="000F540C" w:rsidRPr="00F875E2">
        <w:rPr>
          <w:rFonts w:ascii="Arial Narrow" w:hAnsi="Arial Narrow"/>
          <w:sz w:val="20"/>
        </w:rPr>
        <w:tab/>
      </w:r>
      <w:r w:rsidR="002A20BE" w:rsidRPr="00F875E2">
        <w:rPr>
          <w:rFonts w:ascii="Arial Narrow" w:hAnsi="Arial Narrow"/>
          <w:sz w:val="20"/>
        </w:rPr>
        <w:t>Federal Debarment, Suspension, Ineligibility and Voluntary Exclusion Certification</w:t>
      </w:r>
    </w:p>
    <w:p w14:paraId="28CDB5C5" w14:textId="77777777" w:rsidR="000F540C" w:rsidRPr="00F875E2" w:rsidRDefault="000F540C" w:rsidP="00DE0EF0">
      <w:pPr>
        <w:tabs>
          <w:tab w:val="left" w:pos="1080"/>
          <w:tab w:val="left" w:pos="3420"/>
        </w:tabs>
        <w:ind w:left="3420" w:hanging="3150"/>
        <w:rPr>
          <w:rFonts w:ascii="Arial Narrow" w:hAnsi="Arial Narrow"/>
          <w:sz w:val="8"/>
        </w:rPr>
      </w:pPr>
      <w:r w:rsidRPr="00F875E2">
        <w:rPr>
          <w:rFonts w:ascii="Arial Narrow" w:hAnsi="Arial Narrow"/>
          <w:sz w:val="20"/>
        </w:rPr>
        <w:tab/>
      </w:r>
      <w:r w:rsidRPr="00F875E2">
        <w:rPr>
          <w:rFonts w:ascii="Arial Narrow" w:hAnsi="Arial Narrow"/>
          <w:sz w:val="20"/>
        </w:rPr>
        <w:tab/>
      </w:r>
    </w:p>
    <w:p w14:paraId="28CDB5C6" w14:textId="77777777" w:rsidR="000F540C" w:rsidRPr="00F875E2" w:rsidRDefault="009C481B" w:rsidP="00DE0EF0">
      <w:pPr>
        <w:tabs>
          <w:tab w:val="left" w:pos="1080"/>
        </w:tabs>
        <w:ind w:left="3420" w:hanging="3150"/>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0F540C"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0F540C" w:rsidRPr="00F875E2">
        <w:rPr>
          <w:rFonts w:ascii="Arial Narrow" w:hAnsi="Arial Narrow"/>
          <w:sz w:val="20"/>
        </w:rPr>
        <w:tab/>
        <w:t>Attachment  II-</w:t>
      </w:r>
      <w:r w:rsidR="001F40FD" w:rsidRPr="00F875E2">
        <w:rPr>
          <w:rFonts w:ascii="Arial Narrow" w:hAnsi="Arial Narrow"/>
          <w:sz w:val="20"/>
        </w:rPr>
        <w:t>O</w:t>
      </w:r>
      <w:r w:rsidR="00870C3B" w:rsidRPr="00F875E2">
        <w:rPr>
          <w:rFonts w:ascii="Arial Narrow" w:hAnsi="Arial Narrow"/>
          <w:sz w:val="20"/>
        </w:rPr>
        <w:t>*</w:t>
      </w:r>
      <w:r w:rsidR="000F540C" w:rsidRPr="00F875E2">
        <w:rPr>
          <w:rFonts w:ascii="Arial Narrow" w:hAnsi="Arial Narrow"/>
          <w:b/>
          <w:sz w:val="20"/>
        </w:rPr>
        <w:tab/>
      </w:r>
      <w:r w:rsidR="002A20BE" w:rsidRPr="00F875E2">
        <w:rPr>
          <w:rFonts w:ascii="Arial Narrow" w:hAnsi="Arial Narrow"/>
          <w:sz w:val="20"/>
        </w:rPr>
        <w:t>Iran Contracting Act Certification</w:t>
      </w:r>
    </w:p>
    <w:p w14:paraId="28CDB5C7" w14:textId="77777777" w:rsidR="000F540C" w:rsidRPr="00F875E2" w:rsidRDefault="000F540C" w:rsidP="000F540C">
      <w:pPr>
        <w:tabs>
          <w:tab w:val="left" w:pos="1080"/>
          <w:tab w:val="left" w:pos="3420"/>
        </w:tabs>
        <w:ind w:left="3420" w:hanging="3150"/>
        <w:jc w:val="both"/>
        <w:rPr>
          <w:rFonts w:ascii="Arial Narrow" w:hAnsi="Arial Narrow"/>
          <w:sz w:val="8"/>
        </w:rPr>
      </w:pPr>
      <w:r w:rsidRPr="00F875E2">
        <w:rPr>
          <w:rFonts w:ascii="Arial Narrow" w:hAnsi="Arial Narrow"/>
          <w:sz w:val="20"/>
        </w:rPr>
        <w:tab/>
      </w:r>
      <w:r w:rsidRPr="00F875E2">
        <w:rPr>
          <w:rFonts w:ascii="Arial Narrow" w:hAnsi="Arial Narrow"/>
          <w:sz w:val="20"/>
        </w:rPr>
        <w:tab/>
      </w:r>
    </w:p>
    <w:p w14:paraId="28CDB5C8" w14:textId="77777777" w:rsidR="000F540C" w:rsidRPr="00F875E2" w:rsidRDefault="009C481B" w:rsidP="000F540C">
      <w:pPr>
        <w:tabs>
          <w:tab w:val="left" w:pos="1080"/>
        </w:tabs>
        <w:ind w:left="3420" w:hanging="3150"/>
        <w:jc w:val="both"/>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0F540C"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0F540C" w:rsidRPr="00F875E2">
        <w:rPr>
          <w:rFonts w:ascii="Arial Narrow" w:hAnsi="Arial Narrow"/>
          <w:sz w:val="20"/>
        </w:rPr>
        <w:tab/>
        <w:t>Attachment  II-</w:t>
      </w:r>
      <w:r w:rsidR="001F40FD" w:rsidRPr="00F875E2">
        <w:rPr>
          <w:rFonts w:ascii="Arial Narrow" w:hAnsi="Arial Narrow"/>
          <w:sz w:val="20"/>
        </w:rPr>
        <w:t>P</w:t>
      </w:r>
      <w:r w:rsidR="00870C3B" w:rsidRPr="00F875E2">
        <w:rPr>
          <w:rFonts w:ascii="Arial Narrow" w:hAnsi="Arial Narrow"/>
          <w:sz w:val="20"/>
        </w:rPr>
        <w:t>*</w:t>
      </w:r>
      <w:r w:rsidR="000F540C" w:rsidRPr="00F875E2">
        <w:rPr>
          <w:rFonts w:ascii="Arial Narrow" w:hAnsi="Arial Narrow"/>
          <w:b/>
          <w:sz w:val="20"/>
        </w:rPr>
        <w:tab/>
      </w:r>
      <w:r w:rsidR="002A20BE" w:rsidRPr="00F875E2">
        <w:rPr>
          <w:rFonts w:ascii="Arial Narrow" w:hAnsi="Arial Narrow"/>
          <w:sz w:val="20"/>
        </w:rPr>
        <w:t>Payee Data Record, STD. 204</w:t>
      </w:r>
    </w:p>
    <w:p w14:paraId="28CDB5C9" w14:textId="77777777" w:rsidR="000F540C" w:rsidRPr="00F875E2" w:rsidRDefault="000F540C" w:rsidP="00581E9E">
      <w:pPr>
        <w:tabs>
          <w:tab w:val="left" w:pos="1080"/>
          <w:tab w:val="left" w:pos="3420"/>
        </w:tabs>
        <w:ind w:left="3420" w:hanging="3150"/>
        <w:jc w:val="both"/>
        <w:rPr>
          <w:rFonts w:ascii="Arial Narrow" w:hAnsi="Arial Narrow"/>
          <w:sz w:val="8"/>
        </w:rPr>
      </w:pPr>
      <w:r w:rsidRPr="00F875E2">
        <w:rPr>
          <w:rFonts w:ascii="Arial Narrow" w:hAnsi="Arial Narrow"/>
          <w:sz w:val="20"/>
        </w:rPr>
        <w:tab/>
      </w:r>
      <w:r w:rsidRPr="00F875E2">
        <w:rPr>
          <w:rFonts w:ascii="Arial Narrow" w:hAnsi="Arial Narrow"/>
          <w:sz w:val="20"/>
        </w:rPr>
        <w:tab/>
      </w:r>
    </w:p>
    <w:p w14:paraId="28CDB5CA" w14:textId="77777777" w:rsidR="007C2849" w:rsidRPr="00F875E2" w:rsidRDefault="009C481B" w:rsidP="001A0DDA">
      <w:pPr>
        <w:tabs>
          <w:tab w:val="left" w:pos="1080"/>
        </w:tabs>
        <w:ind w:left="3420" w:hanging="3150"/>
        <w:jc w:val="both"/>
        <w:rPr>
          <w:rFonts w:ascii="Arial Narrow" w:hAnsi="Arial Narrow"/>
          <w:sz w:val="20"/>
        </w:rPr>
      </w:pPr>
      <w:r w:rsidRPr="00F875E2">
        <w:rPr>
          <w:rFonts w:ascii="Arial Narrow" w:hAnsi="Arial Narrow"/>
          <w:sz w:val="20"/>
        </w:rPr>
        <w:fldChar w:fldCharType="begin">
          <w:ffData>
            <w:name w:val="Check50"/>
            <w:enabled/>
            <w:calcOnExit w:val="0"/>
            <w:checkBox>
              <w:sizeAuto/>
              <w:default w:val="0"/>
            </w:checkBox>
          </w:ffData>
        </w:fldChar>
      </w:r>
      <w:r w:rsidR="00581E9E" w:rsidRPr="00F875E2">
        <w:rPr>
          <w:rFonts w:ascii="Arial Narrow" w:hAnsi="Arial Narrow"/>
          <w:sz w:val="20"/>
        </w:rPr>
        <w:instrText xml:space="preserve"> FORMCHECKBOX </w:instrText>
      </w:r>
      <w:r w:rsidR="00777C2B">
        <w:rPr>
          <w:rFonts w:ascii="Arial Narrow" w:hAnsi="Arial Narrow"/>
          <w:sz w:val="20"/>
        </w:rPr>
      </w:r>
      <w:r w:rsidR="00777C2B">
        <w:rPr>
          <w:rFonts w:ascii="Arial Narrow" w:hAnsi="Arial Narrow"/>
          <w:sz w:val="20"/>
        </w:rPr>
        <w:fldChar w:fldCharType="separate"/>
      </w:r>
      <w:r w:rsidRPr="00F875E2">
        <w:rPr>
          <w:rFonts w:ascii="Arial Narrow" w:hAnsi="Arial Narrow"/>
          <w:sz w:val="20"/>
        </w:rPr>
        <w:fldChar w:fldCharType="end"/>
      </w:r>
      <w:r w:rsidR="00581E9E" w:rsidRPr="00F875E2">
        <w:rPr>
          <w:rFonts w:ascii="Arial Narrow" w:hAnsi="Arial Narrow"/>
          <w:sz w:val="20"/>
        </w:rPr>
        <w:tab/>
      </w:r>
      <w:r w:rsidR="00A241C5">
        <w:rPr>
          <w:rFonts w:ascii="Arial Narrow" w:hAnsi="Arial Narrow" w:cs="Arial"/>
          <w:sz w:val="20"/>
          <w:szCs w:val="24"/>
        </w:rPr>
        <w:t>4</w:t>
      </w:r>
      <w:r w:rsidR="00270D44" w:rsidRPr="00F875E2">
        <w:rPr>
          <w:rFonts w:ascii="Arial Narrow" w:hAnsi="Arial Narrow" w:cs="Arial"/>
          <w:sz w:val="20"/>
          <w:szCs w:val="24"/>
        </w:rPr>
        <w:t xml:space="preserve"> </w:t>
      </w:r>
      <w:r w:rsidR="00581E9E" w:rsidRPr="00F875E2">
        <w:rPr>
          <w:rFonts w:ascii="Arial Narrow" w:hAnsi="Arial Narrow"/>
          <w:sz w:val="20"/>
        </w:rPr>
        <w:t>- Hard Copies</w:t>
      </w:r>
      <w:r w:rsidR="00581E9E" w:rsidRPr="00F875E2">
        <w:rPr>
          <w:rFonts w:ascii="Arial Narrow" w:hAnsi="Arial Narrow"/>
          <w:b/>
          <w:sz w:val="20"/>
        </w:rPr>
        <w:tab/>
      </w:r>
      <w:r w:rsidR="00A241C5">
        <w:rPr>
          <w:rFonts w:ascii="Arial Narrow" w:hAnsi="Arial Narrow" w:cs="Arial"/>
          <w:sz w:val="20"/>
          <w:szCs w:val="24"/>
        </w:rPr>
        <w:t>Four</w:t>
      </w:r>
      <w:r w:rsidR="00A241C5" w:rsidRPr="00F875E2">
        <w:rPr>
          <w:rFonts w:ascii="Arial Narrow" w:hAnsi="Arial Narrow"/>
          <w:sz w:val="20"/>
        </w:rPr>
        <w:t xml:space="preserve"> </w:t>
      </w:r>
      <w:r w:rsidR="00BA174E" w:rsidRPr="00F875E2">
        <w:rPr>
          <w:rFonts w:ascii="Arial Narrow" w:hAnsi="Arial Narrow"/>
          <w:sz w:val="20"/>
        </w:rPr>
        <w:t>(</w:t>
      </w:r>
      <w:r w:rsidR="00A241C5">
        <w:rPr>
          <w:rFonts w:ascii="Arial Narrow" w:hAnsi="Arial Narrow" w:cs="Arial"/>
          <w:sz w:val="20"/>
          <w:szCs w:val="24"/>
        </w:rPr>
        <w:t>4</w:t>
      </w:r>
      <w:r w:rsidR="00BA174E" w:rsidRPr="00F875E2">
        <w:rPr>
          <w:rFonts w:ascii="Arial Narrow" w:hAnsi="Arial Narrow"/>
          <w:sz w:val="20"/>
        </w:rPr>
        <w:t>)</w:t>
      </w:r>
      <w:r w:rsidR="00270D44" w:rsidRPr="00F875E2">
        <w:rPr>
          <w:rFonts w:ascii="Arial Narrow" w:hAnsi="Arial Narrow"/>
          <w:sz w:val="20"/>
        </w:rPr>
        <w:t xml:space="preserve"> </w:t>
      </w:r>
      <w:r w:rsidR="00581E9E" w:rsidRPr="00F875E2">
        <w:rPr>
          <w:rFonts w:ascii="Arial Narrow" w:hAnsi="Arial Narrow"/>
          <w:sz w:val="20"/>
        </w:rPr>
        <w:t xml:space="preserve">- Hard Copies of the complete Response, with one (1) marked as "Master." </w:t>
      </w:r>
    </w:p>
    <w:p w14:paraId="28CDB5CB" w14:textId="77777777" w:rsidR="00F875E2" w:rsidRDefault="00F875E2" w:rsidP="000254A6">
      <w:pPr>
        <w:tabs>
          <w:tab w:val="left" w:pos="1080"/>
        </w:tabs>
        <w:ind w:left="3420" w:hanging="3150"/>
        <w:rPr>
          <w:rFonts w:ascii="Arial Narrow" w:hAnsi="Arial Narrow" w:cs="Arial"/>
          <w:sz w:val="20"/>
        </w:rPr>
      </w:pPr>
    </w:p>
    <w:p w14:paraId="28CDB5CC" w14:textId="77777777" w:rsidR="000F540C" w:rsidRPr="00F875E2" w:rsidRDefault="00870C3B" w:rsidP="000254A6">
      <w:pPr>
        <w:tabs>
          <w:tab w:val="left" w:pos="1080"/>
        </w:tabs>
        <w:ind w:left="3420" w:hanging="3150"/>
        <w:rPr>
          <w:sz w:val="20"/>
        </w:rPr>
        <w:sectPr w:rsidR="000F540C" w:rsidRPr="00F875E2" w:rsidSect="001D20E4">
          <w:headerReference w:type="default" r:id="rId30"/>
          <w:pgSz w:w="12240" w:h="15840"/>
          <w:pgMar w:top="1440" w:right="1080" w:bottom="900" w:left="1080" w:header="720" w:footer="720" w:gutter="0"/>
          <w:cols w:space="720"/>
          <w:docGrid w:linePitch="360"/>
        </w:sectPr>
      </w:pPr>
      <w:r w:rsidRPr="00F875E2">
        <w:rPr>
          <w:rFonts w:ascii="Arial Narrow" w:hAnsi="Arial Narrow" w:cs="Arial"/>
          <w:sz w:val="20"/>
        </w:rPr>
        <w:t>*Ca</w:t>
      </w:r>
      <w:r w:rsidR="001F40FD" w:rsidRPr="00F875E2">
        <w:rPr>
          <w:rFonts w:ascii="Arial Narrow" w:hAnsi="Arial Narrow" w:cs="Arial"/>
          <w:sz w:val="20"/>
        </w:rPr>
        <w:t>n be included</w:t>
      </w:r>
      <w:r w:rsidRPr="00F875E2">
        <w:rPr>
          <w:rFonts w:ascii="Arial Narrow" w:hAnsi="Arial Narrow" w:cs="Arial"/>
          <w:sz w:val="20"/>
        </w:rPr>
        <w:t xml:space="preserve"> in the Initial Administrative Submission. </w:t>
      </w:r>
    </w:p>
    <w:p w14:paraId="28CDB5CD" w14:textId="77777777" w:rsidR="00C91318" w:rsidRPr="001A0DDA" w:rsidRDefault="00C91318" w:rsidP="00C91318">
      <w:pPr>
        <w:jc w:val="center"/>
        <w:rPr>
          <w:rFonts w:ascii="Arial Narrow" w:hAnsi="Arial Narrow"/>
          <w:b/>
          <w:szCs w:val="24"/>
          <w:u w:val="single"/>
        </w:rPr>
      </w:pPr>
      <w:r w:rsidRPr="001A0DDA">
        <w:rPr>
          <w:rFonts w:ascii="Arial Narrow" w:hAnsi="Arial Narrow"/>
          <w:b/>
          <w:szCs w:val="24"/>
          <w:u w:val="single"/>
        </w:rPr>
        <w:lastRenderedPageBreak/>
        <w:t xml:space="preserve">ATTACHMENT </w:t>
      </w:r>
      <w:r w:rsidR="00581E9E" w:rsidRPr="001A0DDA">
        <w:rPr>
          <w:rFonts w:ascii="Arial Narrow" w:hAnsi="Arial Narrow"/>
          <w:b/>
          <w:szCs w:val="24"/>
          <w:u w:val="single"/>
        </w:rPr>
        <w:t>II-B</w:t>
      </w:r>
    </w:p>
    <w:p w14:paraId="28CDB5CE" w14:textId="77777777" w:rsidR="00C91318" w:rsidRPr="001A0DDA" w:rsidRDefault="00C91318" w:rsidP="00C91318">
      <w:pPr>
        <w:jc w:val="center"/>
        <w:rPr>
          <w:rFonts w:ascii="Arial Narrow" w:hAnsi="Arial Narrow"/>
          <w:b/>
          <w:szCs w:val="24"/>
          <w:u w:val="single"/>
        </w:rPr>
      </w:pPr>
      <w:r w:rsidRPr="001A0DDA">
        <w:rPr>
          <w:rFonts w:ascii="Arial Narrow" w:hAnsi="Arial Narrow"/>
          <w:b/>
          <w:szCs w:val="24"/>
          <w:u w:val="single"/>
        </w:rPr>
        <w:t>INFORMATION AND OFFER CERTIFICATION SHEET</w:t>
      </w:r>
    </w:p>
    <w:p w14:paraId="28CDB5CF" w14:textId="77777777" w:rsidR="00C91318" w:rsidRPr="00B159F0" w:rsidRDefault="00C91318" w:rsidP="00C91318">
      <w:pPr>
        <w:jc w:val="both"/>
        <w:rPr>
          <w:b/>
          <w:sz w:val="2"/>
          <w:szCs w:val="24"/>
        </w:rPr>
      </w:pPr>
    </w:p>
    <w:p w14:paraId="28CDB5D0" w14:textId="77777777" w:rsidR="001A0DDA" w:rsidRDefault="001A0DDA" w:rsidP="00C91318">
      <w:pPr>
        <w:spacing w:line="200" w:lineRule="exact"/>
        <w:ind w:left="-360"/>
        <w:jc w:val="both"/>
        <w:rPr>
          <w:sz w:val="20"/>
        </w:rPr>
      </w:pPr>
    </w:p>
    <w:p w14:paraId="28CDB5D1" w14:textId="77777777" w:rsidR="00C91318" w:rsidRDefault="00C91318" w:rsidP="00C91318">
      <w:pPr>
        <w:spacing w:line="200" w:lineRule="exact"/>
        <w:ind w:left="-360"/>
        <w:jc w:val="both"/>
        <w:rPr>
          <w:sz w:val="20"/>
        </w:rPr>
      </w:pPr>
      <w:r w:rsidRPr="00872621">
        <w:rPr>
          <w:sz w:val="20"/>
        </w:rPr>
        <w:t xml:space="preserve">This Information and </w:t>
      </w:r>
      <w:r>
        <w:rPr>
          <w:sz w:val="20"/>
        </w:rPr>
        <w:t xml:space="preserve">Offer </w:t>
      </w:r>
      <w:r w:rsidRPr="00872621">
        <w:rPr>
          <w:sz w:val="20"/>
        </w:rPr>
        <w:t xml:space="preserve">Certification Sheet must be signed and returned along with all the "required attachments" as indicated in the </w:t>
      </w:r>
      <w:r w:rsidR="00581E9E">
        <w:rPr>
          <w:sz w:val="20"/>
        </w:rPr>
        <w:t>RFO Submittal Instructions</w:t>
      </w:r>
      <w:r w:rsidRPr="00872621">
        <w:rPr>
          <w:sz w:val="20"/>
        </w:rPr>
        <w:t xml:space="preserve">. </w:t>
      </w:r>
    </w:p>
    <w:p w14:paraId="28CDB5D2" w14:textId="77777777" w:rsidR="001A0DDA" w:rsidRDefault="001A0DDA" w:rsidP="00C91318">
      <w:pPr>
        <w:spacing w:line="80" w:lineRule="exact"/>
        <w:ind w:left="-360"/>
        <w:jc w:val="both"/>
        <w:rPr>
          <w:sz w:val="20"/>
        </w:rPr>
      </w:pPr>
    </w:p>
    <w:p w14:paraId="28CDB5D3" w14:textId="77777777" w:rsidR="00C91318" w:rsidRDefault="00C91318" w:rsidP="00C91318">
      <w:pPr>
        <w:spacing w:line="80" w:lineRule="exact"/>
        <w:ind w:left="-360"/>
        <w:jc w:val="both"/>
        <w:rPr>
          <w:sz w:val="20"/>
        </w:rPr>
      </w:pPr>
      <w:r w:rsidRPr="00872621">
        <w:rPr>
          <w:sz w:val="20"/>
        </w:rPr>
        <w:t xml:space="preserve"> </w:t>
      </w:r>
    </w:p>
    <w:p w14:paraId="28CDB5D4" w14:textId="77777777" w:rsidR="00C91318" w:rsidRPr="00B159F0" w:rsidRDefault="00715100" w:rsidP="00C91318">
      <w:pPr>
        <w:spacing w:line="240" w:lineRule="exact"/>
        <w:ind w:left="-360"/>
        <w:jc w:val="both"/>
        <w:rPr>
          <w:sz w:val="20"/>
        </w:rPr>
      </w:pPr>
      <w:r>
        <w:rPr>
          <w:b/>
          <w:szCs w:val="24"/>
        </w:rPr>
        <w:t>VENDOR’</w:t>
      </w:r>
      <w:r w:rsidR="00C91318" w:rsidRPr="00B24DF4">
        <w:rPr>
          <w:b/>
          <w:szCs w:val="24"/>
        </w:rPr>
        <w:t xml:space="preserve">S </w:t>
      </w:r>
      <w:r>
        <w:rPr>
          <w:b/>
          <w:szCs w:val="24"/>
        </w:rPr>
        <w:t>FIRM</w:t>
      </w:r>
      <w:r w:rsidR="00C91318" w:rsidRPr="00B24DF4">
        <w:rPr>
          <w:b/>
          <w:szCs w:val="24"/>
        </w:rPr>
        <w:t xml:space="preserve"> INFORMATION  </w:t>
      </w:r>
    </w:p>
    <w:p w14:paraId="28CDB5D5" w14:textId="77777777" w:rsidR="00C91318" w:rsidRPr="00872621" w:rsidRDefault="00C91318" w:rsidP="00C91318">
      <w:pPr>
        <w:spacing w:line="200" w:lineRule="exact"/>
        <w:ind w:left="-360"/>
        <w:jc w:val="both"/>
        <w:rPr>
          <w:i/>
          <w:sz w:val="20"/>
          <w:szCs w:val="24"/>
        </w:rPr>
      </w:pPr>
      <w:r w:rsidRPr="00872621">
        <w:rPr>
          <w:i/>
          <w:sz w:val="20"/>
          <w:szCs w:val="24"/>
        </w:rPr>
        <w:t xml:space="preserve">An unsigned Information and </w:t>
      </w:r>
      <w:r>
        <w:rPr>
          <w:i/>
          <w:sz w:val="20"/>
          <w:szCs w:val="24"/>
        </w:rPr>
        <w:t>Offer</w:t>
      </w:r>
      <w:r w:rsidRPr="00872621">
        <w:rPr>
          <w:i/>
          <w:sz w:val="20"/>
          <w:szCs w:val="24"/>
        </w:rPr>
        <w:t xml:space="preserve"> Certification Sheet </w:t>
      </w:r>
      <w:r w:rsidR="00B2792F">
        <w:rPr>
          <w:i/>
          <w:sz w:val="20"/>
          <w:szCs w:val="24"/>
        </w:rPr>
        <w:t>shall</w:t>
      </w:r>
      <w:r w:rsidRPr="00872621">
        <w:rPr>
          <w:i/>
          <w:sz w:val="20"/>
          <w:szCs w:val="24"/>
        </w:rPr>
        <w:t xml:space="preserve"> be cause for rejection of </w:t>
      </w:r>
      <w:r w:rsidR="00715100">
        <w:rPr>
          <w:i/>
          <w:sz w:val="20"/>
          <w:szCs w:val="24"/>
        </w:rPr>
        <w:t>the Response</w:t>
      </w:r>
      <w:r w:rsidRPr="00872621">
        <w:rPr>
          <w:i/>
          <w:sz w:val="20"/>
          <w:szCs w:val="24"/>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2880"/>
        <w:gridCol w:w="450"/>
        <w:gridCol w:w="630"/>
        <w:gridCol w:w="360"/>
        <w:gridCol w:w="1800"/>
        <w:gridCol w:w="180"/>
        <w:gridCol w:w="1620"/>
        <w:gridCol w:w="1170"/>
      </w:tblGrid>
      <w:tr w:rsidR="00C91318" w14:paraId="28CDB5D9" w14:textId="77777777" w:rsidTr="00C91318">
        <w:trPr>
          <w:trHeight w:hRule="exact" w:val="280"/>
          <w:jc w:val="center"/>
        </w:trPr>
        <w:tc>
          <w:tcPr>
            <w:tcW w:w="4320" w:type="dxa"/>
            <w:gridSpan w:val="3"/>
            <w:tcBorders>
              <w:bottom w:val="nil"/>
            </w:tcBorders>
          </w:tcPr>
          <w:p w14:paraId="28CDB5D6" w14:textId="77777777" w:rsidR="00C91318" w:rsidRPr="00872621" w:rsidRDefault="00715100" w:rsidP="00C91318">
            <w:pPr>
              <w:spacing w:before="40"/>
              <w:jc w:val="both"/>
            </w:pPr>
            <w:r>
              <w:rPr>
                <w:sz w:val="22"/>
              </w:rPr>
              <w:t>1.  Vendor’s Firm</w:t>
            </w:r>
            <w:r w:rsidR="00C91318" w:rsidRPr="00872621">
              <w:rPr>
                <w:sz w:val="22"/>
              </w:rPr>
              <w:t xml:space="preserve"> Name</w:t>
            </w:r>
          </w:p>
        </w:tc>
        <w:tc>
          <w:tcPr>
            <w:tcW w:w="2790" w:type="dxa"/>
            <w:gridSpan w:val="3"/>
            <w:tcBorders>
              <w:bottom w:val="nil"/>
            </w:tcBorders>
          </w:tcPr>
          <w:p w14:paraId="28CDB5D7" w14:textId="77777777" w:rsidR="00C91318" w:rsidRPr="00872621" w:rsidRDefault="00C91318" w:rsidP="00715100">
            <w:pPr>
              <w:spacing w:before="40"/>
              <w:jc w:val="both"/>
            </w:pPr>
            <w:r w:rsidRPr="00872621">
              <w:rPr>
                <w:sz w:val="22"/>
              </w:rPr>
              <w:t xml:space="preserve">2a.  </w:t>
            </w:r>
            <w:r w:rsidR="00715100">
              <w:rPr>
                <w:sz w:val="22"/>
              </w:rPr>
              <w:t>P</w:t>
            </w:r>
            <w:r w:rsidRPr="00872621">
              <w:rPr>
                <w:sz w:val="22"/>
              </w:rPr>
              <w:t>hone Number</w:t>
            </w:r>
          </w:p>
        </w:tc>
        <w:tc>
          <w:tcPr>
            <w:tcW w:w="2970" w:type="dxa"/>
            <w:gridSpan w:val="3"/>
            <w:tcBorders>
              <w:bottom w:val="nil"/>
            </w:tcBorders>
          </w:tcPr>
          <w:p w14:paraId="28CDB5D8" w14:textId="77777777" w:rsidR="00C91318" w:rsidRPr="00872621" w:rsidRDefault="00C91318" w:rsidP="00C91318">
            <w:pPr>
              <w:spacing w:before="40"/>
              <w:jc w:val="both"/>
            </w:pPr>
            <w:r w:rsidRPr="00872621">
              <w:rPr>
                <w:sz w:val="22"/>
              </w:rPr>
              <w:t xml:space="preserve">2b.  Fax Number </w:t>
            </w:r>
            <w:r w:rsidRPr="00872621">
              <w:rPr>
                <w:i/>
                <w:sz w:val="22"/>
              </w:rPr>
              <w:t>(if any)</w:t>
            </w:r>
          </w:p>
        </w:tc>
      </w:tr>
      <w:tr w:rsidR="00C91318" w14:paraId="28CDB5DD" w14:textId="77777777" w:rsidTr="00C91318">
        <w:trPr>
          <w:trHeight w:hRule="exact" w:val="234"/>
          <w:jc w:val="center"/>
        </w:trPr>
        <w:tc>
          <w:tcPr>
            <w:tcW w:w="4320" w:type="dxa"/>
            <w:gridSpan w:val="3"/>
            <w:tcBorders>
              <w:top w:val="nil"/>
              <w:bottom w:val="nil"/>
            </w:tcBorders>
          </w:tcPr>
          <w:p w14:paraId="28CDB5DA" w14:textId="77777777" w:rsidR="00C91318" w:rsidRPr="00872621" w:rsidRDefault="009C481B" w:rsidP="00C91318">
            <w:pPr>
              <w:ind w:left="252"/>
              <w:jc w:val="both"/>
            </w:pPr>
            <w:r w:rsidRPr="00872621">
              <w:rPr>
                <w:sz w:val="22"/>
              </w:rPr>
              <w:fldChar w:fldCharType="begin">
                <w:ffData>
                  <w:name w:val="Text140"/>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c>
          <w:tcPr>
            <w:tcW w:w="2790" w:type="dxa"/>
            <w:gridSpan w:val="3"/>
            <w:tcBorders>
              <w:top w:val="nil"/>
              <w:bottom w:val="nil"/>
            </w:tcBorders>
          </w:tcPr>
          <w:p w14:paraId="28CDB5DB" w14:textId="77777777" w:rsidR="00C91318" w:rsidRPr="00872621" w:rsidRDefault="00C91318" w:rsidP="00C91318">
            <w:pPr>
              <w:ind w:left="342"/>
              <w:jc w:val="both"/>
            </w:pPr>
            <w:r w:rsidRPr="00872621">
              <w:rPr>
                <w:sz w:val="22"/>
              </w:rPr>
              <w:t>(</w:t>
            </w:r>
            <w:r w:rsidR="009C481B" w:rsidRPr="00872621">
              <w:rPr>
                <w:sz w:val="22"/>
              </w:rPr>
              <w:fldChar w:fldCharType="begin">
                <w:ffData>
                  <w:name w:val="Text141"/>
                  <w:enabled/>
                  <w:calcOnExit w:val="0"/>
                  <w:textInput>
                    <w:maxLength w:val="3"/>
                  </w:textInput>
                </w:ffData>
              </w:fldChar>
            </w:r>
            <w:r w:rsidRPr="00872621">
              <w:rPr>
                <w:sz w:val="22"/>
              </w:rPr>
              <w:instrText xml:space="preserve"> FORMTEXT </w:instrText>
            </w:r>
            <w:r w:rsidR="009C481B" w:rsidRPr="00872621">
              <w:rPr>
                <w:sz w:val="22"/>
              </w:rPr>
            </w:r>
            <w:r w:rsidR="009C481B" w:rsidRPr="00872621">
              <w:rPr>
                <w:sz w:val="22"/>
              </w:rPr>
              <w:fldChar w:fldCharType="separate"/>
            </w:r>
            <w:r w:rsidRPr="00872621">
              <w:rPr>
                <w:noProof/>
                <w:sz w:val="22"/>
              </w:rPr>
              <w:t> </w:t>
            </w:r>
            <w:r w:rsidRPr="00872621">
              <w:rPr>
                <w:noProof/>
                <w:sz w:val="22"/>
              </w:rPr>
              <w:t> </w:t>
            </w:r>
            <w:r w:rsidRPr="00872621">
              <w:rPr>
                <w:noProof/>
                <w:sz w:val="22"/>
              </w:rPr>
              <w:t> </w:t>
            </w:r>
            <w:r w:rsidR="009C481B" w:rsidRPr="00872621">
              <w:rPr>
                <w:sz w:val="22"/>
              </w:rPr>
              <w:fldChar w:fldCharType="end"/>
            </w:r>
            <w:r w:rsidRPr="00872621">
              <w:rPr>
                <w:sz w:val="22"/>
              </w:rPr>
              <w:t xml:space="preserve">) </w:t>
            </w:r>
            <w:r w:rsidR="009C481B" w:rsidRPr="00872621">
              <w:rPr>
                <w:sz w:val="22"/>
              </w:rPr>
              <w:fldChar w:fldCharType="begin">
                <w:ffData>
                  <w:name w:val="Text142"/>
                  <w:enabled/>
                  <w:calcOnExit w:val="0"/>
                  <w:textInput>
                    <w:maxLength w:val="8"/>
                  </w:textInput>
                </w:ffData>
              </w:fldChar>
            </w:r>
            <w:r w:rsidRPr="00872621">
              <w:rPr>
                <w:sz w:val="22"/>
              </w:rPr>
              <w:instrText xml:space="preserve"> FORMTEXT </w:instrText>
            </w:r>
            <w:r w:rsidR="009C481B" w:rsidRPr="00872621">
              <w:rPr>
                <w:sz w:val="22"/>
              </w:rPr>
            </w:r>
            <w:r w:rsidR="009C481B" w:rsidRPr="00872621">
              <w:rPr>
                <w:sz w:val="22"/>
              </w:rPr>
              <w:fldChar w:fldCharType="separate"/>
            </w:r>
            <w:r w:rsidRPr="00872621">
              <w:rPr>
                <w:noProof/>
                <w:sz w:val="22"/>
              </w:rPr>
              <w:t> </w:t>
            </w:r>
            <w:r w:rsidRPr="00872621">
              <w:rPr>
                <w:noProof/>
                <w:sz w:val="22"/>
              </w:rPr>
              <w:t> </w:t>
            </w:r>
            <w:r w:rsidRPr="00872621">
              <w:rPr>
                <w:noProof/>
                <w:sz w:val="22"/>
              </w:rPr>
              <w:t> </w:t>
            </w:r>
            <w:r w:rsidRPr="00872621">
              <w:rPr>
                <w:noProof/>
                <w:sz w:val="22"/>
              </w:rPr>
              <w:t> </w:t>
            </w:r>
            <w:r w:rsidRPr="00872621">
              <w:rPr>
                <w:noProof/>
                <w:sz w:val="22"/>
              </w:rPr>
              <w:t> </w:t>
            </w:r>
            <w:r w:rsidR="009C481B" w:rsidRPr="00872621">
              <w:rPr>
                <w:sz w:val="22"/>
              </w:rPr>
              <w:fldChar w:fldCharType="end"/>
            </w:r>
          </w:p>
        </w:tc>
        <w:tc>
          <w:tcPr>
            <w:tcW w:w="2970" w:type="dxa"/>
            <w:gridSpan w:val="3"/>
            <w:tcBorders>
              <w:top w:val="nil"/>
              <w:bottom w:val="nil"/>
            </w:tcBorders>
          </w:tcPr>
          <w:p w14:paraId="28CDB5DC" w14:textId="77777777" w:rsidR="00C91318" w:rsidRPr="00872621" w:rsidRDefault="00C91318" w:rsidP="00C91318">
            <w:pPr>
              <w:ind w:left="378"/>
              <w:jc w:val="both"/>
            </w:pPr>
            <w:r w:rsidRPr="00872621">
              <w:rPr>
                <w:sz w:val="22"/>
              </w:rPr>
              <w:t>(</w:t>
            </w:r>
            <w:r w:rsidR="009C481B" w:rsidRPr="00872621">
              <w:rPr>
                <w:sz w:val="22"/>
              </w:rPr>
              <w:fldChar w:fldCharType="begin">
                <w:ffData>
                  <w:name w:val="Text141"/>
                  <w:enabled/>
                  <w:calcOnExit w:val="0"/>
                  <w:textInput>
                    <w:maxLength w:val="3"/>
                  </w:textInput>
                </w:ffData>
              </w:fldChar>
            </w:r>
            <w:r w:rsidRPr="00872621">
              <w:rPr>
                <w:sz w:val="22"/>
              </w:rPr>
              <w:instrText xml:space="preserve"> FORMTEXT </w:instrText>
            </w:r>
            <w:r w:rsidR="009C481B" w:rsidRPr="00872621">
              <w:rPr>
                <w:sz w:val="22"/>
              </w:rPr>
            </w:r>
            <w:r w:rsidR="009C481B" w:rsidRPr="00872621">
              <w:rPr>
                <w:sz w:val="22"/>
              </w:rPr>
              <w:fldChar w:fldCharType="separate"/>
            </w:r>
            <w:r w:rsidRPr="00872621">
              <w:rPr>
                <w:noProof/>
                <w:sz w:val="22"/>
              </w:rPr>
              <w:t> </w:t>
            </w:r>
            <w:r w:rsidRPr="00872621">
              <w:rPr>
                <w:noProof/>
                <w:sz w:val="22"/>
              </w:rPr>
              <w:t> </w:t>
            </w:r>
            <w:r w:rsidRPr="00872621">
              <w:rPr>
                <w:noProof/>
                <w:sz w:val="22"/>
              </w:rPr>
              <w:t> </w:t>
            </w:r>
            <w:r w:rsidR="009C481B" w:rsidRPr="00872621">
              <w:rPr>
                <w:sz w:val="22"/>
              </w:rPr>
              <w:fldChar w:fldCharType="end"/>
            </w:r>
            <w:r w:rsidRPr="00872621">
              <w:rPr>
                <w:sz w:val="22"/>
              </w:rPr>
              <w:t xml:space="preserve">) </w:t>
            </w:r>
            <w:r w:rsidR="009C481B" w:rsidRPr="00872621">
              <w:rPr>
                <w:sz w:val="22"/>
              </w:rPr>
              <w:fldChar w:fldCharType="begin">
                <w:ffData>
                  <w:name w:val="Text142"/>
                  <w:enabled/>
                  <w:calcOnExit w:val="0"/>
                  <w:textInput>
                    <w:maxLength w:val="8"/>
                  </w:textInput>
                </w:ffData>
              </w:fldChar>
            </w:r>
            <w:r w:rsidRPr="00872621">
              <w:rPr>
                <w:sz w:val="22"/>
              </w:rPr>
              <w:instrText xml:space="preserve"> FORMTEXT </w:instrText>
            </w:r>
            <w:r w:rsidR="009C481B" w:rsidRPr="00872621">
              <w:rPr>
                <w:sz w:val="22"/>
              </w:rPr>
            </w:r>
            <w:r w:rsidR="009C481B" w:rsidRPr="00872621">
              <w:rPr>
                <w:sz w:val="22"/>
              </w:rPr>
              <w:fldChar w:fldCharType="separate"/>
            </w:r>
            <w:r w:rsidRPr="00872621">
              <w:rPr>
                <w:noProof/>
                <w:sz w:val="22"/>
              </w:rPr>
              <w:t> </w:t>
            </w:r>
            <w:r w:rsidRPr="00872621">
              <w:rPr>
                <w:noProof/>
                <w:sz w:val="22"/>
              </w:rPr>
              <w:t> </w:t>
            </w:r>
            <w:r w:rsidRPr="00872621">
              <w:rPr>
                <w:noProof/>
                <w:sz w:val="22"/>
              </w:rPr>
              <w:t> </w:t>
            </w:r>
            <w:r w:rsidRPr="00872621">
              <w:rPr>
                <w:noProof/>
                <w:sz w:val="22"/>
              </w:rPr>
              <w:t> </w:t>
            </w:r>
            <w:r w:rsidRPr="00872621">
              <w:rPr>
                <w:noProof/>
                <w:sz w:val="22"/>
              </w:rPr>
              <w:t> </w:t>
            </w:r>
            <w:r w:rsidR="009C481B" w:rsidRPr="00872621">
              <w:rPr>
                <w:sz w:val="22"/>
              </w:rPr>
              <w:fldChar w:fldCharType="end"/>
            </w:r>
          </w:p>
        </w:tc>
      </w:tr>
      <w:tr w:rsidR="00C91318" w14:paraId="28CDB5DF" w14:textId="77777777" w:rsidTr="00C91318">
        <w:trPr>
          <w:cantSplit/>
          <w:trHeight w:hRule="exact" w:val="280"/>
          <w:jc w:val="center"/>
        </w:trPr>
        <w:tc>
          <w:tcPr>
            <w:tcW w:w="10080" w:type="dxa"/>
            <w:gridSpan w:val="9"/>
            <w:tcBorders>
              <w:bottom w:val="nil"/>
            </w:tcBorders>
          </w:tcPr>
          <w:p w14:paraId="28CDB5DE" w14:textId="77777777" w:rsidR="00C91318" w:rsidRPr="00872621" w:rsidRDefault="00C91318" w:rsidP="00C91318">
            <w:pPr>
              <w:spacing w:before="40"/>
              <w:jc w:val="both"/>
            </w:pPr>
            <w:r w:rsidRPr="00872621">
              <w:rPr>
                <w:sz w:val="22"/>
              </w:rPr>
              <w:t>3.  Physical Address</w:t>
            </w:r>
          </w:p>
        </w:tc>
      </w:tr>
      <w:tr w:rsidR="00C91318" w14:paraId="28CDB5E1" w14:textId="77777777" w:rsidTr="00C91318">
        <w:trPr>
          <w:cantSplit/>
          <w:trHeight w:hRule="exact" w:val="342"/>
          <w:jc w:val="center"/>
        </w:trPr>
        <w:tc>
          <w:tcPr>
            <w:tcW w:w="10080" w:type="dxa"/>
            <w:gridSpan w:val="9"/>
            <w:tcBorders>
              <w:top w:val="nil"/>
              <w:bottom w:val="single" w:sz="4" w:space="0" w:color="auto"/>
            </w:tcBorders>
          </w:tcPr>
          <w:p w14:paraId="28CDB5E0" w14:textId="77777777" w:rsidR="00C91318" w:rsidRPr="00872621" w:rsidRDefault="009C481B" w:rsidP="00C91318">
            <w:pPr>
              <w:ind w:left="270"/>
              <w:jc w:val="both"/>
            </w:pPr>
            <w:r w:rsidRPr="00872621">
              <w:rPr>
                <w:sz w:val="22"/>
              </w:rPr>
              <w:fldChar w:fldCharType="begin">
                <w:ffData>
                  <w:name w:val="Text143"/>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r>
      <w:tr w:rsidR="00C91318" w14:paraId="28CDB5E4" w14:textId="77777777" w:rsidTr="00C91318">
        <w:trPr>
          <w:cantSplit/>
          <w:trHeight w:hRule="exact" w:val="280"/>
          <w:jc w:val="center"/>
        </w:trPr>
        <w:tc>
          <w:tcPr>
            <w:tcW w:w="5310" w:type="dxa"/>
            <w:gridSpan w:val="5"/>
            <w:tcBorders>
              <w:top w:val="single" w:sz="4" w:space="0" w:color="auto"/>
              <w:bottom w:val="nil"/>
            </w:tcBorders>
          </w:tcPr>
          <w:p w14:paraId="28CDB5E2" w14:textId="77777777" w:rsidR="00C91318" w:rsidRPr="00872621" w:rsidRDefault="00C91318" w:rsidP="00C91318">
            <w:pPr>
              <w:pStyle w:val="Header"/>
              <w:spacing w:before="40"/>
              <w:jc w:val="both"/>
            </w:pPr>
            <w:r w:rsidRPr="00872621">
              <w:rPr>
                <w:sz w:val="22"/>
              </w:rPr>
              <w:t xml:space="preserve">4.  Person Authorized to Bind Firm </w:t>
            </w:r>
            <w:r w:rsidRPr="00872621">
              <w:rPr>
                <w:i/>
                <w:sz w:val="22"/>
              </w:rPr>
              <w:t>(Print)</w:t>
            </w:r>
          </w:p>
        </w:tc>
        <w:tc>
          <w:tcPr>
            <w:tcW w:w="4770" w:type="dxa"/>
            <w:gridSpan w:val="4"/>
            <w:tcBorders>
              <w:top w:val="single" w:sz="4" w:space="0" w:color="auto"/>
              <w:bottom w:val="nil"/>
            </w:tcBorders>
          </w:tcPr>
          <w:p w14:paraId="28CDB5E3" w14:textId="77777777" w:rsidR="00C91318" w:rsidRPr="00872621" w:rsidRDefault="00C91318" w:rsidP="00C91318">
            <w:pPr>
              <w:pStyle w:val="Header"/>
              <w:spacing w:before="40"/>
              <w:jc w:val="both"/>
            </w:pPr>
            <w:r w:rsidRPr="00872621">
              <w:rPr>
                <w:sz w:val="22"/>
              </w:rPr>
              <w:t>5.  Email Address</w:t>
            </w:r>
          </w:p>
        </w:tc>
      </w:tr>
      <w:tr w:rsidR="00C91318" w14:paraId="28CDB5E7" w14:textId="77777777" w:rsidTr="00C91318">
        <w:trPr>
          <w:cantSplit/>
          <w:trHeight w:hRule="exact" w:val="320"/>
          <w:jc w:val="center"/>
        </w:trPr>
        <w:tc>
          <w:tcPr>
            <w:tcW w:w="5310" w:type="dxa"/>
            <w:gridSpan w:val="5"/>
            <w:tcBorders>
              <w:top w:val="nil"/>
              <w:bottom w:val="single" w:sz="4" w:space="0" w:color="auto"/>
            </w:tcBorders>
          </w:tcPr>
          <w:p w14:paraId="28CDB5E5" w14:textId="77777777" w:rsidR="00C91318" w:rsidRPr="00872621" w:rsidRDefault="009C481B" w:rsidP="00C91318">
            <w:pPr>
              <w:pStyle w:val="Header"/>
              <w:ind w:left="252"/>
              <w:jc w:val="both"/>
            </w:pPr>
            <w:r w:rsidRPr="00872621">
              <w:rPr>
                <w:sz w:val="22"/>
              </w:rPr>
              <w:fldChar w:fldCharType="begin">
                <w:ffData>
                  <w:name w:val="Text151"/>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c>
          <w:tcPr>
            <w:tcW w:w="4770" w:type="dxa"/>
            <w:gridSpan w:val="4"/>
            <w:tcBorders>
              <w:top w:val="nil"/>
              <w:bottom w:val="single" w:sz="4" w:space="0" w:color="auto"/>
            </w:tcBorders>
          </w:tcPr>
          <w:p w14:paraId="28CDB5E6" w14:textId="77777777" w:rsidR="00C91318" w:rsidRPr="00872621" w:rsidRDefault="009C481B" w:rsidP="00C91318">
            <w:pPr>
              <w:pStyle w:val="Header"/>
              <w:ind w:left="432"/>
              <w:jc w:val="both"/>
            </w:pPr>
            <w:r w:rsidRPr="00872621">
              <w:rPr>
                <w:sz w:val="22"/>
              </w:rPr>
              <w:fldChar w:fldCharType="begin">
                <w:ffData>
                  <w:name w:val="Text150"/>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r>
      <w:tr w:rsidR="00C91318" w14:paraId="28CDB5EB" w14:textId="77777777" w:rsidTr="00C91318">
        <w:trPr>
          <w:cantSplit/>
          <w:trHeight w:hRule="exact" w:val="280"/>
          <w:jc w:val="center"/>
        </w:trPr>
        <w:tc>
          <w:tcPr>
            <w:tcW w:w="5310" w:type="dxa"/>
            <w:gridSpan w:val="5"/>
            <w:tcBorders>
              <w:top w:val="nil"/>
              <w:bottom w:val="nil"/>
            </w:tcBorders>
          </w:tcPr>
          <w:p w14:paraId="28CDB5E8" w14:textId="77777777" w:rsidR="00C91318" w:rsidRPr="00872621" w:rsidRDefault="00C91318" w:rsidP="00C91318">
            <w:pPr>
              <w:pStyle w:val="Header"/>
              <w:spacing w:before="40"/>
              <w:jc w:val="both"/>
              <w:rPr>
                <w:b/>
              </w:rPr>
            </w:pPr>
            <w:r w:rsidRPr="00872621">
              <w:rPr>
                <w:sz w:val="22"/>
              </w:rPr>
              <w:t xml:space="preserve">6.  </w:t>
            </w:r>
            <w:r w:rsidRPr="00872621">
              <w:rPr>
                <w:b/>
                <w:sz w:val="22"/>
              </w:rPr>
              <w:t xml:space="preserve">Signature of Certification </w:t>
            </w:r>
          </w:p>
          <w:p w14:paraId="28CDB5E9" w14:textId="77777777" w:rsidR="00C91318" w:rsidRPr="00872621" w:rsidRDefault="00C91318" w:rsidP="00C91318">
            <w:pPr>
              <w:pStyle w:val="Header"/>
              <w:spacing w:before="40"/>
              <w:jc w:val="both"/>
            </w:pPr>
            <w:r w:rsidRPr="00872621">
              <w:rPr>
                <w:b/>
                <w:sz w:val="22"/>
              </w:rPr>
              <w:t>(Person Named above)</w:t>
            </w:r>
          </w:p>
        </w:tc>
        <w:tc>
          <w:tcPr>
            <w:tcW w:w="4770" w:type="dxa"/>
            <w:gridSpan w:val="4"/>
            <w:tcBorders>
              <w:top w:val="nil"/>
              <w:bottom w:val="nil"/>
            </w:tcBorders>
          </w:tcPr>
          <w:p w14:paraId="28CDB5EA" w14:textId="77777777" w:rsidR="00C91318" w:rsidRPr="00872621" w:rsidRDefault="00C91318" w:rsidP="00C91318">
            <w:pPr>
              <w:spacing w:before="40"/>
              <w:jc w:val="both"/>
            </w:pPr>
            <w:r w:rsidRPr="00872621">
              <w:rPr>
                <w:sz w:val="22"/>
              </w:rPr>
              <w:t>7.  Date</w:t>
            </w:r>
          </w:p>
        </w:tc>
      </w:tr>
      <w:tr w:rsidR="00C91318" w14:paraId="28CDB5EE" w14:textId="77777777" w:rsidTr="00C91318">
        <w:trPr>
          <w:cantSplit/>
          <w:trHeight w:hRule="exact" w:val="567"/>
          <w:jc w:val="center"/>
        </w:trPr>
        <w:tc>
          <w:tcPr>
            <w:tcW w:w="5310" w:type="dxa"/>
            <w:gridSpan w:val="5"/>
            <w:tcBorders>
              <w:top w:val="nil"/>
              <w:bottom w:val="single" w:sz="4" w:space="0" w:color="auto"/>
            </w:tcBorders>
          </w:tcPr>
          <w:p w14:paraId="28CDB5EC" w14:textId="77777777" w:rsidR="00C91318" w:rsidRPr="00872621" w:rsidRDefault="00C91318" w:rsidP="00C91318">
            <w:pPr>
              <w:pStyle w:val="Header"/>
              <w:tabs>
                <w:tab w:val="left" w:pos="432"/>
              </w:tabs>
              <w:jc w:val="both"/>
              <w:rPr>
                <w:i/>
              </w:rPr>
            </w:pPr>
            <w:r w:rsidRPr="00872621">
              <w:rPr>
                <w:i/>
                <w:sz w:val="22"/>
              </w:rPr>
              <w:tab/>
              <w:t>(Signature of Person Named Above)</w:t>
            </w:r>
          </w:p>
        </w:tc>
        <w:tc>
          <w:tcPr>
            <w:tcW w:w="4770" w:type="dxa"/>
            <w:gridSpan w:val="4"/>
            <w:tcBorders>
              <w:top w:val="nil"/>
              <w:bottom w:val="single" w:sz="4" w:space="0" w:color="auto"/>
            </w:tcBorders>
          </w:tcPr>
          <w:p w14:paraId="28CDB5ED" w14:textId="77777777" w:rsidR="00C91318" w:rsidRPr="00872621" w:rsidRDefault="009C481B" w:rsidP="00C91318">
            <w:pPr>
              <w:ind w:left="432"/>
              <w:jc w:val="both"/>
            </w:pPr>
            <w:r w:rsidRPr="00872621">
              <w:rPr>
                <w:sz w:val="22"/>
              </w:rPr>
              <w:fldChar w:fldCharType="begin">
                <w:ffData>
                  <w:name w:val="Text150"/>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r>
      <w:tr w:rsidR="00C91318" w14:paraId="28CDB5F0" w14:textId="77777777" w:rsidTr="00C91318">
        <w:trPr>
          <w:cantSplit/>
          <w:trHeight w:hRule="exact" w:val="560"/>
          <w:jc w:val="center"/>
        </w:trPr>
        <w:tc>
          <w:tcPr>
            <w:tcW w:w="10080" w:type="dxa"/>
            <w:gridSpan w:val="9"/>
            <w:tcBorders>
              <w:top w:val="nil"/>
              <w:bottom w:val="nil"/>
            </w:tcBorders>
          </w:tcPr>
          <w:p w14:paraId="28CDB5EF" w14:textId="77777777" w:rsidR="00C91318" w:rsidRPr="00872621" w:rsidRDefault="00C91318" w:rsidP="00FA01FF">
            <w:pPr>
              <w:pStyle w:val="Header"/>
              <w:spacing w:before="40"/>
              <w:ind w:left="360" w:hanging="360"/>
              <w:jc w:val="both"/>
            </w:pPr>
            <w:r w:rsidRPr="00872621">
              <w:rPr>
                <w:sz w:val="22"/>
              </w:rPr>
              <w:t xml:space="preserve">8.  </w:t>
            </w:r>
            <w:r w:rsidR="00B2792F">
              <w:rPr>
                <w:sz w:val="22"/>
              </w:rPr>
              <w:t>Is you</w:t>
            </w:r>
            <w:r w:rsidR="008E03A8">
              <w:rPr>
                <w:sz w:val="22"/>
              </w:rPr>
              <w:t>r</w:t>
            </w:r>
            <w:r w:rsidR="00B2792F">
              <w:rPr>
                <w:sz w:val="22"/>
              </w:rPr>
              <w:t xml:space="preserve"> firm</w:t>
            </w:r>
            <w:r w:rsidRPr="00872621">
              <w:rPr>
                <w:sz w:val="22"/>
              </w:rPr>
              <w:t xml:space="preserve"> certified with the DGS, Office of Small Business and Disabled Veteran Business Enterprise Services (OSDS) as:</w:t>
            </w:r>
          </w:p>
        </w:tc>
      </w:tr>
      <w:tr w:rsidR="00C91318" w14:paraId="28CDB5F7" w14:textId="77777777" w:rsidTr="00C91318">
        <w:trPr>
          <w:cantSplit/>
          <w:jc w:val="center"/>
        </w:trPr>
        <w:tc>
          <w:tcPr>
            <w:tcW w:w="4320" w:type="dxa"/>
            <w:gridSpan w:val="3"/>
            <w:tcBorders>
              <w:top w:val="nil"/>
              <w:bottom w:val="nil"/>
            </w:tcBorders>
          </w:tcPr>
          <w:p w14:paraId="28CDB5F1" w14:textId="77777777" w:rsidR="00715100" w:rsidRDefault="00C91318" w:rsidP="00715100">
            <w:pPr>
              <w:tabs>
                <w:tab w:val="left" w:pos="3150"/>
                <w:tab w:val="left" w:pos="4230"/>
              </w:tabs>
              <w:ind w:left="360"/>
              <w:jc w:val="both"/>
              <w:rPr>
                <w:sz w:val="22"/>
              </w:rPr>
            </w:pPr>
            <w:r w:rsidRPr="00872621">
              <w:rPr>
                <w:sz w:val="22"/>
              </w:rPr>
              <w:t xml:space="preserve">a.  </w:t>
            </w:r>
            <w:r w:rsidR="00FA01FF">
              <w:rPr>
                <w:sz w:val="22"/>
              </w:rPr>
              <w:t>SB</w:t>
            </w:r>
            <w:r w:rsidR="00715100">
              <w:rPr>
                <w:sz w:val="22"/>
              </w:rPr>
              <w:t xml:space="preserve"> </w:t>
            </w:r>
          </w:p>
          <w:p w14:paraId="28CDB5F2" w14:textId="77777777" w:rsidR="00C91318" w:rsidRPr="00872621" w:rsidRDefault="00C91318" w:rsidP="00715100">
            <w:pPr>
              <w:tabs>
                <w:tab w:val="left" w:pos="3150"/>
                <w:tab w:val="left" w:pos="4230"/>
              </w:tabs>
              <w:ind w:left="360"/>
              <w:jc w:val="both"/>
            </w:pPr>
            <w:r w:rsidRPr="00872621">
              <w:rPr>
                <w:sz w:val="22"/>
              </w:rPr>
              <w:t xml:space="preserve">Yes  </w:t>
            </w:r>
            <w:r w:rsidR="009C481B" w:rsidRPr="00872621">
              <w:rPr>
                <w:sz w:val="22"/>
              </w:rPr>
              <w:fldChar w:fldCharType="begin">
                <w:ffData>
                  <w:name w:val="Check53"/>
                  <w:enabled/>
                  <w:calcOnExit w:val="0"/>
                  <w:checkBox>
                    <w:sizeAuto/>
                    <w:default w:val="0"/>
                  </w:checkBox>
                </w:ffData>
              </w:fldChar>
            </w:r>
            <w:r w:rsidRPr="00872621">
              <w:rPr>
                <w:sz w:val="22"/>
              </w:rPr>
              <w:instrText xml:space="preserve"> FORMCHECKBOX </w:instrText>
            </w:r>
            <w:r w:rsidR="00777C2B">
              <w:rPr>
                <w:sz w:val="22"/>
              </w:rPr>
            </w:r>
            <w:r w:rsidR="00777C2B">
              <w:rPr>
                <w:sz w:val="22"/>
              </w:rPr>
              <w:fldChar w:fldCharType="separate"/>
            </w:r>
            <w:r w:rsidR="009C481B" w:rsidRPr="00872621">
              <w:rPr>
                <w:sz w:val="22"/>
              </w:rPr>
              <w:fldChar w:fldCharType="end"/>
            </w:r>
            <w:r w:rsidRPr="00872621">
              <w:rPr>
                <w:sz w:val="22"/>
              </w:rPr>
              <w:t xml:space="preserve">   No  </w:t>
            </w:r>
            <w:r w:rsidR="009C481B" w:rsidRPr="00872621">
              <w:rPr>
                <w:sz w:val="22"/>
              </w:rPr>
              <w:fldChar w:fldCharType="begin">
                <w:ffData>
                  <w:name w:val="Check54"/>
                  <w:enabled/>
                  <w:calcOnExit w:val="0"/>
                  <w:checkBox>
                    <w:sizeAuto/>
                    <w:default w:val="0"/>
                  </w:checkBox>
                </w:ffData>
              </w:fldChar>
            </w:r>
            <w:r w:rsidRPr="00872621">
              <w:rPr>
                <w:sz w:val="22"/>
              </w:rPr>
              <w:instrText xml:space="preserve"> FORMCHECKBOX </w:instrText>
            </w:r>
            <w:r w:rsidR="00777C2B">
              <w:rPr>
                <w:sz w:val="22"/>
              </w:rPr>
            </w:r>
            <w:r w:rsidR="00777C2B">
              <w:rPr>
                <w:sz w:val="22"/>
              </w:rPr>
              <w:fldChar w:fldCharType="separate"/>
            </w:r>
            <w:r w:rsidR="009C481B" w:rsidRPr="00872621">
              <w:rPr>
                <w:sz w:val="22"/>
              </w:rPr>
              <w:fldChar w:fldCharType="end"/>
            </w:r>
          </w:p>
          <w:p w14:paraId="28CDB5F3" w14:textId="77777777" w:rsidR="00C91318" w:rsidRPr="00872621" w:rsidRDefault="00C91318" w:rsidP="00C91318">
            <w:pPr>
              <w:tabs>
                <w:tab w:val="left" w:pos="3150"/>
                <w:tab w:val="left" w:pos="4230"/>
              </w:tabs>
              <w:ind w:left="342"/>
              <w:jc w:val="both"/>
            </w:pPr>
            <w:r w:rsidRPr="00872621">
              <w:rPr>
                <w:sz w:val="22"/>
              </w:rPr>
              <w:t xml:space="preserve">If yes, enter certification number: </w:t>
            </w:r>
          </w:p>
        </w:tc>
        <w:tc>
          <w:tcPr>
            <w:tcW w:w="5760" w:type="dxa"/>
            <w:gridSpan w:val="6"/>
            <w:tcBorders>
              <w:top w:val="nil"/>
              <w:bottom w:val="nil"/>
            </w:tcBorders>
          </w:tcPr>
          <w:p w14:paraId="28CDB5F4" w14:textId="77777777" w:rsidR="00FA01FF" w:rsidRDefault="00FA01FF" w:rsidP="00C91318">
            <w:pPr>
              <w:tabs>
                <w:tab w:val="left" w:pos="432"/>
              </w:tabs>
              <w:jc w:val="both"/>
              <w:rPr>
                <w:sz w:val="22"/>
              </w:rPr>
            </w:pPr>
            <w:r>
              <w:rPr>
                <w:sz w:val="22"/>
              </w:rPr>
              <w:t>b.</w:t>
            </w:r>
            <w:r>
              <w:rPr>
                <w:sz w:val="22"/>
              </w:rPr>
              <w:tab/>
              <w:t>DVBE</w:t>
            </w:r>
          </w:p>
          <w:p w14:paraId="28CDB5F5" w14:textId="77777777" w:rsidR="00C91318" w:rsidRPr="00872621" w:rsidRDefault="00FA01FF" w:rsidP="00C91318">
            <w:pPr>
              <w:tabs>
                <w:tab w:val="left" w:pos="432"/>
              </w:tabs>
              <w:jc w:val="both"/>
            </w:pPr>
            <w:r>
              <w:rPr>
                <w:sz w:val="22"/>
              </w:rPr>
              <w:t xml:space="preserve">    </w:t>
            </w:r>
            <w:r w:rsidR="00C91318" w:rsidRPr="00872621">
              <w:rPr>
                <w:sz w:val="22"/>
              </w:rPr>
              <w:t xml:space="preserve">Yes </w:t>
            </w:r>
            <w:r w:rsidR="009C481B" w:rsidRPr="00872621">
              <w:rPr>
                <w:sz w:val="22"/>
              </w:rPr>
              <w:fldChar w:fldCharType="begin">
                <w:ffData>
                  <w:name w:val="Check55"/>
                  <w:enabled/>
                  <w:calcOnExit w:val="0"/>
                  <w:checkBox>
                    <w:sizeAuto/>
                    <w:default w:val="0"/>
                  </w:checkBox>
                </w:ffData>
              </w:fldChar>
            </w:r>
            <w:r w:rsidR="00C91318" w:rsidRPr="00872621">
              <w:rPr>
                <w:sz w:val="22"/>
              </w:rPr>
              <w:instrText xml:space="preserve"> FORMCHECKBOX </w:instrText>
            </w:r>
            <w:r w:rsidR="00777C2B">
              <w:rPr>
                <w:sz w:val="22"/>
              </w:rPr>
            </w:r>
            <w:r w:rsidR="00777C2B">
              <w:rPr>
                <w:sz w:val="22"/>
              </w:rPr>
              <w:fldChar w:fldCharType="separate"/>
            </w:r>
            <w:r w:rsidR="009C481B" w:rsidRPr="00872621">
              <w:rPr>
                <w:sz w:val="22"/>
              </w:rPr>
              <w:fldChar w:fldCharType="end"/>
            </w:r>
            <w:r w:rsidR="00C91318" w:rsidRPr="00872621">
              <w:rPr>
                <w:sz w:val="22"/>
              </w:rPr>
              <w:t xml:space="preserve">  No </w:t>
            </w:r>
            <w:r w:rsidR="009C481B" w:rsidRPr="00872621">
              <w:rPr>
                <w:sz w:val="22"/>
              </w:rPr>
              <w:fldChar w:fldCharType="begin">
                <w:ffData>
                  <w:name w:val="Check56"/>
                  <w:enabled/>
                  <w:calcOnExit w:val="0"/>
                  <w:checkBox>
                    <w:sizeAuto/>
                    <w:default w:val="0"/>
                  </w:checkBox>
                </w:ffData>
              </w:fldChar>
            </w:r>
            <w:r w:rsidR="00C91318" w:rsidRPr="00872621">
              <w:rPr>
                <w:sz w:val="22"/>
              </w:rPr>
              <w:instrText xml:space="preserve"> FORMCHECKBOX </w:instrText>
            </w:r>
            <w:r w:rsidR="00777C2B">
              <w:rPr>
                <w:sz w:val="22"/>
              </w:rPr>
            </w:r>
            <w:r w:rsidR="00777C2B">
              <w:rPr>
                <w:sz w:val="22"/>
              </w:rPr>
              <w:fldChar w:fldCharType="separate"/>
            </w:r>
            <w:r w:rsidR="009C481B" w:rsidRPr="00872621">
              <w:rPr>
                <w:sz w:val="22"/>
              </w:rPr>
              <w:fldChar w:fldCharType="end"/>
            </w:r>
          </w:p>
          <w:p w14:paraId="28CDB5F6" w14:textId="77777777" w:rsidR="00C91318" w:rsidRPr="00872621" w:rsidRDefault="00C91318" w:rsidP="00715100">
            <w:pPr>
              <w:tabs>
                <w:tab w:val="left" w:pos="3942"/>
              </w:tabs>
              <w:ind w:left="252"/>
              <w:jc w:val="both"/>
            </w:pPr>
            <w:r w:rsidRPr="00872621">
              <w:rPr>
                <w:sz w:val="22"/>
              </w:rPr>
              <w:t xml:space="preserve">If yes, enter </w:t>
            </w:r>
            <w:r w:rsidR="00715100">
              <w:rPr>
                <w:sz w:val="22"/>
              </w:rPr>
              <w:t>certification number</w:t>
            </w:r>
            <w:r w:rsidRPr="00872621">
              <w:rPr>
                <w:sz w:val="22"/>
              </w:rPr>
              <w:t>:</w:t>
            </w:r>
          </w:p>
        </w:tc>
      </w:tr>
      <w:tr w:rsidR="00C91318" w14:paraId="28CDB5FF" w14:textId="77777777" w:rsidTr="00811CAA">
        <w:trPr>
          <w:cantSplit/>
          <w:trHeight w:hRule="exact" w:val="320"/>
          <w:jc w:val="center"/>
        </w:trPr>
        <w:tc>
          <w:tcPr>
            <w:tcW w:w="990" w:type="dxa"/>
            <w:tcBorders>
              <w:top w:val="nil"/>
              <w:bottom w:val="single" w:sz="4" w:space="0" w:color="auto"/>
              <w:right w:val="nil"/>
            </w:tcBorders>
          </w:tcPr>
          <w:p w14:paraId="28CDB5F8" w14:textId="77777777" w:rsidR="00C91318" w:rsidRDefault="00C91318" w:rsidP="00C91318">
            <w:pPr>
              <w:tabs>
                <w:tab w:val="left" w:pos="3150"/>
                <w:tab w:val="left" w:pos="4230"/>
              </w:tabs>
              <w:ind w:left="360"/>
              <w:jc w:val="both"/>
            </w:pPr>
          </w:p>
          <w:p w14:paraId="28CDB5F9" w14:textId="77777777" w:rsidR="00C91318" w:rsidRPr="00872621" w:rsidRDefault="00C91318" w:rsidP="00C91318">
            <w:pPr>
              <w:tabs>
                <w:tab w:val="left" w:pos="3150"/>
                <w:tab w:val="left" w:pos="4230"/>
              </w:tabs>
              <w:ind w:left="360"/>
              <w:jc w:val="both"/>
            </w:pPr>
          </w:p>
        </w:tc>
        <w:tc>
          <w:tcPr>
            <w:tcW w:w="2880" w:type="dxa"/>
            <w:tcBorders>
              <w:top w:val="nil"/>
              <w:left w:val="nil"/>
              <w:bottom w:val="single" w:sz="4" w:space="0" w:color="auto"/>
              <w:right w:val="nil"/>
            </w:tcBorders>
          </w:tcPr>
          <w:p w14:paraId="28CDB5FA" w14:textId="77777777" w:rsidR="00C91318" w:rsidRPr="00872621" w:rsidRDefault="009C481B" w:rsidP="00C91318">
            <w:pPr>
              <w:tabs>
                <w:tab w:val="left" w:pos="3150"/>
                <w:tab w:val="left" w:pos="4230"/>
              </w:tabs>
              <w:jc w:val="both"/>
            </w:pPr>
            <w:r w:rsidRPr="00872621">
              <w:rPr>
                <w:sz w:val="22"/>
              </w:rPr>
              <w:fldChar w:fldCharType="begin">
                <w:ffData>
                  <w:name w:val="Text152"/>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c>
          <w:tcPr>
            <w:tcW w:w="450" w:type="dxa"/>
            <w:tcBorders>
              <w:top w:val="nil"/>
              <w:left w:val="nil"/>
              <w:bottom w:val="single" w:sz="4" w:space="0" w:color="auto"/>
            </w:tcBorders>
          </w:tcPr>
          <w:p w14:paraId="28CDB5FB" w14:textId="77777777" w:rsidR="00C91318" w:rsidRPr="00872621" w:rsidRDefault="00C91318" w:rsidP="00C91318">
            <w:pPr>
              <w:tabs>
                <w:tab w:val="left" w:pos="3150"/>
                <w:tab w:val="left" w:pos="4230"/>
              </w:tabs>
              <w:ind w:left="360"/>
              <w:jc w:val="both"/>
            </w:pPr>
          </w:p>
        </w:tc>
        <w:tc>
          <w:tcPr>
            <w:tcW w:w="630" w:type="dxa"/>
            <w:tcBorders>
              <w:top w:val="nil"/>
              <w:bottom w:val="single" w:sz="4" w:space="0" w:color="auto"/>
              <w:right w:val="nil"/>
            </w:tcBorders>
          </w:tcPr>
          <w:p w14:paraId="28CDB5FC" w14:textId="77777777" w:rsidR="00C91318" w:rsidRPr="00715100" w:rsidRDefault="00C91318" w:rsidP="00C91318">
            <w:pPr>
              <w:tabs>
                <w:tab w:val="left" w:pos="3942"/>
              </w:tabs>
              <w:jc w:val="both"/>
            </w:pPr>
          </w:p>
        </w:tc>
        <w:tc>
          <w:tcPr>
            <w:tcW w:w="3960" w:type="dxa"/>
            <w:gridSpan w:val="4"/>
            <w:tcBorders>
              <w:top w:val="nil"/>
              <w:left w:val="nil"/>
              <w:bottom w:val="single" w:sz="4" w:space="0" w:color="auto"/>
              <w:right w:val="nil"/>
            </w:tcBorders>
          </w:tcPr>
          <w:p w14:paraId="28CDB5FD" w14:textId="77777777" w:rsidR="00C91318" w:rsidRPr="00715100" w:rsidRDefault="009C481B" w:rsidP="00C91318">
            <w:pPr>
              <w:tabs>
                <w:tab w:val="left" w:pos="3942"/>
              </w:tabs>
              <w:jc w:val="both"/>
            </w:pPr>
            <w:r w:rsidRPr="00715100">
              <w:rPr>
                <w:sz w:val="22"/>
              </w:rPr>
              <w:fldChar w:fldCharType="begin">
                <w:ffData>
                  <w:name w:val="Text153"/>
                  <w:enabled/>
                  <w:calcOnExit w:val="0"/>
                  <w:textInput/>
                </w:ffData>
              </w:fldChar>
            </w:r>
            <w:r w:rsidR="00C91318" w:rsidRPr="00715100">
              <w:rPr>
                <w:sz w:val="22"/>
              </w:rPr>
              <w:instrText xml:space="preserve"> FORMTEXT </w:instrText>
            </w:r>
            <w:r w:rsidRPr="00715100">
              <w:rPr>
                <w:sz w:val="22"/>
              </w:rPr>
            </w:r>
            <w:r w:rsidRPr="00715100">
              <w:rPr>
                <w:sz w:val="22"/>
              </w:rPr>
              <w:fldChar w:fldCharType="separate"/>
            </w:r>
            <w:r w:rsidR="00C91318" w:rsidRPr="00715100">
              <w:rPr>
                <w:noProof/>
                <w:sz w:val="22"/>
              </w:rPr>
              <w:t> </w:t>
            </w:r>
            <w:r w:rsidR="00C91318" w:rsidRPr="00715100">
              <w:rPr>
                <w:noProof/>
                <w:sz w:val="22"/>
              </w:rPr>
              <w:t> </w:t>
            </w:r>
            <w:r w:rsidR="00C91318" w:rsidRPr="00715100">
              <w:rPr>
                <w:noProof/>
                <w:sz w:val="22"/>
              </w:rPr>
              <w:t> </w:t>
            </w:r>
            <w:r w:rsidR="00C91318" w:rsidRPr="00715100">
              <w:rPr>
                <w:noProof/>
                <w:sz w:val="22"/>
              </w:rPr>
              <w:t> </w:t>
            </w:r>
            <w:r w:rsidR="00C91318" w:rsidRPr="00715100">
              <w:rPr>
                <w:noProof/>
                <w:sz w:val="22"/>
              </w:rPr>
              <w:t> </w:t>
            </w:r>
            <w:r w:rsidRPr="00715100">
              <w:rPr>
                <w:sz w:val="22"/>
              </w:rPr>
              <w:fldChar w:fldCharType="end"/>
            </w:r>
          </w:p>
        </w:tc>
        <w:tc>
          <w:tcPr>
            <w:tcW w:w="1170" w:type="dxa"/>
            <w:tcBorders>
              <w:top w:val="nil"/>
              <w:left w:val="nil"/>
              <w:bottom w:val="nil"/>
            </w:tcBorders>
          </w:tcPr>
          <w:p w14:paraId="28CDB5FE" w14:textId="77777777" w:rsidR="00C91318" w:rsidRPr="00872621" w:rsidRDefault="00C91318" w:rsidP="00C91318">
            <w:pPr>
              <w:tabs>
                <w:tab w:val="left" w:pos="3942"/>
              </w:tabs>
              <w:jc w:val="both"/>
            </w:pPr>
          </w:p>
        </w:tc>
      </w:tr>
      <w:tr w:rsidR="00C91318" w14:paraId="28CDB601" w14:textId="77777777" w:rsidTr="00C91318">
        <w:trPr>
          <w:cantSplit/>
          <w:trHeight w:hRule="exact" w:val="370"/>
          <w:jc w:val="center"/>
        </w:trPr>
        <w:tc>
          <w:tcPr>
            <w:tcW w:w="10080" w:type="dxa"/>
            <w:gridSpan w:val="9"/>
            <w:tcBorders>
              <w:top w:val="nil"/>
              <w:bottom w:val="dashed" w:sz="4" w:space="0" w:color="auto"/>
            </w:tcBorders>
          </w:tcPr>
          <w:p w14:paraId="28CDB600" w14:textId="77777777" w:rsidR="00C91318" w:rsidRPr="00872621" w:rsidRDefault="00C91318" w:rsidP="0056288C">
            <w:pPr>
              <w:spacing w:before="80"/>
              <w:jc w:val="both"/>
            </w:pPr>
            <w:r w:rsidRPr="00872621">
              <w:rPr>
                <w:b/>
                <w:sz w:val="22"/>
              </w:rPr>
              <w:t>NOTE</w:t>
            </w:r>
            <w:r w:rsidRPr="00872621">
              <w:rPr>
                <w:sz w:val="22"/>
              </w:rPr>
              <w:t xml:space="preserve">: A copy of your certification </w:t>
            </w:r>
            <w:r w:rsidR="0056288C">
              <w:rPr>
                <w:sz w:val="22"/>
              </w:rPr>
              <w:t>should</w:t>
            </w:r>
            <w:r w:rsidRPr="00872621">
              <w:rPr>
                <w:sz w:val="22"/>
              </w:rPr>
              <w:t xml:space="preserve"> be included if the above item(s) are checked </w:t>
            </w:r>
            <w:r w:rsidRPr="00872621">
              <w:rPr>
                <w:b/>
                <w:sz w:val="22"/>
              </w:rPr>
              <w:t>“Yes”</w:t>
            </w:r>
            <w:r w:rsidRPr="00872621">
              <w:rPr>
                <w:sz w:val="22"/>
              </w:rPr>
              <w:t>.</w:t>
            </w:r>
          </w:p>
        </w:tc>
      </w:tr>
      <w:tr w:rsidR="00C91318" w:rsidRPr="002E40BF" w14:paraId="28CDB604" w14:textId="77777777" w:rsidTr="00C91318">
        <w:trPr>
          <w:cantSplit/>
          <w:trHeight w:hRule="exact" w:val="334"/>
          <w:jc w:val="center"/>
        </w:trPr>
        <w:tc>
          <w:tcPr>
            <w:tcW w:w="7290" w:type="dxa"/>
            <w:gridSpan w:val="7"/>
            <w:tcBorders>
              <w:top w:val="dashed" w:sz="4" w:space="0" w:color="auto"/>
              <w:bottom w:val="single" w:sz="4" w:space="0" w:color="auto"/>
              <w:right w:val="nil"/>
            </w:tcBorders>
            <w:vAlign w:val="center"/>
          </w:tcPr>
          <w:p w14:paraId="28CDB602" w14:textId="77777777" w:rsidR="00C91318" w:rsidRPr="00872621" w:rsidRDefault="00C91318" w:rsidP="00DE0EF0">
            <w:r w:rsidRPr="00872621">
              <w:rPr>
                <w:sz w:val="22"/>
              </w:rPr>
              <w:t>Date application was submitted to OSDS, if an application is pending:</w:t>
            </w:r>
          </w:p>
        </w:tc>
        <w:tc>
          <w:tcPr>
            <w:tcW w:w="2790" w:type="dxa"/>
            <w:gridSpan w:val="2"/>
            <w:tcBorders>
              <w:top w:val="dashed" w:sz="4" w:space="0" w:color="auto"/>
              <w:left w:val="nil"/>
              <w:bottom w:val="single" w:sz="4" w:space="0" w:color="auto"/>
            </w:tcBorders>
            <w:vAlign w:val="center"/>
          </w:tcPr>
          <w:p w14:paraId="28CDB603" w14:textId="77777777" w:rsidR="00C91318" w:rsidRPr="00872621" w:rsidRDefault="009C481B" w:rsidP="00C91318">
            <w:pPr>
              <w:ind w:left="72"/>
            </w:pPr>
            <w:r w:rsidRPr="00872621">
              <w:rPr>
                <w:sz w:val="22"/>
              </w:rPr>
              <w:fldChar w:fldCharType="begin">
                <w:ffData>
                  <w:name w:val="Text154"/>
                  <w:enabled/>
                  <w:calcOnExit w:val="0"/>
                  <w:textInput/>
                </w:ffData>
              </w:fldChar>
            </w:r>
            <w:r w:rsidR="00C91318" w:rsidRPr="00872621">
              <w:rPr>
                <w:sz w:val="22"/>
              </w:rPr>
              <w:instrText xml:space="preserve"> FORMTEXT </w:instrText>
            </w:r>
            <w:r w:rsidRPr="00872621">
              <w:rPr>
                <w:sz w:val="22"/>
              </w:rPr>
            </w:r>
            <w:r w:rsidRPr="00872621">
              <w:rPr>
                <w:sz w:val="22"/>
              </w:rPr>
              <w:fldChar w:fldCharType="separate"/>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00C91318" w:rsidRPr="00872621">
              <w:rPr>
                <w:noProof/>
                <w:sz w:val="22"/>
              </w:rPr>
              <w:t> </w:t>
            </w:r>
            <w:r w:rsidRPr="00872621">
              <w:rPr>
                <w:sz w:val="22"/>
              </w:rPr>
              <w:fldChar w:fldCharType="end"/>
            </w:r>
          </w:p>
        </w:tc>
      </w:tr>
    </w:tbl>
    <w:p w14:paraId="28CDB605" w14:textId="77777777" w:rsidR="00C91318" w:rsidRPr="00B159F0" w:rsidRDefault="00C91318" w:rsidP="00C91318">
      <w:pPr>
        <w:jc w:val="both"/>
        <w:rPr>
          <w:sz w:val="12"/>
          <w:u w:val="single"/>
        </w:rPr>
      </w:pPr>
    </w:p>
    <w:p w14:paraId="28CDB606" w14:textId="77777777" w:rsidR="00C91318" w:rsidRPr="00403CD4" w:rsidRDefault="00C91318" w:rsidP="005D6B30">
      <w:pPr>
        <w:numPr>
          <w:ilvl w:val="0"/>
          <w:numId w:val="65"/>
        </w:numPr>
        <w:spacing w:line="220" w:lineRule="exact"/>
        <w:ind w:hanging="450"/>
        <w:jc w:val="both"/>
        <w:rPr>
          <w:sz w:val="20"/>
        </w:rPr>
      </w:pPr>
      <w:r w:rsidRPr="00403CD4">
        <w:rPr>
          <w:sz w:val="20"/>
        </w:rPr>
        <w:t xml:space="preserve">By submission of </w:t>
      </w:r>
      <w:r w:rsidR="00581E9E">
        <w:rPr>
          <w:sz w:val="20"/>
        </w:rPr>
        <w:t>a Response (offer)</w:t>
      </w:r>
      <w:r w:rsidRPr="00403CD4">
        <w:rPr>
          <w:sz w:val="20"/>
        </w:rPr>
        <w:t xml:space="preserve">, the </w:t>
      </w:r>
      <w:r w:rsidR="00467591">
        <w:rPr>
          <w:sz w:val="20"/>
        </w:rPr>
        <w:t>Vendor</w:t>
      </w:r>
      <w:r w:rsidRPr="00403CD4">
        <w:rPr>
          <w:sz w:val="20"/>
        </w:rPr>
        <w:t xml:space="preserve"> is certifying that all required attachments and information are included with this certification sheet.  (Attachments </w:t>
      </w:r>
      <w:r w:rsidR="00467591">
        <w:rPr>
          <w:sz w:val="20"/>
        </w:rPr>
        <w:t>II-A</w:t>
      </w:r>
      <w:r w:rsidRPr="00403CD4">
        <w:rPr>
          <w:sz w:val="20"/>
        </w:rPr>
        <w:t xml:space="preserve"> – </w:t>
      </w:r>
      <w:r w:rsidR="00581E9E">
        <w:rPr>
          <w:sz w:val="20"/>
        </w:rPr>
        <w:t>II-</w:t>
      </w:r>
      <w:r w:rsidR="00467591">
        <w:rPr>
          <w:sz w:val="20"/>
        </w:rPr>
        <w:t>Q</w:t>
      </w:r>
      <w:r w:rsidRPr="00403CD4">
        <w:rPr>
          <w:sz w:val="20"/>
        </w:rPr>
        <w:t xml:space="preserve"> must be included with the submission of a</w:t>
      </w:r>
      <w:r w:rsidR="00467591">
        <w:rPr>
          <w:sz w:val="20"/>
        </w:rPr>
        <w:t xml:space="preserve"> Response</w:t>
      </w:r>
      <w:r w:rsidR="0056288C">
        <w:rPr>
          <w:sz w:val="20"/>
        </w:rPr>
        <w:t>, unless otherwise stated</w:t>
      </w:r>
      <w:r w:rsidRPr="00403CD4">
        <w:rPr>
          <w:sz w:val="20"/>
        </w:rPr>
        <w:t>.)</w:t>
      </w:r>
    </w:p>
    <w:p w14:paraId="28CDB607" w14:textId="77777777" w:rsidR="00C91318" w:rsidRPr="00403CD4" w:rsidRDefault="00C91318" w:rsidP="00270D44">
      <w:pPr>
        <w:tabs>
          <w:tab w:val="left" w:pos="720"/>
        </w:tabs>
        <w:spacing w:line="160" w:lineRule="exact"/>
        <w:ind w:left="720" w:hanging="450"/>
        <w:jc w:val="both"/>
        <w:rPr>
          <w:sz w:val="20"/>
        </w:rPr>
      </w:pPr>
    </w:p>
    <w:p w14:paraId="28CDB608" w14:textId="77777777" w:rsidR="00C91318" w:rsidRPr="00403CD4" w:rsidRDefault="00C91318" w:rsidP="005D6B30">
      <w:pPr>
        <w:numPr>
          <w:ilvl w:val="0"/>
          <w:numId w:val="65"/>
        </w:numPr>
        <w:spacing w:line="220" w:lineRule="exact"/>
        <w:ind w:hanging="450"/>
        <w:jc w:val="both"/>
        <w:rPr>
          <w:sz w:val="20"/>
        </w:rPr>
      </w:pPr>
      <w:r w:rsidRPr="00403CD4">
        <w:rPr>
          <w:sz w:val="20"/>
        </w:rPr>
        <w:t xml:space="preserve">The signature affixed and dated hereon certifies compliance with all the requirements of this </w:t>
      </w:r>
      <w:r w:rsidR="00467591">
        <w:rPr>
          <w:sz w:val="20"/>
        </w:rPr>
        <w:t>RFO</w:t>
      </w:r>
      <w:r w:rsidRPr="00403CD4">
        <w:rPr>
          <w:sz w:val="20"/>
        </w:rPr>
        <w:t xml:space="preserve">.  The signature </w:t>
      </w:r>
      <w:r w:rsidR="00581E9E">
        <w:rPr>
          <w:sz w:val="20"/>
        </w:rPr>
        <w:t xml:space="preserve">provided </w:t>
      </w:r>
      <w:r w:rsidRPr="00403CD4">
        <w:rPr>
          <w:sz w:val="20"/>
        </w:rPr>
        <w:t>authorizes the verification of th</w:t>
      </w:r>
      <w:r w:rsidR="0056288C">
        <w:rPr>
          <w:sz w:val="20"/>
        </w:rPr>
        <w:t>e</w:t>
      </w:r>
      <w:r w:rsidRPr="00403CD4">
        <w:rPr>
          <w:sz w:val="20"/>
        </w:rPr>
        <w:t xml:space="preserve"> certification</w:t>
      </w:r>
      <w:r w:rsidR="0056288C">
        <w:rPr>
          <w:sz w:val="20"/>
        </w:rPr>
        <w:t>s</w:t>
      </w:r>
      <w:r w:rsidRPr="00403CD4">
        <w:rPr>
          <w:sz w:val="20"/>
        </w:rPr>
        <w:t>.</w:t>
      </w:r>
    </w:p>
    <w:p w14:paraId="28CDB609" w14:textId="77777777" w:rsidR="00C91318" w:rsidRPr="00403CD4" w:rsidRDefault="00C91318" w:rsidP="00C91318">
      <w:pPr>
        <w:pStyle w:val="ListParagraph"/>
        <w:spacing w:line="160" w:lineRule="exact"/>
        <w:rPr>
          <w:sz w:val="20"/>
        </w:rPr>
      </w:pPr>
    </w:p>
    <w:p w14:paraId="28CDB60A" w14:textId="77777777" w:rsidR="00C91318" w:rsidRPr="00403CD4" w:rsidRDefault="00C91318" w:rsidP="00270D44">
      <w:pPr>
        <w:pStyle w:val="ListParagraph"/>
        <w:tabs>
          <w:tab w:val="left" w:pos="0"/>
          <w:tab w:val="left" w:pos="1080"/>
          <w:tab w:val="left" w:pos="5400"/>
          <w:tab w:val="left" w:pos="5760"/>
          <w:tab w:val="left" w:pos="8010"/>
          <w:tab w:val="left" w:pos="8910"/>
          <w:tab w:val="left" w:pos="10800"/>
        </w:tabs>
        <w:spacing w:after="120" w:line="220" w:lineRule="exact"/>
        <w:ind w:left="1080"/>
        <w:contextualSpacing w:val="0"/>
        <w:jc w:val="both"/>
        <w:rPr>
          <w:sz w:val="20"/>
        </w:rPr>
      </w:pPr>
      <w:r w:rsidRPr="00403CD4">
        <w:rPr>
          <w:sz w:val="20"/>
        </w:rPr>
        <w:t xml:space="preserve">By signing this form, Attachment </w:t>
      </w:r>
      <w:r w:rsidR="00581E9E">
        <w:rPr>
          <w:sz w:val="20"/>
        </w:rPr>
        <w:t>II-B</w:t>
      </w:r>
      <w:r w:rsidRPr="00403CD4">
        <w:rPr>
          <w:sz w:val="20"/>
        </w:rPr>
        <w:t>, I (we) certify the following statements:</w:t>
      </w:r>
    </w:p>
    <w:p w14:paraId="28CDB60B" w14:textId="77777777" w:rsidR="00C91318" w:rsidRPr="00403CD4" w:rsidRDefault="00C91318" w:rsidP="005D6B30">
      <w:pPr>
        <w:numPr>
          <w:ilvl w:val="0"/>
          <w:numId w:val="66"/>
        </w:numPr>
        <w:tabs>
          <w:tab w:val="left" w:pos="0"/>
          <w:tab w:val="left" w:pos="1440"/>
          <w:tab w:val="left" w:pos="5400"/>
          <w:tab w:val="left" w:pos="5760"/>
          <w:tab w:val="left" w:pos="8010"/>
          <w:tab w:val="left" w:pos="8910"/>
          <w:tab w:val="left" w:pos="10800"/>
        </w:tabs>
        <w:spacing w:after="120" w:line="220" w:lineRule="exact"/>
        <w:ind w:left="1440"/>
        <w:jc w:val="both"/>
        <w:rPr>
          <w:sz w:val="20"/>
        </w:rPr>
      </w:pPr>
      <w:r w:rsidRPr="00403CD4">
        <w:rPr>
          <w:sz w:val="20"/>
        </w:rPr>
        <w:t xml:space="preserve">“I (we) hereby certify the information contained in this </w:t>
      </w:r>
      <w:r w:rsidR="00467591">
        <w:rPr>
          <w:sz w:val="20"/>
        </w:rPr>
        <w:t>Response</w:t>
      </w:r>
      <w:r w:rsidRPr="00403CD4">
        <w:rPr>
          <w:sz w:val="20"/>
        </w:rPr>
        <w:t xml:space="preserve"> is accurate and all required attachments and information submitted as a part of this </w:t>
      </w:r>
      <w:r w:rsidR="00467591">
        <w:rPr>
          <w:sz w:val="20"/>
        </w:rPr>
        <w:t>Response</w:t>
      </w:r>
      <w:r w:rsidRPr="00403CD4">
        <w:rPr>
          <w:sz w:val="20"/>
        </w:rPr>
        <w:t xml:space="preserve"> are certified to be true and binding upon the </w:t>
      </w:r>
      <w:r w:rsidR="00467591">
        <w:rPr>
          <w:sz w:val="20"/>
        </w:rPr>
        <w:t>Vendor</w:t>
      </w:r>
      <w:r w:rsidRPr="00403CD4">
        <w:rPr>
          <w:sz w:val="20"/>
        </w:rPr>
        <w:t>.”</w:t>
      </w:r>
    </w:p>
    <w:p w14:paraId="28CDB60C" w14:textId="77777777" w:rsidR="00C91318" w:rsidRPr="00403CD4" w:rsidRDefault="00C91318" w:rsidP="005D6B30">
      <w:pPr>
        <w:numPr>
          <w:ilvl w:val="0"/>
          <w:numId w:val="66"/>
        </w:numPr>
        <w:tabs>
          <w:tab w:val="left" w:pos="0"/>
          <w:tab w:val="left" w:pos="1080"/>
          <w:tab w:val="left" w:pos="1440"/>
          <w:tab w:val="left" w:pos="5400"/>
          <w:tab w:val="left" w:pos="5760"/>
          <w:tab w:val="left" w:pos="8010"/>
          <w:tab w:val="left" w:pos="8910"/>
          <w:tab w:val="left" w:pos="10800"/>
        </w:tabs>
        <w:spacing w:after="120" w:line="220" w:lineRule="exact"/>
        <w:ind w:left="1440"/>
        <w:jc w:val="both"/>
        <w:rPr>
          <w:sz w:val="20"/>
        </w:rPr>
      </w:pPr>
      <w:r w:rsidRPr="00403CD4">
        <w:rPr>
          <w:sz w:val="20"/>
        </w:rPr>
        <w:t xml:space="preserve">“I (we) hereby certify this is a firm and irrevocable </w:t>
      </w:r>
      <w:r>
        <w:rPr>
          <w:sz w:val="20"/>
        </w:rPr>
        <w:t>offer</w:t>
      </w:r>
      <w:r w:rsidR="00422049">
        <w:rPr>
          <w:sz w:val="20"/>
        </w:rPr>
        <w:t xml:space="preserve"> for ninety (9</w:t>
      </w:r>
      <w:r w:rsidRPr="00403CD4">
        <w:rPr>
          <w:sz w:val="20"/>
        </w:rPr>
        <w:t>0) days and agree to execute a</w:t>
      </w:r>
      <w:r w:rsidR="00913695">
        <w:rPr>
          <w:sz w:val="20"/>
        </w:rPr>
        <w:t>n agreement</w:t>
      </w:r>
      <w:r w:rsidRPr="00403CD4">
        <w:rPr>
          <w:sz w:val="20"/>
        </w:rPr>
        <w:t>, if awarded.”</w:t>
      </w:r>
    </w:p>
    <w:p w14:paraId="28CDB60D" w14:textId="77777777" w:rsidR="00C91318" w:rsidRDefault="00C91318" w:rsidP="005D6B30">
      <w:pPr>
        <w:numPr>
          <w:ilvl w:val="0"/>
          <w:numId w:val="66"/>
        </w:numPr>
        <w:tabs>
          <w:tab w:val="left" w:pos="0"/>
          <w:tab w:val="left" w:pos="1080"/>
          <w:tab w:val="left" w:pos="1440"/>
          <w:tab w:val="left" w:pos="5400"/>
          <w:tab w:val="left" w:pos="5760"/>
          <w:tab w:val="left" w:pos="8010"/>
          <w:tab w:val="left" w:pos="8910"/>
          <w:tab w:val="left" w:pos="10800"/>
        </w:tabs>
        <w:spacing w:after="120" w:line="220" w:lineRule="exact"/>
        <w:ind w:left="1440"/>
        <w:jc w:val="both"/>
        <w:rPr>
          <w:sz w:val="20"/>
        </w:rPr>
      </w:pPr>
      <w:r w:rsidRPr="00403CD4">
        <w:rPr>
          <w:sz w:val="20"/>
        </w:rPr>
        <w:t>“I (we) hereby certify our ability and willingness to perform the services as described in the</w:t>
      </w:r>
      <w:r w:rsidR="00581E9E">
        <w:rPr>
          <w:sz w:val="20"/>
        </w:rPr>
        <w:t xml:space="preserve"> R</w:t>
      </w:r>
      <w:r w:rsidR="00467591">
        <w:rPr>
          <w:sz w:val="20"/>
        </w:rPr>
        <w:t>F</w:t>
      </w:r>
      <w:r w:rsidR="00581E9E">
        <w:rPr>
          <w:sz w:val="20"/>
        </w:rPr>
        <w:t>O</w:t>
      </w:r>
      <w:r w:rsidRPr="00403CD4">
        <w:rPr>
          <w:sz w:val="20"/>
        </w:rPr>
        <w:t>.”</w:t>
      </w:r>
    </w:p>
    <w:p w14:paraId="28CDB60E" w14:textId="77777777" w:rsidR="00581E9E" w:rsidRPr="00403CD4" w:rsidRDefault="00581E9E" w:rsidP="005D6B30">
      <w:pPr>
        <w:numPr>
          <w:ilvl w:val="0"/>
          <w:numId w:val="66"/>
        </w:numPr>
        <w:tabs>
          <w:tab w:val="left" w:pos="0"/>
          <w:tab w:val="left" w:pos="1080"/>
          <w:tab w:val="left" w:pos="1440"/>
          <w:tab w:val="left" w:pos="5400"/>
          <w:tab w:val="left" w:pos="5760"/>
          <w:tab w:val="left" w:pos="8010"/>
          <w:tab w:val="left" w:pos="8910"/>
          <w:tab w:val="left" w:pos="10800"/>
        </w:tabs>
        <w:spacing w:after="120" w:line="220" w:lineRule="exact"/>
        <w:ind w:left="1440"/>
        <w:jc w:val="both"/>
        <w:rPr>
          <w:sz w:val="20"/>
        </w:rPr>
      </w:pPr>
      <w:r>
        <w:rPr>
          <w:sz w:val="20"/>
        </w:rPr>
        <w:t>"I (we) hereby certify the availability of staff and other required resources for performing all services and providing all materials as described in this RFO.</w:t>
      </w:r>
      <w:r w:rsidR="00FA01FF">
        <w:rPr>
          <w:sz w:val="20"/>
        </w:rPr>
        <w:t>”</w:t>
      </w:r>
    </w:p>
    <w:p w14:paraId="28CDB60F" w14:textId="77777777" w:rsidR="0027207E" w:rsidRDefault="0027207E" w:rsidP="00902F84">
      <w:pPr>
        <w:pStyle w:val="H1"/>
        <w:rPr>
          <w:rFonts w:ascii="Arial Narrow" w:hAnsi="Arial Narrow"/>
        </w:rPr>
        <w:sectPr w:rsidR="0027207E" w:rsidSect="001D20E4">
          <w:pgSz w:w="12240" w:h="15840"/>
          <w:pgMar w:top="1440" w:right="1080" w:bottom="900" w:left="1080" w:header="720" w:footer="720" w:gutter="0"/>
          <w:cols w:space="720"/>
          <w:docGrid w:linePitch="360"/>
        </w:sectPr>
      </w:pPr>
    </w:p>
    <w:p w14:paraId="28CDB610" w14:textId="77777777" w:rsidR="00C91318" w:rsidRDefault="00C91318" w:rsidP="00902F84">
      <w:pPr>
        <w:pStyle w:val="H1"/>
        <w:rPr>
          <w:rFonts w:ascii="Arial Narrow" w:hAnsi="Arial Narrow"/>
        </w:rPr>
      </w:pPr>
    </w:p>
    <w:p w14:paraId="28CDB611" w14:textId="77777777" w:rsidR="0027207E" w:rsidRPr="00EA6A0F" w:rsidRDefault="00EA6A0F" w:rsidP="00EA6A0F">
      <w:pPr>
        <w:pStyle w:val="H1"/>
        <w:jc w:val="center"/>
        <w:rPr>
          <w:rFonts w:ascii="Arial Narrow" w:hAnsi="Arial Narrow"/>
          <w:b/>
          <w:u w:val="single"/>
        </w:rPr>
      </w:pPr>
      <w:r w:rsidRPr="00EA6A0F">
        <w:rPr>
          <w:rFonts w:ascii="Arial Narrow" w:hAnsi="Arial Narrow"/>
          <w:b/>
          <w:u w:val="single"/>
        </w:rPr>
        <w:t xml:space="preserve">Electronic </w:t>
      </w:r>
      <w:r w:rsidR="00467591">
        <w:rPr>
          <w:rFonts w:ascii="Arial Narrow" w:hAnsi="Arial Narrow"/>
          <w:b/>
          <w:u w:val="single"/>
        </w:rPr>
        <w:t>MEDIA</w:t>
      </w:r>
    </w:p>
    <w:p w14:paraId="28CDB612" w14:textId="77777777" w:rsidR="0027207E" w:rsidRDefault="0027207E" w:rsidP="00902F84">
      <w:pPr>
        <w:pStyle w:val="H1"/>
        <w:rPr>
          <w:rFonts w:ascii="Arial Narrow" w:hAnsi="Arial Narrow"/>
        </w:rPr>
      </w:pPr>
    </w:p>
    <w:p w14:paraId="28CDB613" w14:textId="77777777" w:rsidR="0027207E" w:rsidRDefault="0027207E" w:rsidP="00902F84">
      <w:pPr>
        <w:pStyle w:val="H1"/>
        <w:rPr>
          <w:rFonts w:ascii="Arial Narrow" w:hAnsi="Arial Narrow"/>
        </w:rPr>
      </w:pPr>
    </w:p>
    <w:p w14:paraId="28CDB614" w14:textId="77777777" w:rsidR="0027207E" w:rsidRDefault="0027207E" w:rsidP="00902F84">
      <w:pPr>
        <w:pStyle w:val="H1"/>
        <w:rPr>
          <w:rFonts w:ascii="Arial Narrow" w:hAnsi="Arial Narrow"/>
        </w:rPr>
      </w:pPr>
    </w:p>
    <w:p w14:paraId="28CDB615" w14:textId="77777777" w:rsidR="0027207E" w:rsidRDefault="0027207E" w:rsidP="0027207E">
      <w:pPr>
        <w:pStyle w:val="H1"/>
        <w:jc w:val="center"/>
        <w:rPr>
          <w:rFonts w:ascii="Arial Narrow" w:hAnsi="Arial Narrow"/>
        </w:rPr>
      </w:pPr>
      <w:r>
        <w:rPr>
          <w:rFonts w:ascii="Arial Narrow" w:hAnsi="Arial Narrow"/>
        </w:rPr>
        <w:t xml:space="preserve">Placeholder Page </w:t>
      </w:r>
      <w:r w:rsidR="00226E04">
        <w:rPr>
          <w:rFonts w:ascii="Arial Narrow" w:hAnsi="Arial Narrow"/>
        </w:rPr>
        <w:t>–</w:t>
      </w:r>
      <w:r>
        <w:rPr>
          <w:rFonts w:ascii="Arial Narrow" w:hAnsi="Arial Narrow"/>
        </w:rPr>
        <w:t xml:space="preserve"> intentionally left blank </w:t>
      </w:r>
    </w:p>
    <w:p w14:paraId="28CDB616" w14:textId="77777777" w:rsidR="0027207E" w:rsidRDefault="0027207E" w:rsidP="0027207E">
      <w:pPr>
        <w:pStyle w:val="H1"/>
        <w:jc w:val="center"/>
        <w:rPr>
          <w:rFonts w:ascii="Arial Narrow" w:hAnsi="Arial Narrow"/>
        </w:rPr>
      </w:pPr>
    </w:p>
    <w:p w14:paraId="28CDB617" w14:textId="77777777" w:rsidR="0027207E" w:rsidRDefault="0027207E" w:rsidP="0027207E">
      <w:pPr>
        <w:pStyle w:val="H1"/>
        <w:jc w:val="center"/>
        <w:rPr>
          <w:rFonts w:ascii="Arial Narrow" w:hAnsi="Arial Narrow"/>
        </w:rPr>
      </w:pPr>
    </w:p>
    <w:p w14:paraId="28CDB618" w14:textId="77777777" w:rsidR="0027207E" w:rsidRDefault="0027207E" w:rsidP="0027207E">
      <w:pPr>
        <w:pStyle w:val="H1"/>
        <w:jc w:val="center"/>
        <w:rPr>
          <w:rFonts w:ascii="Arial Narrow" w:hAnsi="Arial Narrow"/>
        </w:rPr>
      </w:pPr>
    </w:p>
    <w:p w14:paraId="28CDB619" w14:textId="77777777" w:rsidR="0027207E" w:rsidRDefault="0027207E" w:rsidP="0027207E">
      <w:pPr>
        <w:pStyle w:val="H1"/>
        <w:jc w:val="center"/>
        <w:rPr>
          <w:rFonts w:ascii="Arial Narrow" w:hAnsi="Arial Narrow"/>
        </w:rPr>
      </w:pPr>
    </w:p>
    <w:p w14:paraId="28CDB61A" w14:textId="77777777" w:rsidR="0027207E" w:rsidRDefault="0027207E" w:rsidP="0027207E">
      <w:pPr>
        <w:pStyle w:val="H1"/>
        <w:jc w:val="center"/>
        <w:rPr>
          <w:rFonts w:ascii="Arial Narrow" w:hAnsi="Arial Narrow"/>
        </w:rPr>
      </w:pPr>
    </w:p>
    <w:p w14:paraId="28CDB61B" w14:textId="77777777" w:rsidR="0027207E" w:rsidRDefault="0027207E" w:rsidP="0027207E">
      <w:pPr>
        <w:pStyle w:val="H1"/>
        <w:jc w:val="center"/>
        <w:rPr>
          <w:rFonts w:ascii="Arial Narrow" w:hAnsi="Arial Narrow"/>
        </w:rPr>
      </w:pPr>
    </w:p>
    <w:p w14:paraId="28CDB61C" w14:textId="77777777" w:rsidR="0027207E" w:rsidRDefault="00740CB6" w:rsidP="0027207E">
      <w:pPr>
        <w:pStyle w:val="H1"/>
        <w:jc w:val="center"/>
        <w:rPr>
          <w:rFonts w:ascii="Arial Narrow" w:hAnsi="Arial Narrow"/>
        </w:rPr>
      </w:pPr>
      <w:r>
        <w:rPr>
          <w:rFonts w:ascii="Arial Narrow" w:hAnsi="Arial Narrow"/>
        </w:rPr>
        <w:t xml:space="preserve">vendor </w:t>
      </w:r>
      <w:r w:rsidR="0027207E">
        <w:rPr>
          <w:rFonts w:ascii="Arial Narrow" w:hAnsi="Arial Narrow"/>
        </w:rPr>
        <w:t xml:space="preserve">include your </w:t>
      </w:r>
    </w:p>
    <w:p w14:paraId="28CDB61D" w14:textId="77777777" w:rsidR="0027207E" w:rsidRDefault="0027207E" w:rsidP="0027207E">
      <w:pPr>
        <w:pStyle w:val="H1"/>
        <w:jc w:val="center"/>
        <w:rPr>
          <w:rFonts w:ascii="Arial Narrow" w:hAnsi="Arial Narrow"/>
        </w:rPr>
      </w:pPr>
      <w:r w:rsidRPr="0027207E">
        <w:rPr>
          <w:rFonts w:ascii="Arial Narrow" w:hAnsi="Arial Narrow"/>
          <w:b/>
        </w:rPr>
        <w:t>elect</w:t>
      </w:r>
      <w:r>
        <w:rPr>
          <w:rFonts w:ascii="Arial Narrow" w:hAnsi="Arial Narrow"/>
          <w:b/>
        </w:rPr>
        <w:t>R</w:t>
      </w:r>
      <w:r w:rsidRPr="0027207E">
        <w:rPr>
          <w:rFonts w:ascii="Arial Narrow" w:hAnsi="Arial Narrow"/>
          <w:b/>
        </w:rPr>
        <w:t>onic records</w:t>
      </w:r>
    </w:p>
    <w:p w14:paraId="28CDB61E" w14:textId="77777777" w:rsidR="0027207E" w:rsidRDefault="0027207E">
      <w:pPr>
        <w:rPr>
          <w:rFonts w:ascii="Arial Narrow" w:hAnsi="Arial Narrow" w:cs="Arial"/>
          <w:caps/>
          <w:szCs w:val="24"/>
        </w:rPr>
      </w:pPr>
    </w:p>
    <w:p w14:paraId="28CDB61F" w14:textId="77777777" w:rsidR="001A0DDA" w:rsidRDefault="001A0DDA">
      <w:pPr>
        <w:rPr>
          <w:rFonts w:ascii="Arial Narrow" w:hAnsi="Arial Narrow" w:cs="Arial"/>
          <w:caps/>
          <w:szCs w:val="24"/>
        </w:rPr>
        <w:sectPr w:rsidR="001A0DDA" w:rsidSect="001D20E4">
          <w:pgSz w:w="12240" w:h="15840"/>
          <w:pgMar w:top="1440" w:right="1080" w:bottom="900" w:left="1080" w:header="720" w:footer="720" w:gutter="0"/>
          <w:cols w:space="720"/>
          <w:docGrid w:linePitch="360"/>
        </w:sectPr>
      </w:pPr>
    </w:p>
    <w:p w14:paraId="28CDB620" w14:textId="77777777" w:rsidR="004B1014" w:rsidRPr="001A0DDA" w:rsidRDefault="009E2AEC" w:rsidP="00902F84">
      <w:pPr>
        <w:ind w:right="10"/>
        <w:jc w:val="center"/>
        <w:rPr>
          <w:rFonts w:ascii="Arial Narrow" w:hAnsi="Arial Narrow" w:cs="Arial"/>
          <w:b/>
          <w:caps/>
          <w:szCs w:val="24"/>
          <w:u w:val="single"/>
        </w:rPr>
      </w:pPr>
      <w:r w:rsidRPr="001A0DDA">
        <w:rPr>
          <w:rFonts w:ascii="Arial Narrow" w:hAnsi="Arial Narrow" w:cs="Arial"/>
          <w:b/>
          <w:caps/>
          <w:szCs w:val="24"/>
          <w:u w:val="single"/>
        </w:rPr>
        <w:lastRenderedPageBreak/>
        <w:t>ATTACHMENT II-C</w:t>
      </w:r>
    </w:p>
    <w:p w14:paraId="28CDB621" w14:textId="77777777" w:rsidR="004B1014" w:rsidRPr="001A0DDA" w:rsidRDefault="009E2AEC" w:rsidP="00902F84">
      <w:pPr>
        <w:ind w:right="10"/>
        <w:jc w:val="center"/>
        <w:rPr>
          <w:rFonts w:ascii="Arial Narrow" w:hAnsi="Arial Narrow"/>
          <w:b/>
          <w:caps/>
          <w:szCs w:val="24"/>
          <w:u w:val="single"/>
        </w:rPr>
      </w:pPr>
      <w:r w:rsidRPr="001A0DDA">
        <w:rPr>
          <w:rFonts w:ascii="Arial Narrow" w:hAnsi="Arial Narrow" w:cs="Arial"/>
          <w:b/>
          <w:caps/>
          <w:szCs w:val="24"/>
          <w:u w:val="single"/>
        </w:rPr>
        <w:t xml:space="preserve">Staff </w:t>
      </w:r>
      <w:r w:rsidR="00F943A4" w:rsidRPr="001A0DDA">
        <w:rPr>
          <w:rFonts w:ascii="Arial Narrow" w:hAnsi="Arial Narrow" w:cs="Arial"/>
          <w:b/>
          <w:caps/>
          <w:szCs w:val="24"/>
          <w:u w:val="single"/>
        </w:rPr>
        <w:t>Resume</w:t>
      </w:r>
      <w:r w:rsidRPr="001A0DDA">
        <w:rPr>
          <w:rFonts w:ascii="Arial Narrow" w:hAnsi="Arial Narrow" w:cs="Arial"/>
          <w:caps/>
          <w:szCs w:val="24"/>
          <w:u w:val="single"/>
        </w:rPr>
        <w:t xml:space="preserve"> </w:t>
      </w:r>
      <w:r w:rsidRPr="001A0DDA">
        <w:rPr>
          <w:rFonts w:ascii="Arial Narrow" w:hAnsi="Arial Narrow"/>
          <w:b/>
          <w:caps/>
          <w:szCs w:val="24"/>
          <w:u w:val="single"/>
        </w:rPr>
        <w:t>Table</w:t>
      </w:r>
    </w:p>
    <w:p w14:paraId="28CDB622" w14:textId="77777777" w:rsidR="004B1014" w:rsidRPr="00DE0EF0" w:rsidRDefault="009E2AEC" w:rsidP="00902F84">
      <w:pPr>
        <w:ind w:right="10"/>
        <w:jc w:val="center"/>
        <w:rPr>
          <w:rFonts w:ascii="Arial Narrow" w:hAnsi="Arial Narrow"/>
          <w:i/>
          <w:szCs w:val="24"/>
        </w:rPr>
      </w:pPr>
      <w:r w:rsidRPr="00DE0EF0">
        <w:rPr>
          <w:rFonts w:ascii="Arial Narrow" w:hAnsi="Arial Narrow"/>
          <w:i/>
          <w:szCs w:val="24"/>
        </w:rPr>
        <w:t>EXAMPLE ONLY</w:t>
      </w:r>
    </w:p>
    <w:p w14:paraId="28CDB623" w14:textId="77777777" w:rsidR="004B1014" w:rsidRPr="00DE0EF0" w:rsidRDefault="004B1014" w:rsidP="00902F84">
      <w:pPr>
        <w:ind w:right="10"/>
        <w:rPr>
          <w:rFonts w:ascii="Arial Narrow" w:hAnsi="Arial Narrow"/>
          <w:szCs w:val="24"/>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20"/>
        <w:gridCol w:w="2250"/>
        <w:gridCol w:w="360"/>
        <w:gridCol w:w="90"/>
        <w:gridCol w:w="1350"/>
        <w:gridCol w:w="2160"/>
        <w:gridCol w:w="360"/>
        <w:gridCol w:w="3330"/>
        <w:gridCol w:w="360"/>
        <w:gridCol w:w="1260"/>
        <w:gridCol w:w="1530"/>
      </w:tblGrid>
      <w:tr w:rsidR="00BA174E" w:rsidRPr="00DE0EF0" w14:paraId="28CDB626" w14:textId="77777777" w:rsidTr="00BA174E">
        <w:trPr>
          <w:trHeight w:val="144"/>
          <w:tblHeader/>
        </w:trPr>
        <w:tc>
          <w:tcPr>
            <w:tcW w:w="3348" w:type="dxa"/>
            <w:gridSpan w:val="4"/>
            <w:tcBorders>
              <w:top w:val="single" w:sz="4" w:space="0" w:color="auto"/>
              <w:left w:val="single" w:sz="4" w:space="0" w:color="auto"/>
              <w:bottom w:val="single" w:sz="4" w:space="0" w:color="auto"/>
              <w:right w:val="single" w:sz="4" w:space="0" w:color="auto"/>
            </w:tcBorders>
          </w:tcPr>
          <w:p w14:paraId="28CDB624" w14:textId="77777777" w:rsidR="00BA174E" w:rsidRPr="00DE0EF0" w:rsidRDefault="00BA174E" w:rsidP="00BA174E">
            <w:pPr>
              <w:ind w:right="-14"/>
              <w:rPr>
                <w:rFonts w:ascii="Arial Narrow" w:hAnsi="Arial Narrow" w:cs="Arial"/>
                <w:b/>
                <w:i/>
                <w:szCs w:val="22"/>
              </w:rPr>
            </w:pPr>
            <w:r w:rsidRPr="00DE0EF0">
              <w:rPr>
                <w:rFonts w:ascii="Arial Narrow" w:hAnsi="Arial Narrow" w:cs="Arial"/>
                <w:b/>
                <w:sz w:val="22"/>
                <w:szCs w:val="22"/>
              </w:rPr>
              <w:t>Vendor Name:</w:t>
            </w:r>
          </w:p>
        </w:tc>
        <w:tc>
          <w:tcPr>
            <w:tcW w:w="10440" w:type="dxa"/>
            <w:gridSpan w:val="8"/>
            <w:tcBorders>
              <w:top w:val="single" w:sz="4" w:space="0" w:color="auto"/>
              <w:left w:val="single" w:sz="4" w:space="0" w:color="auto"/>
              <w:bottom w:val="single" w:sz="4" w:space="0" w:color="auto"/>
              <w:right w:val="single" w:sz="4" w:space="0" w:color="auto"/>
            </w:tcBorders>
          </w:tcPr>
          <w:p w14:paraId="28CDB625" w14:textId="77777777" w:rsidR="00BA174E" w:rsidRPr="00DE0EF0" w:rsidRDefault="00BA174E" w:rsidP="00BA174E">
            <w:pPr>
              <w:ind w:right="-14"/>
              <w:rPr>
                <w:rFonts w:ascii="Arial Narrow" w:hAnsi="Arial Narrow" w:cs="Arial"/>
                <w:b/>
                <w:i/>
                <w:szCs w:val="22"/>
              </w:rPr>
            </w:pPr>
            <w:r w:rsidRPr="00DE0EF0">
              <w:rPr>
                <w:rFonts w:ascii="Arial Narrow" w:hAnsi="Arial Narrow" w:cs="Arial"/>
                <w:b/>
                <w:i/>
                <w:sz w:val="22"/>
                <w:szCs w:val="22"/>
              </w:rPr>
              <w:t>Smith Company</w:t>
            </w:r>
          </w:p>
        </w:tc>
      </w:tr>
      <w:tr w:rsidR="00BA174E" w:rsidRPr="00DE0EF0" w14:paraId="28CDB629" w14:textId="77777777" w:rsidTr="00BA174E">
        <w:trPr>
          <w:trHeight w:val="189"/>
          <w:tblHeader/>
        </w:trPr>
        <w:tc>
          <w:tcPr>
            <w:tcW w:w="3348" w:type="dxa"/>
            <w:gridSpan w:val="4"/>
            <w:tcBorders>
              <w:top w:val="single" w:sz="4" w:space="0" w:color="auto"/>
              <w:left w:val="single" w:sz="4" w:space="0" w:color="auto"/>
              <w:right w:val="single" w:sz="4" w:space="0" w:color="auto"/>
            </w:tcBorders>
          </w:tcPr>
          <w:p w14:paraId="28CDB627" w14:textId="77777777" w:rsidR="00BA174E" w:rsidRPr="00DE0EF0" w:rsidRDefault="00BA174E" w:rsidP="00BA174E">
            <w:pPr>
              <w:ind w:right="-14"/>
              <w:rPr>
                <w:rFonts w:ascii="Arial Narrow" w:hAnsi="Arial Narrow" w:cs="Arial"/>
                <w:b/>
                <w:i/>
                <w:szCs w:val="22"/>
              </w:rPr>
            </w:pPr>
            <w:r w:rsidRPr="00DE0EF0">
              <w:rPr>
                <w:rFonts w:ascii="Arial Narrow" w:hAnsi="Arial Narrow" w:cs="Arial"/>
                <w:b/>
                <w:sz w:val="22"/>
                <w:szCs w:val="22"/>
              </w:rPr>
              <w:t>Proposed Staff’s Name:</w:t>
            </w:r>
          </w:p>
        </w:tc>
        <w:tc>
          <w:tcPr>
            <w:tcW w:w="10440" w:type="dxa"/>
            <w:gridSpan w:val="8"/>
            <w:tcBorders>
              <w:top w:val="single" w:sz="4" w:space="0" w:color="auto"/>
              <w:left w:val="single" w:sz="4" w:space="0" w:color="auto"/>
              <w:right w:val="single" w:sz="4" w:space="0" w:color="auto"/>
            </w:tcBorders>
          </w:tcPr>
          <w:p w14:paraId="28CDB628" w14:textId="77777777" w:rsidR="00BA174E" w:rsidRPr="00DE0EF0" w:rsidRDefault="00BA174E" w:rsidP="00BA174E">
            <w:pPr>
              <w:ind w:right="-14"/>
              <w:rPr>
                <w:rFonts w:ascii="Arial Narrow" w:hAnsi="Arial Narrow" w:cs="Arial"/>
                <w:b/>
                <w:i/>
                <w:szCs w:val="22"/>
              </w:rPr>
            </w:pPr>
            <w:r w:rsidRPr="00DE0EF0">
              <w:rPr>
                <w:rFonts w:ascii="Arial Narrow" w:hAnsi="Arial Narrow" w:cs="Arial"/>
                <w:b/>
                <w:i/>
                <w:sz w:val="22"/>
                <w:szCs w:val="22"/>
              </w:rPr>
              <w:t>John Smith</w:t>
            </w:r>
          </w:p>
        </w:tc>
      </w:tr>
      <w:tr w:rsidR="00DE0EF0" w:rsidRPr="00DE0EF0" w14:paraId="28CDB632" w14:textId="77777777" w:rsidTr="00DE0EF0">
        <w:trPr>
          <w:gridBefore w:val="1"/>
          <w:wBefore w:w="18" w:type="dxa"/>
          <w:tblHeader/>
        </w:trPr>
        <w:tc>
          <w:tcPr>
            <w:tcW w:w="720" w:type="dxa"/>
            <w:shd w:val="clear" w:color="auto" w:fill="E0E0E0"/>
            <w:vAlign w:val="center"/>
          </w:tcPr>
          <w:p w14:paraId="28CDB62A" w14:textId="77777777" w:rsidR="00BA174E" w:rsidRPr="00DE0EF0" w:rsidRDefault="00BA174E" w:rsidP="00BA174E">
            <w:pPr>
              <w:ind w:right="10"/>
              <w:jc w:val="center"/>
              <w:rPr>
                <w:rFonts w:ascii="Arial Narrow" w:hAnsi="Arial Narrow"/>
                <w:b/>
                <w:bCs/>
                <w:szCs w:val="22"/>
              </w:rPr>
            </w:pPr>
            <w:r w:rsidRPr="00DE0EF0">
              <w:rPr>
                <w:rFonts w:ascii="Arial Narrow" w:hAnsi="Arial Narrow"/>
                <w:b/>
                <w:bCs/>
                <w:sz w:val="22"/>
                <w:szCs w:val="22"/>
              </w:rPr>
              <w:t>MQ #</w:t>
            </w:r>
          </w:p>
        </w:tc>
        <w:tc>
          <w:tcPr>
            <w:tcW w:w="2250" w:type="dxa"/>
            <w:shd w:val="clear" w:color="auto" w:fill="E0E0E0"/>
            <w:vAlign w:val="center"/>
          </w:tcPr>
          <w:p w14:paraId="28CDB62B" w14:textId="77777777" w:rsidR="00BA174E" w:rsidRPr="00DE0EF0" w:rsidRDefault="00BA174E" w:rsidP="00FA01FF">
            <w:pPr>
              <w:ind w:right="10"/>
              <w:jc w:val="center"/>
              <w:rPr>
                <w:rFonts w:ascii="Arial Narrow" w:hAnsi="Arial Narrow" w:cs="Arial"/>
                <w:szCs w:val="22"/>
              </w:rPr>
            </w:pPr>
            <w:r w:rsidRPr="00DE0EF0">
              <w:rPr>
                <w:rFonts w:ascii="Arial Narrow" w:hAnsi="Arial Narrow"/>
                <w:b/>
                <w:bCs/>
                <w:sz w:val="22"/>
                <w:szCs w:val="22"/>
              </w:rPr>
              <w:t>Mandatory Qualifications</w:t>
            </w:r>
          </w:p>
        </w:tc>
        <w:tc>
          <w:tcPr>
            <w:tcW w:w="3960" w:type="dxa"/>
            <w:gridSpan w:val="4"/>
            <w:tcBorders>
              <w:bottom w:val="single" w:sz="4" w:space="0" w:color="auto"/>
            </w:tcBorders>
            <w:shd w:val="clear" w:color="auto" w:fill="auto"/>
            <w:vAlign w:val="center"/>
          </w:tcPr>
          <w:p w14:paraId="28CDB62C" w14:textId="77777777" w:rsidR="00BA174E" w:rsidRPr="00DE0EF0" w:rsidRDefault="00BA174E" w:rsidP="00BA174E">
            <w:pPr>
              <w:ind w:left="-14" w:right="-14"/>
              <w:jc w:val="center"/>
              <w:rPr>
                <w:rFonts w:ascii="Arial Narrow" w:hAnsi="Arial Narrow" w:cs="Arial"/>
                <w:b/>
                <w:szCs w:val="22"/>
              </w:rPr>
            </w:pPr>
            <w:r w:rsidRPr="00DE0EF0">
              <w:rPr>
                <w:rFonts w:ascii="Arial Narrow" w:hAnsi="Arial Narrow" w:cs="Arial"/>
                <w:b/>
                <w:sz w:val="22"/>
                <w:szCs w:val="22"/>
              </w:rPr>
              <w:t>Project Description</w:t>
            </w:r>
          </w:p>
          <w:p w14:paraId="28CDB62D" w14:textId="77777777" w:rsidR="00BA174E" w:rsidRPr="00DE0EF0" w:rsidRDefault="00467591" w:rsidP="00BA174E">
            <w:pPr>
              <w:ind w:left="-18" w:right="-18"/>
              <w:jc w:val="center"/>
              <w:rPr>
                <w:rFonts w:ascii="Arial Narrow" w:hAnsi="Arial Narrow"/>
                <w:sz w:val="20"/>
              </w:rPr>
            </w:pPr>
            <w:r w:rsidRPr="00DE0EF0">
              <w:rPr>
                <w:rFonts w:ascii="Arial Narrow" w:hAnsi="Arial Narrow"/>
                <w:sz w:val="20"/>
              </w:rPr>
              <w:t>Company Name</w:t>
            </w:r>
            <w:r w:rsidR="00BA174E" w:rsidRPr="00DE0EF0">
              <w:rPr>
                <w:rFonts w:ascii="Arial Narrow" w:hAnsi="Arial Narrow"/>
                <w:sz w:val="20"/>
              </w:rPr>
              <w:t xml:space="preserve">, Project Name, Number of System Users, Time Period </w:t>
            </w:r>
            <w:r w:rsidR="00BA174E" w:rsidRPr="00DE0EF0">
              <w:rPr>
                <w:rFonts w:ascii="Arial Narrow" w:hAnsi="Arial Narrow"/>
                <w:i/>
                <w:sz w:val="20"/>
              </w:rPr>
              <w:t>(MM/DD/YY - MM/DD/YY), and % of time</w:t>
            </w:r>
          </w:p>
        </w:tc>
        <w:tc>
          <w:tcPr>
            <w:tcW w:w="3690" w:type="dxa"/>
            <w:gridSpan w:val="2"/>
            <w:tcBorders>
              <w:bottom w:val="single" w:sz="4" w:space="0" w:color="auto"/>
            </w:tcBorders>
            <w:shd w:val="clear" w:color="auto" w:fill="E0E0E0"/>
          </w:tcPr>
          <w:p w14:paraId="28CDB62E" w14:textId="77777777" w:rsidR="00BA174E" w:rsidRPr="00DE0EF0" w:rsidRDefault="00BA174E" w:rsidP="00BA174E">
            <w:pPr>
              <w:ind w:right="14"/>
              <w:jc w:val="center"/>
              <w:rPr>
                <w:rFonts w:ascii="Arial Narrow" w:hAnsi="Arial Narrow" w:cs="Arial"/>
                <w:b/>
                <w:bCs/>
                <w:szCs w:val="22"/>
              </w:rPr>
            </w:pPr>
            <w:r w:rsidRPr="00DE0EF0">
              <w:rPr>
                <w:rFonts w:ascii="Arial Narrow" w:hAnsi="Arial Narrow" w:cs="Arial"/>
                <w:b/>
                <w:bCs/>
                <w:sz w:val="22"/>
                <w:szCs w:val="22"/>
              </w:rPr>
              <w:t>Relevant Experience Description</w:t>
            </w:r>
          </w:p>
          <w:p w14:paraId="28CDB62F" w14:textId="77777777" w:rsidR="00BA174E" w:rsidRPr="00DE0EF0" w:rsidRDefault="00BA174E" w:rsidP="00BA174E">
            <w:pPr>
              <w:ind w:right="10"/>
              <w:jc w:val="center"/>
              <w:rPr>
                <w:rFonts w:ascii="Arial Narrow" w:hAnsi="Arial Narrow" w:cs="Arial"/>
                <w:sz w:val="20"/>
              </w:rPr>
            </w:pPr>
            <w:r w:rsidRPr="00DE0EF0">
              <w:rPr>
                <w:rFonts w:ascii="Arial Narrow" w:hAnsi="Arial Narrow" w:cs="Arial"/>
                <w:bCs/>
                <w:sz w:val="20"/>
              </w:rPr>
              <w:t>Staff’s role and description of the relevant experience on the project(s).</w:t>
            </w:r>
          </w:p>
        </w:tc>
        <w:tc>
          <w:tcPr>
            <w:tcW w:w="3150" w:type="dxa"/>
            <w:gridSpan w:val="3"/>
            <w:tcBorders>
              <w:bottom w:val="single" w:sz="4" w:space="0" w:color="auto"/>
            </w:tcBorders>
            <w:shd w:val="clear" w:color="auto" w:fill="E0E0E0"/>
          </w:tcPr>
          <w:p w14:paraId="28CDB630" w14:textId="77777777" w:rsidR="00BA174E" w:rsidRPr="00DE0EF0" w:rsidRDefault="00BA174E" w:rsidP="00BA174E">
            <w:pPr>
              <w:keepNext/>
              <w:keepLines/>
              <w:tabs>
                <w:tab w:val="left" w:pos="0"/>
              </w:tabs>
              <w:ind w:right="10"/>
              <w:jc w:val="center"/>
              <w:rPr>
                <w:rFonts w:ascii="Arial Narrow" w:hAnsi="Arial Narrow"/>
                <w:b/>
                <w:bCs/>
                <w:szCs w:val="22"/>
              </w:rPr>
            </w:pPr>
            <w:r w:rsidRPr="00DE0EF0">
              <w:rPr>
                <w:rFonts w:ascii="Arial Narrow" w:hAnsi="Arial Narrow"/>
                <w:b/>
                <w:bCs/>
                <w:sz w:val="22"/>
                <w:szCs w:val="22"/>
              </w:rPr>
              <w:t>Reference Contact</w:t>
            </w:r>
          </w:p>
          <w:p w14:paraId="28CDB631" w14:textId="77777777" w:rsidR="00BA174E" w:rsidRPr="00DE0EF0" w:rsidRDefault="00BA174E" w:rsidP="00467591">
            <w:pPr>
              <w:keepNext/>
              <w:keepLines/>
              <w:tabs>
                <w:tab w:val="left" w:pos="-2"/>
              </w:tabs>
              <w:ind w:right="-47"/>
              <w:jc w:val="center"/>
              <w:rPr>
                <w:rFonts w:ascii="Arial Narrow" w:hAnsi="Arial Narrow"/>
                <w:bCs/>
                <w:sz w:val="20"/>
              </w:rPr>
            </w:pPr>
            <w:r w:rsidRPr="00DE0EF0">
              <w:rPr>
                <w:rFonts w:ascii="Arial Narrow" w:hAnsi="Arial Narrow"/>
                <w:bCs/>
                <w:sz w:val="20"/>
              </w:rPr>
              <w:t xml:space="preserve">Contact Name, Company Name, </w:t>
            </w:r>
            <w:r w:rsidR="00467591" w:rsidRPr="00DE0EF0">
              <w:rPr>
                <w:rFonts w:ascii="Arial Narrow" w:hAnsi="Arial Narrow"/>
                <w:bCs/>
                <w:sz w:val="20"/>
              </w:rPr>
              <w:t>Ph</w:t>
            </w:r>
            <w:r w:rsidRPr="00DE0EF0">
              <w:rPr>
                <w:rFonts w:ascii="Arial Narrow" w:hAnsi="Arial Narrow"/>
                <w:bCs/>
                <w:sz w:val="20"/>
              </w:rPr>
              <w:t>one Number, and Email</w:t>
            </w:r>
          </w:p>
        </w:tc>
      </w:tr>
      <w:tr w:rsidR="00DE0EF0" w:rsidRPr="00DE0EF0" w14:paraId="28CDB640" w14:textId="77777777" w:rsidTr="00DE0EF0">
        <w:trPr>
          <w:gridBefore w:val="1"/>
          <w:wBefore w:w="18" w:type="dxa"/>
          <w:trHeight w:val="226"/>
        </w:trPr>
        <w:tc>
          <w:tcPr>
            <w:tcW w:w="720" w:type="dxa"/>
            <w:vMerge w:val="restart"/>
          </w:tcPr>
          <w:p w14:paraId="28CDB633"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1.</w:t>
            </w:r>
          </w:p>
        </w:tc>
        <w:tc>
          <w:tcPr>
            <w:tcW w:w="2250" w:type="dxa"/>
            <w:vMerge w:val="restart"/>
            <w:tcBorders>
              <w:right w:val="single" w:sz="4" w:space="0" w:color="auto"/>
            </w:tcBorders>
          </w:tcPr>
          <w:p w14:paraId="28CDB634"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At least two (2) years of demonstrated experience using Microsoft Office (2007) or later developing technical specifications.</w:t>
            </w:r>
          </w:p>
          <w:p w14:paraId="28CDB635" w14:textId="77777777" w:rsidR="00BA174E" w:rsidRPr="00DE0EF0" w:rsidRDefault="00BA174E" w:rsidP="00BA174E">
            <w:pPr>
              <w:ind w:right="-60"/>
              <w:rPr>
                <w:rFonts w:ascii="Arial Narrow" w:hAnsi="Arial Narrow" w:cs="Arial"/>
                <w:i/>
                <w:sz w:val="18"/>
                <w:szCs w:val="18"/>
              </w:rPr>
            </w:pPr>
          </w:p>
          <w:p w14:paraId="28CDB636" w14:textId="77777777" w:rsidR="00BA174E" w:rsidRPr="00DE0EF0" w:rsidRDefault="00BA174E" w:rsidP="00BA174E">
            <w:pPr>
              <w:ind w:right="-60"/>
              <w:rPr>
                <w:rFonts w:ascii="Arial Narrow" w:hAnsi="Arial Narrow" w:cs="Arial"/>
                <w:i/>
                <w:sz w:val="18"/>
                <w:szCs w:val="18"/>
              </w:rPr>
            </w:pPr>
          </w:p>
        </w:tc>
        <w:tc>
          <w:tcPr>
            <w:tcW w:w="450" w:type="dxa"/>
            <w:gridSpan w:val="2"/>
            <w:vMerge w:val="restart"/>
            <w:tcBorders>
              <w:top w:val="single" w:sz="4" w:space="0" w:color="auto"/>
              <w:left w:val="single" w:sz="4" w:space="0" w:color="auto"/>
              <w:bottom w:val="single" w:sz="4" w:space="0" w:color="auto"/>
              <w:right w:val="nil"/>
            </w:tcBorders>
            <w:vAlign w:val="center"/>
          </w:tcPr>
          <w:p w14:paraId="28CDB637" w14:textId="77777777" w:rsidR="00BA174E" w:rsidRPr="00DE0EF0" w:rsidRDefault="00BA174E" w:rsidP="00BA174E">
            <w:pPr>
              <w:ind w:left="252" w:right="-60" w:hanging="252"/>
              <w:jc w:val="center"/>
              <w:rPr>
                <w:rFonts w:ascii="Arial Narrow" w:hAnsi="Arial Narrow" w:cs="Arial"/>
                <w:i/>
                <w:sz w:val="18"/>
                <w:szCs w:val="18"/>
              </w:rPr>
            </w:pPr>
            <w:r w:rsidRPr="00DE0EF0">
              <w:rPr>
                <w:rFonts w:ascii="Arial Narrow" w:hAnsi="Arial Narrow" w:cs="Arial"/>
                <w:i/>
                <w:sz w:val="18"/>
                <w:szCs w:val="18"/>
              </w:rPr>
              <w:t>a.</w:t>
            </w:r>
          </w:p>
        </w:tc>
        <w:tc>
          <w:tcPr>
            <w:tcW w:w="1350" w:type="dxa"/>
            <w:tcBorders>
              <w:top w:val="single" w:sz="4" w:space="0" w:color="auto"/>
              <w:left w:val="nil"/>
              <w:right w:val="nil"/>
            </w:tcBorders>
            <w:shd w:val="clear" w:color="auto" w:fill="auto"/>
          </w:tcPr>
          <w:p w14:paraId="28CDB638"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Company Name:</w:t>
            </w:r>
          </w:p>
        </w:tc>
        <w:tc>
          <w:tcPr>
            <w:tcW w:w="2160" w:type="dxa"/>
            <w:tcBorders>
              <w:top w:val="single" w:sz="4" w:space="0" w:color="auto"/>
              <w:left w:val="nil"/>
              <w:right w:val="single" w:sz="4" w:space="0" w:color="auto"/>
            </w:tcBorders>
          </w:tcPr>
          <w:p w14:paraId="28CDB639"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Company ABC</w:t>
            </w:r>
          </w:p>
        </w:tc>
        <w:tc>
          <w:tcPr>
            <w:tcW w:w="360" w:type="dxa"/>
            <w:vMerge w:val="restart"/>
            <w:tcBorders>
              <w:left w:val="single" w:sz="4" w:space="0" w:color="auto"/>
              <w:right w:val="nil"/>
            </w:tcBorders>
            <w:vAlign w:val="center"/>
          </w:tcPr>
          <w:p w14:paraId="28CDB63A" w14:textId="77777777" w:rsidR="00BA174E" w:rsidRPr="00DE0EF0" w:rsidRDefault="00BA174E" w:rsidP="00BA174E">
            <w:pPr>
              <w:ind w:left="252" w:right="-60" w:hanging="252"/>
              <w:jc w:val="center"/>
              <w:rPr>
                <w:rFonts w:ascii="Arial Narrow" w:hAnsi="Arial Narrow" w:cs="Arial"/>
                <w:i/>
                <w:sz w:val="18"/>
                <w:szCs w:val="18"/>
              </w:rPr>
            </w:pPr>
            <w:r w:rsidRPr="00DE0EF0">
              <w:rPr>
                <w:rFonts w:ascii="Arial Narrow" w:hAnsi="Arial Narrow" w:cs="Arial"/>
                <w:i/>
                <w:sz w:val="18"/>
                <w:szCs w:val="18"/>
              </w:rPr>
              <w:t>a.</w:t>
            </w:r>
          </w:p>
        </w:tc>
        <w:tc>
          <w:tcPr>
            <w:tcW w:w="3330" w:type="dxa"/>
            <w:vMerge w:val="restart"/>
            <w:tcBorders>
              <w:left w:val="nil"/>
            </w:tcBorders>
          </w:tcPr>
          <w:p w14:paraId="28CDB63B"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 xml:space="preserve">Role:  </w:t>
            </w:r>
          </w:p>
          <w:p w14:paraId="28CDB63C" w14:textId="77777777" w:rsidR="00BA174E" w:rsidRPr="00DE0EF0" w:rsidRDefault="00BA174E" w:rsidP="00BA174E">
            <w:pPr>
              <w:ind w:left="252" w:right="-60"/>
              <w:rPr>
                <w:rFonts w:ascii="Arial Narrow" w:hAnsi="Arial Narrow" w:cs="Arial"/>
                <w:i/>
                <w:sz w:val="18"/>
                <w:szCs w:val="18"/>
              </w:rPr>
            </w:pPr>
            <w:r w:rsidRPr="00DE0EF0">
              <w:rPr>
                <w:rFonts w:ascii="Arial Narrow" w:hAnsi="Arial Narrow" w:cs="Arial"/>
                <w:i/>
                <w:sz w:val="18"/>
                <w:szCs w:val="18"/>
              </w:rPr>
              <w:t>Consultant</w:t>
            </w:r>
          </w:p>
        </w:tc>
        <w:tc>
          <w:tcPr>
            <w:tcW w:w="360" w:type="dxa"/>
            <w:vMerge w:val="restart"/>
            <w:tcBorders>
              <w:right w:val="nil"/>
            </w:tcBorders>
            <w:vAlign w:val="center"/>
          </w:tcPr>
          <w:p w14:paraId="28CDB63D" w14:textId="77777777" w:rsidR="00BA174E" w:rsidRPr="00DE0EF0" w:rsidRDefault="00BA174E" w:rsidP="00BA174E">
            <w:pPr>
              <w:ind w:left="252" w:right="-60" w:hanging="295"/>
              <w:jc w:val="center"/>
              <w:rPr>
                <w:rFonts w:ascii="Arial Narrow" w:hAnsi="Arial Narrow" w:cs="Arial"/>
                <w:i/>
                <w:sz w:val="18"/>
                <w:szCs w:val="18"/>
              </w:rPr>
            </w:pPr>
            <w:r w:rsidRPr="00DE0EF0">
              <w:rPr>
                <w:rFonts w:ascii="Arial Narrow" w:hAnsi="Arial Narrow" w:cs="Arial"/>
                <w:i/>
                <w:sz w:val="18"/>
                <w:szCs w:val="18"/>
              </w:rPr>
              <w:t>a.</w:t>
            </w:r>
          </w:p>
        </w:tc>
        <w:tc>
          <w:tcPr>
            <w:tcW w:w="1260" w:type="dxa"/>
            <w:tcBorders>
              <w:left w:val="nil"/>
              <w:right w:val="nil"/>
            </w:tcBorders>
          </w:tcPr>
          <w:p w14:paraId="28CDB63E"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Contact Name:</w:t>
            </w:r>
          </w:p>
        </w:tc>
        <w:tc>
          <w:tcPr>
            <w:tcW w:w="1530" w:type="dxa"/>
            <w:tcBorders>
              <w:left w:val="nil"/>
            </w:tcBorders>
          </w:tcPr>
          <w:p w14:paraId="28CDB63F"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Jane Jones</w:t>
            </w:r>
          </w:p>
        </w:tc>
      </w:tr>
      <w:tr w:rsidR="00DE0EF0" w:rsidRPr="00DE0EF0" w14:paraId="28CDB64B" w14:textId="77777777" w:rsidTr="00DE0EF0">
        <w:trPr>
          <w:gridBefore w:val="1"/>
          <w:wBefore w:w="18" w:type="dxa"/>
          <w:trHeight w:val="223"/>
        </w:trPr>
        <w:tc>
          <w:tcPr>
            <w:tcW w:w="720" w:type="dxa"/>
            <w:vMerge/>
          </w:tcPr>
          <w:p w14:paraId="28CDB641"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42" w14:textId="77777777" w:rsidR="00BA174E" w:rsidRPr="00DE0EF0" w:rsidRDefault="00BA174E" w:rsidP="00BA174E">
            <w:pPr>
              <w:ind w:right="-60"/>
              <w:rPr>
                <w:rFonts w:ascii="Arial Narrow" w:hAnsi="Arial Narrow" w:cs="Arial"/>
                <w:i/>
                <w:sz w:val="18"/>
                <w:szCs w:val="18"/>
              </w:rPr>
            </w:pPr>
          </w:p>
        </w:tc>
        <w:tc>
          <w:tcPr>
            <w:tcW w:w="450" w:type="dxa"/>
            <w:gridSpan w:val="2"/>
            <w:vMerge/>
            <w:tcBorders>
              <w:top w:val="single" w:sz="4" w:space="0" w:color="auto"/>
              <w:left w:val="single" w:sz="4" w:space="0" w:color="auto"/>
              <w:bottom w:val="single" w:sz="4" w:space="0" w:color="auto"/>
              <w:right w:val="nil"/>
            </w:tcBorders>
          </w:tcPr>
          <w:p w14:paraId="28CDB643"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bottom w:val="single" w:sz="4" w:space="0" w:color="auto"/>
              <w:right w:val="nil"/>
            </w:tcBorders>
            <w:shd w:val="clear" w:color="auto" w:fill="auto"/>
          </w:tcPr>
          <w:p w14:paraId="28CDB644"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Project Name:</w:t>
            </w:r>
          </w:p>
        </w:tc>
        <w:tc>
          <w:tcPr>
            <w:tcW w:w="2160" w:type="dxa"/>
            <w:tcBorders>
              <w:top w:val="single" w:sz="4" w:space="0" w:color="auto"/>
              <w:left w:val="nil"/>
              <w:bottom w:val="single" w:sz="4" w:space="0" w:color="auto"/>
              <w:right w:val="single" w:sz="4" w:space="0" w:color="auto"/>
            </w:tcBorders>
          </w:tcPr>
          <w:p w14:paraId="28CDB645"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XYZ IT Project</w:t>
            </w:r>
          </w:p>
        </w:tc>
        <w:tc>
          <w:tcPr>
            <w:tcW w:w="360" w:type="dxa"/>
            <w:vMerge/>
            <w:tcBorders>
              <w:left w:val="single" w:sz="4" w:space="0" w:color="auto"/>
              <w:right w:val="nil"/>
            </w:tcBorders>
          </w:tcPr>
          <w:p w14:paraId="28CDB646"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47"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48" w14:textId="77777777" w:rsidR="00BA174E" w:rsidRPr="00DE0EF0" w:rsidRDefault="00BA174E" w:rsidP="00BA174E">
            <w:pPr>
              <w:ind w:left="252" w:right="-60" w:hanging="295"/>
              <w:rPr>
                <w:rFonts w:ascii="Arial Narrow" w:hAnsi="Arial Narrow" w:cs="Arial"/>
                <w:i/>
                <w:sz w:val="18"/>
                <w:szCs w:val="18"/>
              </w:rPr>
            </w:pPr>
          </w:p>
        </w:tc>
        <w:tc>
          <w:tcPr>
            <w:tcW w:w="1260" w:type="dxa"/>
            <w:tcBorders>
              <w:left w:val="nil"/>
              <w:right w:val="nil"/>
            </w:tcBorders>
          </w:tcPr>
          <w:p w14:paraId="28CDB649"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Company Name:</w:t>
            </w:r>
          </w:p>
        </w:tc>
        <w:tc>
          <w:tcPr>
            <w:tcW w:w="1530" w:type="dxa"/>
            <w:tcBorders>
              <w:left w:val="nil"/>
            </w:tcBorders>
          </w:tcPr>
          <w:p w14:paraId="28CDB64A"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Company ABC</w:t>
            </w:r>
          </w:p>
        </w:tc>
      </w:tr>
      <w:tr w:rsidR="00DE0EF0" w:rsidRPr="00DE0EF0" w14:paraId="28CDB657" w14:textId="77777777" w:rsidTr="00DE0EF0">
        <w:trPr>
          <w:gridBefore w:val="1"/>
          <w:wBefore w:w="18" w:type="dxa"/>
          <w:trHeight w:val="223"/>
        </w:trPr>
        <w:tc>
          <w:tcPr>
            <w:tcW w:w="720" w:type="dxa"/>
            <w:vMerge/>
          </w:tcPr>
          <w:p w14:paraId="28CDB64C"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4D" w14:textId="77777777" w:rsidR="00BA174E" w:rsidRPr="00DE0EF0" w:rsidRDefault="00BA174E" w:rsidP="00BA174E">
            <w:pPr>
              <w:ind w:right="-60"/>
              <w:rPr>
                <w:rFonts w:ascii="Arial Narrow" w:hAnsi="Arial Narrow" w:cs="Arial"/>
                <w:i/>
                <w:sz w:val="18"/>
                <w:szCs w:val="18"/>
              </w:rPr>
            </w:pPr>
          </w:p>
        </w:tc>
        <w:tc>
          <w:tcPr>
            <w:tcW w:w="450" w:type="dxa"/>
            <w:gridSpan w:val="2"/>
            <w:vMerge/>
            <w:tcBorders>
              <w:top w:val="single" w:sz="4" w:space="0" w:color="auto"/>
              <w:left w:val="single" w:sz="4" w:space="0" w:color="auto"/>
              <w:bottom w:val="single" w:sz="4" w:space="0" w:color="auto"/>
              <w:right w:val="nil"/>
            </w:tcBorders>
          </w:tcPr>
          <w:p w14:paraId="28CDB64E"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bottom w:val="single" w:sz="4" w:space="0" w:color="auto"/>
              <w:right w:val="nil"/>
            </w:tcBorders>
            <w:shd w:val="clear" w:color="auto" w:fill="auto"/>
          </w:tcPr>
          <w:p w14:paraId="28CDB64F"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Number of System Users:</w:t>
            </w:r>
          </w:p>
        </w:tc>
        <w:tc>
          <w:tcPr>
            <w:tcW w:w="2160" w:type="dxa"/>
            <w:tcBorders>
              <w:top w:val="single" w:sz="4" w:space="0" w:color="auto"/>
              <w:left w:val="nil"/>
              <w:bottom w:val="single" w:sz="4" w:space="0" w:color="auto"/>
              <w:right w:val="single" w:sz="4" w:space="0" w:color="auto"/>
            </w:tcBorders>
          </w:tcPr>
          <w:p w14:paraId="28CDB650"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10,000</w:t>
            </w:r>
          </w:p>
        </w:tc>
        <w:tc>
          <w:tcPr>
            <w:tcW w:w="360" w:type="dxa"/>
            <w:vMerge/>
            <w:tcBorders>
              <w:left w:val="single" w:sz="4" w:space="0" w:color="auto"/>
              <w:right w:val="nil"/>
            </w:tcBorders>
          </w:tcPr>
          <w:p w14:paraId="28CDB651" w14:textId="77777777" w:rsidR="00BA174E" w:rsidRPr="00DE0EF0" w:rsidRDefault="00BA174E" w:rsidP="00BA174E">
            <w:pPr>
              <w:ind w:left="252" w:right="-60" w:hanging="252"/>
              <w:rPr>
                <w:rFonts w:ascii="Arial Narrow" w:hAnsi="Arial Narrow" w:cs="Arial"/>
                <w:i/>
                <w:sz w:val="18"/>
                <w:szCs w:val="18"/>
              </w:rPr>
            </w:pPr>
          </w:p>
        </w:tc>
        <w:tc>
          <w:tcPr>
            <w:tcW w:w="3330" w:type="dxa"/>
            <w:vMerge w:val="restart"/>
            <w:tcBorders>
              <w:left w:val="nil"/>
            </w:tcBorders>
          </w:tcPr>
          <w:p w14:paraId="28CDB652"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Description of relevant experience:</w:t>
            </w:r>
          </w:p>
          <w:p w14:paraId="28CDB653" w14:textId="77777777" w:rsidR="00BA174E" w:rsidRPr="00DE0EF0" w:rsidRDefault="00BA174E" w:rsidP="00BA174E">
            <w:pPr>
              <w:ind w:left="252" w:right="-60"/>
              <w:rPr>
                <w:rFonts w:ascii="Arial Narrow" w:hAnsi="Arial Narrow" w:cs="Arial"/>
                <w:i/>
                <w:sz w:val="18"/>
                <w:szCs w:val="18"/>
              </w:rPr>
            </w:pPr>
            <w:r w:rsidRPr="00DE0EF0">
              <w:rPr>
                <w:rFonts w:ascii="Arial Narrow" w:hAnsi="Arial Narrow" w:cs="Arial"/>
                <w:i/>
                <w:sz w:val="18"/>
                <w:szCs w:val="18"/>
              </w:rPr>
              <w:t xml:space="preserve">As a consultant, Mr. Smith developed and wrote technical specifications for the Statement of Work for RFP 123 using Microsoft Office 2010 </w:t>
            </w:r>
          </w:p>
        </w:tc>
        <w:tc>
          <w:tcPr>
            <w:tcW w:w="360" w:type="dxa"/>
            <w:vMerge/>
            <w:tcBorders>
              <w:right w:val="nil"/>
            </w:tcBorders>
          </w:tcPr>
          <w:p w14:paraId="28CDB654" w14:textId="77777777" w:rsidR="00BA174E" w:rsidRPr="00DE0EF0" w:rsidRDefault="00BA174E" w:rsidP="00BA174E">
            <w:pPr>
              <w:ind w:left="252" w:right="-60" w:hanging="295"/>
              <w:rPr>
                <w:rFonts w:ascii="Arial Narrow" w:hAnsi="Arial Narrow" w:cs="Arial"/>
                <w:i/>
                <w:sz w:val="18"/>
                <w:szCs w:val="18"/>
              </w:rPr>
            </w:pPr>
          </w:p>
        </w:tc>
        <w:tc>
          <w:tcPr>
            <w:tcW w:w="1260" w:type="dxa"/>
            <w:tcBorders>
              <w:left w:val="nil"/>
              <w:right w:val="nil"/>
            </w:tcBorders>
          </w:tcPr>
          <w:p w14:paraId="28CDB655"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Phone Number:</w:t>
            </w:r>
          </w:p>
        </w:tc>
        <w:tc>
          <w:tcPr>
            <w:tcW w:w="1530" w:type="dxa"/>
            <w:tcBorders>
              <w:left w:val="nil"/>
            </w:tcBorders>
          </w:tcPr>
          <w:p w14:paraId="28CDB656"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(916) 654-1234</w:t>
            </w:r>
          </w:p>
        </w:tc>
      </w:tr>
      <w:tr w:rsidR="00DE0EF0" w:rsidRPr="00DE0EF0" w14:paraId="28CDB662" w14:textId="77777777" w:rsidTr="00DE0EF0">
        <w:trPr>
          <w:gridBefore w:val="1"/>
          <w:wBefore w:w="18" w:type="dxa"/>
          <w:trHeight w:val="251"/>
        </w:trPr>
        <w:tc>
          <w:tcPr>
            <w:tcW w:w="720" w:type="dxa"/>
            <w:vMerge/>
          </w:tcPr>
          <w:p w14:paraId="28CDB658"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59" w14:textId="77777777" w:rsidR="00BA174E" w:rsidRPr="00DE0EF0" w:rsidRDefault="00BA174E" w:rsidP="00BA174E">
            <w:pPr>
              <w:ind w:right="-60"/>
              <w:rPr>
                <w:rFonts w:ascii="Arial Narrow" w:hAnsi="Arial Narrow" w:cs="Arial"/>
                <w:i/>
                <w:sz w:val="18"/>
                <w:szCs w:val="18"/>
              </w:rPr>
            </w:pPr>
          </w:p>
        </w:tc>
        <w:tc>
          <w:tcPr>
            <w:tcW w:w="450" w:type="dxa"/>
            <w:gridSpan w:val="2"/>
            <w:vMerge/>
            <w:tcBorders>
              <w:top w:val="single" w:sz="4" w:space="0" w:color="auto"/>
              <w:left w:val="single" w:sz="4" w:space="0" w:color="auto"/>
              <w:bottom w:val="single" w:sz="4" w:space="0" w:color="auto"/>
              <w:right w:val="nil"/>
            </w:tcBorders>
          </w:tcPr>
          <w:p w14:paraId="28CDB65A"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bottom w:val="single" w:sz="4" w:space="0" w:color="auto"/>
              <w:right w:val="nil"/>
            </w:tcBorders>
            <w:shd w:val="clear" w:color="auto" w:fill="auto"/>
          </w:tcPr>
          <w:p w14:paraId="28CDB65B"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Time Period:</w:t>
            </w:r>
          </w:p>
        </w:tc>
        <w:tc>
          <w:tcPr>
            <w:tcW w:w="2160" w:type="dxa"/>
            <w:tcBorders>
              <w:top w:val="single" w:sz="4" w:space="0" w:color="auto"/>
              <w:left w:val="nil"/>
              <w:bottom w:val="single" w:sz="4" w:space="0" w:color="auto"/>
              <w:right w:val="single" w:sz="4" w:space="0" w:color="auto"/>
            </w:tcBorders>
          </w:tcPr>
          <w:p w14:paraId="28CDB65C"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01/01/2011 - 12/31/2011</w:t>
            </w:r>
          </w:p>
        </w:tc>
        <w:tc>
          <w:tcPr>
            <w:tcW w:w="360" w:type="dxa"/>
            <w:vMerge/>
            <w:tcBorders>
              <w:left w:val="single" w:sz="4" w:space="0" w:color="auto"/>
              <w:right w:val="nil"/>
            </w:tcBorders>
          </w:tcPr>
          <w:p w14:paraId="28CDB65D"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5E"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5F" w14:textId="77777777" w:rsidR="00BA174E" w:rsidRPr="00DE0EF0" w:rsidRDefault="00BA174E" w:rsidP="00BA174E">
            <w:pPr>
              <w:ind w:left="252" w:right="-60" w:hanging="295"/>
              <w:rPr>
                <w:rFonts w:ascii="Arial Narrow" w:hAnsi="Arial Narrow" w:cs="Arial"/>
                <w:i/>
                <w:sz w:val="18"/>
                <w:szCs w:val="18"/>
              </w:rPr>
            </w:pPr>
          </w:p>
        </w:tc>
        <w:tc>
          <w:tcPr>
            <w:tcW w:w="1260" w:type="dxa"/>
            <w:vMerge w:val="restart"/>
            <w:tcBorders>
              <w:left w:val="nil"/>
              <w:right w:val="nil"/>
            </w:tcBorders>
          </w:tcPr>
          <w:p w14:paraId="28CDB660"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Email:</w:t>
            </w:r>
          </w:p>
        </w:tc>
        <w:tc>
          <w:tcPr>
            <w:tcW w:w="1530" w:type="dxa"/>
            <w:vMerge w:val="restart"/>
            <w:tcBorders>
              <w:left w:val="nil"/>
            </w:tcBorders>
          </w:tcPr>
          <w:p w14:paraId="28CDB661"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jjones@ABC.ca.gov</w:t>
            </w:r>
          </w:p>
        </w:tc>
      </w:tr>
      <w:tr w:rsidR="00DE0EF0" w:rsidRPr="00DE0EF0" w14:paraId="28CDB66D" w14:textId="77777777" w:rsidTr="00DE0EF0">
        <w:trPr>
          <w:gridBefore w:val="1"/>
          <w:wBefore w:w="18" w:type="dxa"/>
          <w:trHeight w:val="456"/>
        </w:trPr>
        <w:tc>
          <w:tcPr>
            <w:tcW w:w="720" w:type="dxa"/>
            <w:vMerge/>
          </w:tcPr>
          <w:p w14:paraId="28CDB663"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64" w14:textId="77777777" w:rsidR="00BA174E" w:rsidRPr="00DE0EF0" w:rsidRDefault="00BA174E" w:rsidP="00BA174E">
            <w:pPr>
              <w:ind w:right="-60"/>
              <w:rPr>
                <w:rFonts w:ascii="Arial Narrow" w:hAnsi="Arial Narrow" w:cs="Arial"/>
                <w:i/>
                <w:sz w:val="18"/>
                <w:szCs w:val="18"/>
              </w:rPr>
            </w:pPr>
          </w:p>
        </w:tc>
        <w:tc>
          <w:tcPr>
            <w:tcW w:w="450" w:type="dxa"/>
            <w:gridSpan w:val="2"/>
            <w:vMerge/>
            <w:tcBorders>
              <w:top w:val="single" w:sz="4" w:space="0" w:color="auto"/>
              <w:left w:val="single" w:sz="4" w:space="0" w:color="auto"/>
              <w:bottom w:val="single" w:sz="4" w:space="0" w:color="auto"/>
              <w:right w:val="nil"/>
            </w:tcBorders>
          </w:tcPr>
          <w:p w14:paraId="28CDB665"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bottom w:val="single" w:sz="4" w:space="0" w:color="auto"/>
              <w:right w:val="nil"/>
            </w:tcBorders>
            <w:shd w:val="clear" w:color="auto" w:fill="auto"/>
          </w:tcPr>
          <w:p w14:paraId="28CDB666"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Percentage of Time:</w:t>
            </w:r>
          </w:p>
        </w:tc>
        <w:tc>
          <w:tcPr>
            <w:tcW w:w="2160" w:type="dxa"/>
            <w:tcBorders>
              <w:top w:val="single" w:sz="4" w:space="0" w:color="auto"/>
              <w:left w:val="nil"/>
              <w:bottom w:val="single" w:sz="4" w:space="0" w:color="auto"/>
              <w:right w:val="single" w:sz="4" w:space="0" w:color="auto"/>
            </w:tcBorders>
          </w:tcPr>
          <w:p w14:paraId="28CDB667"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100%</w:t>
            </w:r>
          </w:p>
        </w:tc>
        <w:tc>
          <w:tcPr>
            <w:tcW w:w="360" w:type="dxa"/>
            <w:vMerge/>
            <w:tcBorders>
              <w:left w:val="single" w:sz="4" w:space="0" w:color="auto"/>
              <w:right w:val="nil"/>
            </w:tcBorders>
          </w:tcPr>
          <w:p w14:paraId="28CDB668"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69"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6A" w14:textId="77777777" w:rsidR="00BA174E" w:rsidRPr="00DE0EF0" w:rsidRDefault="00BA174E" w:rsidP="00BA174E">
            <w:pPr>
              <w:ind w:left="252" w:right="-60" w:hanging="295"/>
              <w:rPr>
                <w:rFonts w:ascii="Arial Narrow" w:hAnsi="Arial Narrow" w:cs="Arial"/>
                <w:i/>
                <w:sz w:val="18"/>
                <w:szCs w:val="18"/>
              </w:rPr>
            </w:pPr>
          </w:p>
        </w:tc>
        <w:tc>
          <w:tcPr>
            <w:tcW w:w="1260" w:type="dxa"/>
            <w:vMerge/>
            <w:tcBorders>
              <w:left w:val="nil"/>
              <w:right w:val="nil"/>
            </w:tcBorders>
          </w:tcPr>
          <w:p w14:paraId="28CDB66B" w14:textId="77777777" w:rsidR="00BA174E" w:rsidRPr="00DE0EF0" w:rsidRDefault="00BA174E" w:rsidP="00BA174E">
            <w:pPr>
              <w:ind w:left="252" w:right="-60" w:hanging="295"/>
              <w:rPr>
                <w:rFonts w:ascii="Arial Narrow" w:hAnsi="Arial Narrow" w:cs="Arial"/>
                <w:i/>
                <w:sz w:val="18"/>
                <w:szCs w:val="18"/>
              </w:rPr>
            </w:pPr>
          </w:p>
        </w:tc>
        <w:tc>
          <w:tcPr>
            <w:tcW w:w="1530" w:type="dxa"/>
            <w:vMerge/>
            <w:tcBorders>
              <w:left w:val="nil"/>
            </w:tcBorders>
          </w:tcPr>
          <w:p w14:paraId="28CDB66C" w14:textId="77777777" w:rsidR="00BA174E" w:rsidRPr="00DE0EF0" w:rsidRDefault="00BA174E" w:rsidP="00BA174E">
            <w:pPr>
              <w:ind w:left="-18" w:right="-60" w:hanging="25"/>
              <w:rPr>
                <w:rFonts w:ascii="Arial Narrow" w:hAnsi="Arial Narrow" w:cs="Arial"/>
                <w:i/>
                <w:sz w:val="18"/>
                <w:szCs w:val="18"/>
              </w:rPr>
            </w:pPr>
          </w:p>
        </w:tc>
      </w:tr>
      <w:tr w:rsidR="00DE0EF0" w:rsidRPr="00DE0EF0" w14:paraId="28CDB679" w14:textId="77777777" w:rsidTr="00DE0EF0">
        <w:trPr>
          <w:gridBefore w:val="1"/>
          <w:wBefore w:w="18" w:type="dxa"/>
          <w:trHeight w:val="144"/>
        </w:trPr>
        <w:tc>
          <w:tcPr>
            <w:tcW w:w="720" w:type="dxa"/>
            <w:vMerge/>
          </w:tcPr>
          <w:p w14:paraId="28CDB66E"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6F" w14:textId="77777777" w:rsidR="00BA174E" w:rsidRPr="00DE0EF0" w:rsidRDefault="00BA174E" w:rsidP="00BA174E">
            <w:pPr>
              <w:ind w:right="-60"/>
              <w:rPr>
                <w:rFonts w:ascii="Arial Narrow" w:hAnsi="Arial Narrow" w:cs="Arial"/>
                <w:i/>
                <w:sz w:val="18"/>
                <w:szCs w:val="18"/>
              </w:rPr>
            </w:pPr>
          </w:p>
        </w:tc>
        <w:tc>
          <w:tcPr>
            <w:tcW w:w="450" w:type="dxa"/>
            <w:gridSpan w:val="2"/>
            <w:vMerge w:val="restart"/>
            <w:tcBorders>
              <w:top w:val="single" w:sz="4" w:space="0" w:color="auto"/>
              <w:left w:val="single" w:sz="4" w:space="0" w:color="auto"/>
              <w:right w:val="nil"/>
            </w:tcBorders>
            <w:vAlign w:val="center"/>
          </w:tcPr>
          <w:p w14:paraId="28CDB670" w14:textId="77777777" w:rsidR="00BA174E" w:rsidRPr="00DE0EF0" w:rsidRDefault="00BA174E" w:rsidP="00BA174E">
            <w:pPr>
              <w:ind w:left="252" w:right="-60" w:hanging="252"/>
              <w:jc w:val="center"/>
              <w:rPr>
                <w:rFonts w:ascii="Arial Narrow" w:hAnsi="Arial Narrow" w:cs="Arial"/>
                <w:i/>
                <w:sz w:val="18"/>
                <w:szCs w:val="18"/>
              </w:rPr>
            </w:pPr>
            <w:r w:rsidRPr="00DE0EF0">
              <w:rPr>
                <w:rFonts w:ascii="Arial Narrow" w:hAnsi="Arial Narrow" w:cs="Arial"/>
                <w:i/>
                <w:sz w:val="18"/>
                <w:szCs w:val="18"/>
              </w:rPr>
              <w:t>b.</w:t>
            </w:r>
          </w:p>
        </w:tc>
        <w:tc>
          <w:tcPr>
            <w:tcW w:w="1350" w:type="dxa"/>
            <w:tcBorders>
              <w:top w:val="single" w:sz="4" w:space="0" w:color="auto"/>
              <w:left w:val="nil"/>
              <w:right w:val="nil"/>
            </w:tcBorders>
            <w:shd w:val="clear" w:color="auto" w:fill="auto"/>
          </w:tcPr>
          <w:p w14:paraId="28CDB671"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Company Name:</w:t>
            </w:r>
          </w:p>
        </w:tc>
        <w:tc>
          <w:tcPr>
            <w:tcW w:w="2160" w:type="dxa"/>
            <w:tcBorders>
              <w:top w:val="single" w:sz="4" w:space="0" w:color="auto"/>
              <w:left w:val="nil"/>
            </w:tcBorders>
          </w:tcPr>
          <w:p w14:paraId="28CDB672"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DEF</w:t>
            </w:r>
          </w:p>
        </w:tc>
        <w:tc>
          <w:tcPr>
            <w:tcW w:w="360" w:type="dxa"/>
            <w:vMerge w:val="restart"/>
            <w:tcBorders>
              <w:right w:val="nil"/>
            </w:tcBorders>
            <w:vAlign w:val="center"/>
          </w:tcPr>
          <w:p w14:paraId="28CDB673" w14:textId="77777777" w:rsidR="00BA174E" w:rsidRPr="00DE0EF0" w:rsidRDefault="00BA174E" w:rsidP="00BA174E">
            <w:pPr>
              <w:ind w:left="252" w:right="-60" w:hanging="252"/>
              <w:jc w:val="center"/>
              <w:rPr>
                <w:rFonts w:ascii="Arial Narrow" w:hAnsi="Arial Narrow" w:cs="Arial"/>
                <w:i/>
                <w:sz w:val="18"/>
                <w:szCs w:val="18"/>
              </w:rPr>
            </w:pPr>
            <w:r w:rsidRPr="00DE0EF0">
              <w:rPr>
                <w:rFonts w:ascii="Arial Narrow" w:hAnsi="Arial Narrow" w:cs="Arial"/>
                <w:i/>
                <w:sz w:val="18"/>
                <w:szCs w:val="18"/>
              </w:rPr>
              <w:t>b.</w:t>
            </w:r>
          </w:p>
        </w:tc>
        <w:tc>
          <w:tcPr>
            <w:tcW w:w="3330" w:type="dxa"/>
            <w:vMerge w:val="restart"/>
            <w:tcBorders>
              <w:left w:val="nil"/>
            </w:tcBorders>
          </w:tcPr>
          <w:p w14:paraId="28CDB674"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 xml:space="preserve">Role:  </w:t>
            </w:r>
          </w:p>
          <w:p w14:paraId="28CDB675" w14:textId="77777777" w:rsidR="00BA174E" w:rsidRPr="00DE0EF0" w:rsidRDefault="00BA174E" w:rsidP="00BA174E">
            <w:pPr>
              <w:ind w:left="252" w:right="-60"/>
              <w:rPr>
                <w:rFonts w:ascii="Arial Narrow" w:hAnsi="Arial Narrow" w:cs="Arial"/>
                <w:i/>
                <w:sz w:val="18"/>
                <w:szCs w:val="18"/>
              </w:rPr>
            </w:pPr>
            <w:r w:rsidRPr="00DE0EF0">
              <w:rPr>
                <w:rFonts w:ascii="Arial Narrow" w:hAnsi="Arial Narrow" w:cs="Arial"/>
                <w:i/>
                <w:sz w:val="18"/>
                <w:szCs w:val="18"/>
              </w:rPr>
              <w:t>Consultant</w:t>
            </w:r>
          </w:p>
        </w:tc>
        <w:tc>
          <w:tcPr>
            <w:tcW w:w="360" w:type="dxa"/>
            <w:vMerge w:val="restart"/>
            <w:tcBorders>
              <w:right w:val="nil"/>
            </w:tcBorders>
            <w:vAlign w:val="center"/>
          </w:tcPr>
          <w:p w14:paraId="28CDB676" w14:textId="77777777" w:rsidR="00BA174E" w:rsidRPr="00DE0EF0" w:rsidRDefault="00BA174E" w:rsidP="00BA174E">
            <w:pPr>
              <w:ind w:left="-18" w:right="-60"/>
              <w:jc w:val="center"/>
              <w:rPr>
                <w:rFonts w:ascii="Arial Narrow" w:hAnsi="Arial Narrow" w:cs="Arial"/>
                <w:i/>
                <w:sz w:val="18"/>
                <w:szCs w:val="18"/>
              </w:rPr>
            </w:pPr>
            <w:r w:rsidRPr="00DE0EF0">
              <w:rPr>
                <w:rFonts w:ascii="Arial Narrow" w:hAnsi="Arial Narrow" w:cs="Arial"/>
                <w:i/>
                <w:sz w:val="18"/>
                <w:szCs w:val="18"/>
              </w:rPr>
              <w:t>b.</w:t>
            </w:r>
          </w:p>
        </w:tc>
        <w:tc>
          <w:tcPr>
            <w:tcW w:w="1260" w:type="dxa"/>
            <w:tcBorders>
              <w:left w:val="nil"/>
              <w:right w:val="nil"/>
            </w:tcBorders>
          </w:tcPr>
          <w:p w14:paraId="28CDB677"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Contact Name:</w:t>
            </w:r>
          </w:p>
        </w:tc>
        <w:tc>
          <w:tcPr>
            <w:tcW w:w="1530" w:type="dxa"/>
            <w:tcBorders>
              <w:left w:val="nil"/>
            </w:tcBorders>
          </w:tcPr>
          <w:p w14:paraId="28CDB678"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Bob Brown</w:t>
            </w:r>
          </w:p>
        </w:tc>
      </w:tr>
      <w:tr w:rsidR="00DE0EF0" w:rsidRPr="00DE0EF0" w14:paraId="28CDB684" w14:textId="77777777" w:rsidTr="00DE0EF0">
        <w:trPr>
          <w:gridBefore w:val="1"/>
          <w:wBefore w:w="18" w:type="dxa"/>
          <w:trHeight w:val="144"/>
        </w:trPr>
        <w:tc>
          <w:tcPr>
            <w:tcW w:w="720" w:type="dxa"/>
            <w:vMerge/>
          </w:tcPr>
          <w:p w14:paraId="28CDB67A"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7B" w14:textId="77777777" w:rsidR="00BA174E" w:rsidRPr="00DE0EF0" w:rsidRDefault="00BA174E" w:rsidP="00BA174E">
            <w:pPr>
              <w:ind w:right="-60"/>
              <w:rPr>
                <w:rFonts w:ascii="Arial Narrow" w:hAnsi="Arial Narrow" w:cs="Arial"/>
                <w:i/>
                <w:sz w:val="18"/>
                <w:szCs w:val="18"/>
              </w:rPr>
            </w:pPr>
          </w:p>
        </w:tc>
        <w:tc>
          <w:tcPr>
            <w:tcW w:w="450" w:type="dxa"/>
            <w:gridSpan w:val="2"/>
            <w:vMerge/>
            <w:tcBorders>
              <w:left w:val="single" w:sz="4" w:space="0" w:color="auto"/>
              <w:right w:val="nil"/>
            </w:tcBorders>
          </w:tcPr>
          <w:p w14:paraId="28CDB67C"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right w:val="nil"/>
            </w:tcBorders>
            <w:shd w:val="clear" w:color="auto" w:fill="auto"/>
          </w:tcPr>
          <w:p w14:paraId="28CDB67D"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Project Name:</w:t>
            </w:r>
          </w:p>
        </w:tc>
        <w:tc>
          <w:tcPr>
            <w:tcW w:w="2160" w:type="dxa"/>
            <w:tcBorders>
              <w:top w:val="single" w:sz="4" w:space="0" w:color="auto"/>
              <w:left w:val="nil"/>
            </w:tcBorders>
          </w:tcPr>
          <w:p w14:paraId="28CDB67E"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QRS IT Project</w:t>
            </w:r>
          </w:p>
        </w:tc>
        <w:tc>
          <w:tcPr>
            <w:tcW w:w="360" w:type="dxa"/>
            <w:vMerge/>
            <w:tcBorders>
              <w:right w:val="nil"/>
            </w:tcBorders>
          </w:tcPr>
          <w:p w14:paraId="28CDB67F"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80"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81" w14:textId="77777777" w:rsidR="00BA174E" w:rsidRPr="00DE0EF0" w:rsidRDefault="00BA174E" w:rsidP="00BA174E">
            <w:pPr>
              <w:ind w:left="-18" w:right="-60"/>
              <w:rPr>
                <w:rFonts w:ascii="Arial Narrow" w:hAnsi="Arial Narrow" w:cs="Arial"/>
                <w:i/>
                <w:sz w:val="18"/>
                <w:szCs w:val="18"/>
              </w:rPr>
            </w:pPr>
          </w:p>
        </w:tc>
        <w:tc>
          <w:tcPr>
            <w:tcW w:w="1260" w:type="dxa"/>
            <w:tcBorders>
              <w:left w:val="nil"/>
              <w:right w:val="nil"/>
            </w:tcBorders>
          </w:tcPr>
          <w:p w14:paraId="28CDB682"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Company Name:</w:t>
            </w:r>
          </w:p>
        </w:tc>
        <w:tc>
          <w:tcPr>
            <w:tcW w:w="1530" w:type="dxa"/>
            <w:tcBorders>
              <w:left w:val="nil"/>
            </w:tcBorders>
          </w:tcPr>
          <w:p w14:paraId="28CDB683"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Company XYZ</w:t>
            </w:r>
          </w:p>
        </w:tc>
      </w:tr>
      <w:tr w:rsidR="00DE0EF0" w:rsidRPr="00DE0EF0" w14:paraId="28CDB690" w14:textId="77777777" w:rsidTr="00DE0EF0">
        <w:trPr>
          <w:gridBefore w:val="1"/>
          <w:wBefore w:w="18" w:type="dxa"/>
          <w:trHeight w:val="144"/>
        </w:trPr>
        <w:tc>
          <w:tcPr>
            <w:tcW w:w="720" w:type="dxa"/>
            <w:vMerge/>
          </w:tcPr>
          <w:p w14:paraId="28CDB685"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86" w14:textId="77777777" w:rsidR="00BA174E" w:rsidRPr="00DE0EF0" w:rsidRDefault="00BA174E" w:rsidP="00BA174E">
            <w:pPr>
              <w:ind w:right="-60"/>
              <w:rPr>
                <w:rFonts w:ascii="Arial Narrow" w:hAnsi="Arial Narrow" w:cs="Arial"/>
                <w:i/>
                <w:sz w:val="18"/>
                <w:szCs w:val="18"/>
              </w:rPr>
            </w:pPr>
          </w:p>
        </w:tc>
        <w:tc>
          <w:tcPr>
            <w:tcW w:w="450" w:type="dxa"/>
            <w:gridSpan w:val="2"/>
            <w:vMerge/>
            <w:tcBorders>
              <w:left w:val="single" w:sz="4" w:space="0" w:color="auto"/>
              <w:right w:val="nil"/>
            </w:tcBorders>
          </w:tcPr>
          <w:p w14:paraId="28CDB687"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right w:val="nil"/>
            </w:tcBorders>
            <w:shd w:val="clear" w:color="auto" w:fill="auto"/>
          </w:tcPr>
          <w:p w14:paraId="28CDB688"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Number of System Users:</w:t>
            </w:r>
          </w:p>
        </w:tc>
        <w:tc>
          <w:tcPr>
            <w:tcW w:w="2160" w:type="dxa"/>
            <w:tcBorders>
              <w:top w:val="single" w:sz="4" w:space="0" w:color="auto"/>
              <w:left w:val="nil"/>
            </w:tcBorders>
          </w:tcPr>
          <w:p w14:paraId="28CDB689"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10,000</w:t>
            </w:r>
          </w:p>
        </w:tc>
        <w:tc>
          <w:tcPr>
            <w:tcW w:w="360" w:type="dxa"/>
            <w:vMerge/>
            <w:tcBorders>
              <w:right w:val="nil"/>
            </w:tcBorders>
          </w:tcPr>
          <w:p w14:paraId="28CDB68A" w14:textId="77777777" w:rsidR="00BA174E" w:rsidRPr="00DE0EF0" w:rsidRDefault="00BA174E" w:rsidP="00BA174E">
            <w:pPr>
              <w:ind w:left="252" w:right="-60" w:hanging="252"/>
              <w:rPr>
                <w:rFonts w:ascii="Arial Narrow" w:hAnsi="Arial Narrow" w:cs="Arial"/>
                <w:i/>
                <w:sz w:val="18"/>
                <w:szCs w:val="18"/>
              </w:rPr>
            </w:pPr>
          </w:p>
        </w:tc>
        <w:tc>
          <w:tcPr>
            <w:tcW w:w="3330" w:type="dxa"/>
            <w:vMerge w:val="restart"/>
            <w:tcBorders>
              <w:left w:val="nil"/>
            </w:tcBorders>
          </w:tcPr>
          <w:p w14:paraId="28CDB68B"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Description of relevant experience:</w:t>
            </w:r>
          </w:p>
          <w:p w14:paraId="28CDB68C" w14:textId="77777777" w:rsidR="00BA174E" w:rsidRPr="00DE0EF0" w:rsidRDefault="00BA174E" w:rsidP="00BA174E">
            <w:pPr>
              <w:ind w:left="252" w:right="-60"/>
              <w:rPr>
                <w:rFonts w:ascii="Arial Narrow" w:hAnsi="Arial Narrow" w:cs="Arial"/>
                <w:i/>
                <w:sz w:val="18"/>
                <w:szCs w:val="18"/>
              </w:rPr>
            </w:pPr>
            <w:r w:rsidRPr="00DE0EF0">
              <w:rPr>
                <w:rFonts w:ascii="Arial Narrow" w:hAnsi="Arial Narrow" w:cs="Arial"/>
                <w:i/>
                <w:sz w:val="18"/>
                <w:szCs w:val="18"/>
              </w:rPr>
              <w:t xml:space="preserve">As a consultant, Mr. Smith served as the lead in developing technical specifications for the project RFP using Microsoft Office 2007 </w:t>
            </w:r>
          </w:p>
        </w:tc>
        <w:tc>
          <w:tcPr>
            <w:tcW w:w="360" w:type="dxa"/>
            <w:vMerge/>
            <w:tcBorders>
              <w:right w:val="nil"/>
            </w:tcBorders>
          </w:tcPr>
          <w:p w14:paraId="28CDB68D" w14:textId="77777777" w:rsidR="00BA174E" w:rsidRPr="00DE0EF0" w:rsidRDefault="00BA174E" w:rsidP="00BA174E">
            <w:pPr>
              <w:ind w:left="-18" w:right="-60"/>
              <w:rPr>
                <w:rFonts w:ascii="Arial Narrow" w:hAnsi="Arial Narrow" w:cs="Arial"/>
                <w:i/>
                <w:sz w:val="18"/>
                <w:szCs w:val="18"/>
              </w:rPr>
            </w:pPr>
          </w:p>
        </w:tc>
        <w:tc>
          <w:tcPr>
            <w:tcW w:w="1260" w:type="dxa"/>
            <w:tcBorders>
              <w:left w:val="nil"/>
              <w:right w:val="nil"/>
            </w:tcBorders>
          </w:tcPr>
          <w:p w14:paraId="28CDB68E"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Phone Number:</w:t>
            </w:r>
          </w:p>
        </w:tc>
        <w:tc>
          <w:tcPr>
            <w:tcW w:w="1530" w:type="dxa"/>
            <w:tcBorders>
              <w:left w:val="nil"/>
            </w:tcBorders>
          </w:tcPr>
          <w:p w14:paraId="28CDB68F"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(916) 454-3456</w:t>
            </w:r>
          </w:p>
        </w:tc>
      </w:tr>
      <w:tr w:rsidR="00BA174E" w:rsidRPr="00DE0EF0" w14:paraId="28CDB69B" w14:textId="77777777" w:rsidTr="00BA174E">
        <w:trPr>
          <w:gridBefore w:val="1"/>
          <w:wBefore w:w="18" w:type="dxa"/>
          <w:trHeight w:val="144"/>
        </w:trPr>
        <w:tc>
          <w:tcPr>
            <w:tcW w:w="720" w:type="dxa"/>
            <w:vMerge/>
          </w:tcPr>
          <w:p w14:paraId="28CDB691" w14:textId="77777777" w:rsidR="00BA174E" w:rsidRPr="00DE0EF0"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92" w14:textId="77777777" w:rsidR="00BA174E" w:rsidRPr="00DE0EF0" w:rsidRDefault="00BA174E" w:rsidP="00BA174E">
            <w:pPr>
              <w:ind w:right="-60"/>
              <w:rPr>
                <w:rFonts w:ascii="Arial Narrow" w:hAnsi="Arial Narrow" w:cs="Arial"/>
                <w:i/>
                <w:sz w:val="18"/>
                <w:szCs w:val="18"/>
              </w:rPr>
            </w:pPr>
          </w:p>
        </w:tc>
        <w:tc>
          <w:tcPr>
            <w:tcW w:w="450" w:type="dxa"/>
            <w:gridSpan w:val="2"/>
            <w:vMerge/>
            <w:tcBorders>
              <w:left w:val="single" w:sz="4" w:space="0" w:color="auto"/>
              <w:right w:val="nil"/>
            </w:tcBorders>
          </w:tcPr>
          <w:p w14:paraId="28CDB693" w14:textId="77777777" w:rsidR="00BA174E" w:rsidRPr="00DE0EF0" w:rsidRDefault="00BA174E" w:rsidP="00BA174E">
            <w:pPr>
              <w:ind w:left="252" w:right="-60" w:hanging="252"/>
              <w:rPr>
                <w:rFonts w:ascii="Arial Narrow" w:hAnsi="Arial Narrow" w:cs="Arial"/>
                <w:i/>
                <w:sz w:val="18"/>
                <w:szCs w:val="18"/>
              </w:rPr>
            </w:pPr>
          </w:p>
        </w:tc>
        <w:tc>
          <w:tcPr>
            <w:tcW w:w="1350" w:type="dxa"/>
            <w:tcBorders>
              <w:top w:val="single" w:sz="4" w:space="0" w:color="auto"/>
              <w:left w:val="nil"/>
              <w:right w:val="nil"/>
            </w:tcBorders>
          </w:tcPr>
          <w:p w14:paraId="28CDB694"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Time Period:</w:t>
            </w:r>
          </w:p>
        </w:tc>
        <w:tc>
          <w:tcPr>
            <w:tcW w:w="2160" w:type="dxa"/>
            <w:tcBorders>
              <w:top w:val="single" w:sz="4" w:space="0" w:color="auto"/>
              <w:left w:val="nil"/>
            </w:tcBorders>
          </w:tcPr>
          <w:p w14:paraId="28CDB695"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07/01/2012 - 06/30/2013</w:t>
            </w:r>
          </w:p>
        </w:tc>
        <w:tc>
          <w:tcPr>
            <w:tcW w:w="360" w:type="dxa"/>
            <w:vMerge/>
            <w:tcBorders>
              <w:right w:val="nil"/>
            </w:tcBorders>
          </w:tcPr>
          <w:p w14:paraId="28CDB696" w14:textId="77777777" w:rsidR="00BA174E" w:rsidRPr="00DE0EF0" w:rsidRDefault="00BA174E" w:rsidP="00BA174E">
            <w:pPr>
              <w:ind w:left="252" w:right="-60" w:hanging="252"/>
              <w:rPr>
                <w:rFonts w:ascii="Arial Narrow" w:hAnsi="Arial Narrow" w:cs="Arial"/>
                <w:i/>
                <w:sz w:val="18"/>
                <w:szCs w:val="18"/>
              </w:rPr>
            </w:pPr>
          </w:p>
        </w:tc>
        <w:tc>
          <w:tcPr>
            <w:tcW w:w="3330" w:type="dxa"/>
            <w:vMerge/>
            <w:tcBorders>
              <w:left w:val="nil"/>
            </w:tcBorders>
          </w:tcPr>
          <w:p w14:paraId="28CDB697" w14:textId="77777777" w:rsidR="00BA174E" w:rsidRPr="00DE0EF0" w:rsidRDefault="00BA174E" w:rsidP="00BA174E">
            <w:pPr>
              <w:ind w:left="252" w:right="-60" w:hanging="252"/>
              <w:rPr>
                <w:rFonts w:ascii="Arial Narrow" w:hAnsi="Arial Narrow" w:cs="Arial"/>
                <w:i/>
                <w:sz w:val="18"/>
                <w:szCs w:val="18"/>
              </w:rPr>
            </w:pPr>
          </w:p>
        </w:tc>
        <w:tc>
          <w:tcPr>
            <w:tcW w:w="360" w:type="dxa"/>
            <w:vMerge/>
            <w:tcBorders>
              <w:right w:val="nil"/>
            </w:tcBorders>
          </w:tcPr>
          <w:p w14:paraId="28CDB698" w14:textId="77777777" w:rsidR="00BA174E" w:rsidRPr="00DE0EF0" w:rsidRDefault="00BA174E" w:rsidP="00BA174E">
            <w:pPr>
              <w:ind w:left="-18" w:right="-60"/>
              <w:rPr>
                <w:rFonts w:ascii="Arial Narrow" w:hAnsi="Arial Narrow" w:cs="Arial"/>
                <w:i/>
                <w:sz w:val="18"/>
                <w:szCs w:val="18"/>
              </w:rPr>
            </w:pPr>
          </w:p>
        </w:tc>
        <w:tc>
          <w:tcPr>
            <w:tcW w:w="1260" w:type="dxa"/>
            <w:vMerge w:val="restart"/>
            <w:tcBorders>
              <w:left w:val="nil"/>
              <w:right w:val="nil"/>
            </w:tcBorders>
          </w:tcPr>
          <w:p w14:paraId="28CDB699"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Email:</w:t>
            </w:r>
          </w:p>
        </w:tc>
        <w:tc>
          <w:tcPr>
            <w:tcW w:w="1530" w:type="dxa"/>
            <w:vMerge w:val="restart"/>
            <w:tcBorders>
              <w:left w:val="nil"/>
            </w:tcBorders>
          </w:tcPr>
          <w:p w14:paraId="28CDB69A" w14:textId="77777777" w:rsidR="00BA174E" w:rsidRPr="00DE0EF0" w:rsidRDefault="00BA174E" w:rsidP="00BA174E">
            <w:pPr>
              <w:ind w:left="252" w:right="-60" w:hanging="295"/>
              <w:rPr>
                <w:rFonts w:ascii="Arial Narrow" w:hAnsi="Arial Narrow" w:cs="Arial"/>
                <w:i/>
                <w:sz w:val="18"/>
                <w:szCs w:val="18"/>
              </w:rPr>
            </w:pPr>
            <w:r w:rsidRPr="00DE0EF0">
              <w:rPr>
                <w:rFonts w:ascii="Arial Narrow" w:hAnsi="Arial Narrow" w:cs="Arial"/>
                <w:i/>
                <w:sz w:val="18"/>
                <w:szCs w:val="18"/>
              </w:rPr>
              <w:t>bbrown@xyz.ca.gov</w:t>
            </w:r>
          </w:p>
        </w:tc>
      </w:tr>
      <w:tr w:rsidR="00BA174E" w:rsidRPr="00902F84" w14:paraId="28CDB6A6" w14:textId="77777777" w:rsidTr="00BA174E">
        <w:trPr>
          <w:gridBefore w:val="1"/>
          <w:wBefore w:w="18" w:type="dxa"/>
          <w:trHeight w:val="144"/>
        </w:trPr>
        <w:tc>
          <w:tcPr>
            <w:tcW w:w="720" w:type="dxa"/>
            <w:vMerge/>
          </w:tcPr>
          <w:p w14:paraId="28CDB69C" w14:textId="77777777" w:rsidR="00BA174E" w:rsidRPr="00902F84" w:rsidRDefault="00BA174E" w:rsidP="00BA174E">
            <w:pPr>
              <w:ind w:right="-60"/>
              <w:rPr>
                <w:rFonts w:ascii="Arial Narrow" w:hAnsi="Arial Narrow" w:cs="Arial"/>
                <w:i/>
                <w:sz w:val="18"/>
                <w:szCs w:val="18"/>
              </w:rPr>
            </w:pPr>
          </w:p>
        </w:tc>
        <w:tc>
          <w:tcPr>
            <w:tcW w:w="2250" w:type="dxa"/>
            <w:vMerge/>
            <w:tcBorders>
              <w:right w:val="single" w:sz="4" w:space="0" w:color="auto"/>
            </w:tcBorders>
          </w:tcPr>
          <w:p w14:paraId="28CDB69D" w14:textId="77777777" w:rsidR="00BA174E" w:rsidRPr="00694E4B" w:rsidRDefault="00BA174E" w:rsidP="00BA174E">
            <w:pPr>
              <w:ind w:right="-60"/>
              <w:rPr>
                <w:rFonts w:ascii="Arial Narrow" w:hAnsi="Arial Narrow" w:cs="Arial"/>
                <w:i/>
                <w:color w:val="0070C0"/>
                <w:sz w:val="18"/>
                <w:szCs w:val="18"/>
              </w:rPr>
            </w:pPr>
          </w:p>
        </w:tc>
        <w:tc>
          <w:tcPr>
            <w:tcW w:w="450" w:type="dxa"/>
            <w:gridSpan w:val="2"/>
            <w:vMerge/>
            <w:tcBorders>
              <w:left w:val="single" w:sz="4" w:space="0" w:color="auto"/>
              <w:right w:val="nil"/>
            </w:tcBorders>
          </w:tcPr>
          <w:p w14:paraId="28CDB69E" w14:textId="77777777" w:rsidR="00BA174E" w:rsidRPr="00694E4B" w:rsidRDefault="00BA174E" w:rsidP="00BA174E">
            <w:pPr>
              <w:ind w:left="252" w:right="-60" w:hanging="252"/>
              <w:rPr>
                <w:rFonts w:ascii="Arial Narrow" w:hAnsi="Arial Narrow" w:cs="Arial"/>
                <w:i/>
                <w:color w:val="0070C0"/>
                <w:sz w:val="18"/>
                <w:szCs w:val="18"/>
              </w:rPr>
            </w:pPr>
          </w:p>
        </w:tc>
        <w:tc>
          <w:tcPr>
            <w:tcW w:w="1350" w:type="dxa"/>
            <w:tcBorders>
              <w:top w:val="single" w:sz="4" w:space="0" w:color="auto"/>
              <w:left w:val="nil"/>
              <w:right w:val="nil"/>
            </w:tcBorders>
          </w:tcPr>
          <w:p w14:paraId="28CDB69F" w14:textId="77777777" w:rsidR="00BA174E" w:rsidRPr="00694E4B" w:rsidRDefault="00BA174E" w:rsidP="00BA174E">
            <w:pPr>
              <w:ind w:right="-60"/>
              <w:rPr>
                <w:rFonts w:ascii="Arial Narrow" w:hAnsi="Arial Narrow" w:cs="Arial"/>
                <w:i/>
                <w:sz w:val="18"/>
                <w:szCs w:val="18"/>
              </w:rPr>
            </w:pPr>
            <w:r w:rsidRPr="00694E4B">
              <w:rPr>
                <w:rFonts w:ascii="Arial Narrow" w:hAnsi="Arial Narrow" w:cs="Arial"/>
                <w:i/>
                <w:sz w:val="18"/>
                <w:szCs w:val="18"/>
              </w:rPr>
              <w:t>Percentage of Time:</w:t>
            </w:r>
          </w:p>
        </w:tc>
        <w:tc>
          <w:tcPr>
            <w:tcW w:w="2160" w:type="dxa"/>
            <w:tcBorders>
              <w:top w:val="single" w:sz="4" w:space="0" w:color="auto"/>
              <w:left w:val="nil"/>
            </w:tcBorders>
          </w:tcPr>
          <w:p w14:paraId="28CDB6A0" w14:textId="77777777" w:rsidR="00BA174E" w:rsidRPr="00DE0EF0" w:rsidRDefault="00BA174E" w:rsidP="00BA174E">
            <w:pPr>
              <w:ind w:left="252" w:right="-60" w:hanging="252"/>
              <w:rPr>
                <w:rFonts w:ascii="Arial Narrow" w:hAnsi="Arial Narrow" w:cs="Arial"/>
                <w:i/>
                <w:sz w:val="18"/>
                <w:szCs w:val="18"/>
              </w:rPr>
            </w:pPr>
            <w:r w:rsidRPr="00DE0EF0">
              <w:rPr>
                <w:rFonts w:ascii="Arial Narrow" w:hAnsi="Arial Narrow" w:cs="Arial"/>
                <w:i/>
                <w:sz w:val="18"/>
                <w:szCs w:val="18"/>
              </w:rPr>
              <w:t>100%</w:t>
            </w:r>
          </w:p>
        </w:tc>
        <w:tc>
          <w:tcPr>
            <w:tcW w:w="360" w:type="dxa"/>
            <w:vMerge/>
            <w:tcBorders>
              <w:right w:val="nil"/>
            </w:tcBorders>
          </w:tcPr>
          <w:p w14:paraId="28CDB6A1" w14:textId="77777777" w:rsidR="00BA174E" w:rsidRPr="00694E4B" w:rsidRDefault="00BA174E" w:rsidP="00BA174E">
            <w:pPr>
              <w:ind w:left="252" w:right="-60" w:hanging="252"/>
              <w:rPr>
                <w:rFonts w:ascii="Arial Narrow" w:hAnsi="Arial Narrow" w:cs="Arial"/>
                <w:i/>
                <w:color w:val="0070C0"/>
                <w:sz w:val="18"/>
                <w:szCs w:val="18"/>
              </w:rPr>
            </w:pPr>
          </w:p>
        </w:tc>
        <w:tc>
          <w:tcPr>
            <w:tcW w:w="3330" w:type="dxa"/>
            <w:vMerge/>
            <w:tcBorders>
              <w:left w:val="nil"/>
            </w:tcBorders>
          </w:tcPr>
          <w:p w14:paraId="28CDB6A2" w14:textId="77777777" w:rsidR="00BA174E" w:rsidRPr="00694E4B" w:rsidRDefault="00BA174E" w:rsidP="00BA174E">
            <w:pPr>
              <w:ind w:left="252" w:right="-60" w:hanging="252"/>
              <w:rPr>
                <w:rFonts w:ascii="Arial Narrow" w:hAnsi="Arial Narrow" w:cs="Arial"/>
                <w:i/>
                <w:color w:val="0070C0"/>
                <w:sz w:val="18"/>
                <w:szCs w:val="18"/>
              </w:rPr>
            </w:pPr>
          </w:p>
        </w:tc>
        <w:tc>
          <w:tcPr>
            <w:tcW w:w="360" w:type="dxa"/>
            <w:vMerge/>
            <w:tcBorders>
              <w:right w:val="nil"/>
            </w:tcBorders>
          </w:tcPr>
          <w:p w14:paraId="28CDB6A3" w14:textId="77777777" w:rsidR="00BA174E" w:rsidRPr="00694E4B" w:rsidRDefault="00BA174E" w:rsidP="00BA174E">
            <w:pPr>
              <w:ind w:left="-18" w:right="-60"/>
              <w:rPr>
                <w:rFonts w:ascii="Arial Narrow" w:hAnsi="Arial Narrow" w:cs="Arial"/>
                <w:i/>
                <w:color w:val="0070C0"/>
                <w:sz w:val="18"/>
                <w:szCs w:val="18"/>
              </w:rPr>
            </w:pPr>
          </w:p>
        </w:tc>
        <w:tc>
          <w:tcPr>
            <w:tcW w:w="1260" w:type="dxa"/>
            <w:vMerge/>
            <w:tcBorders>
              <w:left w:val="nil"/>
              <w:right w:val="nil"/>
            </w:tcBorders>
          </w:tcPr>
          <w:p w14:paraId="28CDB6A4" w14:textId="77777777" w:rsidR="00BA174E" w:rsidRPr="00694E4B" w:rsidRDefault="00BA174E" w:rsidP="00BA174E">
            <w:pPr>
              <w:ind w:left="252" w:right="-60" w:hanging="295"/>
              <w:rPr>
                <w:rFonts w:ascii="Arial Narrow" w:hAnsi="Arial Narrow" w:cs="Arial"/>
                <w:i/>
                <w:sz w:val="18"/>
                <w:szCs w:val="18"/>
              </w:rPr>
            </w:pPr>
          </w:p>
        </w:tc>
        <w:tc>
          <w:tcPr>
            <w:tcW w:w="1530" w:type="dxa"/>
            <w:vMerge/>
            <w:tcBorders>
              <w:left w:val="nil"/>
            </w:tcBorders>
          </w:tcPr>
          <w:p w14:paraId="28CDB6A5" w14:textId="77777777" w:rsidR="00BA174E" w:rsidRPr="00694E4B" w:rsidRDefault="00BA174E" w:rsidP="00BA174E">
            <w:pPr>
              <w:ind w:left="-18" w:right="-60" w:hanging="25"/>
              <w:rPr>
                <w:rFonts w:ascii="Arial Narrow" w:hAnsi="Arial Narrow" w:cs="Arial"/>
                <w:i/>
                <w:color w:val="0070C0"/>
                <w:sz w:val="18"/>
                <w:szCs w:val="18"/>
              </w:rPr>
            </w:pPr>
          </w:p>
        </w:tc>
      </w:tr>
      <w:tr w:rsidR="00BA174E" w:rsidRPr="00902F84" w14:paraId="28CDB6AA" w14:textId="77777777" w:rsidTr="00BA174E">
        <w:trPr>
          <w:gridBefore w:val="1"/>
          <w:wBefore w:w="18" w:type="dxa"/>
          <w:trHeight w:val="314"/>
        </w:trPr>
        <w:tc>
          <w:tcPr>
            <w:tcW w:w="720" w:type="dxa"/>
            <w:vMerge/>
          </w:tcPr>
          <w:p w14:paraId="28CDB6A7" w14:textId="77777777" w:rsidR="00BA174E" w:rsidRPr="00902F84" w:rsidRDefault="00BA174E" w:rsidP="00BA174E">
            <w:pPr>
              <w:ind w:right="-60"/>
              <w:rPr>
                <w:rFonts w:ascii="Arial Narrow" w:hAnsi="Arial Narrow" w:cs="Arial"/>
                <w:i/>
                <w:color w:val="FF0000"/>
                <w:sz w:val="18"/>
                <w:szCs w:val="18"/>
              </w:rPr>
            </w:pPr>
          </w:p>
        </w:tc>
        <w:tc>
          <w:tcPr>
            <w:tcW w:w="2250" w:type="dxa"/>
            <w:vMerge/>
            <w:tcBorders>
              <w:right w:val="single" w:sz="4" w:space="0" w:color="auto"/>
            </w:tcBorders>
          </w:tcPr>
          <w:p w14:paraId="28CDB6A8" w14:textId="77777777" w:rsidR="00BA174E" w:rsidRPr="00902F84" w:rsidRDefault="00BA174E" w:rsidP="00BA174E">
            <w:pPr>
              <w:ind w:right="-60"/>
              <w:rPr>
                <w:rFonts w:ascii="Arial Narrow" w:hAnsi="Arial Narrow" w:cs="Arial"/>
                <w:i/>
                <w:sz w:val="18"/>
                <w:szCs w:val="18"/>
              </w:rPr>
            </w:pPr>
          </w:p>
        </w:tc>
        <w:tc>
          <w:tcPr>
            <w:tcW w:w="10800" w:type="dxa"/>
            <w:gridSpan w:val="9"/>
            <w:tcBorders>
              <w:left w:val="single" w:sz="4" w:space="0" w:color="auto"/>
            </w:tcBorders>
          </w:tcPr>
          <w:p w14:paraId="28CDB6A9" w14:textId="77777777" w:rsidR="00BA174E" w:rsidRPr="00DE0EF0" w:rsidRDefault="00BA174E" w:rsidP="00BA174E">
            <w:pPr>
              <w:ind w:right="-60"/>
              <w:rPr>
                <w:rFonts w:ascii="Arial Narrow" w:hAnsi="Arial Narrow" w:cs="Arial"/>
                <w:i/>
                <w:sz w:val="18"/>
                <w:szCs w:val="18"/>
              </w:rPr>
            </w:pPr>
            <w:r w:rsidRPr="00DE0EF0">
              <w:rPr>
                <w:rFonts w:ascii="Arial Narrow" w:hAnsi="Arial Narrow" w:cs="Arial"/>
                <w:i/>
                <w:sz w:val="18"/>
                <w:szCs w:val="18"/>
              </w:rPr>
              <w:t>Total Duration: 2 years</w:t>
            </w:r>
          </w:p>
        </w:tc>
      </w:tr>
    </w:tbl>
    <w:p w14:paraId="28CDB6AB" w14:textId="77777777" w:rsidR="00891FFF" w:rsidRPr="00902F84" w:rsidRDefault="00891FFF" w:rsidP="00902F84">
      <w:pPr>
        <w:ind w:right="-56"/>
        <w:jc w:val="both"/>
        <w:rPr>
          <w:rFonts w:ascii="Arial Narrow" w:hAnsi="Arial Narrow" w:cs="Arial"/>
          <w:sz w:val="22"/>
          <w:szCs w:val="22"/>
        </w:rPr>
      </w:pPr>
    </w:p>
    <w:p w14:paraId="28CDB6AC" w14:textId="77777777" w:rsidR="00077E02" w:rsidRPr="00902F84" w:rsidRDefault="009E2AEC" w:rsidP="00902F84">
      <w:pPr>
        <w:jc w:val="both"/>
        <w:rPr>
          <w:rFonts w:ascii="Arial Narrow" w:hAnsi="Arial Narrow" w:cs="Arial"/>
          <w:sz w:val="22"/>
          <w:szCs w:val="22"/>
        </w:rPr>
      </w:pPr>
      <w:r w:rsidRPr="00902F84">
        <w:rPr>
          <w:rFonts w:ascii="Arial Narrow" w:hAnsi="Arial Narrow" w:cs="Arial"/>
          <w:sz w:val="22"/>
          <w:szCs w:val="22"/>
        </w:rPr>
        <w:t xml:space="preserve">Each Project Description, Relevant Experience Description and Reference Contact shall be tied together with a lower case letter, as it appears in the Example above (add “b”, “c”, etc. as necessary). Reference contacts shall be able to validate the experience provided. </w:t>
      </w:r>
    </w:p>
    <w:p w14:paraId="28CDB6AD" w14:textId="77777777" w:rsidR="003C0B15" w:rsidRPr="00902F84" w:rsidRDefault="009E2AEC" w:rsidP="00902F84">
      <w:pPr>
        <w:ind w:right="10"/>
        <w:jc w:val="center"/>
        <w:rPr>
          <w:rFonts w:ascii="Arial Narrow" w:hAnsi="Arial Narrow" w:cs="Arial"/>
          <w:sz w:val="22"/>
          <w:szCs w:val="22"/>
        </w:rPr>
      </w:pPr>
      <w:r w:rsidRPr="00902F84">
        <w:rPr>
          <w:rFonts w:ascii="Arial Narrow" w:hAnsi="Arial Narrow"/>
          <w:szCs w:val="24"/>
        </w:rPr>
        <w:br w:type="page"/>
      </w:r>
    </w:p>
    <w:p w14:paraId="28CDB6AE" w14:textId="77777777" w:rsidR="003C0B15" w:rsidRPr="00C406A2" w:rsidRDefault="003C0B15" w:rsidP="00902F84">
      <w:pPr>
        <w:ind w:right="10"/>
        <w:jc w:val="center"/>
        <w:rPr>
          <w:rFonts w:ascii="Arial Narrow" w:hAnsi="Arial Narrow"/>
          <w:b/>
          <w:caps/>
          <w:szCs w:val="24"/>
          <w:u w:val="single"/>
        </w:rPr>
      </w:pPr>
      <w:r w:rsidRPr="00C406A2">
        <w:rPr>
          <w:rFonts w:ascii="Arial Narrow" w:hAnsi="Arial Narrow"/>
          <w:b/>
          <w:caps/>
          <w:szCs w:val="24"/>
          <w:u w:val="single"/>
        </w:rPr>
        <w:lastRenderedPageBreak/>
        <w:t>ATTACHMENT II-C</w:t>
      </w:r>
    </w:p>
    <w:p w14:paraId="28CDB6AF" w14:textId="77777777" w:rsidR="003C0B15" w:rsidRPr="00C406A2" w:rsidRDefault="003C0B15" w:rsidP="00902F84">
      <w:pPr>
        <w:ind w:right="10"/>
        <w:jc w:val="center"/>
        <w:rPr>
          <w:rFonts w:ascii="Arial Narrow" w:hAnsi="Arial Narrow"/>
          <w:b/>
          <w:caps/>
          <w:szCs w:val="24"/>
          <w:u w:val="single"/>
        </w:rPr>
      </w:pPr>
      <w:r w:rsidRPr="00C406A2">
        <w:rPr>
          <w:rFonts w:ascii="Arial Narrow" w:hAnsi="Arial Narrow"/>
          <w:b/>
          <w:caps/>
          <w:szCs w:val="24"/>
          <w:u w:val="single"/>
        </w:rPr>
        <w:t>Staff Resume</w:t>
      </w:r>
      <w:r w:rsidRPr="00C406A2">
        <w:rPr>
          <w:rFonts w:ascii="Arial Narrow" w:hAnsi="Arial Narrow"/>
          <w:caps/>
          <w:sz w:val="22"/>
          <w:szCs w:val="22"/>
          <w:u w:val="single"/>
        </w:rPr>
        <w:t xml:space="preserve"> </w:t>
      </w:r>
      <w:r w:rsidRPr="00C406A2">
        <w:rPr>
          <w:rFonts w:ascii="Arial Narrow" w:hAnsi="Arial Narrow"/>
          <w:b/>
          <w:caps/>
          <w:szCs w:val="24"/>
          <w:u w:val="single"/>
        </w:rPr>
        <w:t>Table</w:t>
      </w:r>
    </w:p>
    <w:p w14:paraId="28CDB6B0" w14:textId="77777777" w:rsidR="00270D44" w:rsidRPr="00DE0EF0" w:rsidRDefault="00270D44" w:rsidP="00270D44">
      <w:pPr>
        <w:ind w:right="10"/>
        <w:rPr>
          <w:rFonts w:ascii="Arial Narrow" w:hAnsi="Arial Narrow"/>
          <w:b/>
          <w:szCs w:val="24"/>
        </w:rPr>
      </w:pPr>
    </w:p>
    <w:p w14:paraId="28CDB6B1" w14:textId="77777777" w:rsidR="00915C5E" w:rsidRPr="00DE0EF0" w:rsidRDefault="00915C5E" w:rsidP="005D6B30">
      <w:pPr>
        <w:pStyle w:val="ListParagraph"/>
        <w:numPr>
          <w:ilvl w:val="3"/>
          <w:numId w:val="61"/>
        </w:numPr>
        <w:ind w:left="360" w:right="10"/>
        <w:jc w:val="both"/>
        <w:rPr>
          <w:rFonts w:ascii="Arial Narrow" w:hAnsi="Arial Narrow"/>
          <w:b/>
          <w:szCs w:val="24"/>
        </w:rPr>
      </w:pPr>
      <w:r w:rsidRPr="00DE0EF0">
        <w:rPr>
          <w:rFonts w:ascii="Arial Narrow" w:hAnsi="Arial Narrow"/>
          <w:b/>
          <w:szCs w:val="24"/>
        </w:rPr>
        <w:t>Staff Role Responsibilities</w:t>
      </w:r>
    </w:p>
    <w:p w14:paraId="28CDB6B2" w14:textId="77777777" w:rsidR="003C0B15" w:rsidRPr="00DE0EF0" w:rsidRDefault="00270D44" w:rsidP="00915C5E">
      <w:pPr>
        <w:pStyle w:val="ListParagraph"/>
        <w:ind w:left="360" w:right="10"/>
        <w:jc w:val="both"/>
        <w:rPr>
          <w:rFonts w:ascii="Arial Narrow" w:hAnsi="Arial Narrow"/>
          <w:szCs w:val="24"/>
        </w:rPr>
      </w:pPr>
      <w:r w:rsidRPr="00DE0EF0">
        <w:rPr>
          <w:rFonts w:ascii="Arial Narrow" w:hAnsi="Arial Narrow"/>
          <w:szCs w:val="24"/>
        </w:rPr>
        <w:t>Each section and role has been divided in the following sections:</w:t>
      </w:r>
    </w:p>
    <w:p w14:paraId="28CDB6B3"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Product Manager</w:t>
      </w:r>
    </w:p>
    <w:p w14:paraId="28CDB6B4" w14:textId="77777777" w:rsidR="002A483F" w:rsidRPr="000805A5" w:rsidRDefault="002A483F" w:rsidP="002A483F">
      <w:pPr>
        <w:pStyle w:val="ListParagraph"/>
        <w:ind w:right="10"/>
        <w:jc w:val="both"/>
        <w:rPr>
          <w:rFonts w:ascii="Arial Narrow" w:eastAsia="Arial" w:hAnsi="Arial Narrow" w:cs="Arial"/>
          <w:sz w:val="22"/>
          <w:szCs w:val="22"/>
        </w:rPr>
      </w:pPr>
      <w:r w:rsidRPr="000805A5">
        <w:rPr>
          <w:rFonts w:ascii="Arial Narrow" w:eastAsia="Arial" w:hAnsi="Arial Narrow" w:cs="Arial"/>
          <w:sz w:val="22"/>
          <w:szCs w:val="22"/>
        </w:rPr>
        <w:t xml:space="preserve">The Contractor shall provide a Product Manager to perform activities as defined </w:t>
      </w:r>
      <w:r w:rsidR="00300B39" w:rsidRPr="000805A5">
        <w:rPr>
          <w:rFonts w:ascii="Arial Narrow" w:eastAsia="Arial" w:hAnsi="Arial Narrow" w:cs="Arial"/>
          <w:sz w:val="22"/>
          <w:szCs w:val="22"/>
        </w:rPr>
        <w:t>by the</w:t>
      </w:r>
      <w:r w:rsidRPr="000805A5">
        <w:rPr>
          <w:rFonts w:ascii="Arial Narrow" w:eastAsia="Arial" w:hAnsi="Arial Narrow" w:cs="Arial"/>
          <w:sz w:val="22"/>
          <w:szCs w:val="22"/>
        </w:rPr>
        <w:t xml:space="preserve"> ADPQ Vendor Pool Labor Category Definitions</w:t>
      </w:r>
      <w:r w:rsidR="00300B39" w:rsidRPr="000805A5">
        <w:rPr>
          <w:rFonts w:ascii="Arial Narrow" w:eastAsia="Arial" w:hAnsi="Arial Narrow" w:cs="Arial"/>
          <w:sz w:val="22"/>
          <w:szCs w:val="22"/>
        </w:rPr>
        <w:t xml:space="preserve"> as provided in Section III – Request for Offer – Statement of Work Contractor Roles</w:t>
      </w:r>
      <w:r w:rsidRPr="000805A5">
        <w:rPr>
          <w:rFonts w:ascii="Arial Narrow" w:eastAsia="Arial" w:hAnsi="Arial Narrow" w:cs="Arial"/>
          <w:sz w:val="22"/>
          <w:szCs w:val="22"/>
        </w:rPr>
        <w:t xml:space="preserve">. The Product Manager shall oversee and manage the Platform Development team. The Product Manager shall ensure that all work on this contract complies with contract terms and conditions and shall have decision making authority on behalf of the Contractor’s corporate offices. The Product Manager shall be the primary interface with the CWDS Contract Manager and shall attend status meetings and ad hoc meetings with stakeholders as required. </w:t>
      </w:r>
    </w:p>
    <w:p w14:paraId="28CDB6B5" w14:textId="77777777" w:rsidR="002A483F" w:rsidRPr="000805A5" w:rsidRDefault="002A483F" w:rsidP="002A483F">
      <w:pPr>
        <w:pStyle w:val="ListParagraph"/>
        <w:ind w:left="540" w:right="10"/>
        <w:jc w:val="both"/>
        <w:rPr>
          <w:rFonts w:ascii="Arial Narrow" w:hAnsi="Arial Narrow"/>
          <w:sz w:val="10"/>
          <w:szCs w:val="10"/>
        </w:rPr>
      </w:pPr>
    </w:p>
    <w:p w14:paraId="28CDB6B6"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Delivery Manager (Scrum Master)</w:t>
      </w:r>
    </w:p>
    <w:p w14:paraId="28CDB6B7" w14:textId="77777777" w:rsidR="002A483F" w:rsidRPr="000805A5" w:rsidRDefault="002A483F" w:rsidP="002A483F">
      <w:pPr>
        <w:pStyle w:val="ListParagraph"/>
        <w:ind w:right="10"/>
        <w:jc w:val="both"/>
        <w:rPr>
          <w:rFonts w:ascii="Arial Narrow" w:hAnsi="Arial Narrow"/>
          <w:szCs w:val="24"/>
        </w:rPr>
      </w:pPr>
      <w:r w:rsidRPr="000805A5">
        <w:rPr>
          <w:rFonts w:ascii="Arial Narrow" w:eastAsia="Arial" w:hAnsi="Arial Narrow" w:cs="Arial"/>
          <w:sz w:val="22"/>
          <w:szCs w:val="22"/>
        </w:rPr>
        <w:t>The Contractor shal</w:t>
      </w:r>
      <w:r w:rsidR="00300B39" w:rsidRPr="000805A5">
        <w:rPr>
          <w:rFonts w:ascii="Arial Narrow" w:eastAsia="Arial" w:hAnsi="Arial Narrow" w:cs="Arial"/>
          <w:sz w:val="22"/>
          <w:szCs w:val="22"/>
        </w:rPr>
        <w:t>l provide a Delivery Manager to perform activities as defined by the ADPQ Vendor Pool Labor Category Definitions as provided in Section III – Request for Offer – Statement of Work Contractor Roles</w:t>
      </w:r>
      <w:r w:rsidRPr="000805A5">
        <w:rPr>
          <w:rFonts w:ascii="Arial Narrow" w:eastAsia="Arial" w:hAnsi="Arial Narrow" w:cs="Arial"/>
          <w:sz w:val="22"/>
          <w:szCs w:val="22"/>
        </w:rPr>
        <w:t>. The Delivery Manager will serve as the Scrum Master and shall ensure the Platform Development team achieves its goals on behalf of delivering Platform. The Delivery Manager (Scrum Master) shall work to resolve or remove impediments for the Platform Development team, help manage the team's relationships with outside stakeholders, facilitate team continuous improvement, and coordinate solution implementation and delivery with other Delivery Managers on the CWS-NS Release train.</w:t>
      </w:r>
    </w:p>
    <w:p w14:paraId="28CDB6B8" w14:textId="77777777" w:rsidR="002A483F" w:rsidRPr="000805A5" w:rsidRDefault="002A483F" w:rsidP="002A483F">
      <w:pPr>
        <w:pStyle w:val="ListParagraph"/>
        <w:jc w:val="both"/>
        <w:rPr>
          <w:rFonts w:ascii="Arial Narrow" w:eastAsia="Arial" w:hAnsi="Arial Narrow" w:cs="Arial"/>
          <w:sz w:val="10"/>
          <w:szCs w:val="10"/>
        </w:rPr>
      </w:pPr>
    </w:p>
    <w:p w14:paraId="28CDB6B9"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Lead Backend Web Developer</w:t>
      </w:r>
    </w:p>
    <w:p w14:paraId="28CDB6BA" w14:textId="77777777" w:rsidR="002A483F" w:rsidRPr="000805A5" w:rsidRDefault="002A483F" w:rsidP="002A483F">
      <w:pPr>
        <w:pStyle w:val="ListParagraph"/>
        <w:ind w:right="10"/>
        <w:jc w:val="both"/>
        <w:rPr>
          <w:rFonts w:ascii="Arial Narrow" w:eastAsia="Arial" w:hAnsi="Arial Narrow" w:cs="Arial"/>
          <w:sz w:val="22"/>
          <w:szCs w:val="22"/>
        </w:rPr>
      </w:pPr>
      <w:r w:rsidRPr="000805A5">
        <w:rPr>
          <w:rFonts w:ascii="Arial Narrow" w:eastAsia="Arial" w:hAnsi="Arial Narrow" w:cs="Arial"/>
          <w:sz w:val="22"/>
          <w:szCs w:val="22"/>
        </w:rPr>
        <w:t xml:space="preserve">The Contractor shall provide a Lead Backend Web Developer </w:t>
      </w:r>
      <w:r w:rsidR="00300B39" w:rsidRPr="000805A5">
        <w:rPr>
          <w:rFonts w:ascii="Arial Narrow" w:eastAsia="Arial" w:hAnsi="Arial Narrow" w:cs="Arial"/>
          <w:sz w:val="22"/>
          <w:szCs w:val="22"/>
        </w:rPr>
        <w:t>to perform activities as defined by the ADPQ Vendor Pool Labor Category Definitions as provided in Section III – Request for Offer – Statement of Work Contractor Roles</w:t>
      </w:r>
      <w:r w:rsidRPr="000805A5">
        <w:rPr>
          <w:rFonts w:ascii="Arial Narrow" w:eastAsia="Arial" w:hAnsi="Arial Narrow" w:cs="Arial"/>
          <w:sz w:val="22"/>
          <w:szCs w:val="22"/>
        </w:rPr>
        <w:t>. The Lead Backend Web Developer will be primarily responsible for the architecture and design of the subsystems within the Platform Team’s purview, subject to approval by the Service Manager. The Lead Backend Web Developer is responsible for choosing the direction of the Platform Team to execute the Service Manager’s vision and goals, and to deliver working software at the end of a sprint. The Lead Backend Web Developer also helps develop product roadmaps, backlogs, and measurable success criteria, and writing user stories (i.e., can establish a path to delivery for breaking down stories).</w:t>
      </w:r>
    </w:p>
    <w:p w14:paraId="28CDB6BB" w14:textId="77777777" w:rsidR="002A483F" w:rsidRPr="000805A5" w:rsidRDefault="002A483F" w:rsidP="002A483F">
      <w:pPr>
        <w:pStyle w:val="ListParagraph"/>
        <w:ind w:left="540" w:right="10"/>
        <w:jc w:val="both"/>
        <w:rPr>
          <w:rFonts w:ascii="Arial Narrow" w:hAnsi="Arial Narrow"/>
          <w:sz w:val="10"/>
          <w:szCs w:val="10"/>
        </w:rPr>
      </w:pPr>
    </w:p>
    <w:p w14:paraId="28CDB6BC"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Backend Web Developer Team</w:t>
      </w:r>
    </w:p>
    <w:p w14:paraId="28CDB6BD" w14:textId="77777777" w:rsidR="002A483F" w:rsidRPr="000805A5" w:rsidRDefault="002A483F" w:rsidP="002A483F">
      <w:pPr>
        <w:ind w:left="720" w:right="10"/>
        <w:jc w:val="both"/>
        <w:rPr>
          <w:rFonts w:ascii="Arial Narrow" w:eastAsia="Arial" w:hAnsi="Arial Narrow" w:cs="Arial"/>
          <w:sz w:val="22"/>
          <w:szCs w:val="22"/>
        </w:rPr>
      </w:pPr>
      <w:r w:rsidRPr="000805A5">
        <w:rPr>
          <w:rFonts w:ascii="Arial Narrow" w:eastAsia="Arial" w:hAnsi="Arial Narrow" w:cs="Arial"/>
          <w:sz w:val="22"/>
          <w:szCs w:val="22"/>
        </w:rPr>
        <w:t xml:space="preserve">The Contractor shall provide a Backend Web Developer Team that consists of 5 members to </w:t>
      </w:r>
      <w:r w:rsidR="00300B39" w:rsidRPr="000805A5">
        <w:rPr>
          <w:rFonts w:ascii="Arial Narrow" w:eastAsia="Arial" w:hAnsi="Arial Narrow" w:cs="Arial"/>
          <w:sz w:val="22"/>
          <w:szCs w:val="22"/>
        </w:rPr>
        <w:t>perform activities as defined by the ADPQ Vendor Pool Labor Category Definitions as provided in Section III – Request for Offer – Statement of Work Contractor Roles</w:t>
      </w:r>
      <w:r w:rsidRPr="000805A5">
        <w:rPr>
          <w:rFonts w:ascii="Arial Narrow" w:eastAsia="Arial" w:hAnsi="Arial Narrow" w:cs="Arial"/>
          <w:sz w:val="22"/>
          <w:szCs w:val="22"/>
        </w:rPr>
        <w:t>. The Backend Web Developer Team shall be comprised of a cross-functional development team that develops and test backend web services for the API that conforms to the CWDS API standards, including with regard to server-side processing, data storage, and integration with frontend development.</w:t>
      </w:r>
    </w:p>
    <w:p w14:paraId="28CDB6BE" w14:textId="77777777" w:rsidR="002A483F" w:rsidRPr="000805A5" w:rsidRDefault="002A483F" w:rsidP="002A483F">
      <w:pPr>
        <w:pStyle w:val="ListParagraph"/>
        <w:ind w:right="10"/>
        <w:jc w:val="both"/>
        <w:rPr>
          <w:rFonts w:ascii="Arial Narrow" w:eastAsia="Arial" w:hAnsi="Arial Narrow" w:cs="Arial"/>
          <w:sz w:val="10"/>
          <w:szCs w:val="10"/>
        </w:rPr>
      </w:pPr>
    </w:p>
    <w:p w14:paraId="28CDB6BF"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t>DevOps Engineer</w:t>
      </w:r>
    </w:p>
    <w:p w14:paraId="28CDB6C0" w14:textId="77777777" w:rsidR="002A483F" w:rsidRPr="000805A5" w:rsidRDefault="002A483F" w:rsidP="002A483F">
      <w:pPr>
        <w:pStyle w:val="ListParagraph"/>
        <w:ind w:right="10"/>
        <w:jc w:val="both"/>
        <w:rPr>
          <w:rFonts w:ascii="Arial Narrow" w:eastAsia="Arial" w:hAnsi="Arial Narrow" w:cs="Arial"/>
          <w:sz w:val="22"/>
          <w:szCs w:val="22"/>
        </w:rPr>
      </w:pPr>
      <w:r w:rsidRPr="000805A5">
        <w:rPr>
          <w:rFonts w:ascii="Arial Narrow" w:eastAsia="Arial" w:hAnsi="Arial Narrow" w:cs="Arial"/>
          <w:sz w:val="22"/>
          <w:szCs w:val="22"/>
        </w:rPr>
        <w:t xml:space="preserve">The Contractor shall provide a DevOps Engineer </w:t>
      </w:r>
      <w:r w:rsidR="00300B39" w:rsidRPr="000805A5">
        <w:rPr>
          <w:rFonts w:ascii="Arial Narrow" w:eastAsia="Arial" w:hAnsi="Arial Narrow" w:cs="Arial"/>
          <w:sz w:val="22"/>
          <w:szCs w:val="22"/>
        </w:rPr>
        <w:t>to perform activities as defined by the ADPQ Vendor Pool Labor Category Definitions as provided in Section III – Request for Offer – Statement of Work Contractor Roles</w:t>
      </w:r>
      <w:r w:rsidRPr="000805A5">
        <w:rPr>
          <w:rFonts w:ascii="Arial Narrow" w:eastAsia="Arial" w:hAnsi="Arial Narrow" w:cs="Arial"/>
          <w:sz w:val="22"/>
          <w:szCs w:val="22"/>
        </w:rPr>
        <w:t>.  The DevOps Engineer shall provide support in the following areas: continuous integration, continuous deployment, automated testing, scripting of server configuration, and repeatable process automation. The DevOps Engineer shall also provide operating system administration support.</w:t>
      </w:r>
    </w:p>
    <w:p w14:paraId="28CDB6C1" w14:textId="77777777" w:rsidR="00393E6E" w:rsidRPr="000805A5" w:rsidRDefault="00393E6E" w:rsidP="002A483F">
      <w:pPr>
        <w:pStyle w:val="ListParagraph"/>
        <w:ind w:right="10"/>
        <w:jc w:val="both"/>
        <w:rPr>
          <w:rFonts w:ascii="Arial Narrow" w:eastAsia="Arial" w:hAnsi="Arial Narrow" w:cs="Arial"/>
          <w:sz w:val="10"/>
          <w:szCs w:val="10"/>
        </w:rPr>
      </w:pPr>
    </w:p>
    <w:p w14:paraId="28CDB6C2" w14:textId="77777777" w:rsidR="002A483F" w:rsidRPr="000805A5" w:rsidRDefault="002A483F" w:rsidP="002D56E1">
      <w:pPr>
        <w:pStyle w:val="ListParagraph"/>
        <w:numPr>
          <w:ilvl w:val="0"/>
          <w:numId w:val="109"/>
        </w:numPr>
        <w:ind w:left="720" w:right="10"/>
        <w:jc w:val="both"/>
        <w:rPr>
          <w:rFonts w:ascii="Arial Narrow" w:hAnsi="Arial Narrow"/>
          <w:szCs w:val="24"/>
        </w:rPr>
      </w:pPr>
      <w:r w:rsidRPr="000805A5">
        <w:rPr>
          <w:rFonts w:ascii="Arial Narrow" w:hAnsi="Arial Narrow"/>
          <w:szCs w:val="24"/>
        </w:rPr>
        <w:lastRenderedPageBreak/>
        <w:t>DB2 Database Administrator</w:t>
      </w:r>
      <w:r w:rsidR="007F51F8" w:rsidRPr="000805A5">
        <w:rPr>
          <w:rFonts w:ascii="Arial Narrow" w:hAnsi="Arial Narrow"/>
          <w:szCs w:val="24"/>
        </w:rPr>
        <w:t xml:space="preserve"> (Backend Web Developer)</w:t>
      </w:r>
    </w:p>
    <w:p w14:paraId="28CDB6C3" w14:textId="77777777" w:rsidR="007E0B6A" w:rsidRPr="000805A5" w:rsidRDefault="002A483F" w:rsidP="004E6E37">
      <w:pPr>
        <w:ind w:left="720" w:right="10"/>
        <w:jc w:val="both"/>
        <w:rPr>
          <w:rFonts w:ascii="Arial Narrow" w:hAnsi="Arial Narrow"/>
          <w:szCs w:val="24"/>
        </w:rPr>
      </w:pPr>
      <w:r w:rsidRPr="000805A5">
        <w:rPr>
          <w:rFonts w:ascii="Arial Narrow" w:eastAsia="Arial" w:hAnsi="Arial Narrow" w:cs="Arial"/>
          <w:sz w:val="22"/>
          <w:szCs w:val="22"/>
        </w:rPr>
        <w:t xml:space="preserve">The Contractor shall </w:t>
      </w:r>
      <w:r w:rsidR="00F875E2" w:rsidRPr="000805A5">
        <w:rPr>
          <w:rFonts w:ascii="Arial Narrow" w:eastAsia="Arial" w:hAnsi="Arial Narrow" w:cs="Arial"/>
          <w:sz w:val="22"/>
          <w:szCs w:val="22"/>
        </w:rPr>
        <w:t xml:space="preserve">propose and cost in its offer </w:t>
      </w:r>
      <w:r w:rsidRPr="000805A5">
        <w:rPr>
          <w:rFonts w:ascii="Arial Narrow" w:eastAsia="Arial" w:hAnsi="Arial Narrow" w:cs="Arial"/>
          <w:sz w:val="22"/>
          <w:szCs w:val="22"/>
        </w:rPr>
        <w:t xml:space="preserve">a DB2 Database Administrator </w:t>
      </w:r>
      <w:r w:rsidR="00300B39" w:rsidRPr="000805A5">
        <w:rPr>
          <w:rFonts w:ascii="Arial Narrow" w:eastAsia="Arial" w:hAnsi="Arial Narrow" w:cs="Arial"/>
          <w:sz w:val="22"/>
          <w:szCs w:val="22"/>
        </w:rPr>
        <w:t>(DBA)</w:t>
      </w:r>
      <w:r w:rsidR="005F7A4B" w:rsidRPr="000805A5">
        <w:t xml:space="preserve"> </w:t>
      </w:r>
      <w:r w:rsidR="005F7A4B" w:rsidRPr="000805A5">
        <w:rPr>
          <w:rFonts w:ascii="Arial Narrow" w:eastAsia="Arial" w:hAnsi="Arial Narrow" w:cs="Arial"/>
          <w:sz w:val="22"/>
          <w:szCs w:val="22"/>
        </w:rPr>
        <w:t>(Backend Web Developer)</w:t>
      </w:r>
      <w:r w:rsidR="00300B39" w:rsidRPr="000805A5">
        <w:rPr>
          <w:rFonts w:ascii="Arial Narrow" w:eastAsia="Arial" w:hAnsi="Arial Narrow" w:cs="Arial"/>
          <w:sz w:val="22"/>
          <w:szCs w:val="22"/>
        </w:rPr>
        <w:t xml:space="preserve"> to perform activities as defined by the ADPQ Vendor Pool Labor Category Definitions as provided in Section III – Request for Offer – Statement of Work Contractor Role</w:t>
      </w:r>
      <w:r w:rsidR="004E6E37" w:rsidRPr="000805A5">
        <w:rPr>
          <w:rFonts w:ascii="Arial Narrow" w:eastAsia="Arial" w:hAnsi="Arial Narrow" w:cs="Arial"/>
          <w:sz w:val="22"/>
          <w:szCs w:val="22"/>
        </w:rPr>
        <w:t>. The State has the sole option to include these services in the r</w:t>
      </w:r>
      <w:r w:rsidR="00F875E2" w:rsidRPr="000805A5">
        <w:rPr>
          <w:rFonts w:ascii="Arial Narrow" w:eastAsia="Arial" w:hAnsi="Arial Narrow" w:cs="Arial"/>
          <w:sz w:val="22"/>
          <w:szCs w:val="22"/>
        </w:rPr>
        <w:t>esulting Agreement</w:t>
      </w:r>
      <w:r w:rsidR="00300B39" w:rsidRPr="000805A5">
        <w:rPr>
          <w:rFonts w:ascii="Arial Narrow" w:eastAsia="Arial" w:hAnsi="Arial Narrow" w:cs="Arial"/>
          <w:sz w:val="22"/>
          <w:szCs w:val="22"/>
        </w:rPr>
        <w:t>. The DB2 DBA shall provide</w:t>
      </w:r>
      <w:r w:rsidRPr="000805A5">
        <w:rPr>
          <w:rFonts w:ascii="Arial Narrow" w:eastAsia="Arial" w:hAnsi="Arial Narrow" w:cs="Arial"/>
          <w:sz w:val="22"/>
          <w:szCs w:val="22"/>
        </w:rPr>
        <w:t xml:space="preserve"> technical leadership and operational expertise at the decision-making level for the implementation, architecture, design, ongoing support and maintenance of DB2 databases and related software tools.  The DB2 DBA shall design, develop, and maintain data models utilizing data modeling and code generation tools (e.g., Erwin Data Modeler). The DB2 DBA shall perform System Administration, which includes database security, configuration, troubleshooting, performance monitoring, and tuning to address performance issues and improve response times. </w:t>
      </w:r>
    </w:p>
    <w:p w14:paraId="28CDB6C4" w14:textId="77777777" w:rsidR="00722C75" w:rsidRPr="000805A5" w:rsidRDefault="00722C75" w:rsidP="007E0B6A">
      <w:pPr>
        <w:rPr>
          <w:rFonts w:ascii="Arial Narrow" w:hAnsi="Arial Narrow"/>
          <w:szCs w:val="24"/>
        </w:rPr>
      </w:pPr>
      <w:r w:rsidRPr="000805A5">
        <w:rPr>
          <w:rFonts w:ascii="Arial Narrow" w:hAnsi="Arial Narrow"/>
          <w:szCs w:val="24"/>
        </w:rPr>
        <w:br w:type="page"/>
      </w:r>
    </w:p>
    <w:p w14:paraId="28CDB6C5" w14:textId="77777777" w:rsidR="00270D44" w:rsidRPr="000805A5" w:rsidRDefault="00915C5E" w:rsidP="005D6B30">
      <w:pPr>
        <w:pStyle w:val="ListParagraph"/>
        <w:numPr>
          <w:ilvl w:val="3"/>
          <w:numId w:val="61"/>
        </w:numPr>
        <w:ind w:left="360" w:right="10"/>
        <w:rPr>
          <w:rFonts w:ascii="Arial Narrow" w:hAnsi="Arial Narrow"/>
          <w:b/>
          <w:szCs w:val="24"/>
        </w:rPr>
      </w:pPr>
      <w:r w:rsidRPr="000805A5">
        <w:rPr>
          <w:rFonts w:ascii="Arial Narrow" w:hAnsi="Arial Narrow"/>
          <w:b/>
          <w:szCs w:val="24"/>
        </w:rPr>
        <w:lastRenderedPageBreak/>
        <w:t>Staff MQs</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853"/>
        <w:gridCol w:w="1587"/>
        <w:gridCol w:w="380"/>
        <w:gridCol w:w="1417"/>
        <w:gridCol w:w="1521"/>
        <w:gridCol w:w="361"/>
        <w:gridCol w:w="2993"/>
        <w:gridCol w:w="361"/>
        <w:gridCol w:w="1226"/>
        <w:gridCol w:w="1445"/>
      </w:tblGrid>
      <w:tr w:rsidR="000805A5" w:rsidRPr="000805A5" w14:paraId="28CDB6C8" w14:textId="77777777" w:rsidTr="00C84505">
        <w:trPr>
          <w:trHeight w:val="144"/>
          <w:tblHeader/>
        </w:trPr>
        <w:tc>
          <w:tcPr>
            <w:tcW w:w="873" w:type="pct"/>
            <w:gridSpan w:val="2"/>
            <w:tcBorders>
              <w:top w:val="single" w:sz="4" w:space="0" w:color="auto"/>
              <w:left w:val="single" w:sz="4" w:space="0" w:color="auto"/>
              <w:bottom w:val="single" w:sz="4" w:space="0" w:color="auto"/>
              <w:right w:val="single" w:sz="4" w:space="0" w:color="auto"/>
            </w:tcBorders>
          </w:tcPr>
          <w:p w14:paraId="28CDB6C6" w14:textId="77777777" w:rsidR="00BA174E" w:rsidRPr="000805A5" w:rsidRDefault="00BA174E" w:rsidP="00BA174E">
            <w:pPr>
              <w:ind w:right="-14"/>
              <w:rPr>
                <w:rFonts w:ascii="Arial Narrow" w:hAnsi="Arial Narrow" w:cs="Arial"/>
                <w:b/>
                <w:sz w:val="22"/>
                <w:szCs w:val="22"/>
              </w:rPr>
            </w:pPr>
            <w:r w:rsidRPr="000805A5">
              <w:rPr>
                <w:rFonts w:ascii="Arial Narrow" w:hAnsi="Arial Narrow" w:cs="Arial"/>
                <w:b/>
                <w:sz w:val="22"/>
                <w:szCs w:val="22"/>
              </w:rPr>
              <w:t>Vendor Name:</w:t>
            </w:r>
          </w:p>
        </w:tc>
        <w:tc>
          <w:tcPr>
            <w:tcW w:w="4127" w:type="pct"/>
            <w:gridSpan w:val="9"/>
            <w:tcBorders>
              <w:top w:val="single" w:sz="4" w:space="0" w:color="auto"/>
              <w:left w:val="single" w:sz="4" w:space="0" w:color="auto"/>
              <w:bottom w:val="single" w:sz="4" w:space="0" w:color="auto"/>
              <w:right w:val="single" w:sz="4" w:space="0" w:color="auto"/>
            </w:tcBorders>
          </w:tcPr>
          <w:p w14:paraId="28CDB6C7" w14:textId="77777777" w:rsidR="00BA174E" w:rsidRPr="000805A5" w:rsidRDefault="00BA174E" w:rsidP="00BA174E">
            <w:pPr>
              <w:ind w:right="-14"/>
              <w:rPr>
                <w:rFonts w:ascii="Arial Narrow" w:hAnsi="Arial Narrow" w:cs="Arial"/>
                <w:b/>
                <w:szCs w:val="22"/>
              </w:rPr>
            </w:pPr>
          </w:p>
        </w:tc>
      </w:tr>
      <w:tr w:rsidR="000805A5" w:rsidRPr="000805A5" w14:paraId="28CDB6CB" w14:textId="77777777" w:rsidTr="00C84505">
        <w:trPr>
          <w:trHeight w:val="144"/>
          <w:tblHeader/>
        </w:trPr>
        <w:tc>
          <w:tcPr>
            <w:tcW w:w="873" w:type="pct"/>
            <w:gridSpan w:val="2"/>
            <w:tcBorders>
              <w:top w:val="single" w:sz="4" w:space="0" w:color="auto"/>
              <w:left w:val="single" w:sz="4" w:space="0" w:color="auto"/>
              <w:bottom w:val="single" w:sz="4" w:space="0" w:color="auto"/>
              <w:right w:val="single" w:sz="4" w:space="0" w:color="auto"/>
            </w:tcBorders>
          </w:tcPr>
          <w:p w14:paraId="28CDB6C9" w14:textId="77777777" w:rsidR="00BA174E" w:rsidRPr="000805A5" w:rsidRDefault="00BA174E" w:rsidP="00BA174E">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27" w:type="pct"/>
            <w:gridSpan w:val="9"/>
            <w:tcBorders>
              <w:top w:val="single" w:sz="4" w:space="0" w:color="auto"/>
              <w:left w:val="single" w:sz="4" w:space="0" w:color="auto"/>
              <w:bottom w:val="single" w:sz="4" w:space="0" w:color="auto"/>
              <w:right w:val="single" w:sz="4" w:space="0" w:color="auto"/>
            </w:tcBorders>
          </w:tcPr>
          <w:p w14:paraId="28CDB6CA" w14:textId="77777777" w:rsidR="00BA174E" w:rsidRPr="000805A5" w:rsidRDefault="00BA174E" w:rsidP="00BA174E">
            <w:pPr>
              <w:ind w:right="-14"/>
              <w:rPr>
                <w:rFonts w:ascii="Arial Narrow" w:hAnsi="Arial Narrow" w:cs="Arial"/>
                <w:b/>
                <w:szCs w:val="22"/>
              </w:rPr>
            </w:pPr>
          </w:p>
        </w:tc>
      </w:tr>
      <w:tr w:rsidR="000805A5" w:rsidRPr="000805A5" w14:paraId="28CDB6CE" w14:textId="77777777" w:rsidTr="00C84505">
        <w:trPr>
          <w:trHeight w:val="144"/>
          <w:tblHeader/>
        </w:trPr>
        <w:tc>
          <w:tcPr>
            <w:tcW w:w="873" w:type="pct"/>
            <w:gridSpan w:val="2"/>
            <w:tcBorders>
              <w:top w:val="single" w:sz="4" w:space="0" w:color="auto"/>
              <w:left w:val="single" w:sz="4" w:space="0" w:color="auto"/>
              <w:bottom w:val="single" w:sz="4" w:space="0" w:color="auto"/>
              <w:right w:val="single" w:sz="4" w:space="0" w:color="auto"/>
            </w:tcBorders>
          </w:tcPr>
          <w:p w14:paraId="28CDB6CC" w14:textId="77777777" w:rsidR="00AF2F29" w:rsidRPr="000805A5" w:rsidRDefault="00AF2F29" w:rsidP="00BA174E">
            <w:pPr>
              <w:ind w:right="-14"/>
              <w:rPr>
                <w:rFonts w:ascii="Arial Narrow" w:hAnsi="Arial Narrow" w:cs="Arial"/>
                <w:b/>
                <w:sz w:val="22"/>
                <w:szCs w:val="22"/>
              </w:rPr>
            </w:pPr>
            <w:r w:rsidRPr="000805A5">
              <w:rPr>
                <w:rFonts w:ascii="Arial Narrow" w:hAnsi="Arial Narrow" w:cs="Arial"/>
                <w:b/>
                <w:sz w:val="22"/>
                <w:szCs w:val="22"/>
              </w:rPr>
              <w:t>Role:</w:t>
            </w:r>
          </w:p>
        </w:tc>
        <w:tc>
          <w:tcPr>
            <w:tcW w:w="4127" w:type="pct"/>
            <w:gridSpan w:val="9"/>
            <w:tcBorders>
              <w:top w:val="single" w:sz="4" w:space="0" w:color="auto"/>
              <w:left w:val="single" w:sz="4" w:space="0" w:color="auto"/>
              <w:bottom w:val="single" w:sz="4" w:space="0" w:color="auto"/>
              <w:right w:val="single" w:sz="4" w:space="0" w:color="auto"/>
            </w:tcBorders>
          </w:tcPr>
          <w:p w14:paraId="28CDB6CD" w14:textId="77777777" w:rsidR="00AF2F29" w:rsidRPr="000805A5" w:rsidRDefault="00AF2F29" w:rsidP="00BA174E">
            <w:pPr>
              <w:ind w:right="-14"/>
              <w:rPr>
                <w:rFonts w:ascii="Arial Narrow" w:hAnsi="Arial Narrow" w:cs="Arial"/>
                <w:b/>
                <w:szCs w:val="22"/>
              </w:rPr>
            </w:pPr>
            <w:r w:rsidRPr="000805A5">
              <w:rPr>
                <w:rFonts w:ascii="Arial Narrow" w:eastAsia="Arial" w:hAnsi="Arial Narrow" w:cs="Arial"/>
              </w:rPr>
              <w:t>Product Manager</w:t>
            </w:r>
          </w:p>
        </w:tc>
      </w:tr>
      <w:tr w:rsidR="000805A5" w:rsidRPr="000805A5" w14:paraId="28CDB6D8" w14:textId="77777777" w:rsidTr="00C84505">
        <w:trPr>
          <w:tblHeader/>
        </w:trPr>
        <w:tc>
          <w:tcPr>
            <w:tcW w:w="196" w:type="pct"/>
            <w:shd w:val="clear" w:color="auto" w:fill="E0E0E0"/>
            <w:vAlign w:val="center"/>
          </w:tcPr>
          <w:p w14:paraId="28CDB6CF" w14:textId="77777777" w:rsidR="00BA174E" w:rsidRPr="000805A5" w:rsidRDefault="00BA174E" w:rsidP="00BA174E">
            <w:pPr>
              <w:ind w:right="10"/>
              <w:jc w:val="center"/>
              <w:rPr>
                <w:rFonts w:ascii="Arial Narrow" w:hAnsi="Arial Narrow"/>
                <w:b/>
                <w:bCs/>
                <w:szCs w:val="22"/>
              </w:rPr>
            </w:pPr>
            <w:r w:rsidRPr="000805A5">
              <w:rPr>
                <w:rFonts w:ascii="Arial Narrow" w:hAnsi="Arial Narrow"/>
                <w:b/>
                <w:bCs/>
                <w:sz w:val="22"/>
                <w:szCs w:val="22"/>
              </w:rPr>
              <w:t>MQ</w:t>
            </w:r>
          </w:p>
          <w:p w14:paraId="28CDB6D0" w14:textId="77777777" w:rsidR="00BA174E" w:rsidRPr="000805A5" w:rsidRDefault="00BA174E" w:rsidP="00BA174E">
            <w:pPr>
              <w:ind w:right="10"/>
              <w:jc w:val="center"/>
              <w:rPr>
                <w:rFonts w:ascii="Arial Narrow" w:hAnsi="Arial Narrow"/>
                <w:b/>
                <w:bCs/>
                <w:szCs w:val="22"/>
              </w:rPr>
            </w:pPr>
            <w:r w:rsidRPr="000805A5">
              <w:rPr>
                <w:rFonts w:ascii="Arial Narrow" w:hAnsi="Arial Narrow"/>
                <w:b/>
                <w:bCs/>
                <w:sz w:val="22"/>
                <w:szCs w:val="22"/>
              </w:rPr>
              <w:t>#</w:t>
            </w:r>
          </w:p>
        </w:tc>
        <w:tc>
          <w:tcPr>
            <w:tcW w:w="1257" w:type="pct"/>
            <w:gridSpan w:val="2"/>
            <w:shd w:val="clear" w:color="auto" w:fill="E0E0E0"/>
            <w:vAlign w:val="center"/>
          </w:tcPr>
          <w:p w14:paraId="28CDB6D1" w14:textId="77777777" w:rsidR="00BA174E" w:rsidRPr="000805A5" w:rsidRDefault="00BA174E" w:rsidP="00FA01FF">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13" w:type="pct"/>
            <w:gridSpan w:val="3"/>
            <w:tcBorders>
              <w:bottom w:val="single" w:sz="4" w:space="0" w:color="auto"/>
            </w:tcBorders>
            <w:shd w:val="clear" w:color="auto" w:fill="E0E0E0"/>
            <w:vAlign w:val="center"/>
          </w:tcPr>
          <w:p w14:paraId="28CDB6D2" w14:textId="77777777" w:rsidR="00BA174E" w:rsidRPr="000805A5" w:rsidRDefault="00BA174E" w:rsidP="00BA174E">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6D3" w14:textId="77777777" w:rsidR="00BA174E" w:rsidRPr="000805A5" w:rsidRDefault="00467591" w:rsidP="00BA174E">
            <w:pPr>
              <w:ind w:left="-18" w:right="-18"/>
              <w:jc w:val="center"/>
              <w:rPr>
                <w:rFonts w:ascii="Arial Narrow" w:hAnsi="Arial Narrow" w:cs="Arial"/>
                <w:sz w:val="20"/>
              </w:rPr>
            </w:pPr>
            <w:r w:rsidRPr="000805A5">
              <w:rPr>
                <w:rFonts w:ascii="Arial Narrow" w:hAnsi="Arial Narrow"/>
                <w:sz w:val="20"/>
              </w:rPr>
              <w:t>Company Name</w:t>
            </w:r>
            <w:r w:rsidR="00BA174E" w:rsidRPr="000805A5">
              <w:rPr>
                <w:rFonts w:ascii="Arial Narrow" w:hAnsi="Arial Narrow"/>
                <w:sz w:val="20"/>
              </w:rPr>
              <w:t>, Project Name</w:t>
            </w:r>
            <w:r w:rsidR="00AF2F29" w:rsidRPr="000805A5">
              <w:rPr>
                <w:rFonts w:ascii="Arial Narrow" w:hAnsi="Arial Narrow"/>
                <w:sz w:val="20"/>
              </w:rPr>
              <w:t>,</w:t>
            </w:r>
            <w:r w:rsidR="00BA174E" w:rsidRPr="000805A5">
              <w:rPr>
                <w:rFonts w:ascii="Arial Narrow" w:hAnsi="Arial Narrow"/>
                <w:sz w:val="20"/>
              </w:rPr>
              <w:t xml:space="preserve"> Time Period </w:t>
            </w:r>
            <w:r w:rsidR="00BA174E" w:rsidRPr="000805A5">
              <w:rPr>
                <w:rFonts w:ascii="Arial Narrow" w:hAnsi="Arial Narrow"/>
                <w:i/>
                <w:sz w:val="20"/>
              </w:rPr>
              <w:t>(MM/DD/YY - MM/DD/YY), and % of time</w:t>
            </w:r>
          </w:p>
        </w:tc>
        <w:tc>
          <w:tcPr>
            <w:tcW w:w="1226" w:type="pct"/>
            <w:gridSpan w:val="2"/>
            <w:tcBorders>
              <w:bottom w:val="single" w:sz="4" w:space="0" w:color="auto"/>
            </w:tcBorders>
            <w:shd w:val="clear" w:color="auto" w:fill="E0E0E0"/>
          </w:tcPr>
          <w:p w14:paraId="28CDB6D4" w14:textId="77777777" w:rsidR="00BA174E" w:rsidRPr="000805A5" w:rsidRDefault="00BA174E" w:rsidP="00BA174E">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6D5" w14:textId="77777777" w:rsidR="00BA174E" w:rsidRPr="000805A5" w:rsidRDefault="00BA174E" w:rsidP="00BA174E">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08" w:type="pct"/>
            <w:gridSpan w:val="3"/>
            <w:tcBorders>
              <w:bottom w:val="single" w:sz="4" w:space="0" w:color="auto"/>
            </w:tcBorders>
            <w:shd w:val="clear" w:color="auto" w:fill="E0E0E0"/>
          </w:tcPr>
          <w:p w14:paraId="28CDB6D6" w14:textId="77777777" w:rsidR="00BA174E" w:rsidRPr="000805A5" w:rsidRDefault="00BA174E" w:rsidP="00BA174E">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6D7" w14:textId="77777777" w:rsidR="00BA174E" w:rsidRPr="000805A5" w:rsidRDefault="00BA174E" w:rsidP="00467591">
            <w:pPr>
              <w:keepNext/>
              <w:keepLines/>
              <w:tabs>
                <w:tab w:val="left" w:pos="-2"/>
              </w:tabs>
              <w:ind w:right="-47"/>
              <w:jc w:val="center"/>
              <w:rPr>
                <w:rFonts w:ascii="Arial Narrow" w:hAnsi="Arial Narrow"/>
                <w:bCs/>
                <w:sz w:val="20"/>
              </w:rPr>
            </w:pPr>
            <w:r w:rsidRPr="000805A5">
              <w:rPr>
                <w:rFonts w:ascii="Arial Narrow" w:hAnsi="Arial Narrow"/>
                <w:bCs/>
                <w:sz w:val="20"/>
              </w:rPr>
              <w:t xml:space="preserve">Contact Name, Company Name, </w:t>
            </w:r>
            <w:r w:rsidR="00467591" w:rsidRPr="000805A5">
              <w:rPr>
                <w:rFonts w:ascii="Arial Narrow" w:hAnsi="Arial Narrow"/>
                <w:bCs/>
                <w:sz w:val="20"/>
              </w:rPr>
              <w:t>P</w:t>
            </w:r>
            <w:r w:rsidRPr="000805A5">
              <w:rPr>
                <w:rFonts w:ascii="Arial Narrow" w:hAnsi="Arial Narrow"/>
                <w:bCs/>
                <w:sz w:val="20"/>
              </w:rPr>
              <w:t>hone Number, and Email</w:t>
            </w:r>
          </w:p>
        </w:tc>
      </w:tr>
      <w:tr w:rsidR="000805A5" w:rsidRPr="000805A5" w14:paraId="28CDB6E3" w14:textId="77777777" w:rsidTr="00C84505">
        <w:tblPrEx>
          <w:tblLook w:val="00A0" w:firstRow="1" w:lastRow="0" w:firstColumn="1" w:lastColumn="0" w:noHBand="0" w:noVBand="0"/>
        </w:tblPrEx>
        <w:trPr>
          <w:trHeight w:val="44"/>
        </w:trPr>
        <w:tc>
          <w:tcPr>
            <w:tcW w:w="196" w:type="pct"/>
            <w:vMerge w:val="restart"/>
          </w:tcPr>
          <w:p w14:paraId="28CDB6D9"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1</w:t>
            </w:r>
          </w:p>
        </w:tc>
        <w:tc>
          <w:tcPr>
            <w:tcW w:w="1257" w:type="pct"/>
            <w:gridSpan w:val="2"/>
            <w:vMerge w:val="restart"/>
          </w:tcPr>
          <w:p w14:paraId="28CDB6DA" w14:textId="77777777" w:rsidR="00393E6E" w:rsidRPr="000805A5" w:rsidRDefault="00393E6E" w:rsidP="00592E0B">
            <w:pPr>
              <w:ind w:left="-29"/>
              <w:rPr>
                <w:rFonts w:ascii="Arial Narrow" w:hAnsi="Arial Narrow" w:cs="Arial"/>
                <w:szCs w:val="22"/>
              </w:rPr>
            </w:pPr>
            <w:r w:rsidRPr="000805A5">
              <w:rPr>
                <w:rFonts w:ascii="Arial Narrow" w:eastAsia="Arial" w:hAnsi="Arial Narrow" w:cs="Arial"/>
                <w:sz w:val="20"/>
              </w:rPr>
              <w:t>The Product Manager shall have at least three (3) years of Full-Time Equivalent (FTE) experience as the primary person responsible for the delivery, ongoing success, and continuous improvement on a</w:t>
            </w:r>
            <w:r w:rsidR="00A757ED" w:rsidRPr="000805A5">
              <w:rPr>
                <w:rFonts w:ascii="Arial Narrow" w:eastAsia="Arial" w:hAnsi="Arial Narrow" w:cs="Arial"/>
                <w:sz w:val="20"/>
              </w:rPr>
              <w:t>t least</w:t>
            </w:r>
            <w:r w:rsidRPr="000805A5">
              <w:rPr>
                <w:rFonts w:ascii="Arial Narrow" w:eastAsia="Arial" w:hAnsi="Arial Narrow" w:cs="Arial"/>
                <w:sz w:val="20"/>
              </w:rPr>
              <w:t xml:space="preserve"> two (2) </w:t>
            </w:r>
            <w:r w:rsidR="00592E0B" w:rsidRPr="000805A5">
              <w:rPr>
                <w:rFonts w:ascii="Arial Narrow" w:eastAsia="Arial" w:hAnsi="Arial Narrow" w:cs="Arial"/>
                <w:sz w:val="20"/>
              </w:rPr>
              <w:t>agile software projects</w:t>
            </w:r>
            <w:r w:rsidRPr="000805A5">
              <w:rPr>
                <w:rFonts w:ascii="Arial Narrow" w:eastAsia="Arial" w:hAnsi="Arial Narrow" w:cs="Arial"/>
                <w:sz w:val="20"/>
              </w:rPr>
              <w:t xml:space="preserve"> or platform(s).</w:t>
            </w:r>
          </w:p>
        </w:tc>
        <w:tc>
          <w:tcPr>
            <w:tcW w:w="139" w:type="pct"/>
            <w:vMerge w:val="restart"/>
            <w:tcBorders>
              <w:right w:val="nil"/>
            </w:tcBorders>
            <w:vAlign w:val="center"/>
          </w:tcPr>
          <w:p w14:paraId="28CDB6DB"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6DC"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6DD"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6DE"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6DF"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6E0"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6E1" w14:textId="77777777" w:rsidR="00393E6E" w:rsidRPr="000805A5" w:rsidRDefault="00393E6E" w:rsidP="00393E6E">
            <w:pPr>
              <w:ind w:left="-4" w:right="-60" w:hanging="90"/>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6E2" w14:textId="77777777" w:rsidR="00393E6E" w:rsidRPr="000805A5" w:rsidRDefault="00393E6E" w:rsidP="00393E6E">
            <w:pPr>
              <w:rPr>
                <w:rFonts w:ascii="Arial Narrow" w:hAnsi="Arial Narrow"/>
                <w:sz w:val="18"/>
                <w:szCs w:val="18"/>
              </w:rPr>
            </w:pPr>
          </w:p>
        </w:tc>
      </w:tr>
      <w:tr w:rsidR="000805A5" w:rsidRPr="000805A5" w14:paraId="28CDB6EE" w14:textId="77777777" w:rsidTr="00C84505">
        <w:tblPrEx>
          <w:tblLook w:val="00A0" w:firstRow="1" w:lastRow="0" w:firstColumn="1" w:lastColumn="0" w:noHBand="0" w:noVBand="0"/>
        </w:tblPrEx>
        <w:trPr>
          <w:trHeight w:val="40"/>
        </w:trPr>
        <w:tc>
          <w:tcPr>
            <w:tcW w:w="196" w:type="pct"/>
            <w:vMerge/>
          </w:tcPr>
          <w:p w14:paraId="28CDB6E4" w14:textId="77777777" w:rsidR="00393E6E" w:rsidRPr="000805A5" w:rsidRDefault="00393E6E" w:rsidP="00393E6E">
            <w:pPr>
              <w:jc w:val="center"/>
              <w:rPr>
                <w:rFonts w:ascii="Arial Narrow" w:hAnsi="Arial Narrow"/>
                <w:szCs w:val="22"/>
              </w:rPr>
            </w:pPr>
          </w:p>
        </w:tc>
        <w:tc>
          <w:tcPr>
            <w:tcW w:w="1257" w:type="pct"/>
            <w:gridSpan w:val="2"/>
            <w:vMerge/>
          </w:tcPr>
          <w:p w14:paraId="28CDB6E5"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6E6"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6E7"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6E8"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6E9"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6EA"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6EB"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6EC"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8" w:type="pct"/>
            <w:tcBorders>
              <w:left w:val="nil"/>
            </w:tcBorders>
            <w:vAlign w:val="center"/>
          </w:tcPr>
          <w:p w14:paraId="28CDB6ED" w14:textId="77777777" w:rsidR="00393E6E" w:rsidRPr="000805A5" w:rsidRDefault="00393E6E" w:rsidP="00393E6E">
            <w:pPr>
              <w:rPr>
                <w:rFonts w:ascii="Arial Narrow" w:hAnsi="Arial Narrow"/>
                <w:sz w:val="18"/>
                <w:szCs w:val="18"/>
              </w:rPr>
            </w:pPr>
          </w:p>
        </w:tc>
      </w:tr>
      <w:tr w:rsidR="000805A5" w:rsidRPr="000805A5" w14:paraId="28CDB6F9" w14:textId="77777777" w:rsidTr="00C84505">
        <w:tblPrEx>
          <w:tblLook w:val="00A0" w:firstRow="1" w:lastRow="0" w:firstColumn="1" w:lastColumn="0" w:noHBand="0" w:noVBand="0"/>
        </w:tblPrEx>
        <w:trPr>
          <w:trHeight w:val="40"/>
        </w:trPr>
        <w:tc>
          <w:tcPr>
            <w:tcW w:w="196" w:type="pct"/>
            <w:vMerge/>
          </w:tcPr>
          <w:p w14:paraId="28CDB6EF" w14:textId="77777777" w:rsidR="00393E6E" w:rsidRPr="000805A5" w:rsidRDefault="00393E6E" w:rsidP="00393E6E">
            <w:pPr>
              <w:jc w:val="center"/>
              <w:rPr>
                <w:rFonts w:ascii="Arial Narrow" w:hAnsi="Arial Narrow"/>
                <w:szCs w:val="22"/>
              </w:rPr>
            </w:pPr>
          </w:p>
        </w:tc>
        <w:tc>
          <w:tcPr>
            <w:tcW w:w="1257" w:type="pct"/>
            <w:gridSpan w:val="2"/>
            <w:vMerge/>
          </w:tcPr>
          <w:p w14:paraId="28CDB6F0"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6F1"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6F2"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6F3"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6F4"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6F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6F6"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6F7"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8" w:type="pct"/>
            <w:tcBorders>
              <w:left w:val="nil"/>
            </w:tcBorders>
            <w:vAlign w:val="center"/>
          </w:tcPr>
          <w:p w14:paraId="28CDB6F8" w14:textId="77777777" w:rsidR="00393E6E" w:rsidRPr="000805A5" w:rsidRDefault="00393E6E" w:rsidP="00393E6E">
            <w:pPr>
              <w:rPr>
                <w:rFonts w:ascii="Arial Narrow" w:hAnsi="Arial Narrow"/>
                <w:sz w:val="18"/>
                <w:szCs w:val="18"/>
              </w:rPr>
            </w:pPr>
          </w:p>
        </w:tc>
      </w:tr>
      <w:tr w:rsidR="000805A5" w:rsidRPr="000805A5" w14:paraId="28CDB704" w14:textId="77777777" w:rsidTr="00C84505">
        <w:tblPrEx>
          <w:tblLook w:val="00A0" w:firstRow="1" w:lastRow="0" w:firstColumn="1" w:lastColumn="0" w:noHBand="0" w:noVBand="0"/>
        </w:tblPrEx>
        <w:trPr>
          <w:trHeight w:val="40"/>
        </w:trPr>
        <w:tc>
          <w:tcPr>
            <w:tcW w:w="196" w:type="pct"/>
            <w:vMerge/>
          </w:tcPr>
          <w:p w14:paraId="28CDB6FA" w14:textId="77777777" w:rsidR="00393E6E" w:rsidRPr="000805A5" w:rsidRDefault="00393E6E" w:rsidP="00393E6E">
            <w:pPr>
              <w:jc w:val="center"/>
              <w:rPr>
                <w:rFonts w:ascii="Arial Narrow" w:hAnsi="Arial Narrow"/>
                <w:szCs w:val="22"/>
              </w:rPr>
            </w:pPr>
          </w:p>
        </w:tc>
        <w:tc>
          <w:tcPr>
            <w:tcW w:w="1257" w:type="pct"/>
            <w:gridSpan w:val="2"/>
            <w:vMerge/>
          </w:tcPr>
          <w:p w14:paraId="28CDB6FB"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6FC"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6FD"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6FE"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6FF"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70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01"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702"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703" w14:textId="77777777" w:rsidR="00393E6E" w:rsidRPr="000805A5" w:rsidRDefault="00393E6E" w:rsidP="00393E6E">
            <w:pPr>
              <w:rPr>
                <w:rFonts w:ascii="Arial Narrow" w:hAnsi="Arial Narrow"/>
                <w:sz w:val="18"/>
                <w:szCs w:val="18"/>
              </w:rPr>
            </w:pPr>
          </w:p>
        </w:tc>
      </w:tr>
      <w:tr w:rsidR="000805A5" w:rsidRPr="000805A5" w14:paraId="28CDB70F" w14:textId="77777777" w:rsidTr="00C84505">
        <w:tblPrEx>
          <w:tblLook w:val="00A0" w:firstRow="1" w:lastRow="0" w:firstColumn="1" w:lastColumn="0" w:noHBand="0" w:noVBand="0"/>
        </w:tblPrEx>
        <w:trPr>
          <w:trHeight w:val="40"/>
        </w:trPr>
        <w:tc>
          <w:tcPr>
            <w:tcW w:w="196" w:type="pct"/>
            <w:vMerge/>
          </w:tcPr>
          <w:p w14:paraId="28CDB705" w14:textId="77777777" w:rsidR="00393E6E" w:rsidRPr="000805A5" w:rsidRDefault="00393E6E" w:rsidP="00393E6E">
            <w:pPr>
              <w:jc w:val="center"/>
              <w:rPr>
                <w:rFonts w:ascii="Arial Narrow" w:hAnsi="Arial Narrow"/>
                <w:szCs w:val="22"/>
              </w:rPr>
            </w:pPr>
          </w:p>
        </w:tc>
        <w:tc>
          <w:tcPr>
            <w:tcW w:w="1257" w:type="pct"/>
            <w:gridSpan w:val="2"/>
            <w:vMerge/>
          </w:tcPr>
          <w:p w14:paraId="28CDB706"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707"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708"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709"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0A"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70B"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0C"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70D" w14:textId="77777777" w:rsidR="00393E6E" w:rsidRPr="000805A5" w:rsidRDefault="00393E6E" w:rsidP="00393E6E">
            <w:pPr>
              <w:ind w:left="252" w:right="-60" w:hanging="295"/>
              <w:rPr>
                <w:rFonts w:ascii="Arial Narrow" w:hAnsi="Arial Narrow" w:cs="Arial"/>
                <w:sz w:val="18"/>
                <w:szCs w:val="18"/>
              </w:rPr>
            </w:pPr>
          </w:p>
        </w:tc>
        <w:tc>
          <w:tcPr>
            <w:tcW w:w="528" w:type="pct"/>
            <w:vMerge/>
            <w:tcBorders>
              <w:left w:val="nil"/>
            </w:tcBorders>
            <w:vAlign w:val="center"/>
          </w:tcPr>
          <w:p w14:paraId="28CDB70E" w14:textId="77777777" w:rsidR="00393E6E" w:rsidRPr="000805A5" w:rsidRDefault="00393E6E" w:rsidP="00393E6E">
            <w:pPr>
              <w:rPr>
                <w:rFonts w:ascii="Arial Narrow" w:hAnsi="Arial Narrow"/>
                <w:sz w:val="18"/>
                <w:szCs w:val="18"/>
              </w:rPr>
            </w:pPr>
          </w:p>
        </w:tc>
      </w:tr>
      <w:tr w:rsidR="000805A5" w:rsidRPr="000805A5" w14:paraId="28CDB71A" w14:textId="77777777" w:rsidTr="00C84505">
        <w:tblPrEx>
          <w:tblLook w:val="00A0" w:firstRow="1" w:lastRow="0" w:firstColumn="1" w:lastColumn="0" w:noHBand="0" w:noVBand="0"/>
        </w:tblPrEx>
        <w:trPr>
          <w:trHeight w:val="44"/>
        </w:trPr>
        <w:tc>
          <w:tcPr>
            <w:tcW w:w="196" w:type="pct"/>
            <w:vMerge/>
          </w:tcPr>
          <w:p w14:paraId="28CDB710" w14:textId="77777777" w:rsidR="00393E6E" w:rsidRPr="000805A5" w:rsidRDefault="00393E6E" w:rsidP="00393E6E">
            <w:pPr>
              <w:rPr>
                <w:rFonts w:ascii="Arial Narrow" w:hAnsi="Arial Narrow"/>
                <w:szCs w:val="22"/>
              </w:rPr>
            </w:pPr>
          </w:p>
        </w:tc>
        <w:tc>
          <w:tcPr>
            <w:tcW w:w="1257" w:type="pct"/>
            <w:gridSpan w:val="2"/>
            <w:vMerge/>
          </w:tcPr>
          <w:p w14:paraId="28CDB711"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712"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713"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714"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71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71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71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718"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719" w14:textId="77777777" w:rsidR="00393E6E" w:rsidRPr="000805A5" w:rsidRDefault="00393E6E" w:rsidP="00393E6E">
            <w:pPr>
              <w:rPr>
                <w:rFonts w:ascii="Arial Narrow" w:hAnsi="Arial Narrow"/>
                <w:sz w:val="18"/>
                <w:szCs w:val="18"/>
              </w:rPr>
            </w:pPr>
          </w:p>
        </w:tc>
      </w:tr>
      <w:tr w:rsidR="000805A5" w:rsidRPr="000805A5" w14:paraId="28CDB725" w14:textId="77777777" w:rsidTr="00C84505">
        <w:tblPrEx>
          <w:tblLook w:val="00A0" w:firstRow="1" w:lastRow="0" w:firstColumn="1" w:lastColumn="0" w:noHBand="0" w:noVBand="0"/>
        </w:tblPrEx>
        <w:trPr>
          <w:trHeight w:val="40"/>
        </w:trPr>
        <w:tc>
          <w:tcPr>
            <w:tcW w:w="196" w:type="pct"/>
            <w:vMerge/>
          </w:tcPr>
          <w:p w14:paraId="28CDB71B" w14:textId="77777777" w:rsidR="00393E6E" w:rsidRPr="000805A5" w:rsidRDefault="00393E6E" w:rsidP="00393E6E">
            <w:pPr>
              <w:rPr>
                <w:rFonts w:ascii="Arial Narrow" w:hAnsi="Arial Narrow"/>
                <w:szCs w:val="22"/>
              </w:rPr>
            </w:pPr>
          </w:p>
        </w:tc>
        <w:tc>
          <w:tcPr>
            <w:tcW w:w="1257" w:type="pct"/>
            <w:gridSpan w:val="2"/>
            <w:vMerge/>
          </w:tcPr>
          <w:p w14:paraId="28CDB71C"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71D"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71E"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71F"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20"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721"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22"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723"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8" w:type="pct"/>
            <w:tcBorders>
              <w:left w:val="nil"/>
            </w:tcBorders>
            <w:vAlign w:val="center"/>
          </w:tcPr>
          <w:p w14:paraId="28CDB724" w14:textId="77777777" w:rsidR="00393E6E" w:rsidRPr="000805A5" w:rsidRDefault="00393E6E" w:rsidP="00393E6E">
            <w:pPr>
              <w:rPr>
                <w:rFonts w:ascii="Arial Narrow" w:hAnsi="Arial Narrow"/>
                <w:sz w:val="18"/>
                <w:szCs w:val="18"/>
              </w:rPr>
            </w:pPr>
          </w:p>
        </w:tc>
      </w:tr>
      <w:tr w:rsidR="000805A5" w:rsidRPr="000805A5" w14:paraId="28CDB730" w14:textId="77777777" w:rsidTr="00C84505">
        <w:tblPrEx>
          <w:tblLook w:val="00A0" w:firstRow="1" w:lastRow="0" w:firstColumn="1" w:lastColumn="0" w:noHBand="0" w:noVBand="0"/>
        </w:tblPrEx>
        <w:trPr>
          <w:trHeight w:val="70"/>
        </w:trPr>
        <w:tc>
          <w:tcPr>
            <w:tcW w:w="196" w:type="pct"/>
            <w:vMerge/>
          </w:tcPr>
          <w:p w14:paraId="28CDB726" w14:textId="77777777" w:rsidR="00393E6E" w:rsidRPr="000805A5" w:rsidRDefault="00393E6E" w:rsidP="00393E6E">
            <w:pPr>
              <w:rPr>
                <w:rFonts w:ascii="Arial Narrow" w:hAnsi="Arial Narrow"/>
                <w:szCs w:val="22"/>
              </w:rPr>
            </w:pPr>
          </w:p>
        </w:tc>
        <w:tc>
          <w:tcPr>
            <w:tcW w:w="1257" w:type="pct"/>
            <w:gridSpan w:val="2"/>
            <w:vMerge/>
          </w:tcPr>
          <w:p w14:paraId="28CDB727"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728"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729"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72A"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2B"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72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72D"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72E"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8" w:type="pct"/>
            <w:tcBorders>
              <w:left w:val="nil"/>
            </w:tcBorders>
            <w:vAlign w:val="center"/>
          </w:tcPr>
          <w:p w14:paraId="28CDB72F" w14:textId="77777777" w:rsidR="00393E6E" w:rsidRPr="000805A5" w:rsidRDefault="00393E6E" w:rsidP="00393E6E">
            <w:pPr>
              <w:rPr>
                <w:rFonts w:ascii="Arial Narrow" w:hAnsi="Arial Narrow"/>
                <w:sz w:val="18"/>
                <w:szCs w:val="18"/>
              </w:rPr>
            </w:pPr>
          </w:p>
        </w:tc>
      </w:tr>
      <w:tr w:rsidR="000805A5" w:rsidRPr="000805A5" w14:paraId="28CDB73B" w14:textId="77777777" w:rsidTr="00C84505">
        <w:tblPrEx>
          <w:tblLook w:val="00A0" w:firstRow="1" w:lastRow="0" w:firstColumn="1" w:lastColumn="0" w:noHBand="0" w:noVBand="0"/>
        </w:tblPrEx>
        <w:trPr>
          <w:trHeight w:val="40"/>
        </w:trPr>
        <w:tc>
          <w:tcPr>
            <w:tcW w:w="196" w:type="pct"/>
            <w:vMerge/>
          </w:tcPr>
          <w:p w14:paraId="28CDB731" w14:textId="77777777" w:rsidR="00393E6E" w:rsidRPr="000805A5" w:rsidRDefault="00393E6E" w:rsidP="00393E6E">
            <w:pPr>
              <w:rPr>
                <w:rFonts w:ascii="Arial Narrow" w:hAnsi="Arial Narrow"/>
                <w:szCs w:val="22"/>
              </w:rPr>
            </w:pPr>
          </w:p>
        </w:tc>
        <w:tc>
          <w:tcPr>
            <w:tcW w:w="1257" w:type="pct"/>
            <w:gridSpan w:val="2"/>
            <w:vMerge/>
          </w:tcPr>
          <w:p w14:paraId="28CDB732"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733"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734"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735"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36"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737"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38"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739"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73A" w14:textId="77777777" w:rsidR="00393E6E" w:rsidRPr="000805A5" w:rsidRDefault="00393E6E" w:rsidP="00393E6E">
            <w:pPr>
              <w:rPr>
                <w:rFonts w:ascii="Arial Narrow" w:hAnsi="Arial Narrow"/>
                <w:sz w:val="18"/>
                <w:szCs w:val="18"/>
              </w:rPr>
            </w:pPr>
          </w:p>
        </w:tc>
      </w:tr>
      <w:tr w:rsidR="000805A5" w:rsidRPr="000805A5" w14:paraId="28CDB746" w14:textId="77777777" w:rsidTr="00C84505">
        <w:tblPrEx>
          <w:tblLook w:val="00A0" w:firstRow="1" w:lastRow="0" w:firstColumn="1" w:lastColumn="0" w:noHBand="0" w:noVBand="0"/>
        </w:tblPrEx>
        <w:trPr>
          <w:trHeight w:val="40"/>
        </w:trPr>
        <w:tc>
          <w:tcPr>
            <w:tcW w:w="196" w:type="pct"/>
            <w:vMerge/>
          </w:tcPr>
          <w:p w14:paraId="28CDB73C" w14:textId="77777777" w:rsidR="00393E6E" w:rsidRPr="000805A5" w:rsidRDefault="00393E6E" w:rsidP="00393E6E">
            <w:pPr>
              <w:rPr>
                <w:rFonts w:ascii="Arial Narrow" w:hAnsi="Arial Narrow"/>
                <w:szCs w:val="22"/>
              </w:rPr>
            </w:pPr>
          </w:p>
        </w:tc>
        <w:tc>
          <w:tcPr>
            <w:tcW w:w="1257" w:type="pct"/>
            <w:gridSpan w:val="2"/>
            <w:vMerge/>
          </w:tcPr>
          <w:p w14:paraId="28CDB73D"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73E"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73F"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74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41"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742"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43"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744" w14:textId="77777777" w:rsidR="00393E6E" w:rsidRPr="000805A5" w:rsidRDefault="00393E6E" w:rsidP="00393E6E">
            <w:pPr>
              <w:ind w:left="252" w:right="-60" w:hanging="295"/>
              <w:rPr>
                <w:rFonts w:ascii="Arial Narrow" w:hAnsi="Arial Narrow" w:cs="Arial"/>
                <w:sz w:val="18"/>
                <w:szCs w:val="18"/>
              </w:rPr>
            </w:pPr>
          </w:p>
        </w:tc>
        <w:tc>
          <w:tcPr>
            <w:tcW w:w="528" w:type="pct"/>
            <w:vMerge/>
            <w:tcBorders>
              <w:left w:val="nil"/>
            </w:tcBorders>
            <w:vAlign w:val="center"/>
          </w:tcPr>
          <w:p w14:paraId="28CDB745" w14:textId="77777777" w:rsidR="00393E6E" w:rsidRPr="000805A5" w:rsidRDefault="00393E6E" w:rsidP="00393E6E">
            <w:pPr>
              <w:rPr>
                <w:rFonts w:ascii="Arial Narrow" w:hAnsi="Arial Narrow"/>
                <w:sz w:val="18"/>
                <w:szCs w:val="18"/>
              </w:rPr>
            </w:pPr>
          </w:p>
        </w:tc>
      </w:tr>
      <w:tr w:rsidR="000805A5" w:rsidRPr="000805A5" w14:paraId="28CDB74A" w14:textId="77777777" w:rsidTr="00C84505">
        <w:tblPrEx>
          <w:tblLook w:val="00A0" w:firstRow="1" w:lastRow="0" w:firstColumn="1" w:lastColumn="0" w:noHBand="0" w:noVBand="0"/>
        </w:tblPrEx>
        <w:trPr>
          <w:trHeight w:val="233"/>
        </w:trPr>
        <w:tc>
          <w:tcPr>
            <w:tcW w:w="196" w:type="pct"/>
            <w:vMerge/>
          </w:tcPr>
          <w:p w14:paraId="28CDB747" w14:textId="77777777" w:rsidR="00393E6E" w:rsidRPr="000805A5" w:rsidRDefault="00393E6E" w:rsidP="00393E6E">
            <w:pPr>
              <w:rPr>
                <w:rFonts w:ascii="Arial Narrow" w:hAnsi="Arial Narrow"/>
                <w:szCs w:val="22"/>
              </w:rPr>
            </w:pPr>
          </w:p>
        </w:tc>
        <w:tc>
          <w:tcPr>
            <w:tcW w:w="1257" w:type="pct"/>
            <w:gridSpan w:val="2"/>
            <w:vMerge/>
          </w:tcPr>
          <w:p w14:paraId="28CDB748"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749"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0805A5" w:rsidRPr="000805A5" w14:paraId="28CDB755" w14:textId="77777777" w:rsidTr="00C84505">
        <w:tblPrEx>
          <w:tblLook w:val="00A0" w:firstRow="1" w:lastRow="0" w:firstColumn="1" w:lastColumn="0" w:noHBand="0" w:noVBand="0"/>
        </w:tblPrEx>
        <w:trPr>
          <w:trHeight w:val="44"/>
        </w:trPr>
        <w:tc>
          <w:tcPr>
            <w:tcW w:w="196" w:type="pct"/>
            <w:vMerge w:val="restart"/>
          </w:tcPr>
          <w:p w14:paraId="28CDB74B"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2</w:t>
            </w:r>
          </w:p>
        </w:tc>
        <w:tc>
          <w:tcPr>
            <w:tcW w:w="1257" w:type="pct"/>
            <w:gridSpan w:val="2"/>
            <w:vMerge w:val="restart"/>
          </w:tcPr>
          <w:p w14:paraId="28CDB74C" w14:textId="77777777" w:rsidR="00393E6E" w:rsidRPr="000805A5" w:rsidRDefault="00393E6E" w:rsidP="00C50538">
            <w:pPr>
              <w:rPr>
                <w:rFonts w:ascii="Arial Narrow" w:hAnsi="Arial Narrow"/>
                <w:szCs w:val="22"/>
              </w:rPr>
            </w:pPr>
            <w:r w:rsidRPr="000805A5">
              <w:rPr>
                <w:rFonts w:ascii="Arial Narrow" w:eastAsia="Arial" w:hAnsi="Arial Narrow" w:cs="Arial"/>
                <w:sz w:val="20"/>
              </w:rPr>
              <w:t xml:space="preserve">The Product Manager shall have at least three (3) years </w:t>
            </w:r>
            <w:r w:rsidR="0090459E" w:rsidRPr="000805A5">
              <w:rPr>
                <w:rFonts w:ascii="Arial Narrow" w:eastAsia="Arial" w:hAnsi="Arial Narrow" w:cs="Arial"/>
                <w:sz w:val="20"/>
              </w:rPr>
              <w:t xml:space="preserve">of </w:t>
            </w:r>
            <w:r w:rsidRPr="000805A5">
              <w:rPr>
                <w:rFonts w:ascii="Arial Narrow" w:eastAsia="Arial" w:hAnsi="Arial Narrow" w:cs="Arial"/>
                <w:sz w:val="20"/>
              </w:rPr>
              <w:t xml:space="preserve">FTE </w:t>
            </w:r>
            <w:r w:rsidR="00C50538" w:rsidRPr="000805A5">
              <w:rPr>
                <w:rFonts w:ascii="Arial Narrow" w:eastAsia="Arial" w:hAnsi="Arial Narrow" w:cs="Arial"/>
                <w:sz w:val="20"/>
              </w:rPr>
              <w:t xml:space="preserve">experience </w:t>
            </w:r>
            <w:r w:rsidRPr="000805A5">
              <w:rPr>
                <w:rFonts w:ascii="Arial Narrow" w:eastAsia="Arial" w:hAnsi="Arial Narrow" w:cs="Arial"/>
                <w:sz w:val="20"/>
              </w:rPr>
              <w:t>manag</w:t>
            </w:r>
            <w:r w:rsidR="00C50538" w:rsidRPr="000805A5">
              <w:rPr>
                <w:rFonts w:ascii="Arial Narrow" w:eastAsia="Arial" w:hAnsi="Arial Narrow" w:cs="Arial"/>
                <w:sz w:val="20"/>
              </w:rPr>
              <w:t xml:space="preserve">ing </w:t>
            </w:r>
            <w:r w:rsidRPr="000805A5">
              <w:rPr>
                <w:rFonts w:ascii="Arial Narrow" w:eastAsia="Arial" w:hAnsi="Arial Narrow" w:cs="Arial"/>
                <w:sz w:val="20"/>
              </w:rPr>
              <w:t>software development and design in an agile environment.</w:t>
            </w:r>
          </w:p>
        </w:tc>
        <w:tc>
          <w:tcPr>
            <w:tcW w:w="139" w:type="pct"/>
            <w:vMerge w:val="restart"/>
            <w:tcBorders>
              <w:right w:val="nil"/>
            </w:tcBorders>
            <w:vAlign w:val="center"/>
          </w:tcPr>
          <w:p w14:paraId="28CDB74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74E"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74F"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750"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751"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752"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753"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754" w14:textId="77777777" w:rsidR="00393E6E" w:rsidRPr="000805A5" w:rsidRDefault="00393E6E" w:rsidP="00393E6E">
            <w:pPr>
              <w:rPr>
                <w:rFonts w:ascii="Arial Narrow" w:hAnsi="Arial Narrow"/>
                <w:sz w:val="18"/>
                <w:szCs w:val="18"/>
              </w:rPr>
            </w:pPr>
          </w:p>
        </w:tc>
      </w:tr>
      <w:tr w:rsidR="000805A5" w:rsidRPr="000805A5" w14:paraId="28CDB760" w14:textId="77777777" w:rsidTr="00C84505">
        <w:tblPrEx>
          <w:tblLook w:val="00A0" w:firstRow="1" w:lastRow="0" w:firstColumn="1" w:lastColumn="0" w:noHBand="0" w:noVBand="0"/>
        </w:tblPrEx>
        <w:trPr>
          <w:trHeight w:val="40"/>
        </w:trPr>
        <w:tc>
          <w:tcPr>
            <w:tcW w:w="196" w:type="pct"/>
            <w:vMerge/>
          </w:tcPr>
          <w:p w14:paraId="28CDB756" w14:textId="77777777" w:rsidR="00393E6E" w:rsidRPr="000805A5" w:rsidRDefault="00393E6E" w:rsidP="00393E6E">
            <w:pPr>
              <w:jc w:val="center"/>
              <w:rPr>
                <w:rFonts w:ascii="Arial Narrow" w:hAnsi="Arial Narrow"/>
                <w:szCs w:val="22"/>
              </w:rPr>
            </w:pPr>
          </w:p>
        </w:tc>
        <w:tc>
          <w:tcPr>
            <w:tcW w:w="1257" w:type="pct"/>
            <w:gridSpan w:val="2"/>
            <w:vMerge/>
          </w:tcPr>
          <w:p w14:paraId="28CDB757"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758" w14:textId="77777777" w:rsidR="00393E6E" w:rsidRPr="000805A5" w:rsidRDefault="00393E6E" w:rsidP="00393E6E">
            <w:pPr>
              <w:rPr>
                <w:rFonts w:ascii="Arial Narrow" w:hAnsi="Arial Narrow"/>
                <w:szCs w:val="22"/>
              </w:rPr>
            </w:pPr>
          </w:p>
        </w:tc>
        <w:tc>
          <w:tcPr>
            <w:tcW w:w="518" w:type="pct"/>
            <w:vMerge w:val="restart"/>
            <w:tcBorders>
              <w:left w:val="nil"/>
              <w:right w:val="nil"/>
            </w:tcBorders>
          </w:tcPr>
          <w:p w14:paraId="28CDB759" w14:textId="77777777" w:rsidR="00393E6E" w:rsidRPr="000805A5" w:rsidRDefault="00393E6E" w:rsidP="00393E6E">
            <w:pPr>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75A"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5B"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75C"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75D" w14:textId="77777777" w:rsidR="00393E6E" w:rsidRPr="000805A5" w:rsidRDefault="00393E6E" w:rsidP="00393E6E">
            <w:pPr>
              <w:rPr>
                <w:rFonts w:ascii="Arial Narrow" w:hAnsi="Arial Narrow"/>
                <w:szCs w:val="22"/>
              </w:rPr>
            </w:pPr>
          </w:p>
        </w:tc>
        <w:tc>
          <w:tcPr>
            <w:tcW w:w="448" w:type="pct"/>
            <w:tcBorders>
              <w:left w:val="nil"/>
              <w:right w:val="nil"/>
            </w:tcBorders>
          </w:tcPr>
          <w:p w14:paraId="28CDB75E"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75F" w14:textId="77777777" w:rsidR="00393E6E" w:rsidRPr="000805A5" w:rsidRDefault="00393E6E" w:rsidP="00393E6E">
            <w:pPr>
              <w:rPr>
                <w:rFonts w:ascii="Arial Narrow" w:hAnsi="Arial Narrow"/>
                <w:sz w:val="18"/>
                <w:szCs w:val="18"/>
              </w:rPr>
            </w:pPr>
          </w:p>
        </w:tc>
      </w:tr>
      <w:tr w:rsidR="000805A5" w:rsidRPr="000805A5" w14:paraId="28CDB76B" w14:textId="77777777" w:rsidTr="00C84505">
        <w:tblPrEx>
          <w:tblLook w:val="00A0" w:firstRow="1" w:lastRow="0" w:firstColumn="1" w:lastColumn="0" w:noHBand="0" w:noVBand="0"/>
        </w:tblPrEx>
        <w:trPr>
          <w:trHeight w:val="40"/>
        </w:trPr>
        <w:tc>
          <w:tcPr>
            <w:tcW w:w="196" w:type="pct"/>
            <w:vMerge/>
          </w:tcPr>
          <w:p w14:paraId="28CDB761" w14:textId="77777777" w:rsidR="00393E6E" w:rsidRPr="000805A5" w:rsidRDefault="00393E6E" w:rsidP="00393E6E">
            <w:pPr>
              <w:jc w:val="center"/>
              <w:rPr>
                <w:rFonts w:ascii="Arial Narrow" w:hAnsi="Arial Narrow"/>
                <w:szCs w:val="22"/>
              </w:rPr>
            </w:pPr>
          </w:p>
        </w:tc>
        <w:tc>
          <w:tcPr>
            <w:tcW w:w="1257" w:type="pct"/>
            <w:gridSpan w:val="2"/>
            <w:vMerge/>
          </w:tcPr>
          <w:p w14:paraId="28CDB762"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763" w14:textId="77777777" w:rsidR="00393E6E" w:rsidRPr="000805A5" w:rsidRDefault="00393E6E" w:rsidP="00393E6E">
            <w:pPr>
              <w:rPr>
                <w:rFonts w:ascii="Arial Narrow" w:hAnsi="Arial Narrow"/>
                <w:szCs w:val="22"/>
              </w:rPr>
            </w:pPr>
          </w:p>
        </w:tc>
        <w:tc>
          <w:tcPr>
            <w:tcW w:w="518" w:type="pct"/>
            <w:vMerge/>
            <w:tcBorders>
              <w:left w:val="nil"/>
              <w:right w:val="nil"/>
            </w:tcBorders>
          </w:tcPr>
          <w:p w14:paraId="28CDB764" w14:textId="77777777" w:rsidR="00393E6E" w:rsidRPr="000805A5" w:rsidRDefault="00393E6E" w:rsidP="00393E6E">
            <w:pPr>
              <w:rPr>
                <w:rFonts w:ascii="Arial Narrow" w:hAnsi="Arial Narrow"/>
                <w:szCs w:val="22"/>
              </w:rPr>
            </w:pPr>
          </w:p>
        </w:tc>
        <w:tc>
          <w:tcPr>
            <w:tcW w:w="556" w:type="pct"/>
            <w:vMerge/>
            <w:tcBorders>
              <w:left w:val="nil"/>
            </w:tcBorders>
            <w:vAlign w:val="center"/>
          </w:tcPr>
          <w:p w14:paraId="28CDB765"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66"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767"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768" w14:textId="77777777" w:rsidR="00393E6E" w:rsidRPr="000805A5" w:rsidRDefault="00393E6E" w:rsidP="00393E6E">
            <w:pPr>
              <w:rPr>
                <w:rFonts w:ascii="Arial Narrow" w:hAnsi="Arial Narrow"/>
                <w:szCs w:val="22"/>
              </w:rPr>
            </w:pPr>
          </w:p>
        </w:tc>
        <w:tc>
          <w:tcPr>
            <w:tcW w:w="448" w:type="pct"/>
            <w:tcBorders>
              <w:left w:val="nil"/>
              <w:right w:val="nil"/>
            </w:tcBorders>
          </w:tcPr>
          <w:p w14:paraId="28CDB769"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76A" w14:textId="77777777" w:rsidR="00393E6E" w:rsidRPr="000805A5" w:rsidRDefault="00393E6E" w:rsidP="00393E6E">
            <w:pPr>
              <w:rPr>
                <w:rFonts w:ascii="Arial Narrow" w:hAnsi="Arial Narrow"/>
                <w:sz w:val="18"/>
                <w:szCs w:val="18"/>
              </w:rPr>
            </w:pPr>
          </w:p>
        </w:tc>
      </w:tr>
      <w:tr w:rsidR="000805A5" w:rsidRPr="000805A5" w14:paraId="28CDB776" w14:textId="77777777" w:rsidTr="00C84505">
        <w:tblPrEx>
          <w:tblLook w:val="00A0" w:firstRow="1" w:lastRow="0" w:firstColumn="1" w:lastColumn="0" w:noHBand="0" w:noVBand="0"/>
        </w:tblPrEx>
        <w:trPr>
          <w:trHeight w:val="40"/>
        </w:trPr>
        <w:tc>
          <w:tcPr>
            <w:tcW w:w="196" w:type="pct"/>
            <w:vMerge/>
          </w:tcPr>
          <w:p w14:paraId="28CDB76C" w14:textId="77777777" w:rsidR="00393E6E" w:rsidRPr="000805A5" w:rsidRDefault="00393E6E" w:rsidP="00393E6E">
            <w:pPr>
              <w:jc w:val="center"/>
              <w:rPr>
                <w:rFonts w:ascii="Arial Narrow" w:hAnsi="Arial Narrow"/>
                <w:szCs w:val="22"/>
              </w:rPr>
            </w:pPr>
          </w:p>
        </w:tc>
        <w:tc>
          <w:tcPr>
            <w:tcW w:w="1257" w:type="pct"/>
            <w:gridSpan w:val="2"/>
            <w:vMerge/>
          </w:tcPr>
          <w:p w14:paraId="28CDB76D"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76E" w14:textId="77777777" w:rsidR="00393E6E" w:rsidRPr="000805A5" w:rsidRDefault="00393E6E" w:rsidP="00393E6E">
            <w:pPr>
              <w:rPr>
                <w:rFonts w:ascii="Arial Narrow" w:hAnsi="Arial Narrow"/>
                <w:szCs w:val="22"/>
              </w:rPr>
            </w:pPr>
          </w:p>
        </w:tc>
        <w:tc>
          <w:tcPr>
            <w:tcW w:w="518" w:type="pct"/>
            <w:tcBorders>
              <w:left w:val="nil"/>
              <w:right w:val="nil"/>
            </w:tcBorders>
          </w:tcPr>
          <w:p w14:paraId="28CDB76F"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77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71"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772"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773"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774"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775" w14:textId="77777777" w:rsidR="00393E6E" w:rsidRPr="000805A5" w:rsidRDefault="00393E6E" w:rsidP="00393E6E">
            <w:pPr>
              <w:rPr>
                <w:rFonts w:ascii="Arial Narrow" w:hAnsi="Arial Narrow"/>
                <w:sz w:val="18"/>
                <w:szCs w:val="18"/>
              </w:rPr>
            </w:pPr>
          </w:p>
        </w:tc>
      </w:tr>
      <w:tr w:rsidR="000805A5" w:rsidRPr="000805A5" w14:paraId="28CDB781" w14:textId="77777777" w:rsidTr="00C84505">
        <w:tblPrEx>
          <w:tblLook w:val="00A0" w:firstRow="1" w:lastRow="0" w:firstColumn="1" w:lastColumn="0" w:noHBand="0" w:noVBand="0"/>
        </w:tblPrEx>
        <w:trPr>
          <w:trHeight w:val="40"/>
        </w:trPr>
        <w:tc>
          <w:tcPr>
            <w:tcW w:w="196" w:type="pct"/>
            <w:vMerge/>
          </w:tcPr>
          <w:p w14:paraId="28CDB777" w14:textId="77777777" w:rsidR="00393E6E" w:rsidRPr="000805A5" w:rsidRDefault="00393E6E" w:rsidP="00393E6E">
            <w:pPr>
              <w:jc w:val="center"/>
              <w:rPr>
                <w:rFonts w:ascii="Arial Narrow" w:hAnsi="Arial Narrow"/>
                <w:szCs w:val="22"/>
              </w:rPr>
            </w:pPr>
          </w:p>
        </w:tc>
        <w:tc>
          <w:tcPr>
            <w:tcW w:w="1257" w:type="pct"/>
            <w:gridSpan w:val="2"/>
            <w:vMerge/>
          </w:tcPr>
          <w:p w14:paraId="28CDB778"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779" w14:textId="77777777" w:rsidR="00393E6E" w:rsidRPr="000805A5" w:rsidRDefault="00393E6E" w:rsidP="00393E6E">
            <w:pPr>
              <w:rPr>
                <w:rFonts w:ascii="Arial Narrow" w:hAnsi="Arial Narrow"/>
                <w:szCs w:val="22"/>
              </w:rPr>
            </w:pPr>
          </w:p>
        </w:tc>
        <w:tc>
          <w:tcPr>
            <w:tcW w:w="518" w:type="pct"/>
            <w:tcBorders>
              <w:left w:val="nil"/>
              <w:right w:val="nil"/>
            </w:tcBorders>
          </w:tcPr>
          <w:p w14:paraId="28CDB77A"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77B"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7C"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77D"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77E"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77F" w14:textId="77777777" w:rsidR="00393E6E" w:rsidRPr="000805A5" w:rsidRDefault="00393E6E" w:rsidP="00393E6E">
            <w:pPr>
              <w:ind w:right="-156"/>
              <w:rPr>
                <w:rFonts w:ascii="Arial Narrow" w:hAnsi="Arial Narrow"/>
                <w:szCs w:val="22"/>
              </w:rPr>
            </w:pPr>
          </w:p>
        </w:tc>
        <w:tc>
          <w:tcPr>
            <w:tcW w:w="528" w:type="pct"/>
            <w:vMerge/>
            <w:tcBorders>
              <w:left w:val="nil"/>
            </w:tcBorders>
            <w:vAlign w:val="center"/>
          </w:tcPr>
          <w:p w14:paraId="28CDB780" w14:textId="77777777" w:rsidR="00393E6E" w:rsidRPr="000805A5" w:rsidRDefault="00393E6E" w:rsidP="00393E6E">
            <w:pPr>
              <w:rPr>
                <w:rFonts w:ascii="Arial Narrow" w:hAnsi="Arial Narrow"/>
                <w:sz w:val="18"/>
                <w:szCs w:val="18"/>
              </w:rPr>
            </w:pPr>
          </w:p>
        </w:tc>
      </w:tr>
      <w:tr w:rsidR="000805A5" w:rsidRPr="000805A5" w14:paraId="28CDB78C" w14:textId="77777777" w:rsidTr="00C84505">
        <w:tblPrEx>
          <w:tblLook w:val="00A0" w:firstRow="1" w:lastRow="0" w:firstColumn="1" w:lastColumn="0" w:noHBand="0" w:noVBand="0"/>
        </w:tblPrEx>
        <w:trPr>
          <w:trHeight w:val="44"/>
        </w:trPr>
        <w:tc>
          <w:tcPr>
            <w:tcW w:w="196" w:type="pct"/>
            <w:vMerge/>
          </w:tcPr>
          <w:p w14:paraId="28CDB782" w14:textId="77777777" w:rsidR="00393E6E" w:rsidRPr="000805A5" w:rsidRDefault="00393E6E" w:rsidP="00393E6E">
            <w:pPr>
              <w:rPr>
                <w:rFonts w:ascii="Arial Narrow" w:hAnsi="Arial Narrow"/>
                <w:szCs w:val="22"/>
              </w:rPr>
            </w:pPr>
          </w:p>
        </w:tc>
        <w:tc>
          <w:tcPr>
            <w:tcW w:w="1257" w:type="pct"/>
            <w:gridSpan w:val="2"/>
            <w:vMerge/>
          </w:tcPr>
          <w:p w14:paraId="28CDB783"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784"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785"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786"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78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78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789"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78A"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78B" w14:textId="77777777" w:rsidR="00393E6E" w:rsidRPr="000805A5" w:rsidRDefault="00393E6E" w:rsidP="00393E6E">
            <w:pPr>
              <w:rPr>
                <w:rFonts w:ascii="Arial Narrow" w:hAnsi="Arial Narrow"/>
                <w:sz w:val="18"/>
                <w:szCs w:val="18"/>
              </w:rPr>
            </w:pPr>
          </w:p>
        </w:tc>
      </w:tr>
      <w:tr w:rsidR="000805A5" w:rsidRPr="000805A5" w14:paraId="28CDB796" w14:textId="77777777" w:rsidTr="00C84505">
        <w:tblPrEx>
          <w:tblLook w:val="00A0" w:firstRow="1" w:lastRow="0" w:firstColumn="1" w:lastColumn="0" w:noHBand="0" w:noVBand="0"/>
        </w:tblPrEx>
        <w:trPr>
          <w:trHeight w:val="40"/>
        </w:trPr>
        <w:tc>
          <w:tcPr>
            <w:tcW w:w="196" w:type="pct"/>
            <w:vMerge/>
          </w:tcPr>
          <w:p w14:paraId="28CDB78D" w14:textId="77777777" w:rsidR="00393E6E" w:rsidRPr="000805A5" w:rsidRDefault="00393E6E" w:rsidP="00393E6E">
            <w:pPr>
              <w:rPr>
                <w:rFonts w:ascii="Arial Narrow" w:hAnsi="Arial Narrow"/>
                <w:szCs w:val="22"/>
              </w:rPr>
            </w:pPr>
          </w:p>
        </w:tc>
        <w:tc>
          <w:tcPr>
            <w:tcW w:w="1257" w:type="pct"/>
            <w:gridSpan w:val="2"/>
            <w:vMerge/>
          </w:tcPr>
          <w:p w14:paraId="28CDB78E"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78F" w14:textId="77777777" w:rsidR="00393E6E" w:rsidRPr="000805A5" w:rsidRDefault="00393E6E" w:rsidP="00393E6E">
            <w:pPr>
              <w:rPr>
                <w:rFonts w:ascii="Arial Narrow" w:hAnsi="Arial Narrow"/>
                <w:szCs w:val="22"/>
              </w:rPr>
            </w:pPr>
          </w:p>
        </w:tc>
        <w:tc>
          <w:tcPr>
            <w:tcW w:w="1074" w:type="pct"/>
            <w:gridSpan w:val="2"/>
            <w:vMerge w:val="restart"/>
            <w:tcBorders>
              <w:left w:val="nil"/>
            </w:tcBorders>
          </w:tcPr>
          <w:p w14:paraId="28CDB790" w14:textId="77777777" w:rsidR="00393E6E" w:rsidRPr="000805A5" w:rsidRDefault="00393E6E" w:rsidP="00393E6E">
            <w:pPr>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791"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792"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793" w14:textId="77777777" w:rsidR="00393E6E" w:rsidRPr="000805A5" w:rsidRDefault="00393E6E" w:rsidP="00393E6E">
            <w:pPr>
              <w:rPr>
                <w:rFonts w:ascii="Arial Narrow" w:hAnsi="Arial Narrow"/>
                <w:szCs w:val="22"/>
              </w:rPr>
            </w:pPr>
          </w:p>
        </w:tc>
        <w:tc>
          <w:tcPr>
            <w:tcW w:w="448" w:type="pct"/>
            <w:tcBorders>
              <w:left w:val="nil"/>
              <w:right w:val="nil"/>
            </w:tcBorders>
          </w:tcPr>
          <w:p w14:paraId="28CDB794"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795" w14:textId="77777777" w:rsidR="00393E6E" w:rsidRPr="000805A5" w:rsidRDefault="00393E6E" w:rsidP="00393E6E">
            <w:pPr>
              <w:rPr>
                <w:rFonts w:ascii="Arial Narrow" w:hAnsi="Arial Narrow"/>
                <w:sz w:val="18"/>
                <w:szCs w:val="18"/>
              </w:rPr>
            </w:pPr>
          </w:p>
        </w:tc>
      </w:tr>
      <w:tr w:rsidR="000805A5" w:rsidRPr="000805A5" w14:paraId="28CDB7A0" w14:textId="77777777" w:rsidTr="00C84505">
        <w:tblPrEx>
          <w:tblLook w:val="00A0" w:firstRow="1" w:lastRow="0" w:firstColumn="1" w:lastColumn="0" w:noHBand="0" w:noVBand="0"/>
        </w:tblPrEx>
        <w:trPr>
          <w:trHeight w:val="40"/>
        </w:trPr>
        <w:tc>
          <w:tcPr>
            <w:tcW w:w="196" w:type="pct"/>
            <w:vMerge/>
          </w:tcPr>
          <w:p w14:paraId="28CDB797" w14:textId="77777777" w:rsidR="00393E6E" w:rsidRPr="000805A5" w:rsidRDefault="00393E6E" w:rsidP="00393E6E">
            <w:pPr>
              <w:rPr>
                <w:rFonts w:ascii="Arial Narrow" w:hAnsi="Arial Narrow"/>
                <w:szCs w:val="22"/>
              </w:rPr>
            </w:pPr>
          </w:p>
        </w:tc>
        <w:tc>
          <w:tcPr>
            <w:tcW w:w="1257" w:type="pct"/>
            <w:gridSpan w:val="2"/>
            <w:vMerge/>
          </w:tcPr>
          <w:p w14:paraId="28CDB798"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799" w14:textId="77777777" w:rsidR="00393E6E" w:rsidRPr="000805A5" w:rsidRDefault="00393E6E" w:rsidP="00393E6E">
            <w:pPr>
              <w:rPr>
                <w:rFonts w:ascii="Arial Narrow" w:hAnsi="Arial Narrow"/>
                <w:szCs w:val="22"/>
              </w:rPr>
            </w:pPr>
          </w:p>
        </w:tc>
        <w:tc>
          <w:tcPr>
            <w:tcW w:w="1074" w:type="pct"/>
            <w:gridSpan w:val="2"/>
            <w:vMerge/>
            <w:tcBorders>
              <w:left w:val="nil"/>
            </w:tcBorders>
          </w:tcPr>
          <w:p w14:paraId="28CDB79A"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9B"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79C"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79D" w14:textId="77777777" w:rsidR="00393E6E" w:rsidRPr="000805A5" w:rsidRDefault="00393E6E" w:rsidP="00393E6E">
            <w:pPr>
              <w:rPr>
                <w:rFonts w:ascii="Arial Narrow" w:hAnsi="Arial Narrow"/>
                <w:szCs w:val="22"/>
              </w:rPr>
            </w:pPr>
          </w:p>
        </w:tc>
        <w:tc>
          <w:tcPr>
            <w:tcW w:w="448" w:type="pct"/>
            <w:tcBorders>
              <w:left w:val="nil"/>
              <w:right w:val="nil"/>
            </w:tcBorders>
          </w:tcPr>
          <w:p w14:paraId="28CDB79E"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79F" w14:textId="77777777" w:rsidR="00393E6E" w:rsidRPr="000805A5" w:rsidRDefault="00393E6E" w:rsidP="00393E6E">
            <w:pPr>
              <w:rPr>
                <w:rFonts w:ascii="Arial Narrow" w:hAnsi="Arial Narrow"/>
                <w:sz w:val="18"/>
                <w:szCs w:val="18"/>
              </w:rPr>
            </w:pPr>
          </w:p>
        </w:tc>
      </w:tr>
      <w:tr w:rsidR="000805A5" w:rsidRPr="000805A5" w14:paraId="28CDB7AB" w14:textId="77777777" w:rsidTr="00C84505">
        <w:tblPrEx>
          <w:tblLook w:val="00A0" w:firstRow="1" w:lastRow="0" w:firstColumn="1" w:lastColumn="0" w:noHBand="0" w:noVBand="0"/>
        </w:tblPrEx>
        <w:trPr>
          <w:trHeight w:val="40"/>
        </w:trPr>
        <w:tc>
          <w:tcPr>
            <w:tcW w:w="196" w:type="pct"/>
            <w:vMerge/>
          </w:tcPr>
          <w:p w14:paraId="28CDB7A1" w14:textId="77777777" w:rsidR="00393E6E" w:rsidRPr="000805A5" w:rsidRDefault="00393E6E" w:rsidP="00393E6E">
            <w:pPr>
              <w:rPr>
                <w:rFonts w:ascii="Arial Narrow" w:hAnsi="Arial Narrow"/>
                <w:szCs w:val="22"/>
              </w:rPr>
            </w:pPr>
          </w:p>
        </w:tc>
        <w:tc>
          <w:tcPr>
            <w:tcW w:w="1257" w:type="pct"/>
            <w:gridSpan w:val="2"/>
            <w:vMerge/>
          </w:tcPr>
          <w:p w14:paraId="28CDB7A2"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7A3" w14:textId="77777777" w:rsidR="00393E6E" w:rsidRPr="000805A5" w:rsidRDefault="00393E6E" w:rsidP="00393E6E">
            <w:pPr>
              <w:rPr>
                <w:rFonts w:ascii="Arial Narrow" w:hAnsi="Arial Narrow"/>
                <w:szCs w:val="22"/>
              </w:rPr>
            </w:pPr>
          </w:p>
        </w:tc>
        <w:tc>
          <w:tcPr>
            <w:tcW w:w="518" w:type="pct"/>
            <w:tcBorders>
              <w:left w:val="nil"/>
              <w:right w:val="nil"/>
            </w:tcBorders>
          </w:tcPr>
          <w:p w14:paraId="28CDB7A4"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7A5"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A6"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7A7"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7A8"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7A9"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7AA" w14:textId="77777777" w:rsidR="00393E6E" w:rsidRPr="000805A5" w:rsidRDefault="00393E6E" w:rsidP="00393E6E">
            <w:pPr>
              <w:rPr>
                <w:rFonts w:ascii="Arial Narrow" w:hAnsi="Arial Narrow"/>
                <w:sz w:val="18"/>
                <w:szCs w:val="18"/>
              </w:rPr>
            </w:pPr>
          </w:p>
        </w:tc>
      </w:tr>
      <w:tr w:rsidR="000805A5" w:rsidRPr="000805A5" w14:paraId="28CDB7B6" w14:textId="77777777" w:rsidTr="00C84505">
        <w:tblPrEx>
          <w:tblLook w:val="00A0" w:firstRow="1" w:lastRow="0" w:firstColumn="1" w:lastColumn="0" w:noHBand="0" w:noVBand="0"/>
        </w:tblPrEx>
        <w:trPr>
          <w:trHeight w:val="40"/>
        </w:trPr>
        <w:tc>
          <w:tcPr>
            <w:tcW w:w="196" w:type="pct"/>
            <w:vMerge/>
          </w:tcPr>
          <w:p w14:paraId="28CDB7AC" w14:textId="77777777" w:rsidR="00393E6E" w:rsidRPr="000805A5" w:rsidRDefault="00393E6E" w:rsidP="00393E6E">
            <w:pPr>
              <w:rPr>
                <w:rFonts w:ascii="Arial Narrow" w:hAnsi="Arial Narrow"/>
                <w:szCs w:val="22"/>
              </w:rPr>
            </w:pPr>
          </w:p>
        </w:tc>
        <w:tc>
          <w:tcPr>
            <w:tcW w:w="1257" w:type="pct"/>
            <w:gridSpan w:val="2"/>
            <w:vMerge/>
          </w:tcPr>
          <w:p w14:paraId="28CDB7AD"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7AE" w14:textId="77777777" w:rsidR="00393E6E" w:rsidRPr="000805A5" w:rsidRDefault="00393E6E" w:rsidP="00393E6E">
            <w:pPr>
              <w:rPr>
                <w:rFonts w:ascii="Arial Narrow" w:hAnsi="Arial Narrow"/>
                <w:szCs w:val="22"/>
              </w:rPr>
            </w:pPr>
          </w:p>
        </w:tc>
        <w:tc>
          <w:tcPr>
            <w:tcW w:w="518" w:type="pct"/>
            <w:tcBorders>
              <w:left w:val="nil"/>
              <w:right w:val="nil"/>
            </w:tcBorders>
          </w:tcPr>
          <w:p w14:paraId="28CDB7AF"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7B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7B1"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7B2"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7B3"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7B4" w14:textId="77777777" w:rsidR="00393E6E" w:rsidRPr="000805A5" w:rsidRDefault="00393E6E" w:rsidP="00393E6E">
            <w:pPr>
              <w:ind w:right="-156"/>
              <w:rPr>
                <w:rFonts w:ascii="Arial Narrow" w:hAnsi="Arial Narrow"/>
                <w:sz w:val="18"/>
                <w:szCs w:val="18"/>
              </w:rPr>
            </w:pPr>
          </w:p>
        </w:tc>
        <w:tc>
          <w:tcPr>
            <w:tcW w:w="528" w:type="pct"/>
            <w:vMerge/>
            <w:tcBorders>
              <w:left w:val="nil"/>
            </w:tcBorders>
            <w:vAlign w:val="center"/>
          </w:tcPr>
          <w:p w14:paraId="28CDB7B5" w14:textId="77777777" w:rsidR="00393E6E" w:rsidRPr="000805A5" w:rsidRDefault="00393E6E" w:rsidP="00393E6E">
            <w:pPr>
              <w:rPr>
                <w:rFonts w:ascii="Arial Narrow" w:hAnsi="Arial Narrow"/>
                <w:sz w:val="18"/>
                <w:szCs w:val="18"/>
              </w:rPr>
            </w:pPr>
          </w:p>
        </w:tc>
      </w:tr>
      <w:tr w:rsidR="000805A5" w:rsidRPr="000805A5" w14:paraId="28CDB7BA" w14:textId="77777777" w:rsidTr="00C84505">
        <w:tblPrEx>
          <w:tblLook w:val="00A0" w:firstRow="1" w:lastRow="0" w:firstColumn="1" w:lastColumn="0" w:noHBand="0" w:noVBand="0"/>
        </w:tblPrEx>
        <w:trPr>
          <w:trHeight w:val="287"/>
        </w:trPr>
        <w:tc>
          <w:tcPr>
            <w:tcW w:w="196" w:type="pct"/>
            <w:vMerge/>
          </w:tcPr>
          <w:p w14:paraId="28CDB7B7" w14:textId="77777777" w:rsidR="00393E6E" w:rsidRPr="000805A5" w:rsidRDefault="00393E6E" w:rsidP="00393E6E">
            <w:pPr>
              <w:rPr>
                <w:rFonts w:ascii="Arial Narrow" w:hAnsi="Arial Narrow"/>
                <w:szCs w:val="22"/>
              </w:rPr>
            </w:pPr>
          </w:p>
        </w:tc>
        <w:tc>
          <w:tcPr>
            <w:tcW w:w="1257" w:type="pct"/>
            <w:gridSpan w:val="2"/>
            <w:vMerge/>
          </w:tcPr>
          <w:p w14:paraId="28CDB7B8"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7B9"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0805A5" w:rsidRPr="000805A5" w14:paraId="28CDB7C5" w14:textId="77777777" w:rsidTr="00C84505">
        <w:tblPrEx>
          <w:tblLook w:val="00A0" w:firstRow="1" w:lastRow="0" w:firstColumn="1" w:lastColumn="0" w:noHBand="0" w:noVBand="0"/>
        </w:tblPrEx>
        <w:trPr>
          <w:trHeight w:val="44"/>
        </w:trPr>
        <w:tc>
          <w:tcPr>
            <w:tcW w:w="196" w:type="pct"/>
            <w:vMerge w:val="restart"/>
          </w:tcPr>
          <w:p w14:paraId="28CDB7BB"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3</w:t>
            </w:r>
          </w:p>
        </w:tc>
        <w:tc>
          <w:tcPr>
            <w:tcW w:w="1257" w:type="pct"/>
            <w:gridSpan w:val="2"/>
            <w:vMerge w:val="restart"/>
          </w:tcPr>
          <w:p w14:paraId="28CDB7BC" w14:textId="77777777" w:rsidR="00393E6E" w:rsidRPr="000805A5" w:rsidRDefault="00393E6E" w:rsidP="00C50538">
            <w:pPr>
              <w:rPr>
                <w:rFonts w:ascii="Arial Narrow" w:hAnsi="Arial Narrow"/>
                <w:szCs w:val="22"/>
              </w:rPr>
            </w:pPr>
            <w:r w:rsidRPr="000805A5">
              <w:rPr>
                <w:rFonts w:ascii="Arial Narrow" w:eastAsia="Arial" w:hAnsi="Arial Narrow" w:cs="Arial"/>
                <w:sz w:val="20"/>
              </w:rPr>
              <w:t xml:space="preserve">The Product Manager shall have at least three (3) years </w:t>
            </w:r>
            <w:r w:rsidR="005F0B6D" w:rsidRPr="000805A5">
              <w:rPr>
                <w:rFonts w:ascii="Arial Narrow" w:eastAsia="Arial" w:hAnsi="Arial Narrow" w:cs="Arial"/>
                <w:sz w:val="20"/>
              </w:rPr>
              <w:t xml:space="preserve">of </w:t>
            </w:r>
            <w:r w:rsidRPr="000805A5">
              <w:rPr>
                <w:rFonts w:ascii="Arial Narrow" w:eastAsia="Arial" w:hAnsi="Arial Narrow" w:cs="Arial"/>
                <w:sz w:val="20"/>
              </w:rPr>
              <w:t>FTE management experience creating product descriptions and delivery plans.</w:t>
            </w:r>
          </w:p>
        </w:tc>
        <w:tc>
          <w:tcPr>
            <w:tcW w:w="139" w:type="pct"/>
            <w:vMerge w:val="restart"/>
            <w:tcBorders>
              <w:right w:val="nil"/>
            </w:tcBorders>
            <w:vAlign w:val="center"/>
          </w:tcPr>
          <w:p w14:paraId="28CDB7B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7BE"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7BF"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7C0"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7C1"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7C2"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7C3"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7C4" w14:textId="77777777" w:rsidR="00393E6E" w:rsidRPr="000805A5" w:rsidRDefault="00393E6E" w:rsidP="00393E6E">
            <w:pPr>
              <w:rPr>
                <w:rFonts w:ascii="Arial Narrow" w:hAnsi="Arial Narrow"/>
                <w:sz w:val="18"/>
                <w:szCs w:val="18"/>
              </w:rPr>
            </w:pPr>
          </w:p>
        </w:tc>
      </w:tr>
      <w:tr w:rsidR="000805A5" w:rsidRPr="000805A5" w14:paraId="28CDB7D0" w14:textId="77777777" w:rsidTr="00C84505">
        <w:tblPrEx>
          <w:tblLook w:val="00A0" w:firstRow="1" w:lastRow="0" w:firstColumn="1" w:lastColumn="0" w:noHBand="0" w:noVBand="0"/>
        </w:tblPrEx>
        <w:trPr>
          <w:trHeight w:val="40"/>
        </w:trPr>
        <w:tc>
          <w:tcPr>
            <w:tcW w:w="196" w:type="pct"/>
            <w:vMerge/>
          </w:tcPr>
          <w:p w14:paraId="28CDB7C6" w14:textId="77777777" w:rsidR="00AD3124" w:rsidRPr="000805A5" w:rsidRDefault="00AD3124" w:rsidP="000406E1">
            <w:pPr>
              <w:jc w:val="center"/>
              <w:rPr>
                <w:rFonts w:ascii="Arial Narrow" w:hAnsi="Arial Narrow"/>
                <w:szCs w:val="22"/>
              </w:rPr>
            </w:pPr>
          </w:p>
        </w:tc>
        <w:tc>
          <w:tcPr>
            <w:tcW w:w="1257" w:type="pct"/>
            <w:gridSpan w:val="2"/>
            <w:vMerge/>
          </w:tcPr>
          <w:p w14:paraId="28CDB7C7" w14:textId="77777777" w:rsidR="00AD3124" w:rsidRPr="000805A5" w:rsidRDefault="00AD3124" w:rsidP="000406E1">
            <w:pPr>
              <w:rPr>
                <w:rFonts w:ascii="Arial Narrow" w:hAnsi="Arial Narrow" w:cs="Arial"/>
                <w:szCs w:val="22"/>
              </w:rPr>
            </w:pPr>
          </w:p>
        </w:tc>
        <w:tc>
          <w:tcPr>
            <w:tcW w:w="139" w:type="pct"/>
            <w:vMerge/>
            <w:tcBorders>
              <w:right w:val="nil"/>
            </w:tcBorders>
            <w:vAlign w:val="center"/>
          </w:tcPr>
          <w:p w14:paraId="28CDB7C8" w14:textId="77777777" w:rsidR="00AD3124" w:rsidRPr="000805A5" w:rsidRDefault="00AD3124" w:rsidP="000406E1">
            <w:pPr>
              <w:rPr>
                <w:rFonts w:ascii="Arial Narrow" w:hAnsi="Arial Narrow"/>
                <w:szCs w:val="22"/>
              </w:rPr>
            </w:pPr>
          </w:p>
        </w:tc>
        <w:tc>
          <w:tcPr>
            <w:tcW w:w="518" w:type="pct"/>
            <w:vMerge w:val="restart"/>
            <w:tcBorders>
              <w:left w:val="nil"/>
              <w:right w:val="nil"/>
            </w:tcBorders>
          </w:tcPr>
          <w:p w14:paraId="28CDB7C9" w14:textId="77777777" w:rsidR="00AD3124" w:rsidRPr="000805A5" w:rsidRDefault="00AD3124" w:rsidP="000406E1">
            <w:pPr>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7CA" w14:textId="77777777" w:rsidR="00AD3124" w:rsidRPr="000805A5" w:rsidRDefault="00AD3124" w:rsidP="000406E1">
            <w:pPr>
              <w:rPr>
                <w:rFonts w:ascii="Arial Narrow" w:hAnsi="Arial Narrow"/>
                <w:sz w:val="18"/>
                <w:szCs w:val="18"/>
              </w:rPr>
            </w:pPr>
          </w:p>
        </w:tc>
        <w:tc>
          <w:tcPr>
            <w:tcW w:w="132" w:type="pct"/>
            <w:vMerge/>
            <w:tcBorders>
              <w:right w:val="nil"/>
            </w:tcBorders>
            <w:vAlign w:val="center"/>
          </w:tcPr>
          <w:p w14:paraId="28CDB7CB" w14:textId="77777777" w:rsidR="00AD3124" w:rsidRPr="000805A5" w:rsidRDefault="00AD3124" w:rsidP="000406E1">
            <w:pPr>
              <w:rPr>
                <w:rFonts w:ascii="Arial Narrow" w:hAnsi="Arial Narrow"/>
                <w:szCs w:val="22"/>
              </w:rPr>
            </w:pPr>
          </w:p>
        </w:tc>
        <w:tc>
          <w:tcPr>
            <w:tcW w:w="1094" w:type="pct"/>
            <w:vMerge/>
            <w:tcBorders>
              <w:left w:val="nil"/>
            </w:tcBorders>
            <w:vAlign w:val="center"/>
          </w:tcPr>
          <w:p w14:paraId="28CDB7CC" w14:textId="77777777" w:rsidR="00AD3124" w:rsidRPr="000805A5" w:rsidRDefault="00AD3124" w:rsidP="000406E1">
            <w:pPr>
              <w:rPr>
                <w:rFonts w:ascii="Arial Narrow" w:hAnsi="Arial Narrow"/>
                <w:szCs w:val="22"/>
              </w:rPr>
            </w:pPr>
          </w:p>
        </w:tc>
        <w:tc>
          <w:tcPr>
            <w:tcW w:w="132" w:type="pct"/>
            <w:vMerge/>
            <w:tcBorders>
              <w:right w:val="nil"/>
            </w:tcBorders>
            <w:vAlign w:val="center"/>
          </w:tcPr>
          <w:p w14:paraId="28CDB7CD" w14:textId="77777777" w:rsidR="00AD3124" w:rsidRPr="000805A5" w:rsidRDefault="00AD3124" w:rsidP="000406E1">
            <w:pPr>
              <w:rPr>
                <w:rFonts w:ascii="Arial Narrow" w:hAnsi="Arial Narrow"/>
                <w:szCs w:val="22"/>
              </w:rPr>
            </w:pPr>
          </w:p>
        </w:tc>
        <w:tc>
          <w:tcPr>
            <w:tcW w:w="448" w:type="pct"/>
            <w:tcBorders>
              <w:left w:val="nil"/>
              <w:right w:val="nil"/>
            </w:tcBorders>
          </w:tcPr>
          <w:p w14:paraId="28CDB7CE" w14:textId="77777777" w:rsidR="00AD3124" w:rsidRPr="000805A5" w:rsidRDefault="00AD3124" w:rsidP="000406E1">
            <w:pPr>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7CF" w14:textId="77777777" w:rsidR="00AD3124" w:rsidRPr="000805A5" w:rsidRDefault="00AD3124" w:rsidP="000406E1">
            <w:pPr>
              <w:rPr>
                <w:rFonts w:ascii="Arial Narrow" w:hAnsi="Arial Narrow"/>
                <w:sz w:val="18"/>
                <w:szCs w:val="18"/>
              </w:rPr>
            </w:pPr>
          </w:p>
        </w:tc>
      </w:tr>
      <w:tr w:rsidR="000805A5" w:rsidRPr="000805A5" w14:paraId="28CDB7DB" w14:textId="77777777" w:rsidTr="00C84505">
        <w:tblPrEx>
          <w:tblLook w:val="00A0" w:firstRow="1" w:lastRow="0" w:firstColumn="1" w:lastColumn="0" w:noHBand="0" w:noVBand="0"/>
        </w:tblPrEx>
        <w:trPr>
          <w:trHeight w:val="40"/>
        </w:trPr>
        <w:tc>
          <w:tcPr>
            <w:tcW w:w="196" w:type="pct"/>
            <w:vMerge/>
          </w:tcPr>
          <w:p w14:paraId="28CDB7D1" w14:textId="77777777" w:rsidR="00AD3124" w:rsidRPr="000805A5" w:rsidRDefault="00AD3124" w:rsidP="000406E1">
            <w:pPr>
              <w:jc w:val="center"/>
              <w:rPr>
                <w:rFonts w:ascii="Arial Narrow" w:hAnsi="Arial Narrow"/>
                <w:szCs w:val="22"/>
              </w:rPr>
            </w:pPr>
          </w:p>
        </w:tc>
        <w:tc>
          <w:tcPr>
            <w:tcW w:w="1257" w:type="pct"/>
            <w:gridSpan w:val="2"/>
            <w:vMerge/>
          </w:tcPr>
          <w:p w14:paraId="28CDB7D2" w14:textId="77777777" w:rsidR="00AD3124" w:rsidRPr="000805A5" w:rsidRDefault="00AD3124" w:rsidP="000406E1">
            <w:pPr>
              <w:rPr>
                <w:rFonts w:ascii="Arial Narrow" w:hAnsi="Arial Narrow" w:cs="Arial"/>
                <w:szCs w:val="22"/>
              </w:rPr>
            </w:pPr>
          </w:p>
        </w:tc>
        <w:tc>
          <w:tcPr>
            <w:tcW w:w="139" w:type="pct"/>
            <w:vMerge/>
            <w:tcBorders>
              <w:right w:val="nil"/>
            </w:tcBorders>
            <w:vAlign w:val="center"/>
          </w:tcPr>
          <w:p w14:paraId="28CDB7D3" w14:textId="77777777" w:rsidR="00AD3124" w:rsidRPr="000805A5" w:rsidRDefault="00AD3124" w:rsidP="000406E1">
            <w:pPr>
              <w:rPr>
                <w:rFonts w:ascii="Arial Narrow" w:hAnsi="Arial Narrow"/>
                <w:szCs w:val="22"/>
              </w:rPr>
            </w:pPr>
          </w:p>
        </w:tc>
        <w:tc>
          <w:tcPr>
            <w:tcW w:w="518" w:type="pct"/>
            <w:vMerge/>
            <w:tcBorders>
              <w:left w:val="nil"/>
              <w:right w:val="nil"/>
            </w:tcBorders>
          </w:tcPr>
          <w:p w14:paraId="28CDB7D4" w14:textId="77777777" w:rsidR="00AD3124" w:rsidRPr="000805A5" w:rsidRDefault="00AD3124" w:rsidP="000406E1">
            <w:pPr>
              <w:rPr>
                <w:rFonts w:ascii="Arial Narrow" w:hAnsi="Arial Narrow"/>
                <w:szCs w:val="22"/>
              </w:rPr>
            </w:pPr>
          </w:p>
        </w:tc>
        <w:tc>
          <w:tcPr>
            <w:tcW w:w="556" w:type="pct"/>
            <w:vMerge/>
            <w:tcBorders>
              <w:left w:val="nil"/>
            </w:tcBorders>
            <w:vAlign w:val="center"/>
          </w:tcPr>
          <w:p w14:paraId="28CDB7D5" w14:textId="77777777" w:rsidR="00AD3124" w:rsidRPr="000805A5" w:rsidRDefault="00AD3124" w:rsidP="000406E1">
            <w:pPr>
              <w:rPr>
                <w:rFonts w:ascii="Arial Narrow" w:hAnsi="Arial Narrow"/>
                <w:sz w:val="18"/>
                <w:szCs w:val="18"/>
              </w:rPr>
            </w:pPr>
          </w:p>
        </w:tc>
        <w:tc>
          <w:tcPr>
            <w:tcW w:w="132" w:type="pct"/>
            <w:vMerge/>
            <w:tcBorders>
              <w:right w:val="nil"/>
            </w:tcBorders>
            <w:vAlign w:val="center"/>
          </w:tcPr>
          <w:p w14:paraId="28CDB7D6" w14:textId="77777777" w:rsidR="00AD3124" w:rsidRPr="000805A5" w:rsidRDefault="00AD3124" w:rsidP="000406E1">
            <w:pPr>
              <w:rPr>
                <w:rFonts w:ascii="Arial Narrow" w:hAnsi="Arial Narrow"/>
                <w:szCs w:val="22"/>
              </w:rPr>
            </w:pPr>
          </w:p>
        </w:tc>
        <w:tc>
          <w:tcPr>
            <w:tcW w:w="1094" w:type="pct"/>
            <w:vMerge w:val="restart"/>
            <w:tcBorders>
              <w:left w:val="nil"/>
            </w:tcBorders>
          </w:tcPr>
          <w:p w14:paraId="28CDB7D7" w14:textId="77777777" w:rsidR="00AD3124" w:rsidRPr="000805A5" w:rsidRDefault="00AD3124" w:rsidP="000406E1">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7D8" w14:textId="77777777" w:rsidR="00AD3124" w:rsidRPr="000805A5" w:rsidRDefault="00AD3124" w:rsidP="000406E1">
            <w:pPr>
              <w:rPr>
                <w:rFonts w:ascii="Arial Narrow" w:hAnsi="Arial Narrow"/>
                <w:szCs w:val="22"/>
              </w:rPr>
            </w:pPr>
          </w:p>
        </w:tc>
        <w:tc>
          <w:tcPr>
            <w:tcW w:w="448" w:type="pct"/>
            <w:tcBorders>
              <w:left w:val="nil"/>
              <w:right w:val="nil"/>
            </w:tcBorders>
          </w:tcPr>
          <w:p w14:paraId="28CDB7D9" w14:textId="77777777" w:rsidR="00AD3124" w:rsidRPr="000805A5" w:rsidRDefault="00AD3124" w:rsidP="000406E1">
            <w:pPr>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7DA" w14:textId="77777777" w:rsidR="00AD3124" w:rsidRPr="000805A5" w:rsidRDefault="00AD3124" w:rsidP="000406E1">
            <w:pPr>
              <w:rPr>
                <w:rFonts w:ascii="Arial Narrow" w:hAnsi="Arial Narrow"/>
                <w:sz w:val="18"/>
                <w:szCs w:val="18"/>
              </w:rPr>
            </w:pPr>
          </w:p>
        </w:tc>
      </w:tr>
      <w:tr w:rsidR="000805A5" w:rsidRPr="000805A5" w14:paraId="28CDB7E6" w14:textId="77777777" w:rsidTr="00C84505">
        <w:tblPrEx>
          <w:tblLook w:val="00A0" w:firstRow="1" w:lastRow="0" w:firstColumn="1" w:lastColumn="0" w:noHBand="0" w:noVBand="0"/>
        </w:tblPrEx>
        <w:trPr>
          <w:trHeight w:val="40"/>
        </w:trPr>
        <w:tc>
          <w:tcPr>
            <w:tcW w:w="196" w:type="pct"/>
            <w:vMerge/>
          </w:tcPr>
          <w:p w14:paraId="28CDB7DC" w14:textId="77777777" w:rsidR="00AD3124" w:rsidRPr="000805A5" w:rsidRDefault="00AD3124" w:rsidP="000406E1">
            <w:pPr>
              <w:jc w:val="center"/>
              <w:rPr>
                <w:rFonts w:ascii="Arial Narrow" w:hAnsi="Arial Narrow"/>
                <w:szCs w:val="22"/>
              </w:rPr>
            </w:pPr>
          </w:p>
        </w:tc>
        <w:tc>
          <w:tcPr>
            <w:tcW w:w="1257" w:type="pct"/>
            <w:gridSpan w:val="2"/>
            <w:vMerge/>
          </w:tcPr>
          <w:p w14:paraId="28CDB7DD" w14:textId="77777777" w:rsidR="00AD3124" w:rsidRPr="000805A5" w:rsidRDefault="00AD3124" w:rsidP="000406E1">
            <w:pPr>
              <w:rPr>
                <w:rFonts w:ascii="Arial Narrow" w:hAnsi="Arial Narrow" w:cs="Arial"/>
                <w:szCs w:val="22"/>
              </w:rPr>
            </w:pPr>
          </w:p>
        </w:tc>
        <w:tc>
          <w:tcPr>
            <w:tcW w:w="139" w:type="pct"/>
            <w:vMerge/>
            <w:tcBorders>
              <w:right w:val="nil"/>
            </w:tcBorders>
            <w:vAlign w:val="center"/>
          </w:tcPr>
          <w:p w14:paraId="28CDB7DE" w14:textId="77777777" w:rsidR="00AD3124" w:rsidRPr="000805A5" w:rsidRDefault="00AD3124" w:rsidP="000406E1">
            <w:pPr>
              <w:rPr>
                <w:rFonts w:ascii="Arial Narrow" w:hAnsi="Arial Narrow"/>
                <w:szCs w:val="22"/>
              </w:rPr>
            </w:pPr>
          </w:p>
        </w:tc>
        <w:tc>
          <w:tcPr>
            <w:tcW w:w="518" w:type="pct"/>
            <w:tcBorders>
              <w:left w:val="nil"/>
              <w:right w:val="nil"/>
            </w:tcBorders>
          </w:tcPr>
          <w:p w14:paraId="28CDB7DF" w14:textId="77777777" w:rsidR="00AD3124" w:rsidRPr="000805A5" w:rsidRDefault="00AD3124" w:rsidP="000406E1">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7E0" w14:textId="77777777" w:rsidR="00AD3124" w:rsidRPr="000805A5" w:rsidRDefault="00AD3124" w:rsidP="000406E1">
            <w:pPr>
              <w:rPr>
                <w:rFonts w:ascii="Arial Narrow" w:hAnsi="Arial Narrow"/>
                <w:sz w:val="18"/>
                <w:szCs w:val="18"/>
              </w:rPr>
            </w:pPr>
          </w:p>
        </w:tc>
        <w:tc>
          <w:tcPr>
            <w:tcW w:w="132" w:type="pct"/>
            <w:vMerge/>
            <w:tcBorders>
              <w:right w:val="nil"/>
            </w:tcBorders>
            <w:vAlign w:val="center"/>
          </w:tcPr>
          <w:p w14:paraId="28CDB7E1" w14:textId="77777777" w:rsidR="00AD3124" w:rsidRPr="000805A5" w:rsidRDefault="00AD3124" w:rsidP="000406E1">
            <w:pPr>
              <w:rPr>
                <w:rFonts w:ascii="Arial Narrow" w:hAnsi="Arial Narrow"/>
                <w:szCs w:val="22"/>
              </w:rPr>
            </w:pPr>
          </w:p>
        </w:tc>
        <w:tc>
          <w:tcPr>
            <w:tcW w:w="1094" w:type="pct"/>
            <w:vMerge/>
            <w:tcBorders>
              <w:left w:val="nil"/>
            </w:tcBorders>
            <w:vAlign w:val="center"/>
          </w:tcPr>
          <w:p w14:paraId="28CDB7E2" w14:textId="77777777" w:rsidR="00AD3124" w:rsidRPr="000805A5" w:rsidRDefault="00AD3124" w:rsidP="000406E1">
            <w:pPr>
              <w:rPr>
                <w:rFonts w:ascii="Arial Narrow" w:hAnsi="Arial Narrow"/>
                <w:szCs w:val="22"/>
              </w:rPr>
            </w:pPr>
          </w:p>
        </w:tc>
        <w:tc>
          <w:tcPr>
            <w:tcW w:w="132" w:type="pct"/>
            <w:vMerge/>
            <w:tcBorders>
              <w:right w:val="nil"/>
            </w:tcBorders>
            <w:vAlign w:val="center"/>
          </w:tcPr>
          <w:p w14:paraId="28CDB7E3" w14:textId="77777777" w:rsidR="00AD3124" w:rsidRPr="000805A5" w:rsidRDefault="00AD3124" w:rsidP="000406E1">
            <w:pPr>
              <w:rPr>
                <w:rFonts w:ascii="Arial Narrow" w:hAnsi="Arial Narrow"/>
                <w:szCs w:val="22"/>
              </w:rPr>
            </w:pPr>
          </w:p>
        </w:tc>
        <w:tc>
          <w:tcPr>
            <w:tcW w:w="448" w:type="pct"/>
            <w:vMerge w:val="restart"/>
            <w:tcBorders>
              <w:left w:val="nil"/>
              <w:right w:val="nil"/>
            </w:tcBorders>
          </w:tcPr>
          <w:p w14:paraId="28CDB7E4" w14:textId="77777777" w:rsidR="00AD3124" w:rsidRPr="000805A5" w:rsidRDefault="00AD3124" w:rsidP="000406E1">
            <w:pPr>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7E5" w14:textId="77777777" w:rsidR="00AD3124" w:rsidRPr="000805A5" w:rsidRDefault="00AD3124" w:rsidP="000406E1">
            <w:pPr>
              <w:rPr>
                <w:rFonts w:ascii="Arial Narrow" w:hAnsi="Arial Narrow"/>
                <w:sz w:val="18"/>
                <w:szCs w:val="18"/>
              </w:rPr>
            </w:pPr>
          </w:p>
        </w:tc>
      </w:tr>
      <w:tr w:rsidR="000805A5" w:rsidRPr="000805A5" w14:paraId="28CDB7F1" w14:textId="77777777" w:rsidTr="00C84505">
        <w:tblPrEx>
          <w:tblLook w:val="00A0" w:firstRow="1" w:lastRow="0" w:firstColumn="1" w:lastColumn="0" w:noHBand="0" w:noVBand="0"/>
        </w:tblPrEx>
        <w:trPr>
          <w:trHeight w:val="40"/>
        </w:trPr>
        <w:tc>
          <w:tcPr>
            <w:tcW w:w="196" w:type="pct"/>
            <w:vMerge/>
          </w:tcPr>
          <w:p w14:paraId="28CDB7E7" w14:textId="77777777" w:rsidR="00AD3124" w:rsidRPr="000805A5" w:rsidRDefault="00AD3124" w:rsidP="000406E1">
            <w:pPr>
              <w:jc w:val="center"/>
              <w:rPr>
                <w:rFonts w:ascii="Arial Narrow" w:hAnsi="Arial Narrow"/>
                <w:szCs w:val="22"/>
              </w:rPr>
            </w:pPr>
          </w:p>
        </w:tc>
        <w:tc>
          <w:tcPr>
            <w:tcW w:w="1257" w:type="pct"/>
            <w:gridSpan w:val="2"/>
            <w:vMerge/>
          </w:tcPr>
          <w:p w14:paraId="28CDB7E8" w14:textId="77777777" w:rsidR="00AD3124" w:rsidRPr="000805A5" w:rsidRDefault="00AD3124" w:rsidP="000406E1">
            <w:pPr>
              <w:rPr>
                <w:rFonts w:ascii="Arial Narrow" w:hAnsi="Arial Narrow" w:cs="Arial"/>
                <w:szCs w:val="22"/>
              </w:rPr>
            </w:pPr>
          </w:p>
        </w:tc>
        <w:tc>
          <w:tcPr>
            <w:tcW w:w="139" w:type="pct"/>
            <w:vMerge/>
            <w:tcBorders>
              <w:right w:val="nil"/>
            </w:tcBorders>
            <w:vAlign w:val="center"/>
          </w:tcPr>
          <w:p w14:paraId="28CDB7E9" w14:textId="77777777" w:rsidR="00AD3124" w:rsidRPr="000805A5" w:rsidRDefault="00AD3124" w:rsidP="000406E1">
            <w:pPr>
              <w:rPr>
                <w:rFonts w:ascii="Arial Narrow" w:hAnsi="Arial Narrow"/>
                <w:szCs w:val="22"/>
              </w:rPr>
            </w:pPr>
          </w:p>
        </w:tc>
        <w:tc>
          <w:tcPr>
            <w:tcW w:w="518" w:type="pct"/>
            <w:tcBorders>
              <w:left w:val="nil"/>
              <w:right w:val="nil"/>
            </w:tcBorders>
          </w:tcPr>
          <w:p w14:paraId="28CDB7EA" w14:textId="77777777" w:rsidR="00AD3124" w:rsidRPr="000805A5" w:rsidRDefault="00AD3124" w:rsidP="000406E1">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7EB" w14:textId="77777777" w:rsidR="00AD3124" w:rsidRPr="000805A5" w:rsidRDefault="00AD3124" w:rsidP="000406E1">
            <w:pPr>
              <w:rPr>
                <w:rFonts w:ascii="Arial Narrow" w:hAnsi="Arial Narrow"/>
                <w:sz w:val="18"/>
                <w:szCs w:val="18"/>
              </w:rPr>
            </w:pPr>
          </w:p>
        </w:tc>
        <w:tc>
          <w:tcPr>
            <w:tcW w:w="132" w:type="pct"/>
            <w:vMerge/>
            <w:tcBorders>
              <w:right w:val="nil"/>
            </w:tcBorders>
            <w:vAlign w:val="center"/>
          </w:tcPr>
          <w:p w14:paraId="28CDB7EC" w14:textId="77777777" w:rsidR="00AD3124" w:rsidRPr="000805A5" w:rsidRDefault="00AD3124" w:rsidP="000406E1">
            <w:pPr>
              <w:rPr>
                <w:rFonts w:ascii="Arial Narrow" w:hAnsi="Arial Narrow"/>
                <w:szCs w:val="22"/>
              </w:rPr>
            </w:pPr>
          </w:p>
        </w:tc>
        <w:tc>
          <w:tcPr>
            <w:tcW w:w="1094" w:type="pct"/>
            <w:vMerge/>
            <w:tcBorders>
              <w:left w:val="nil"/>
            </w:tcBorders>
            <w:vAlign w:val="center"/>
          </w:tcPr>
          <w:p w14:paraId="28CDB7ED" w14:textId="77777777" w:rsidR="00AD3124" w:rsidRPr="000805A5" w:rsidRDefault="00AD3124" w:rsidP="000406E1">
            <w:pPr>
              <w:rPr>
                <w:rFonts w:ascii="Arial Narrow" w:hAnsi="Arial Narrow"/>
                <w:szCs w:val="22"/>
              </w:rPr>
            </w:pPr>
          </w:p>
        </w:tc>
        <w:tc>
          <w:tcPr>
            <w:tcW w:w="132" w:type="pct"/>
            <w:vMerge/>
            <w:tcBorders>
              <w:right w:val="nil"/>
            </w:tcBorders>
            <w:vAlign w:val="center"/>
          </w:tcPr>
          <w:p w14:paraId="28CDB7EE" w14:textId="77777777" w:rsidR="00AD3124" w:rsidRPr="000805A5" w:rsidRDefault="00AD3124" w:rsidP="000406E1">
            <w:pPr>
              <w:rPr>
                <w:rFonts w:ascii="Arial Narrow" w:hAnsi="Arial Narrow"/>
                <w:szCs w:val="22"/>
              </w:rPr>
            </w:pPr>
          </w:p>
        </w:tc>
        <w:tc>
          <w:tcPr>
            <w:tcW w:w="448" w:type="pct"/>
            <w:vMerge/>
            <w:tcBorders>
              <w:left w:val="nil"/>
              <w:right w:val="nil"/>
            </w:tcBorders>
          </w:tcPr>
          <w:p w14:paraId="28CDB7EF" w14:textId="77777777" w:rsidR="00AD3124" w:rsidRPr="000805A5" w:rsidRDefault="00AD3124" w:rsidP="000406E1">
            <w:pPr>
              <w:ind w:right="-156"/>
              <w:rPr>
                <w:rFonts w:ascii="Arial Narrow" w:hAnsi="Arial Narrow"/>
                <w:szCs w:val="22"/>
              </w:rPr>
            </w:pPr>
          </w:p>
        </w:tc>
        <w:tc>
          <w:tcPr>
            <w:tcW w:w="528" w:type="pct"/>
            <w:vMerge/>
            <w:tcBorders>
              <w:left w:val="nil"/>
            </w:tcBorders>
            <w:vAlign w:val="center"/>
          </w:tcPr>
          <w:p w14:paraId="28CDB7F0" w14:textId="77777777" w:rsidR="00AD3124" w:rsidRPr="000805A5" w:rsidRDefault="00AD3124" w:rsidP="000406E1">
            <w:pPr>
              <w:rPr>
                <w:rFonts w:ascii="Arial Narrow" w:hAnsi="Arial Narrow"/>
                <w:sz w:val="18"/>
                <w:szCs w:val="18"/>
              </w:rPr>
            </w:pPr>
          </w:p>
        </w:tc>
      </w:tr>
      <w:tr w:rsidR="000805A5" w:rsidRPr="000805A5" w14:paraId="28CDB7FC" w14:textId="77777777" w:rsidTr="00C84505">
        <w:tblPrEx>
          <w:tblLook w:val="00A0" w:firstRow="1" w:lastRow="0" w:firstColumn="1" w:lastColumn="0" w:noHBand="0" w:noVBand="0"/>
        </w:tblPrEx>
        <w:trPr>
          <w:trHeight w:val="44"/>
        </w:trPr>
        <w:tc>
          <w:tcPr>
            <w:tcW w:w="196" w:type="pct"/>
            <w:vMerge/>
          </w:tcPr>
          <w:p w14:paraId="28CDB7F2" w14:textId="77777777" w:rsidR="00AD3124" w:rsidRPr="000805A5" w:rsidRDefault="00AD3124" w:rsidP="000406E1">
            <w:pPr>
              <w:rPr>
                <w:rFonts w:ascii="Arial Narrow" w:hAnsi="Arial Narrow"/>
                <w:szCs w:val="22"/>
              </w:rPr>
            </w:pPr>
          </w:p>
        </w:tc>
        <w:tc>
          <w:tcPr>
            <w:tcW w:w="1257" w:type="pct"/>
            <w:gridSpan w:val="2"/>
            <w:vMerge/>
          </w:tcPr>
          <w:p w14:paraId="28CDB7F3" w14:textId="77777777" w:rsidR="00AD3124" w:rsidRPr="000805A5" w:rsidRDefault="00AD3124" w:rsidP="000406E1">
            <w:pPr>
              <w:keepNext/>
              <w:keepLines/>
              <w:ind w:hanging="18"/>
              <w:rPr>
                <w:rFonts w:ascii="Arial Narrow" w:hAnsi="Arial Narrow"/>
                <w:szCs w:val="22"/>
              </w:rPr>
            </w:pPr>
          </w:p>
        </w:tc>
        <w:tc>
          <w:tcPr>
            <w:tcW w:w="139" w:type="pct"/>
            <w:vMerge w:val="restart"/>
            <w:tcBorders>
              <w:right w:val="nil"/>
            </w:tcBorders>
            <w:vAlign w:val="center"/>
          </w:tcPr>
          <w:p w14:paraId="28CDB7F4" w14:textId="77777777" w:rsidR="00AD3124" w:rsidRPr="000805A5" w:rsidRDefault="00AD3124" w:rsidP="000406E1">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7F5" w14:textId="77777777" w:rsidR="00AD3124" w:rsidRPr="000805A5" w:rsidRDefault="00AD3124" w:rsidP="000406E1">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7F6" w14:textId="77777777" w:rsidR="00AD3124" w:rsidRPr="000805A5" w:rsidRDefault="00AD3124" w:rsidP="000406E1">
            <w:pPr>
              <w:rPr>
                <w:rFonts w:ascii="Arial Narrow" w:hAnsi="Arial Narrow"/>
                <w:sz w:val="18"/>
                <w:szCs w:val="18"/>
              </w:rPr>
            </w:pPr>
          </w:p>
        </w:tc>
        <w:tc>
          <w:tcPr>
            <w:tcW w:w="132" w:type="pct"/>
            <w:vMerge w:val="restart"/>
            <w:tcBorders>
              <w:right w:val="nil"/>
            </w:tcBorders>
            <w:vAlign w:val="center"/>
          </w:tcPr>
          <w:p w14:paraId="28CDB7F7" w14:textId="77777777" w:rsidR="00AD3124" w:rsidRPr="000805A5" w:rsidRDefault="00AD3124" w:rsidP="000406E1">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7F8" w14:textId="77777777" w:rsidR="00AD3124" w:rsidRPr="000805A5" w:rsidRDefault="00AD3124" w:rsidP="000406E1">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7F9" w14:textId="77777777" w:rsidR="00AD3124" w:rsidRPr="000805A5" w:rsidRDefault="00AD3124" w:rsidP="000406E1">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7FA" w14:textId="77777777" w:rsidR="00AD3124" w:rsidRPr="000805A5" w:rsidRDefault="00AD3124" w:rsidP="000406E1">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7FB" w14:textId="77777777" w:rsidR="00AD3124" w:rsidRPr="000805A5" w:rsidRDefault="00AD3124" w:rsidP="000406E1">
            <w:pPr>
              <w:rPr>
                <w:rFonts w:ascii="Arial Narrow" w:hAnsi="Arial Narrow"/>
                <w:sz w:val="18"/>
                <w:szCs w:val="18"/>
              </w:rPr>
            </w:pPr>
          </w:p>
        </w:tc>
      </w:tr>
      <w:tr w:rsidR="000805A5" w:rsidRPr="000805A5" w14:paraId="28CDB806" w14:textId="77777777" w:rsidTr="00C84505">
        <w:tblPrEx>
          <w:tblLook w:val="00A0" w:firstRow="1" w:lastRow="0" w:firstColumn="1" w:lastColumn="0" w:noHBand="0" w:noVBand="0"/>
        </w:tblPrEx>
        <w:trPr>
          <w:trHeight w:val="40"/>
        </w:trPr>
        <w:tc>
          <w:tcPr>
            <w:tcW w:w="196" w:type="pct"/>
            <w:vMerge/>
          </w:tcPr>
          <w:p w14:paraId="28CDB7FD" w14:textId="77777777" w:rsidR="00111FD4" w:rsidRPr="000805A5" w:rsidRDefault="00111FD4" w:rsidP="000406E1">
            <w:pPr>
              <w:rPr>
                <w:rFonts w:ascii="Arial Narrow" w:hAnsi="Arial Narrow"/>
                <w:szCs w:val="22"/>
              </w:rPr>
            </w:pPr>
          </w:p>
        </w:tc>
        <w:tc>
          <w:tcPr>
            <w:tcW w:w="1257" w:type="pct"/>
            <w:gridSpan w:val="2"/>
            <w:vMerge/>
          </w:tcPr>
          <w:p w14:paraId="28CDB7FE" w14:textId="77777777" w:rsidR="00111FD4" w:rsidRPr="000805A5" w:rsidRDefault="00111FD4" w:rsidP="000406E1">
            <w:pPr>
              <w:keepNext/>
              <w:keepLines/>
              <w:ind w:hanging="18"/>
              <w:rPr>
                <w:rFonts w:ascii="Arial Narrow" w:hAnsi="Arial Narrow"/>
                <w:szCs w:val="22"/>
              </w:rPr>
            </w:pPr>
          </w:p>
        </w:tc>
        <w:tc>
          <w:tcPr>
            <w:tcW w:w="139" w:type="pct"/>
            <w:vMerge/>
            <w:tcBorders>
              <w:right w:val="nil"/>
            </w:tcBorders>
            <w:vAlign w:val="center"/>
          </w:tcPr>
          <w:p w14:paraId="28CDB7FF" w14:textId="77777777" w:rsidR="00111FD4" w:rsidRPr="000805A5" w:rsidRDefault="00111FD4" w:rsidP="000406E1">
            <w:pPr>
              <w:rPr>
                <w:rFonts w:ascii="Arial Narrow" w:hAnsi="Arial Narrow"/>
                <w:szCs w:val="22"/>
              </w:rPr>
            </w:pPr>
          </w:p>
        </w:tc>
        <w:tc>
          <w:tcPr>
            <w:tcW w:w="1074" w:type="pct"/>
            <w:gridSpan w:val="2"/>
            <w:vMerge w:val="restart"/>
            <w:tcBorders>
              <w:left w:val="nil"/>
            </w:tcBorders>
          </w:tcPr>
          <w:p w14:paraId="28CDB800" w14:textId="77777777" w:rsidR="00111FD4" w:rsidRPr="000805A5" w:rsidRDefault="00111FD4" w:rsidP="000406E1">
            <w:pPr>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801" w14:textId="77777777" w:rsidR="00111FD4" w:rsidRPr="000805A5" w:rsidRDefault="00111FD4" w:rsidP="000406E1">
            <w:pPr>
              <w:rPr>
                <w:rFonts w:ascii="Arial Narrow" w:hAnsi="Arial Narrow"/>
                <w:szCs w:val="22"/>
              </w:rPr>
            </w:pPr>
          </w:p>
        </w:tc>
        <w:tc>
          <w:tcPr>
            <w:tcW w:w="1094" w:type="pct"/>
            <w:vMerge/>
            <w:tcBorders>
              <w:left w:val="nil"/>
            </w:tcBorders>
            <w:vAlign w:val="center"/>
          </w:tcPr>
          <w:p w14:paraId="28CDB802" w14:textId="77777777" w:rsidR="00111FD4" w:rsidRPr="000805A5" w:rsidRDefault="00111FD4" w:rsidP="000406E1">
            <w:pPr>
              <w:rPr>
                <w:rFonts w:ascii="Arial Narrow" w:hAnsi="Arial Narrow"/>
                <w:szCs w:val="22"/>
              </w:rPr>
            </w:pPr>
          </w:p>
        </w:tc>
        <w:tc>
          <w:tcPr>
            <w:tcW w:w="132" w:type="pct"/>
            <w:vMerge/>
            <w:tcBorders>
              <w:right w:val="nil"/>
            </w:tcBorders>
            <w:vAlign w:val="center"/>
          </w:tcPr>
          <w:p w14:paraId="28CDB803" w14:textId="77777777" w:rsidR="00111FD4" w:rsidRPr="000805A5" w:rsidRDefault="00111FD4" w:rsidP="000406E1">
            <w:pPr>
              <w:rPr>
                <w:rFonts w:ascii="Arial Narrow" w:hAnsi="Arial Narrow"/>
                <w:szCs w:val="22"/>
              </w:rPr>
            </w:pPr>
          </w:p>
        </w:tc>
        <w:tc>
          <w:tcPr>
            <w:tcW w:w="448" w:type="pct"/>
            <w:tcBorders>
              <w:left w:val="nil"/>
              <w:right w:val="nil"/>
            </w:tcBorders>
          </w:tcPr>
          <w:p w14:paraId="28CDB804" w14:textId="77777777" w:rsidR="00111FD4" w:rsidRPr="000805A5" w:rsidRDefault="00111FD4" w:rsidP="000406E1">
            <w:pPr>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805" w14:textId="77777777" w:rsidR="00111FD4" w:rsidRPr="000805A5" w:rsidRDefault="00111FD4" w:rsidP="000406E1">
            <w:pPr>
              <w:rPr>
                <w:rFonts w:ascii="Arial Narrow" w:hAnsi="Arial Narrow"/>
                <w:sz w:val="18"/>
                <w:szCs w:val="18"/>
              </w:rPr>
            </w:pPr>
          </w:p>
        </w:tc>
      </w:tr>
      <w:tr w:rsidR="000805A5" w:rsidRPr="000805A5" w14:paraId="28CDB810" w14:textId="77777777" w:rsidTr="00C84505">
        <w:tblPrEx>
          <w:tblLook w:val="00A0" w:firstRow="1" w:lastRow="0" w:firstColumn="1" w:lastColumn="0" w:noHBand="0" w:noVBand="0"/>
        </w:tblPrEx>
        <w:trPr>
          <w:trHeight w:val="40"/>
        </w:trPr>
        <w:tc>
          <w:tcPr>
            <w:tcW w:w="196" w:type="pct"/>
            <w:vMerge/>
          </w:tcPr>
          <w:p w14:paraId="28CDB807" w14:textId="77777777" w:rsidR="00111FD4" w:rsidRPr="000805A5" w:rsidRDefault="00111FD4" w:rsidP="000406E1">
            <w:pPr>
              <w:rPr>
                <w:rFonts w:ascii="Arial Narrow" w:hAnsi="Arial Narrow"/>
                <w:szCs w:val="22"/>
              </w:rPr>
            </w:pPr>
          </w:p>
        </w:tc>
        <w:tc>
          <w:tcPr>
            <w:tcW w:w="1257" w:type="pct"/>
            <w:gridSpan w:val="2"/>
            <w:vMerge/>
          </w:tcPr>
          <w:p w14:paraId="28CDB808" w14:textId="77777777" w:rsidR="00111FD4" w:rsidRPr="000805A5" w:rsidRDefault="00111FD4" w:rsidP="000406E1">
            <w:pPr>
              <w:keepNext/>
              <w:keepLines/>
              <w:ind w:hanging="18"/>
              <w:rPr>
                <w:rFonts w:ascii="Arial Narrow" w:hAnsi="Arial Narrow"/>
                <w:szCs w:val="22"/>
              </w:rPr>
            </w:pPr>
          </w:p>
        </w:tc>
        <w:tc>
          <w:tcPr>
            <w:tcW w:w="139" w:type="pct"/>
            <w:vMerge/>
            <w:tcBorders>
              <w:right w:val="nil"/>
            </w:tcBorders>
            <w:vAlign w:val="center"/>
          </w:tcPr>
          <w:p w14:paraId="28CDB809" w14:textId="77777777" w:rsidR="00111FD4" w:rsidRPr="000805A5" w:rsidRDefault="00111FD4" w:rsidP="000406E1">
            <w:pPr>
              <w:rPr>
                <w:rFonts w:ascii="Arial Narrow" w:hAnsi="Arial Narrow"/>
                <w:szCs w:val="22"/>
              </w:rPr>
            </w:pPr>
          </w:p>
        </w:tc>
        <w:tc>
          <w:tcPr>
            <w:tcW w:w="1074" w:type="pct"/>
            <w:gridSpan w:val="2"/>
            <w:vMerge/>
            <w:tcBorders>
              <w:left w:val="nil"/>
            </w:tcBorders>
          </w:tcPr>
          <w:p w14:paraId="28CDB80A" w14:textId="77777777" w:rsidR="00111FD4" w:rsidRPr="000805A5" w:rsidRDefault="00111FD4" w:rsidP="000406E1">
            <w:pPr>
              <w:rPr>
                <w:rFonts w:ascii="Arial Narrow" w:hAnsi="Arial Narrow"/>
                <w:sz w:val="18"/>
                <w:szCs w:val="18"/>
              </w:rPr>
            </w:pPr>
          </w:p>
        </w:tc>
        <w:tc>
          <w:tcPr>
            <w:tcW w:w="132" w:type="pct"/>
            <w:vMerge/>
            <w:tcBorders>
              <w:right w:val="nil"/>
            </w:tcBorders>
            <w:vAlign w:val="center"/>
          </w:tcPr>
          <w:p w14:paraId="28CDB80B" w14:textId="77777777" w:rsidR="00111FD4" w:rsidRPr="000805A5" w:rsidRDefault="00111FD4" w:rsidP="000406E1">
            <w:pPr>
              <w:rPr>
                <w:rFonts w:ascii="Arial Narrow" w:hAnsi="Arial Narrow"/>
                <w:szCs w:val="22"/>
              </w:rPr>
            </w:pPr>
          </w:p>
        </w:tc>
        <w:tc>
          <w:tcPr>
            <w:tcW w:w="1094" w:type="pct"/>
            <w:vMerge w:val="restart"/>
            <w:tcBorders>
              <w:left w:val="nil"/>
            </w:tcBorders>
          </w:tcPr>
          <w:p w14:paraId="28CDB80C" w14:textId="77777777" w:rsidR="00111FD4" w:rsidRPr="000805A5" w:rsidRDefault="00111FD4" w:rsidP="000406E1">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80D" w14:textId="77777777" w:rsidR="00111FD4" w:rsidRPr="000805A5" w:rsidRDefault="00111FD4" w:rsidP="000406E1">
            <w:pPr>
              <w:rPr>
                <w:rFonts w:ascii="Arial Narrow" w:hAnsi="Arial Narrow"/>
                <w:szCs w:val="22"/>
              </w:rPr>
            </w:pPr>
          </w:p>
        </w:tc>
        <w:tc>
          <w:tcPr>
            <w:tcW w:w="448" w:type="pct"/>
            <w:tcBorders>
              <w:left w:val="nil"/>
              <w:right w:val="nil"/>
            </w:tcBorders>
          </w:tcPr>
          <w:p w14:paraId="28CDB80E" w14:textId="77777777" w:rsidR="00111FD4" w:rsidRPr="000805A5" w:rsidRDefault="00111FD4" w:rsidP="000406E1">
            <w:pPr>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80F" w14:textId="77777777" w:rsidR="00111FD4" w:rsidRPr="000805A5" w:rsidRDefault="00111FD4" w:rsidP="000406E1">
            <w:pPr>
              <w:rPr>
                <w:rFonts w:ascii="Arial Narrow" w:hAnsi="Arial Narrow"/>
                <w:sz w:val="18"/>
                <w:szCs w:val="18"/>
              </w:rPr>
            </w:pPr>
          </w:p>
        </w:tc>
      </w:tr>
      <w:tr w:rsidR="000805A5" w:rsidRPr="000805A5" w14:paraId="28CDB81B" w14:textId="77777777" w:rsidTr="00C84505">
        <w:tblPrEx>
          <w:tblLook w:val="00A0" w:firstRow="1" w:lastRow="0" w:firstColumn="1" w:lastColumn="0" w:noHBand="0" w:noVBand="0"/>
        </w:tblPrEx>
        <w:trPr>
          <w:trHeight w:val="40"/>
        </w:trPr>
        <w:tc>
          <w:tcPr>
            <w:tcW w:w="196" w:type="pct"/>
            <w:vMerge/>
          </w:tcPr>
          <w:p w14:paraId="28CDB811" w14:textId="77777777" w:rsidR="00AD3124" w:rsidRPr="000805A5" w:rsidRDefault="00AD3124" w:rsidP="000406E1">
            <w:pPr>
              <w:rPr>
                <w:rFonts w:ascii="Arial Narrow" w:hAnsi="Arial Narrow"/>
                <w:szCs w:val="22"/>
              </w:rPr>
            </w:pPr>
          </w:p>
        </w:tc>
        <w:tc>
          <w:tcPr>
            <w:tcW w:w="1257" w:type="pct"/>
            <w:gridSpan w:val="2"/>
            <w:vMerge/>
          </w:tcPr>
          <w:p w14:paraId="28CDB812" w14:textId="77777777" w:rsidR="00AD3124" w:rsidRPr="000805A5" w:rsidRDefault="00AD3124" w:rsidP="000406E1">
            <w:pPr>
              <w:keepNext/>
              <w:keepLines/>
              <w:ind w:hanging="18"/>
              <w:rPr>
                <w:rFonts w:ascii="Arial Narrow" w:hAnsi="Arial Narrow"/>
                <w:szCs w:val="22"/>
              </w:rPr>
            </w:pPr>
          </w:p>
        </w:tc>
        <w:tc>
          <w:tcPr>
            <w:tcW w:w="139" w:type="pct"/>
            <w:vMerge/>
            <w:tcBorders>
              <w:right w:val="nil"/>
            </w:tcBorders>
            <w:vAlign w:val="center"/>
          </w:tcPr>
          <w:p w14:paraId="28CDB813" w14:textId="77777777" w:rsidR="00AD3124" w:rsidRPr="000805A5" w:rsidRDefault="00AD3124" w:rsidP="000406E1">
            <w:pPr>
              <w:rPr>
                <w:rFonts w:ascii="Arial Narrow" w:hAnsi="Arial Narrow"/>
                <w:szCs w:val="22"/>
              </w:rPr>
            </w:pPr>
          </w:p>
        </w:tc>
        <w:tc>
          <w:tcPr>
            <w:tcW w:w="518" w:type="pct"/>
            <w:tcBorders>
              <w:left w:val="nil"/>
              <w:right w:val="nil"/>
            </w:tcBorders>
          </w:tcPr>
          <w:p w14:paraId="28CDB814" w14:textId="77777777" w:rsidR="00AD3124" w:rsidRPr="000805A5" w:rsidRDefault="00AD3124" w:rsidP="000406E1">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815" w14:textId="77777777" w:rsidR="00AD3124" w:rsidRPr="000805A5" w:rsidRDefault="00AD3124" w:rsidP="000406E1">
            <w:pPr>
              <w:rPr>
                <w:rFonts w:ascii="Arial Narrow" w:hAnsi="Arial Narrow"/>
                <w:sz w:val="18"/>
                <w:szCs w:val="18"/>
              </w:rPr>
            </w:pPr>
          </w:p>
        </w:tc>
        <w:tc>
          <w:tcPr>
            <w:tcW w:w="132" w:type="pct"/>
            <w:vMerge/>
            <w:tcBorders>
              <w:right w:val="nil"/>
            </w:tcBorders>
            <w:vAlign w:val="center"/>
          </w:tcPr>
          <w:p w14:paraId="28CDB816" w14:textId="77777777" w:rsidR="00AD3124" w:rsidRPr="000805A5" w:rsidRDefault="00AD3124" w:rsidP="000406E1">
            <w:pPr>
              <w:rPr>
                <w:rFonts w:ascii="Arial Narrow" w:hAnsi="Arial Narrow"/>
                <w:szCs w:val="22"/>
              </w:rPr>
            </w:pPr>
          </w:p>
        </w:tc>
        <w:tc>
          <w:tcPr>
            <w:tcW w:w="1094" w:type="pct"/>
            <w:vMerge/>
            <w:tcBorders>
              <w:left w:val="nil"/>
            </w:tcBorders>
            <w:vAlign w:val="center"/>
          </w:tcPr>
          <w:p w14:paraId="28CDB817" w14:textId="77777777" w:rsidR="00AD3124" w:rsidRPr="000805A5" w:rsidRDefault="00AD3124" w:rsidP="000406E1">
            <w:pPr>
              <w:rPr>
                <w:rFonts w:ascii="Arial Narrow" w:hAnsi="Arial Narrow"/>
                <w:szCs w:val="22"/>
              </w:rPr>
            </w:pPr>
          </w:p>
        </w:tc>
        <w:tc>
          <w:tcPr>
            <w:tcW w:w="132" w:type="pct"/>
            <w:vMerge/>
            <w:tcBorders>
              <w:right w:val="nil"/>
            </w:tcBorders>
            <w:vAlign w:val="center"/>
          </w:tcPr>
          <w:p w14:paraId="28CDB818" w14:textId="77777777" w:rsidR="00AD3124" w:rsidRPr="000805A5" w:rsidRDefault="00AD3124" w:rsidP="000406E1">
            <w:pPr>
              <w:rPr>
                <w:rFonts w:ascii="Arial Narrow" w:hAnsi="Arial Narrow"/>
                <w:szCs w:val="22"/>
              </w:rPr>
            </w:pPr>
          </w:p>
        </w:tc>
        <w:tc>
          <w:tcPr>
            <w:tcW w:w="448" w:type="pct"/>
            <w:vMerge w:val="restart"/>
            <w:tcBorders>
              <w:left w:val="nil"/>
              <w:right w:val="nil"/>
            </w:tcBorders>
          </w:tcPr>
          <w:p w14:paraId="28CDB819" w14:textId="77777777" w:rsidR="00AD3124" w:rsidRPr="000805A5" w:rsidRDefault="00AD3124" w:rsidP="000406E1">
            <w:pPr>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81A" w14:textId="77777777" w:rsidR="00AD3124" w:rsidRPr="000805A5" w:rsidRDefault="00AD3124" w:rsidP="000406E1">
            <w:pPr>
              <w:rPr>
                <w:rFonts w:ascii="Arial Narrow" w:hAnsi="Arial Narrow"/>
                <w:sz w:val="18"/>
                <w:szCs w:val="18"/>
              </w:rPr>
            </w:pPr>
          </w:p>
        </w:tc>
      </w:tr>
      <w:tr w:rsidR="000805A5" w:rsidRPr="000805A5" w14:paraId="28CDB826" w14:textId="77777777" w:rsidTr="00C84505">
        <w:tblPrEx>
          <w:tblLook w:val="00A0" w:firstRow="1" w:lastRow="0" w:firstColumn="1" w:lastColumn="0" w:noHBand="0" w:noVBand="0"/>
        </w:tblPrEx>
        <w:trPr>
          <w:trHeight w:val="40"/>
        </w:trPr>
        <w:tc>
          <w:tcPr>
            <w:tcW w:w="196" w:type="pct"/>
            <w:vMerge/>
          </w:tcPr>
          <w:p w14:paraId="28CDB81C" w14:textId="77777777" w:rsidR="00AD3124" w:rsidRPr="000805A5" w:rsidRDefault="00AD3124" w:rsidP="000406E1">
            <w:pPr>
              <w:rPr>
                <w:rFonts w:ascii="Arial Narrow" w:hAnsi="Arial Narrow"/>
                <w:szCs w:val="22"/>
              </w:rPr>
            </w:pPr>
          </w:p>
        </w:tc>
        <w:tc>
          <w:tcPr>
            <w:tcW w:w="1257" w:type="pct"/>
            <w:gridSpan w:val="2"/>
            <w:vMerge/>
          </w:tcPr>
          <w:p w14:paraId="28CDB81D" w14:textId="77777777" w:rsidR="00AD3124" w:rsidRPr="000805A5" w:rsidRDefault="00AD3124" w:rsidP="000406E1">
            <w:pPr>
              <w:keepNext/>
              <w:keepLines/>
              <w:ind w:hanging="18"/>
              <w:rPr>
                <w:rFonts w:ascii="Arial Narrow" w:hAnsi="Arial Narrow"/>
                <w:szCs w:val="22"/>
              </w:rPr>
            </w:pPr>
          </w:p>
        </w:tc>
        <w:tc>
          <w:tcPr>
            <w:tcW w:w="139" w:type="pct"/>
            <w:vMerge/>
            <w:tcBorders>
              <w:right w:val="nil"/>
            </w:tcBorders>
            <w:vAlign w:val="center"/>
          </w:tcPr>
          <w:p w14:paraId="28CDB81E" w14:textId="77777777" w:rsidR="00AD3124" w:rsidRPr="000805A5" w:rsidRDefault="00AD3124" w:rsidP="000406E1">
            <w:pPr>
              <w:rPr>
                <w:rFonts w:ascii="Arial Narrow" w:hAnsi="Arial Narrow"/>
                <w:szCs w:val="22"/>
              </w:rPr>
            </w:pPr>
          </w:p>
        </w:tc>
        <w:tc>
          <w:tcPr>
            <w:tcW w:w="518" w:type="pct"/>
            <w:tcBorders>
              <w:left w:val="nil"/>
              <w:right w:val="nil"/>
            </w:tcBorders>
          </w:tcPr>
          <w:p w14:paraId="28CDB81F" w14:textId="77777777" w:rsidR="00AD3124" w:rsidRPr="000805A5" w:rsidRDefault="00AD3124" w:rsidP="000406E1">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820" w14:textId="77777777" w:rsidR="00AD3124" w:rsidRPr="000805A5" w:rsidRDefault="00AD3124" w:rsidP="000406E1">
            <w:pPr>
              <w:rPr>
                <w:rFonts w:ascii="Arial Narrow" w:hAnsi="Arial Narrow"/>
                <w:sz w:val="18"/>
                <w:szCs w:val="18"/>
              </w:rPr>
            </w:pPr>
          </w:p>
        </w:tc>
        <w:tc>
          <w:tcPr>
            <w:tcW w:w="132" w:type="pct"/>
            <w:vMerge/>
            <w:tcBorders>
              <w:right w:val="nil"/>
            </w:tcBorders>
            <w:vAlign w:val="center"/>
          </w:tcPr>
          <w:p w14:paraId="28CDB821" w14:textId="77777777" w:rsidR="00AD3124" w:rsidRPr="000805A5" w:rsidRDefault="00AD3124" w:rsidP="000406E1">
            <w:pPr>
              <w:rPr>
                <w:rFonts w:ascii="Arial Narrow" w:hAnsi="Arial Narrow"/>
                <w:szCs w:val="22"/>
              </w:rPr>
            </w:pPr>
          </w:p>
        </w:tc>
        <w:tc>
          <w:tcPr>
            <w:tcW w:w="1094" w:type="pct"/>
            <w:vMerge/>
            <w:tcBorders>
              <w:left w:val="nil"/>
            </w:tcBorders>
            <w:vAlign w:val="center"/>
          </w:tcPr>
          <w:p w14:paraId="28CDB822" w14:textId="77777777" w:rsidR="00AD3124" w:rsidRPr="000805A5" w:rsidRDefault="00AD3124" w:rsidP="000406E1">
            <w:pPr>
              <w:rPr>
                <w:rFonts w:ascii="Arial Narrow" w:hAnsi="Arial Narrow"/>
                <w:szCs w:val="22"/>
              </w:rPr>
            </w:pPr>
          </w:p>
        </w:tc>
        <w:tc>
          <w:tcPr>
            <w:tcW w:w="132" w:type="pct"/>
            <w:vMerge/>
            <w:tcBorders>
              <w:right w:val="nil"/>
            </w:tcBorders>
            <w:vAlign w:val="center"/>
          </w:tcPr>
          <w:p w14:paraId="28CDB823" w14:textId="77777777" w:rsidR="00AD3124" w:rsidRPr="000805A5" w:rsidRDefault="00AD3124" w:rsidP="000406E1">
            <w:pPr>
              <w:rPr>
                <w:rFonts w:ascii="Arial Narrow" w:hAnsi="Arial Narrow"/>
                <w:szCs w:val="22"/>
              </w:rPr>
            </w:pPr>
          </w:p>
        </w:tc>
        <w:tc>
          <w:tcPr>
            <w:tcW w:w="448" w:type="pct"/>
            <w:vMerge/>
            <w:tcBorders>
              <w:left w:val="nil"/>
              <w:right w:val="nil"/>
            </w:tcBorders>
          </w:tcPr>
          <w:p w14:paraId="28CDB824" w14:textId="77777777" w:rsidR="00AD3124" w:rsidRPr="000805A5" w:rsidRDefault="00AD3124" w:rsidP="000406E1">
            <w:pPr>
              <w:ind w:right="-156"/>
              <w:rPr>
                <w:rFonts w:ascii="Arial Narrow" w:hAnsi="Arial Narrow"/>
                <w:sz w:val="18"/>
                <w:szCs w:val="18"/>
              </w:rPr>
            </w:pPr>
          </w:p>
        </w:tc>
        <w:tc>
          <w:tcPr>
            <w:tcW w:w="528" w:type="pct"/>
            <w:vMerge/>
            <w:tcBorders>
              <w:left w:val="nil"/>
            </w:tcBorders>
            <w:vAlign w:val="center"/>
          </w:tcPr>
          <w:p w14:paraId="28CDB825" w14:textId="77777777" w:rsidR="00AD3124" w:rsidRPr="000805A5" w:rsidRDefault="00AD3124" w:rsidP="000406E1">
            <w:pPr>
              <w:rPr>
                <w:rFonts w:ascii="Arial Narrow" w:hAnsi="Arial Narrow"/>
                <w:sz w:val="18"/>
                <w:szCs w:val="18"/>
              </w:rPr>
            </w:pPr>
          </w:p>
        </w:tc>
      </w:tr>
      <w:tr w:rsidR="000805A5" w:rsidRPr="000805A5" w14:paraId="28CDB82A" w14:textId="77777777" w:rsidTr="00C84505">
        <w:tblPrEx>
          <w:tblLook w:val="00A0" w:firstRow="1" w:lastRow="0" w:firstColumn="1" w:lastColumn="0" w:noHBand="0" w:noVBand="0"/>
        </w:tblPrEx>
        <w:trPr>
          <w:trHeight w:val="287"/>
        </w:trPr>
        <w:tc>
          <w:tcPr>
            <w:tcW w:w="196" w:type="pct"/>
            <w:vMerge/>
          </w:tcPr>
          <w:p w14:paraId="28CDB827" w14:textId="77777777" w:rsidR="00AD3124" w:rsidRPr="000805A5" w:rsidRDefault="00AD3124" w:rsidP="000406E1">
            <w:pPr>
              <w:rPr>
                <w:rFonts w:ascii="Arial Narrow" w:hAnsi="Arial Narrow"/>
                <w:szCs w:val="22"/>
              </w:rPr>
            </w:pPr>
          </w:p>
        </w:tc>
        <w:tc>
          <w:tcPr>
            <w:tcW w:w="1257" w:type="pct"/>
            <w:gridSpan w:val="2"/>
            <w:vMerge/>
          </w:tcPr>
          <w:p w14:paraId="28CDB828" w14:textId="77777777" w:rsidR="00AD3124" w:rsidRPr="000805A5" w:rsidRDefault="00AD3124" w:rsidP="000406E1">
            <w:pPr>
              <w:keepNext/>
              <w:keepLines/>
              <w:ind w:hanging="18"/>
              <w:rPr>
                <w:rFonts w:ascii="Arial Narrow" w:hAnsi="Arial Narrow"/>
                <w:szCs w:val="22"/>
              </w:rPr>
            </w:pPr>
          </w:p>
        </w:tc>
        <w:tc>
          <w:tcPr>
            <w:tcW w:w="3547" w:type="pct"/>
            <w:gridSpan w:val="8"/>
          </w:tcPr>
          <w:p w14:paraId="28CDB829" w14:textId="77777777" w:rsidR="00AD3124" w:rsidRPr="000805A5" w:rsidRDefault="00AD3124" w:rsidP="000406E1">
            <w:pPr>
              <w:rPr>
                <w:rFonts w:ascii="Arial Narrow" w:hAnsi="Arial Narrow"/>
                <w:szCs w:val="22"/>
              </w:rPr>
            </w:pPr>
            <w:r w:rsidRPr="000805A5">
              <w:rPr>
                <w:rFonts w:ascii="Arial Narrow" w:hAnsi="Arial Narrow"/>
                <w:b/>
                <w:i/>
                <w:sz w:val="22"/>
                <w:szCs w:val="22"/>
              </w:rPr>
              <w:t>Total Duration:</w:t>
            </w:r>
          </w:p>
        </w:tc>
      </w:tr>
    </w:tbl>
    <w:p w14:paraId="28CDB82B" w14:textId="77777777" w:rsidR="00DC220A" w:rsidRPr="000805A5" w:rsidRDefault="00DC220A" w:rsidP="00F5284B">
      <w:pPr>
        <w:rPr>
          <w:rFonts w:ascii="Arial Narrow" w:hAnsi="Arial Narrow"/>
          <w:sz w:val="10"/>
          <w:szCs w:val="10"/>
        </w:rPr>
      </w:pPr>
      <w:r w:rsidRPr="000805A5">
        <w:rPr>
          <w:rFonts w:ascii="Arial Narrow" w:hAnsi="Arial Narrow"/>
          <w:sz w:val="10"/>
          <w:szCs w:val="10"/>
        </w:rPr>
        <w:br w:type="page"/>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848"/>
        <w:gridCol w:w="1592"/>
        <w:gridCol w:w="380"/>
        <w:gridCol w:w="1417"/>
        <w:gridCol w:w="1521"/>
        <w:gridCol w:w="361"/>
        <w:gridCol w:w="2993"/>
        <w:gridCol w:w="361"/>
        <w:gridCol w:w="1226"/>
        <w:gridCol w:w="1445"/>
      </w:tblGrid>
      <w:tr w:rsidR="000805A5" w:rsidRPr="000805A5" w14:paraId="28CDB82E" w14:textId="77777777" w:rsidTr="00CE7802">
        <w:trPr>
          <w:trHeight w:val="144"/>
          <w:tblHeader/>
        </w:trPr>
        <w:tc>
          <w:tcPr>
            <w:tcW w:w="871" w:type="pct"/>
            <w:gridSpan w:val="2"/>
            <w:tcBorders>
              <w:top w:val="single" w:sz="4" w:space="0" w:color="auto"/>
              <w:left w:val="single" w:sz="4" w:space="0" w:color="auto"/>
              <w:bottom w:val="single" w:sz="4" w:space="0" w:color="auto"/>
              <w:right w:val="single" w:sz="4" w:space="0" w:color="auto"/>
            </w:tcBorders>
          </w:tcPr>
          <w:p w14:paraId="28CDB82C"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29" w:type="pct"/>
            <w:gridSpan w:val="9"/>
            <w:tcBorders>
              <w:top w:val="single" w:sz="4" w:space="0" w:color="auto"/>
              <w:left w:val="single" w:sz="4" w:space="0" w:color="auto"/>
              <w:bottom w:val="single" w:sz="4" w:space="0" w:color="auto"/>
              <w:right w:val="single" w:sz="4" w:space="0" w:color="auto"/>
            </w:tcBorders>
          </w:tcPr>
          <w:p w14:paraId="28CDB82D" w14:textId="77777777" w:rsidR="00AF2F29" w:rsidRPr="000805A5" w:rsidRDefault="00AF2F29" w:rsidP="006A0B06">
            <w:pPr>
              <w:ind w:right="-14"/>
              <w:rPr>
                <w:rFonts w:ascii="Arial Narrow" w:hAnsi="Arial Narrow" w:cs="Arial"/>
                <w:b/>
                <w:szCs w:val="22"/>
              </w:rPr>
            </w:pPr>
          </w:p>
        </w:tc>
      </w:tr>
      <w:tr w:rsidR="000805A5" w:rsidRPr="000805A5" w14:paraId="28CDB831" w14:textId="77777777" w:rsidTr="00CE7802">
        <w:trPr>
          <w:trHeight w:val="144"/>
          <w:tblHeader/>
        </w:trPr>
        <w:tc>
          <w:tcPr>
            <w:tcW w:w="871" w:type="pct"/>
            <w:gridSpan w:val="2"/>
            <w:tcBorders>
              <w:top w:val="single" w:sz="4" w:space="0" w:color="auto"/>
              <w:left w:val="single" w:sz="4" w:space="0" w:color="auto"/>
              <w:bottom w:val="single" w:sz="4" w:space="0" w:color="auto"/>
              <w:right w:val="single" w:sz="4" w:space="0" w:color="auto"/>
            </w:tcBorders>
          </w:tcPr>
          <w:p w14:paraId="28CDB82F"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29" w:type="pct"/>
            <w:gridSpan w:val="9"/>
            <w:tcBorders>
              <w:top w:val="single" w:sz="4" w:space="0" w:color="auto"/>
              <w:left w:val="single" w:sz="4" w:space="0" w:color="auto"/>
              <w:bottom w:val="single" w:sz="4" w:space="0" w:color="auto"/>
              <w:right w:val="single" w:sz="4" w:space="0" w:color="auto"/>
            </w:tcBorders>
          </w:tcPr>
          <w:p w14:paraId="28CDB830" w14:textId="77777777" w:rsidR="00AF2F29" w:rsidRPr="000805A5" w:rsidRDefault="00AF2F29" w:rsidP="006A0B06">
            <w:pPr>
              <w:ind w:right="-14"/>
              <w:rPr>
                <w:rFonts w:ascii="Arial Narrow" w:hAnsi="Arial Narrow" w:cs="Arial"/>
                <w:b/>
                <w:szCs w:val="22"/>
              </w:rPr>
            </w:pPr>
          </w:p>
        </w:tc>
      </w:tr>
      <w:tr w:rsidR="000805A5" w:rsidRPr="000805A5" w14:paraId="28CDB834" w14:textId="77777777" w:rsidTr="00CE7802">
        <w:trPr>
          <w:trHeight w:val="144"/>
          <w:tblHeader/>
        </w:trPr>
        <w:tc>
          <w:tcPr>
            <w:tcW w:w="871" w:type="pct"/>
            <w:gridSpan w:val="2"/>
            <w:tcBorders>
              <w:top w:val="single" w:sz="4" w:space="0" w:color="auto"/>
              <w:left w:val="single" w:sz="4" w:space="0" w:color="auto"/>
              <w:bottom w:val="single" w:sz="4" w:space="0" w:color="auto"/>
              <w:right w:val="single" w:sz="4" w:space="0" w:color="auto"/>
            </w:tcBorders>
          </w:tcPr>
          <w:p w14:paraId="28CDB832"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t>Role:</w:t>
            </w:r>
          </w:p>
        </w:tc>
        <w:tc>
          <w:tcPr>
            <w:tcW w:w="4129" w:type="pct"/>
            <w:gridSpan w:val="9"/>
            <w:tcBorders>
              <w:top w:val="single" w:sz="4" w:space="0" w:color="auto"/>
              <w:left w:val="single" w:sz="4" w:space="0" w:color="auto"/>
              <w:bottom w:val="single" w:sz="4" w:space="0" w:color="auto"/>
              <w:right w:val="single" w:sz="4" w:space="0" w:color="auto"/>
            </w:tcBorders>
          </w:tcPr>
          <w:p w14:paraId="28CDB833" w14:textId="77777777" w:rsidR="00AF2F29" w:rsidRPr="000805A5" w:rsidRDefault="00925101" w:rsidP="006A0B06">
            <w:pPr>
              <w:ind w:right="-14"/>
              <w:rPr>
                <w:rFonts w:ascii="Arial Narrow" w:hAnsi="Arial Narrow" w:cs="Arial"/>
                <w:b/>
                <w:szCs w:val="22"/>
              </w:rPr>
            </w:pPr>
            <w:r w:rsidRPr="000805A5">
              <w:rPr>
                <w:rFonts w:ascii="Arial Narrow" w:eastAsia="Arial" w:hAnsi="Arial Narrow" w:cs="Arial"/>
              </w:rPr>
              <w:t>Delivery Manager</w:t>
            </w:r>
            <w:r w:rsidR="002F3141" w:rsidRPr="000805A5">
              <w:rPr>
                <w:rFonts w:ascii="Arial Narrow" w:eastAsia="Arial" w:hAnsi="Arial Narrow" w:cs="Arial"/>
              </w:rPr>
              <w:t xml:space="preserve"> (Scrum Master)</w:t>
            </w:r>
          </w:p>
        </w:tc>
      </w:tr>
      <w:tr w:rsidR="000805A5" w:rsidRPr="000805A5" w14:paraId="28CDB83E" w14:textId="77777777" w:rsidTr="00CE7802">
        <w:trPr>
          <w:tblHeader/>
        </w:trPr>
        <w:tc>
          <w:tcPr>
            <w:tcW w:w="196" w:type="pct"/>
            <w:shd w:val="clear" w:color="auto" w:fill="E0E0E0"/>
            <w:vAlign w:val="center"/>
          </w:tcPr>
          <w:p w14:paraId="28CDB835" w14:textId="77777777" w:rsidR="00AF2F29" w:rsidRPr="000805A5" w:rsidRDefault="00AF2F29" w:rsidP="006A0B06">
            <w:pPr>
              <w:ind w:right="10"/>
              <w:jc w:val="center"/>
              <w:rPr>
                <w:rFonts w:ascii="Arial Narrow" w:hAnsi="Arial Narrow"/>
                <w:b/>
                <w:bCs/>
                <w:szCs w:val="22"/>
              </w:rPr>
            </w:pPr>
            <w:r w:rsidRPr="000805A5">
              <w:rPr>
                <w:rFonts w:ascii="Arial Narrow" w:hAnsi="Arial Narrow"/>
                <w:b/>
                <w:bCs/>
                <w:sz w:val="22"/>
                <w:szCs w:val="22"/>
              </w:rPr>
              <w:t>MQ</w:t>
            </w:r>
          </w:p>
          <w:p w14:paraId="28CDB836" w14:textId="77777777" w:rsidR="00AF2F29" w:rsidRPr="000805A5" w:rsidRDefault="00AF2F29" w:rsidP="006A0B06">
            <w:pPr>
              <w:ind w:right="10"/>
              <w:jc w:val="center"/>
              <w:rPr>
                <w:rFonts w:ascii="Arial Narrow" w:hAnsi="Arial Narrow"/>
                <w:b/>
                <w:bCs/>
                <w:szCs w:val="22"/>
              </w:rPr>
            </w:pPr>
            <w:r w:rsidRPr="000805A5">
              <w:rPr>
                <w:rFonts w:ascii="Arial Narrow" w:hAnsi="Arial Narrow"/>
                <w:b/>
                <w:bCs/>
                <w:sz w:val="22"/>
                <w:szCs w:val="22"/>
              </w:rPr>
              <w:t>#</w:t>
            </w:r>
          </w:p>
        </w:tc>
        <w:tc>
          <w:tcPr>
            <w:tcW w:w="1257" w:type="pct"/>
            <w:gridSpan w:val="2"/>
            <w:shd w:val="clear" w:color="auto" w:fill="E0E0E0"/>
            <w:vAlign w:val="center"/>
          </w:tcPr>
          <w:p w14:paraId="28CDB837" w14:textId="77777777" w:rsidR="00AF2F29" w:rsidRPr="000805A5" w:rsidRDefault="00AF2F29" w:rsidP="006A0B06">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13" w:type="pct"/>
            <w:gridSpan w:val="3"/>
            <w:tcBorders>
              <w:bottom w:val="single" w:sz="4" w:space="0" w:color="auto"/>
            </w:tcBorders>
            <w:shd w:val="clear" w:color="auto" w:fill="E0E0E0"/>
            <w:vAlign w:val="center"/>
          </w:tcPr>
          <w:p w14:paraId="28CDB838" w14:textId="77777777" w:rsidR="00AF2F29" w:rsidRPr="000805A5" w:rsidRDefault="00AF2F29" w:rsidP="006A0B06">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839" w14:textId="77777777" w:rsidR="00AF2F29" w:rsidRPr="000805A5" w:rsidRDefault="00AF2F29" w:rsidP="006A0B06">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226" w:type="pct"/>
            <w:gridSpan w:val="2"/>
            <w:tcBorders>
              <w:bottom w:val="single" w:sz="4" w:space="0" w:color="auto"/>
            </w:tcBorders>
            <w:shd w:val="clear" w:color="auto" w:fill="E0E0E0"/>
          </w:tcPr>
          <w:p w14:paraId="28CDB83A" w14:textId="77777777" w:rsidR="00AF2F29" w:rsidRPr="000805A5" w:rsidRDefault="00AF2F29" w:rsidP="006A0B06">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83B" w14:textId="77777777" w:rsidR="00AF2F29" w:rsidRPr="000805A5" w:rsidRDefault="00AF2F29" w:rsidP="006A0B06">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09" w:type="pct"/>
            <w:gridSpan w:val="3"/>
            <w:tcBorders>
              <w:bottom w:val="single" w:sz="4" w:space="0" w:color="auto"/>
            </w:tcBorders>
            <w:shd w:val="clear" w:color="auto" w:fill="E0E0E0"/>
          </w:tcPr>
          <w:p w14:paraId="28CDB83C" w14:textId="77777777" w:rsidR="00AF2F29" w:rsidRPr="000805A5" w:rsidRDefault="00AF2F29" w:rsidP="006A0B06">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83D" w14:textId="77777777" w:rsidR="00AF2F29" w:rsidRPr="000805A5" w:rsidRDefault="00AF2F29" w:rsidP="006A0B06">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849" w14:textId="77777777" w:rsidTr="00CE7802">
        <w:tblPrEx>
          <w:tblLook w:val="00A0" w:firstRow="1" w:lastRow="0" w:firstColumn="1" w:lastColumn="0" w:noHBand="0" w:noVBand="0"/>
        </w:tblPrEx>
        <w:trPr>
          <w:trHeight w:val="44"/>
        </w:trPr>
        <w:tc>
          <w:tcPr>
            <w:tcW w:w="196" w:type="pct"/>
            <w:vMerge w:val="restart"/>
          </w:tcPr>
          <w:p w14:paraId="28CDB83F"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1</w:t>
            </w:r>
          </w:p>
        </w:tc>
        <w:tc>
          <w:tcPr>
            <w:tcW w:w="1257" w:type="pct"/>
            <w:gridSpan w:val="2"/>
            <w:vMerge w:val="restart"/>
          </w:tcPr>
          <w:p w14:paraId="28CDB840" w14:textId="77777777" w:rsidR="00393E6E" w:rsidRPr="000805A5" w:rsidRDefault="00393E6E" w:rsidP="00592E0B">
            <w:pPr>
              <w:ind w:left="-29"/>
              <w:rPr>
                <w:rFonts w:ascii="Arial Narrow" w:hAnsi="Arial Narrow" w:cs="Arial"/>
                <w:szCs w:val="22"/>
              </w:rPr>
            </w:pPr>
            <w:r w:rsidRPr="000805A5">
              <w:rPr>
                <w:rFonts w:ascii="Arial Narrow" w:eastAsia="Arial" w:hAnsi="Arial Narrow" w:cs="Arial"/>
                <w:sz w:val="20"/>
              </w:rPr>
              <w:t>The Delivery Manager (</w:t>
            </w:r>
            <w:r w:rsidR="00A059E5" w:rsidRPr="000805A5">
              <w:rPr>
                <w:rFonts w:ascii="Arial Narrow" w:eastAsia="Arial" w:hAnsi="Arial Narrow" w:cs="Arial"/>
                <w:sz w:val="20"/>
              </w:rPr>
              <w:t>Scrum Master) shall have at least</w:t>
            </w:r>
            <w:r w:rsidRPr="000805A5">
              <w:rPr>
                <w:rFonts w:ascii="Arial Narrow" w:eastAsia="Arial" w:hAnsi="Arial Narrow" w:cs="Arial"/>
                <w:sz w:val="20"/>
              </w:rPr>
              <w:t xml:space="preserve"> three (3) years</w:t>
            </w:r>
            <w:r w:rsidR="0070350E" w:rsidRPr="000805A5">
              <w:rPr>
                <w:rFonts w:ascii="Arial Narrow" w:eastAsia="Arial" w:hAnsi="Arial Narrow" w:cs="Arial"/>
                <w:sz w:val="20"/>
              </w:rPr>
              <w:t xml:space="preserve"> of</w:t>
            </w:r>
            <w:r w:rsidRPr="000805A5">
              <w:rPr>
                <w:rFonts w:ascii="Arial Narrow" w:eastAsia="Arial" w:hAnsi="Arial Narrow" w:cs="Arial"/>
                <w:sz w:val="20"/>
              </w:rPr>
              <w:t xml:space="preserve"> FTE experience managing and delivering on a</w:t>
            </w:r>
            <w:r w:rsidR="005F0B6D" w:rsidRPr="000805A5">
              <w:rPr>
                <w:rFonts w:ascii="Arial Narrow" w:eastAsia="Arial" w:hAnsi="Arial Narrow" w:cs="Arial"/>
                <w:sz w:val="20"/>
              </w:rPr>
              <w:t>t least</w:t>
            </w:r>
            <w:r w:rsidRPr="000805A5">
              <w:rPr>
                <w:rFonts w:ascii="Arial Narrow" w:eastAsia="Arial" w:hAnsi="Arial Narrow" w:cs="Arial"/>
                <w:sz w:val="20"/>
              </w:rPr>
              <w:t xml:space="preserve"> two (2) </w:t>
            </w:r>
            <w:r w:rsidR="00592E0B" w:rsidRPr="000805A5">
              <w:rPr>
                <w:rFonts w:ascii="Arial Narrow" w:eastAsia="Arial" w:hAnsi="Arial Narrow" w:cs="Arial"/>
                <w:sz w:val="20"/>
              </w:rPr>
              <w:t>agile software projects</w:t>
            </w:r>
            <w:r w:rsidRPr="000805A5">
              <w:rPr>
                <w:rFonts w:ascii="Arial Narrow" w:eastAsia="Arial" w:hAnsi="Arial Narrow" w:cs="Arial"/>
                <w:sz w:val="20"/>
              </w:rPr>
              <w:t xml:space="preserve"> or platform(s)</w:t>
            </w:r>
            <w:r w:rsidR="00A0772A" w:rsidRPr="000805A5">
              <w:rPr>
                <w:rFonts w:ascii="Arial Narrow" w:eastAsia="Arial" w:hAnsi="Arial Narrow" w:cs="Arial"/>
                <w:sz w:val="20"/>
              </w:rPr>
              <w:t xml:space="preserve"> that are similar in scope to this RFO.</w:t>
            </w:r>
          </w:p>
        </w:tc>
        <w:tc>
          <w:tcPr>
            <w:tcW w:w="139" w:type="pct"/>
            <w:vMerge w:val="restart"/>
            <w:tcBorders>
              <w:right w:val="nil"/>
            </w:tcBorders>
            <w:vAlign w:val="center"/>
          </w:tcPr>
          <w:p w14:paraId="28CDB841"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842"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843"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844"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84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84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847" w14:textId="77777777" w:rsidR="00393E6E" w:rsidRPr="000805A5" w:rsidRDefault="00393E6E" w:rsidP="00393E6E">
            <w:pPr>
              <w:ind w:left="-4" w:right="-60" w:hanging="90"/>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848" w14:textId="77777777" w:rsidR="00393E6E" w:rsidRPr="000805A5" w:rsidRDefault="00393E6E" w:rsidP="00393E6E">
            <w:pPr>
              <w:rPr>
                <w:rFonts w:ascii="Arial Narrow" w:hAnsi="Arial Narrow"/>
                <w:sz w:val="18"/>
                <w:szCs w:val="18"/>
              </w:rPr>
            </w:pPr>
          </w:p>
        </w:tc>
      </w:tr>
      <w:tr w:rsidR="000805A5" w:rsidRPr="000805A5" w14:paraId="28CDB854" w14:textId="77777777" w:rsidTr="00CE7802">
        <w:tblPrEx>
          <w:tblLook w:val="00A0" w:firstRow="1" w:lastRow="0" w:firstColumn="1" w:lastColumn="0" w:noHBand="0" w:noVBand="0"/>
        </w:tblPrEx>
        <w:trPr>
          <w:trHeight w:val="40"/>
        </w:trPr>
        <w:tc>
          <w:tcPr>
            <w:tcW w:w="196" w:type="pct"/>
            <w:vMerge/>
          </w:tcPr>
          <w:p w14:paraId="28CDB84A" w14:textId="77777777" w:rsidR="00393E6E" w:rsidRPr="000805A5" w:rsidRDefault="00393E6E" w:rsidP="00393E6E">
            <w:pPr>
              <w:jc w:val="center"/>
              <w:rPr>
                <w:rFonts w:ascii="Arial Narrow" w:hAnsi="Arial Narrow"/>
                <w:szCs w:val="22"/>
              </w:rPr>
            </w:pPr>
          </w:p>
        </w:tc>
        <w:tc>
          <w:tcPr>
            <w:tcW w:w="1257" w:type="pct"/>
            <w:gridSpan w:val="2"/>
            <w:vMerge/>
          </w:tcPr>
          <w:p w14:paraId="28CDB84B"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84C"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84D"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84E"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4F"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5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51"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852"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9" w:type="pct"/>
            <w:tcBorders>
              <w:left w:val="nil"/>
            </w:tcBorders>
            <w:vAlign w:val="center"/>
          </w:tcPr>
          <w:p w14:paraId="28CDB853" w14:textId="77777777" w:rsidR="00393E6E" w:rsidRPr="000805A5" w:rsidRDefault="00393E6E" w:rsidP="00393E6E">
            <w:pPr>
              <w:rPr>
                <w:rFonts w:ascii="Arial Narrow" w:hAnsi="Arial Narrow"/>
                <w:sz w:val="18"/>
                <w:szCs w:val="18"/>
              </w:rPr>
            </w:pPr>
          </w:p>
        </w:tc>
      </w:tr>
      <w:tr w:rsidR="000805A5" w:rsidRPr="000805A5" w14:paraId="28CDB85F" w14:textId="77777777" w:rsidTr="00CE7802">
        <w:tblPrEx>
          <w:tblLook w:val="00A0" w:firstRow="1" w:lastRow="0" w:firstColumn="1" w:lastColumn="0" w:noHBand="0" w:noVBand="0"/>
        </w:tblPrEx>
        <w:trPr>
          <w:trHeight w:val="40"/>
        </w:trPr>
        <w:tc>
          <w:tcPr>
            <w:tcW w:w="196" w:type="pct"/>
            <w:vMerge/>
          </w:tcPr>
          <w:p w14:paraId="28CDB855" w14:textId="77777777" w:rsidR="00393E6E" w:rsidRPr="000805A5" w:rsidRDefault="00393E6E" w:rsidP="00393E6E">
            <w:pPr>
              <w:jc w:val="center"/>
              <w:rPr>
                <w:rFonts w:ascii="Arial Narrow" w:hAnsi="Arial Narrow"/>
                <w:szCs w:val="22"/>
              </w:rPr>
            </w:pPr>
          </w:p>
        </w:tc>
        <w:tc>
          <w:tcPr>
            <w:tcW w:w="1257" w:type="pct"/>
            <w:gridSpan w:val="2"/>
            <w:vMerge/>
          </w:tcPr>
          <w:p w14:paraId="28CDB856"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857"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858"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859"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5A"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85B"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85C"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85D"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9" w:type="pct"/>
            <w:tcBorders>
              <w:left w:val="nil"/>
            </w:tcBorders>
            <w:vAlign w:val="center"/>
          </w:tcPr>
          <w:p w14:paraId="28CDB85E" w14:textId="77777777" w:rsidR="00393E6E" w:rsidRPr="000805A5" w:rsidRDefault="00393E6E" w:rsidP="00393E6E">
            <w:pPr>
              <w:rPr>
                <w:rFonts w:ascii="Arial Narrow" w:hAnsi="Arial Narrow"/>
                <w:sz w:val="18"/>
                <w:szCs w:val="18"/>
              </w:rPr>
            </w:pPr>
          </w:p>
        </w:tc>
      </w:tr>
      <w:tr w:rsidR="000805A5" w:rsidRPr="000805A5" w14:paraId="28CDB86A" w14:textId="77777777" w:rsidTr="00CE7802">
        <w:tblPrEx>
          <w:tblLook w:val="00A0" w:firstRow="1" w:lastRow="0" w:firstColumn="1" w:lastColumn="0" w:noHBand="0" w:noVBand="0"/>
        </w:tblPrEx>
        <w:trPr>
          <w:trHeight w:val="40"/>
        </w:trPr>
        <w:tc>
          <w:tcPr>
            <w:tcW w:w="196" w:type="pct"/>
            <w:vMerge/>
          </w:tcPr>
          <w:p w14:paraId="28CDB860" w14:textId="77777777" w:rsidR="00393E6E" w:rsidRPr="000805A5" w:rsidRDefault="00393E6E" w:rsidP="00393E6E">
            <w:pPr>
              <w:jc w:val="center"/>
              <w:rPr>
                <w:rFonts w:ascii="Arial Narrow" w:hAnsi="Arial Narrow"/>
                <w:szCs w:val="22"/>
              </w:rPr>
            </w:pPr>
          </w:p>
        </w:tc>
        <w:tc>
          <w:tcPr>
            <w:tcW w:w="1257" w:type="pct"/>
            <w:gridSpan w:val="2"/>
            <w:vMerge/>
          </w:tcPr>
          <w:p w14:paraId="28CDB861"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862"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863"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864"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65"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6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67"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868"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869" w14:textId="77777777" w:rsidR="00393E6E" w:rsidRPr="000805A5" w:rsidRDefault="00393E6E" w:rsidP="00393E6E">
            <w:pPr>
              <w:rPr>
                <w:rFonts w:ascii="Arial Narrow" w:hAnsi="Arial Narrow"/>
                <w:sz w:val="18"/>
                <w:szCs w:val="18"/>
              </w:rPr>
            </w:pPr>
          </w:p>
        </w:tc>
      </w:tr>
      <w:tr w:rsidR="000805A5" w:rsidRPr="000805A5" w14:paraId="28CDB875" w14:textId="77777777" w:rsidTr="00CE7802">
        <w:tblPrEx>
          <w:tblLook w:val="00A0" w:firstRow="1" w:lastRow="0" w:firstColumn="1" w:lastColumn="0" w:noHBand="0" w:noVBand="0"/>
        </w:tblPrEx>
        <w:trPr>
          <w:trHeight w:val="40"/>
        </w:trPr>
        <w:tc>
          <w:tcPr>
            <w:tcW w:w="196" w:type="pct"/>
            <w:vMerge/>
          </w:tcPr>
          <w:p w14:paraId="28CDB86B" w14:textId="77777777" w:rsidR="00393E6E" w:rsidRPr="000805A5" w:rsidRDefault="00393E6E" w:rsidP="00393E6E">
            <w:pPr>
              <w:jc w:val="center"/>
              <w:rPr>
                <w:rFonts w:ascii="Arial Narrow" w:hAnsi="Arial Narrow"/>
                <w:szCs w:val="22"/>
              </w:rPr>
            </w:pPr>
          </w:p>
        </w:tc>
        <w:tc>
          <w:tcPr>
            <w:tcW w:w="1257" w:type="pct"/>
            <w:gridSpan w:val="2"/>
            <w:vMerge/>
          </w:tcPr>
          <w:p w14:paraId="28CDB86C"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86D"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86E"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86F"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70"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71"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72"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873" w14:textId="77777777" w:rsidR="00393E6E" w:rsidRPr="000805A5" w:rsidRDefault="00393E6E" w:rsidP="00393E6E">
            <w:pPr>
              <w:ind w:left="252" w:right="-60" w:hanging="295"/>
              <w:rPr>
                <w:rFonts w:ascii="Arial Narrow" w:hAnsi="Arial Narrow" w:cs="Arial"/>
                <w:sz w:val="18"/>
                <w:szCs w:val="18"/>
              </w:rPr>
            </w:pPr>
          </w:p>
        </w:tc>
        <w:tc>
          <w:tcPr>
            <w:tcW w:w="529" w:type="pct"/>
            <w:vMerge/>
            <w:tcBorders>
              <w:left w:val="nil"/>
            </w:tcBorders>
            <w:vAlign w:val="center"/>
          </w:tcPr>
          <w:p w14:paraId="28CDB874" w14:textId="77777777" w:rsidR="00393E6E" w:rsidRPr="000805A5" w:rsidRDefault="00393E6E" w:rsidP="00393E6E">
            <w:pPr>
              <w:rPr>
                <w:rFonts w:ascii="Arial Narrow" w:hAnsi="Arial Narrow"/>
                <w:sz w:val="18"/>
                <w:szCs w:val="18"/>
              </w:rPr>
            </w:pPr>
          </w:p>
        </w:tc>
      </w:tr>
      <w:tr w:rsidR="000805A5" w:rsidRPr="000805A5" w14:paraId="28CDB880" w14:textId="77777777" w:rsidTr="00CE7802">
        <w:tblPrEx>
          <w:tblLook w:val="00A0" w:firstRow="1" w:lastRow="0" w:firstColumn="1" w:lastColumn="0" w:noHBand="0" w:noVBand="0"/>
        </w:tblPrEx>
        <w:trPr>
          <w:trHeight w:val="44"/>
        </w:trPr>
        <w:tc>
          <w:tcPr>
            <w:tcW w:w="196" w:type="pct"/>
            <w:vMerge/>
          </w:tcPr>
          <w:p w14:paraId="28CDB876" w14:textId="77777777" w:rsidR="00393E6E" w:rsidRPr="000805A5" w:rsidRDefault="00393E6E" w:rsidP="00393E6E">
            <w:pPr>
              <w:rPr>
                <w:rFonts w:ascii="Arial Narrow" w:hAnsi="Arial Narrow"/>
                <w:szCs w:val="22"/>
              </w:rPr>
            </w:pPr>
          </w:p>
        </w:tc>
        <w:tc>
          <w:tcPr>
            <w:tcW w:w="1257" w:type="pct"/>
            <w:gridSpan w:val="2"/>
            <w:vMerge/>
          </w:tcPr>
          <w:p w14:paraId="28CDB877"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87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879"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87A"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87B"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87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87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87E"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87F" w14:textId="77777777" w:rsidR="00393E6E" w:rsidRPr="000805A5" w:rsidRDefault="00393E6E" w:rsidP="00393E6E">
            <w:pPr>
              <w:rPr>
                <w:rFonts w:ascii="Arial Narrow" w:hAnsi="Arial Narrow"/>
                <w:sz w:val="18"/>
                <w:szCs w:val="18"/>
              </w:rPr>
            </w:pPr>
          </w:p>
        </w:tc>
      </w:tr>
      <w:tr w:rsidR="000805A5" w:rsidRPr="000805A5" w14:paraId="28CDB88B" w14:textId="77777777" w:rsidTr="00CE7802">
        <w:tblPrEx>
          <w:tblLook w:val="00A0" w:firstRow="1" w:lastRow="0" w:firstColumn="1" w:lastColumn="0" w:noHBand="0" w:noVBand="0"/>
        </w:tblPrEx>
        <w:trPr>
          <w:trHeight w:val="40"/>
        </w:trPr>
        <w:tc>
          <w:tcPr>
            <w:tcW w:w="196" w:type="pct"/>
            <w:vMerge/>
          </w:tcPr>
          <w:p w14:paraId="28CDB881" w14:textId="77777777" w:rsidR="00393E6E" w:rsidRPr="000805A5" w:rsidRDefault="00393E6E" w:rsidP="00393E6E">
            <w:pPr>
              <w:rPr>
                <w:rFonts w:ascii="Arial Narrow" w:hAnsi="Arial Narrow"/>
                <w:szCs w:val="22"/>
              </w:rPr>
            </w:pPr>
          </w:p>
        </w:tc>
        <w:tc>
          <w:tcPr>
            <w:tcW w:w="1257" w:type="pct"/>
            <w:gridSpan w:val="2"/>
            <w:vMerge/>
          </w:tcPr>
          <w:p w14:paraId="28CDB882"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83"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884"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885"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86"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87"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88"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889"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9" w:type="pct"/>
            <w:tcBorders>
              <w:left w:val="nil"/>
            </w:tcBorders>
            <w:vAlign w:val="center"/>
          </w:tcPr>
          <w:p w14:paraId="28CDB88A" w14:textId="77777777" w:rsidR="00393E6E" w:rsidRPr="000805A5" w:rsidRDefault="00393E6E" w:rsidP="00393E6E">
            <w:pPr>
              <w:rPr>
                <w:rFonts w:ascii="Arial Narrow" w:hAnsi="Arial Narrow"/>
                <w:sz w:val="18"/>
                <w:szCs w:val="18"/>
              </w:rPr>
            </w:pPr>
          </w:p>
        </w:tc>
      </w:tr>
      <w:tr w:rsidR="000805A5" w:rsidRPr="000805A5" w14:paraId="28CDB896" w14:textId="77777777" w:rsidTr="00CE7802">
        <w:tblPrEx>
          <w:tblLook w:val="00A0" w:firstRow="1" w:lastRow="0" w:firstColumn="1" w:lastColumn="0" w:noHBand="0" w:noVBand="0"/>
        </w:tblPrEx>
        <w:trPr>
          <w:trHeight w:val="70"/>
        </w:trPr>
        <w:tc>
          <w:tcPr>
            <w:tcW w:w="196" w:type="pct"/>
            <w:vMerge/>
          </w:tcPr>
          <w:p w14:paraId="28CDB88C" w14:textId="77777777" w:rsidR="00393E6E" w:rsidRPr="000805A5" w:rsidRDefault="00393E6E" w:rsidP="00393E6E">
            <w:pPr>
              <w:rPr>
                <w:rFonts w:ascii="Arial Narrow" w:hAnsi="Arial Narrow"/>
                <w:szCs w:val="22"/>
              </w:rPr>
            </w:pPr>
          </w:p>
        </w:tc>
        <w:tc>
          <w:tcPr>
            <w:tcW w:w="1257" w:type="pct"/>
            <w:gridSpan w:val="2"/>
            <w:vMerge/>
          </w:tcPr>
          <w:p w14:paraId="28CDB88D"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8E"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88F"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89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91"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892"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893"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894"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9" w:type="pct"/>
            <w:tcBorders>
              <w:left w:val="nil"/>
            </w:tcBorders>
            <w:vAlign w:val="center"/>
          </w:tcPr>
          <w:p w14:paraId="28CDB895" w14:textId="77777777" w:rsidR="00393E6E" w:rsidRPr="000805A5" w:rsidRDefault="00393E6E" w:rsidP="00393E6E">
            <w:pPr>
              <w:rPr>
                <w:rFonts w:ascii="Arial Narrow" w:hAnsi="Arial Narrow"/>
                <w:sz w:val="18"/>
                <w:szCs w:val="18"/>
              </w:rPr>
            </w:pPr>
          </w:p>
        </w:tc>
      </w:tr>
      <w:tr w:rsidR="000805A5" w:rsidRPr="000805A5" w14:paraId="28CDB8A1" w14:textId="77777777" w:rsidTr="00CE7802">
        <w:tblPrEx>
          <w:tblLook w:val="00A0" w:firstRow="1" w:lastRow="0" w:firstColumn="1" w:lastColumn="0" w:noHBand="0" w:noVBand="0"/>
        </w:tblPrEx>
        <w:trPr>
          <w:trHeight w:val="40"/>
        </w:trPr>
        <w:tc>
          <w:tcPr>
            <w:tcW w:w="196" w:type="pct"/>
            <w:vMerge/>
          </w:tcPr>
          <w:p w14:paraId="28CDB897" w14:textId="77777777" w:rsidR="00393E6E" w:rsidRPr="000805A5" w:rsidRDefault="00393E6E" w:rsidP="00393E6E">
            <w:pPr>
              <w:rPr>
                <w:rFonts w:ascii="Arial Narrow" w:hAnsi="Arial Narrow"/>
                <w:szCs w:val="22"/>
              </w:rPr>
            </w:pPr>
          </w:p>
        </w:tc>
        <w:tc>
          <w:tcPr>
            <w:tcW w:w="1257" w:type="pct"/>
            <w:gridSpan w:val="2"/>
            <w:vMerge/>
          </w:tcPr>
          <w:p w14:paraId="28CDB898"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99"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89A"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89B"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9C"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9D"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9E"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89F"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8A0" w14:textId="77777777" w:rsidR="00393E6E" w:rsidRPr="000805A5" w:rsidRDefault="00393E6E" w:rsidP="00393E6E">
            <w:pPr>
              <w:rPr>
                <w:rFonts w:ascii="Arial Narrow" w:hAnsi="Arial Narrow"/>
                <w:sz w:val="18"/>
                <w:szCs w:val="18"/>
              </w:rPr>
            </w:pPr>
          </w:p>
        </w:tc>
      </w:tr>
      <w:tr w:rsidR="000805A5" w:rsidRPr="000805A5" w14:paraId="28CDB8AC" w14:textId="77777777" w:rsidTr="00CE7802">
        <w:tblPrEx>
          <w:tblLook w:val="00A0" w:firstRow="1" w:lastRow="0" w:firstColumn="1" w:lastColumn="0" w:noHBand="0" w:noVBand="0"/>
        </w:tblPrEx>
        <w:trPr>
          <w:trHeight w:val="40"/>
        </w:trPr>
        <w:tc>
          <w:tcPr>
            <w:tcW w:w="196" w:type="pct"/>
            <w:vMerge/>
          </w:tcPr>
          <w:p w14:paraId="28CDB8A2" w14:textId="77777777" w:rsidR="00393E6E" w:rsidRPr="000805A5" w:rsidRDefault="00393E6E" w:rsidP="00393E6E">
            <w:pPr>
              <w:rPr>
                <w:rFonts w:ascii="Arial Narrow" w:hAnsi="Arial Narrow"/>
                <w:szCs w:val="22"/>
              </w:rPr>
            </w:pPr>
          </w:p>
        </w:tc>
        <w:tc>
          <w:tcPr>
            <w:tcW w:w="1257" w:type="pct"/>
            <w:gridSpan w:val="2"/>
            <w:vMerge/>
          </w:tcPr>
          <w:p w14:paraId="28CDB8A3"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A4"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8A5"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8A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A7"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8A8"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A9"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8AA" w14:textId="77777777" w:rsidR="00393E6E" w:rsidRPr="000805A5" w:rsidRDefault="00393E6E" w:rsidP="00393E6E">
            <w:pPr>
              <w:ind w:left="252" w:right="-60" w:hanging="295"/>
              <w:rPr>
                <w:rFonts w:ascii="Arial Narrow" w:hAnsi="Arial Narrow" w:cs="Arial"/>
                <w:sz w:val="18"/>
                <w:szCs w:val="18"/>
              </w:rPr>
            </w:pPr>
          </w:p>
        </w:tc>
        <w:tc>
          <w:tcPr>
            <w:tcW w:w="529" w:type="pct"/>
            <w:vMerge/>
            <w:tcBorders>
              <w:left w:val="nil"/>
            </w:tcBorders>
            <w:vAlign w:val="center"/>
          </w:tcPr>
          <w:p w14:paraId="28CDB8AB" w14:textId="77777777" w:rsidR="00393E6E" w:rsidRPr="000805A5" w:rsidRDefault="00393E6E" w:rsidP="00393E6E">
            <w:pPr>
              <w:rPr>
                <w:rFonts w:ascii="Arial Narrow" w:hAnsi="Arial Narrow"/>
                <w:sz w:val="18"/>
                <w:szCs w:val="18"/>
              </w:rPr>
            </w:pPr>
          </w:p>
        </w:tc>
      </w:tr>
      <w:tr w:rsidR="000805A5" w:rsidRPr="000805A5" w14:paraId="28CDB8B0" w14:textId="77777777" w:rsidTr="00CE7802">
        <w:tblPrEx>
          <w:tblLook w:val="00A0" w:firstRow="1" w:lastRow="0" w:firstColumn="1" w:lastColumn="0" w:noHBand="0" w:noVBand="0"/>
        </w:tblPrEx>
        <w:trPr>
          <w:trHeight w:val="233"/>
        </w:trPr>
        <w:tc>
          <w:tcPr>
            <w:tcW w:w="196" w:type="pct"/>
            <w:vMerge/>
          </w:tcPr>
          <w:p w14:paraId="28CDB8AD" w14:textId="77777777" w:rsidR="00393E6E" w:rsidRPr="000805A5" w:rsidRDefault="00393E6E" w:rsidP="00393E6E">
            <w:pPr>
              <w:rPr>
                <w:rFonts w:ascii="Arial Narrow" w:hAnsi="Arial Narrow"/>
                <w:szCs w:val="22"/>
              </w:rPr>
            </w:pPr>
          </w:p>
        </w:tc>
        <w:tc>
          <w:tcPr>
            <w:tcW w:w="1257" w:type="pct"/>
            <w:gridSpan w:val="2"/>
            <w:vMerge/>
          </w:tcPr>
          <w:p w14:paraId="28CDB8AE"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8AF"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0805A5" w:rsidRPr="000805A5" w14:paraId="28CDB8BB" w14:textId="77777777" w:rsidTr="00CE7802">
        <w:tblPrEx>
          <w:tblLook w:val="00A0" w:firstRow="1" w:lastRow="0" w:firstColumn="1" w:lastColumn="0" w:noHBand="0" w:noVBand="0"/>
        </w:tblPrEx>
        <w:trPr>
          <w:trHeight w:val="44"/>
        </w:trPr>
        <w:tc>
          <w:tcPr>
            <w:tcW w:w="196" w:type="pct"/>
            <w:vMerge w:val="restart"/>
          </w:tcPr>
          <w:p w14:paraId="28CDB8B1"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2</w:t>
            </w:r>
          </w:p>
        </w:tc>
        <w:tc>
          <w:tcPr>
            <w:tcW w:w="1257" w:type="pct"/>
            <w:gridSpan w:val="2"/>
            <w:vMerge w:val="restart"/>
          </w:tcPr>
          <w:p w14:paraId="28CDB8B2" w14:textId="77777777" w:rsidR="00393E6E" w:rsidRPr="000805A5" w:rsidRDefault="00393E6E" w:rsidP="00A059E5">
            <w:pPr>
              <w:rPr>
                <w:rFonts w:ascii="Arial Narrow" w:hAnsi="Arial Narrow"/>
                <w:szCs w:val="22"/>
              </w:rPr>
            </w:pPr>
            <w:r w:rsidRPr="000805A5">
              <w:rPr>
                <w:rFonts w:ascii="Arial Narrow" w:eastAsia="Arial" w:hAnsi="Arial Narrow" w:cs="Arial"/>
                <w:sz w:val="20"/>
              </w:rPr>
              <w:t>The Delivery Manager (Scrum Master) shall have a</w:t>
            </w:r>
            <w:r w:rsidR="00A059E5" w:rsidRPr="000805A5">
              <w:rPr>
                <w:rFonts w:ascii="Arial Narrow" w:eastAsia="Arial" w:hAnsi="Arial Narrow" w:cs="Arial"/>
                <w:sz w:val="20"/>
              </w:rPr>
              <w:t xml:space="preserve">t least </w:t>
            </w:r>
            <w:r w:rsidRPr="000805A5">
              <w:rPr>
                <w:rFonts w:ascii="Arial Narrow" w:eastAsia="Arial" w:hAnsi="Arial Narrow" w:cs="Arial"/>
                <w:sz w:val="20"/>
              </w:rPr>
              <w:t xml:space="preserve">three (3) years </w:t>
            </w:r>
            <w:r w:rsidR="0070350E" w:rsidRPr="000805A5">
              <w:rPr>
                <w:rFonts w:ascii="Arial Narrow" w:eastAsia="Arial" w:hAnsi="Arial Narrow" w:cs="Arial"/>
                <w:sz w:val="20"/>
              </w:rPr>
              <w:t xml:space="preserve">of </w:t>
            </w:r>
            <w:r w:rsidRPr="000805A5">
              <w:rPr>
                <w:rFonts w:ascii="Arial Narrow" w:eastAsia="Arial" w:hAnsi="Arial Narrow" w:cs="Arial"/>
                <w:sz w:val="20"/>
              </w:rPr>
              <w:t>FTE of management experience delivering complex digital projects in an agile environment.</w:t>
            </w:r>
          </w:p>
        </w:tc>
        <w:tc>
          <w:tcPr>
            <w:tcW w:w="139" w:type="pct"/>
            <w:vMerge w:val="restart"/>
            <w:tcBorders>
              <w:right w:val="nil"/>
            </w:tcBorders>
            <w:vAlign w:val="center"/>
          </w:tcPr>
          <w:p w14:paraId="28CDB8B3"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8B4"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8B5"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8B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8B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8B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8B9"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8BA" w14:textId="77777777" w:rsidR="00393E6E" w:rsidRPr="000805A5" w:rsidRDefault="00393E6E" w:rsidP="00393E6E">
            <w:pPr>
              <w:rPr>
                <w:rFonts w:ascii="Arial Narrow" w:hAnsi="Arial Narrow"/>
                <w:sz w:val="18"/>
                <w:szCs w:val="18"/>
              </w:rPr>
            </w:pPr>
          </w:p>
        </w:tc>
      </w:tr>
      <w:tr w:rsidR="000805A5" w:rsidRPr="000805A5" w14:paraId="28CDB8C6" w14:textId="77777777" w:rsidTr="00CE7802">
        <w:tblPrEx>
          <w:tblLook w:val="00A0" w:firstRow="1" w:lastRow="0" w:firstColumn="1" w:lastColumn="0" w:noHBand="0" w:noVBand="0"/>
        </w:tblPrEx>
        <w:trPr>
          <w:trHeight w:val="40"/>
        </w:trPr>
        <w:tc>
          <w:tcPr>
            <w:tcW w:w="196" w:type="pct"/>
            <w:vMerge/>
          </w:tcPr>
          <w:p w14:paraId="28CDB8BC" w14:textId="77777777" w:rsidR="00393E6E" w:rsidRPr="000805A5" w:rsidRDefault="00393E6E" w:rsidP="00393E6E">
            <w:pPr>
              <w:jc w:val="center"/>
              <w:rPr>
                <w:rFonts w:ascii="Arial Narrow" w:hAnsi="Arial Narrow"/>
                <w:szCs w:val="22"/>
              </w:rPr>
            </w:pPr>
          </w:p>
        </w:tc>
        <w:tc>
          <w:tcPr>
            <w:tcW w:w="1257" w:type="pct"/>
            <w:gridSpan w:val="2"/>
            <w:vMerge/>
          </w:tcPr>
          <w:p w14:paraId="28CDB8BD"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8BE" w14:textId="77777777" w:rsidR="00393E6E" w:rsidRPr="000805A5" w:rsidRDefault="00393E6E" w:rsidP="00393E6E">
            <w:pPr>
              <w:rPr>
                <w:rFonts w:ascii="Arial Narrow" w:hAnsi="Arial Narrow"/>
                <w:szCs w:val="22"/>
              </w:rPr>
            </w:pPr>
          </w:p>
        </w:tc>
        <w:tc>
          <w:tcPr>
            <w:tcW w:w="518" w:type="pct"/>
            <w:vMerge w:val="restart"/>
            <w:tcBorders>
              <w:left w:val="nil"/>
              <w:right w:val="nil"/>
            </w:tcBorders>
          </w:tcPr>
          <w:p w14:paraId="28CDB8BF" w14:textId="77777777" w:rsidR="00393E6E" w:rsidRPr="000805A5" w:rsidRDefault="00393E6E" w:rsidP="00393E6E">
            <w:pPr>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8C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C1"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8C2"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8C3" w14:textId="77777777" w:rsidR="00393E6E" w:rsidRPr="000805A5" w:rsidRDefault="00393E6E" w:rsidP="00393E6E">
            <w:pPr>
              <w:rPr>
                <w:rFonts w:ascii="Arial Narrow" w:hAnsi="Arial Narrow"/>
                <w:szCs w:val="22"/>
              </w:rPr>
            </w:pPr>
          </w:p>
        </w:tc>
        <w:tc>
          <w:tcPr>
            <w:tcW w:w="448" w:type="pct"/>
            <w:tcBorders>
              <w:left w:val="nil"/>
              <w:right w:val="nil"/>
            </w:tcBorders>
          </w:tcPr>
          <w:p w14:paraId="28CDB8C4"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8C5" w14:textId="77777777" w:rsidR="00393E6E" w:rsidRPr="000805A5" w:rsidRDefault="00393E6E" w:rsidP="00393E6E">
            <w:pPr>
              <w:rPr>
                <w:rFonts w:ascii="Arial Narrow" w:hAnsi="Arial Narrow"/>
                <w:sz w:val="18"/>
                <w:szCs w:val="18"/>
              </w:rPr>
            </w:pPr>
          </w:p>
        </w:tc>
      </w:tr>
      <w:tr w:rsidR="000805A5" w:rsidRPr="000805A5" w14:paraId="28CDB8D1" w14:textId="77777777" w:rsidTr="00CE7802">
        <w:tblPrEx>
          <w:tblLook w:val="00A0" w:firstRow="1" w:lastRow="0" w:firstColumn="1" w:lastColumn="0" w:noHBand="0" w:noVBand="0"/>
        </w:tblPrEx>
        <w:trPr>
          <w:trHeight w:val="40"/>
        </w:trPr>
        <w:tc>
          <w:tcPr>
            <w:tcW w:w="196" w:type="pct"/>
            <w:vMerge/>
          </w:tcPr>
          <w:p w14:paraId="28CDB8C7" w14:textId="77777777" w:rsidR="00393E6E" w:rsidRPr="000805A5" w:rsidRDefault="00393E6E" w:rsidP="00393E6E">
            <w:pPr>
              <w:jc w:val="center"/>
              <w:rPr>
                <w:rFonts w:ascii="Arial Narrow" w:hAnsi="Arial Narrow"/>
                <w:szCs w:val="22"/>
              </w:rPr>
            </w:pPr>
          </w:p>
        </w:tc>
        <w:tc>
          <w:tcPr>
            <w:tcW w:w="1257" w:type="pct"/>
            <w:gridSpan w:val="2"/>
            <w:vMerge/>
          </w:tcPr>
          <w:p w14:paraId="28CDB8C8"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8C9" w14:textId="77777777" w:rsidR="00393E6E" w:rsidRPr="000805A5" w:rsidRDefault="00393E6E" w:rsidP="00393E6E">
            <w:pPr>
              <w:rPr>
                <w:rFonts w:ascii="Arial Narrow" w:hAnsi="Arial Narrow"/>
                <w:szCs w:val="22"/>
              </w:rPr>
            </w:pPr>
          </w:p>
        </w:tc>
        <w:tc>
          <w:tcPr>
            <w:tcW w:w="518" w:type="pct"/>
            <w:vMerge/>
            <w:tcBorders>
              <w:left w:val="nil"/>
              <w:right w:val="nil"/>
            </w:tcBorders>
          </w:tcPr>
          <w:p w14:paraId="28CDB8CA" w14:textId="77777777" w:rsidR="00393E6E" w:rsidRPr="000805A5" w:rsidRDefault="00393E6E" w:rsidP="00393E6E">
            <w:pPr>
              <w:rPr>
                <w:rFonts w:ascii="Arial Narrow" w:hAnsi="Arial Narrow"/>
                <w:szCs w:val="22"/>
              </w:rPr>
            </w:pPr>
          </w:p>
        </w:tc>
        <w:tc>
          <w:tcPr>
            <w:tcW w:w="556" w:type="pct"/>
            <w:vMerge/>
            <w:tcBorders>
              <w:left w:val="nil"/>
            </w:tcBorders>
            <w:vAlign w:val="center"/>
          </w:tcPr>
          <w:p w14:paraId="28CDB8CB"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CC"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8CD"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8CE" w14:textId="77777777" w:rsidR="00393E6E" w:rsidRPr="000805A5" w:rsidRDefault="00393E6E" w:rsidP="00393E6E">
            <w:pPr>
              <w:rPr>
                <w:rFonts w:ascii="Arial Narrow" w:hAnsi="Arial Narrow"/>
                <w:szCs w:val="22"/>
              </w:rPr>
            </w:pPr>
          </w:p>
        </w:tc>
        <w:tc>
          <w:tcPr>
            <w:tcW w:w="448" w:type="pct"/>
            <w:tcBorders>
              <w:left w:val="nil"/>
              <w:right w:val="nil"/>
            </w:tcBorders>
          </w:tcPr>
          <w:p w14:paraId="28CDB8CF"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8D0" w14:textId="77777777" w:rsidR="00393E6E" w:rsidRPr="000805A5" w:rsidRDefault="00393E6E" w:rsidP="00393E6E">
            <w:pPr>
              <w:rPr>
                <w:rFonts w:ascii="Arial Narrow" w:hAnsi="Arial Narrow"/>
                <w:sz w:val="18"/>
                <w:szCs w:val="18"/>
              </w:rPr>
            </w:pPr>
          </w:p>
        </w:tc>
      </w:tr>
      <w:tr w:rsidR="000805A5" w:rsidRPr="000805A5" w14:paraId="28CDB8DC" w14:textId="77777777" w:rsidTr="00CE7802">
        <w:tblPrEx>
          <w:tblLook w:val="00A0" w:firstRow="1" w:lastRow="0" w:firstColumn="1" w:lastColumn="0" w:noHBand="0" w:noVBand="0"/>
        </w:tblPrEx>
        <w:trPr>
          <w:trHeight w:val="40"/>
        </w:trPr>
        <w:tc>
          <w:tcPr>
            <w:tcW w:w="196" w:type="pct"/>
            <w:vMerge/>
          </w:tcPr>
          <w:p w14:paraId="28CDB8D2" w14:textId="77777777" w:rsidR="00393E6E" w:rsidRPr="000805A5" w:rsidRDefault="00393E6E" w:rsidP="00393E6E">
            <w:pPr>
              <w:jc w:val="center"/>
              <w:rPr>
                <w:rFonts w:ascii="Arial Narrow" w:hAnsi="Arial Narrow"/>
                <w:szCs w:val="22"/>
              </w:rPr>
            </w:pPr>
          </w:p>
        </w:tc>
        <w:tc>
          <w:tcPr>
            <w:tcW w:w="1257" w:type="pct"/>
            <w:gridSpan w:val="2"/>
            <w:vMerge/>
          </w:tcPr>
          <w:p w14:paraId="28CDB8D3"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8D4" w14:textId="77777777" w:rsidR="00393E6E" w:rsidRPr="000805A5" w:rsidRDefault="00393E6E" w:rsidP="00393E6E">
            <w:pPr>
              <w:rPr>
                <w:rFonts w:ascii="Arial Narrow" w:hAnsi="Arial Narrow"/>
                <w:szCs w:val="22"/>
              </w:rPr>
            </w:pPr>
          </w:p>
        </w:tc>
        <w:tc>
          <w:tcPr>
            <w:tcW w:w="518" w:type="pct"/>
            <w:tcBorders>
              <w:left w:val="nil"/>
              <w:right w:val="nil"/>
            </w:tcBorders>
          </w:tcPr>
          <w:p w14:paraId="28CDB8D5"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8D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D7"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8D8"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8D9"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8DA"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8DB" w14:textId="77777777" w:rsidR="00393E6E" w:rsidRPr="000805A5" w:rsidRDefault="00393E6E" w:rsidP="00393E6E">
            <w:pPr>
              <w:rPr>
                <w:rFonts w:ascii="Arial Narrow" w:hAnsi="Arial Narrow"/>
                <w:sz w:val="18"/>
                <w:szCs w:val="18"/>
              </w:rPr>
            </w:pPr>
          </w:p>
        </w:tc>
      </w:tr>
      <w:tr w:rsidR="000805A5" w:rsidRPr="000805A5" w14:paraId="28CDB8E7" w14:textId="77777777" w:rsidTr="00CE7802">
        <w:tblPrEx>
          <w:tblLook w:val="00A0" w:firstRow="1" w:lastRow="0" w:firstColumn="1" w:lastColumn="0" w:noHBand="0" w:noVBand="0"/>
        </w:tblPrEx>
        <w:trPr>
          <w:trHeight w:val="40"/>
        </w:trPr>
        <w:tc>
          <w:tcPr>
            <w:tcW w:w="196" w:type="pct"/>
            <w:vMerge/>
          </w:tcPr>
          <w:p w14:paraId="28CDB8DD" w14:textId="77777777" w:rsidR="00393E6E" w:rsidRPr="000805A5" w:rsidRDefault="00393E6E" w:rsidP="00393E6E">
            <w:pPr>
              <w:jc w:val="center"/>
              <w:rPr>
                <w:rFonts w:ascii="Arial Narrow" w:hAnsi="Arial Narrow"/>
                <w:szCs w:val="22"/>
              </w:rPr>
            </w:pPr>
          </w:p>
        </w:tc>
        <w:tc>
          <w:tcPr>
            <w:tcW w:w="1257" w:type="pct"/>
            <w:gridSpan w:val="2"/>
            <w:vMerge/>
          </w:tcPr>
          <w:p w14:paraId="28CDB8DE"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8DF" w14:textId="77777777" w:rsidR="00393E6E" w:rsidRPr="000805A5" w:rsidRDefault="00393E6E" w:rsidP="00393E6E">
            <w:pPr>
              <w:rPr>
                <w:rFonts w:ascii="Arial Narrow" w:hAnsi="Arial Narrow"/>
                <w:szCs w:val="22"/>
              </w:rPr>
            </w:pPr>
          </w:p>
        </w:tc>
        <w:tc>
          <w:tcPr>
            <w:tcW w:w="518" w:type="pct"/>
            <w:tcBorders>
              <w:left w:val="nil"/>
              <w:right w:val="nil"/>
            </w:tcBorders>
          </w:tcPr>
          <w:p w14:paraId="28CDB8E0"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8E1"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8E2"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8E3"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8E4"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8E5" w14:textId="77777777" w:rsidR="00393E6E" w:rsidRPr="000805A5" w:rsidRDefault="00393E6E" w:rsidP="00393E6E">
            <w:pPr>
              <w:ind w:right="-156"/>
              <w:rPr>
                <w:rFonts w:ascii="Arial Narrow" w:hAnsi="Arial Narrow"/>
                <w:szCs w:val="22"/>
              </w:rPr>
            </w:pPr>
          </w:p>
        </w:tc>
        <w:tc>
          <w:tcPr>
            <w:tcW w:w="529" w:type="pct"/>
            <w:vMerge/>
            <w:tcBorders>
              <w:left w:val="nil"/>
            </w:tcBorders>
            <w:vAlign w:val="center"/>
          </w:tcPr>
          <w:p w14:paraId="28CDB8E6" w14:textId="77777777" w:rsidR="00393E6E" w:rsidRPr="000805A5" w:rsidRDefault="00393E6E" w:rsidP="00393E6E">
            <w:pPr>
              <w:rPr>
                <w:rFonts w:ascii="Arial Narrow" w:hAnsi="Arial Narrow"/>
                <w:sz w:val="18"/>
                <w:szCs w:val="18"/>
              </w:rPr>
            </w:pPr>
          </w:p>
        </w:tc>
      </w:tr>
      <w:tr w:rsidR="000805A5" w:rsidRPr="000805A5" w14:paraId="28CDB8F2" w14:textId="77777777" w:rsidTr="00CE7802">
        <w:tblPrEx>
          <w:tblLook w:val="00A0" w:firstRow="1" w:lastRow="0" w:firstColumn="1" w:lastColumn="0" w:noHBand="0" w:noVBand="0"/>
        </w:tblPrEx>
        <w:trPr>
          <w:trHeight w:val="44"/>
        </w:trPr>
        <w:tc>
          <w:tcPr>
            <w:tcW w:w="196" w:type="pct"/>
            <w:vMerge/>
          </w:tcPr>
          <w:p w14:paraId="28CDB8E8" w14:textId="77777777" w:rsidR="00393E6E" w:rsidRPr="000805A5" w:rsidRDefault="00393E6E" w:rsidP="00393E6E">
            <w:pPr>
              <w:rPr>
                <w:rFonts w:ascii="Arial Narrow" w:hAnsi="Arial Narrow"/>
                <w:szCs w:val="22"/>
              </w:rPr>
            </w:pPr>
          </w:p>
        </w:tc>
        <w:tc>
          <w:tcPr>
            <w:tcW w:w="1257" w:type="pct"/>
            <w:gridSpan w:val="2"/>
            <w:vMerge/>
          </w:tcPr>
          <w:p w14:paraId="28CDB8E9"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8EA"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8EB"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8EC"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8E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8EE"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8EF"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8F0"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8F1" w14:textId="77777777" w:rsidR="00393E6E" w:rsidRPr="000805A5" w:rsidRDefault="00393E6E" w:rsidP="00393E6E">
            <w:pPr>
              <w:rPr>
                <w:rFonts w:ascii="Arial Narrow" w:hAnsi="Arial Narrow"/>
                <w:sz w:val="18"/>
                <w:szCs w:val="18"/>
              </w:rPr>
            </w:pPr>
          </w:p>
        </w:tc>
      </w:tr>
      <w:tr w:rsidR="000805A5" w:rsidRPr="000805A5" w14:paraId="28CDB8FC" w14:textId="77777777" w:rsidTr="00CE7802">
        <w:tblPrEx>
          <w:tblLook w:val="00A0" w:firstRow="1" w:lastRow="0" w:firstColumn="1" w:lastColumn="0" w:noHBand="0" w:noVBand="0"/>
        </w:tblPrEx>
        <w:trPr>
          <w:trHeight w:val="40"/>
        </w:trPr>
        <w:tc>
          <w:tcPr>
            <w:tcW w:w="196" w:type="pct"/>
            <w:vMerge/>
          </w:tcPr>
          <w:p w14:paraId="28CDB8F3" w14:textId="77777777" w:rsidR="00393E6E" w:rsidRPr="000805A5" w:rsidRDefault="00393E6E" w:rsidP="00393E6E">
            <w:pPr>
              <w:rPr>
                <w:rFonts w:ascii="Arial Narrow" w:hAnsi="Arial Narrow"/>
                <w:szCs w:val="22"/>
              </w:rPr>
            </w:pPr>
          </w:p>
        </w:tc>
        <w:tc>
          <w:tcPr>
            <w:tcW w:w="1257" w:type="pct"/>
            <w:gridSpan w:val="2"/>
            <w:vMerge/>
          </w:tcPr>
          <w:p w14:paraId="28CDB8F4"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F5" w14:textId="77777777" w:rsidR="00393E6E" w:rsidRPr="000805A5" w:rsidRDefault="00393E6E" w:rsidP="00393E6E">
            <w:pPr>
              <w:rPr>
                <w:rFonts w:ascii="Arial Narrow" w:hAnsi="Arial Narrow"/>
                <w:szCs w:val="22"/>
              </w:rPr>
            </w:pPr>
          </w:p>
        </w:tc>
        <w:tc>
          <w:tcPr>
            <w:tcW w:w="1074" w:type="pct"/>
            <w:gridSpan w:val="2"/>
            <w:vMerge w:val="restart"/>
            <w:tcBorders>
              <w:left w:val="nil"/>
            </w:tcBorders>
          </w:tcPr>
          <w:p w14:paraId="28CDB8F6" w14:textId="77777777" w:rsidR="00393E6E" w:rsidRPr="000805A5" w:rsidRDefault="00393E6E" w:rsidP="00393E6E">
            <w:pPr>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8F7"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8F8"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8F9" w14:textId="77777777" w:rsidR="00393E6E" w:rsidRPr="000805A5" w:rsidRDefault="00393E6E" w:rsidP="00393E6E">
            <w:pPr>
              <w:rPr>
                <w:rFonts w:ascii="Arial Narrow" w:hAnsi="Arial Narrow"/>
                <w:szCs w:val="22"/>
              </w:rPr>
            </w:pPr>
          </w:p>
        </w:tc>
        <w:tc>
          <w:tcPr>
            <w:tcW w:w="448" w:type="pct"/>
            <w:tcBorders>
              <w:left w:val="nil"/>
              <w:right w:val="nil"/>
            </w:tcBorders>
          </w:tcPr>
          <w:p w14:paraId="28CDB8FA"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8FB" w14:textId="77777777" w:rsidR="00393E6E" w:rsidRPr="000805A5" w:rsidRDefault="00393E6E" w:rsidP="00393E6E">
            <w:pPr>
              <w:rPr>
                <w:rFonts w:ascii="Arial Narrow" w:hAnsi="Arial Narrow"/>
                <w:sz w:val="18"/>
                <w:szCs w:val="18"/>
              </w:rPr>
            </w:pPr>
          </w:p>
        </w:tc>
      </w:tr>
      <w:tr w:rsidR="000805A5" w:rsidRPr="000805A5" w14:paraId="28CDB906" w14:textId="77777777" w:rsidTr="00CE7802">
        <w:tblPrEx>
          <w:tblLook w:val="00A0" w:firstRow="1" w:lastRow="0" w:firstColumn="1" w:lastColumn="0" w:noHBand="0" w:noVBand="0"/>
        </w:tblPrEx>
        <w:trPr>
          <w:trHeight w:val="40"/>
        </w:trPr>
        <w:tc>
          <w:tcPr>
            <w:tcW w:w="196" w:type="pct"/>
            <w:vMerge/>
          </w:tcPr>
          <w:p w14:paraId="28CDB8FD" w14:textId="77777777" w:rsidR="00393E6E" w:rsidRPr="000805A5" w:rsidRDefault="00393E6E" w:rsidP="00393E6E">
            <w:pPr>
              <w:rPr>
                <w:rFonts w:ascii="Arial Narrow" w:hAnsi="Arial Narrow"/>
                <w:szCs w:val="22"/>
              </w:rPr>
            </w:pPr>
          </w:p>
        </w:tc>
        <w:tc>
          <w:tcPr>
            <w:tcW w:w="1257" w:type="pct"/>
            <w:gridSpan w:val="2"/>
            <w:vMerge/>
          </w:tcPr>
          <w:p w14:paraId="28CDB8FE"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8FF" w14:textId="77777777" w:rsidR="00393E6E" w:rsidRPr="000805A5" w:rsidRDefault="00393E6E" w:rsidP="00393E6E">
            <w:pPr>
              <w:rPr>
                <w:rFonts w:ascii="Arial Narrow" w:hAnsi="Arial Narrow"/>
                <w:szCs w:val="22"/>
              </w:rPr>
            </w:pPr>
          </w:p>
        </w:tc>
        <w:tc>
          <w:tcPr>
            <w:tcW w:w="1074" w:type="pct"/>
            <w:gridSpan w:val="2"/>
            <w:vMerge/>
            <w:tcBorders>
              <w:left w:val="nil"/>
            </w:tcBorders>
          </w:tcPr>
          <w:p w14:paraId="28CDB90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901"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902"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903" w14:textId="77777777" w:rsidR="00393E6E" w:rsidRPr="000805A5" w:rsidRDefault="00393E6E" w:rsidP="00393E6E">
            <w:pPr>
              <w:rPr>
                <w:rFonts w:ascii="Arial Narrow" w:hAnsi="Arial Narrow"/>
                <w:szCs w:val="22"/>
              </w:rPr>
            </w:pPr>
          </w:p>
        </w:tc>
        <w:tc>
          <w:tcPr>
            <w:tcW w:w="448" w:type="pct"/>
            <w:tcBorders>
              <w:left w:val="nil"/>
              <w:right w:val="nil"/>
            </w:tcBorders>
          </w:tcPr>
          <w:p w14:paraId="28CDB904"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05" w14:textId="77777777" w:rsidR="00393E6E" w:rsidRPr="000805A5" w:rsidRDefault="00393E6E" w:rsidP="00393E6E">
            <w:pPr>
              <w:rPr>
                <w:rFonts w:ascii="Arial Narrow" w:hAnsi="Arial Narrow"/>
                <w:sz w:val="18"/>
                <w:szCs w:val="18"/>
              </w:rPr>
            </w:pPr>
          </w:p>
        </w:tc>
      </w:tr>
      <w:tr w:rsidR="000805A5" w:rsidRPr="000805A5" w14:paraId="28CDB911" w14:textId="77777777" w:rsidTr="00CE7802">
        <w:tblPrEx>
          <w:tblLook w:val="00A0" w:firstRow="1" w:lastRow="0" w:firstColumn="1" w:lastColumn="0" w:noHBand="0" w:noVBand="0"/>
        </w:tblPrEx>
        <w:trPr>
          <w:trHeight w:val="40"/>
        </w:trPr>
        <w:tc>
          <w:tcPr>
            <w:tcW w:w="196" w:type="pct"/>
            <w:vMerge/>
          </w:tcPr>
          <w:p w14:paraId="28CDB907" w14:textId="77777777" w:rsidR="00393E6E" w:rsidRPr="000805A5" w:rsidRDefault="00393E6E" w:rsidP="00393E6E">
            <w:pPr>
              <w:rPr>
                <w:rFonts w:ascii="Arial Narrow" w:hAnsi="Arial Narrow"/>
                <w:szCs w:val="22"/>
              </w:rPr>
            </w:pPr>
          </w:p>
        </w:tc>
        <w:tc>
          <w:tcPr>
            <w:tcW w:w="1257" w:type="pct"/>
            <w:gridSpan w:val="2"/>
            <w:vMerge/>
          </w:tcPr>
          <w:p w14:paraId="28CDB908"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909" w14:textId="77777777" w:rsidR="00393E6E" w:rsidRPr="000805A5" w:rsidRDefault="00393E6E" w:rsidP="00393E6E">
            <w:pPr>
              <w:rPr>
                <w:rFonts w:ascii="Arial Narrow" w:hAnsi="Arial Narrow"/>
                <w:szCs w:val="22"/>
              </w:rPr>
            </w:pPr>
          </w:p>
        </w:tc>
        <w:tc>
          <w:tcPr>
            <w:tcW w:w="518" w:type="pct"/>
            <w:tcBorders>
              <w:left w:val="nil"/>
              <w:right w:val="nil"/>
            </w:tcBorders>
          </w:tcPr>
          <w:p w14:paraId="28CDB90A"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0B"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90C"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90D"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90E"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90F"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10" w14:textId="77777777" w:rsidR="00393E6E" w:rsidRPr="000805A5" w:rsidRDefault="00393E6E" w:rsidP="00393E6E">
            <w:pPr>
              <w:rPr>
                <w:rFonts w:ascii="Arial Narrow" w:hAnsi="Arial Narrow"/>
                <w:sz w:val="18"/>
                <w:szCs w:val="18"/>
              </w:rPr>
            </w:pPr>
          </w:p>
        </w:tc>
      </w:tr>
      <w:tr w:rsidR="000805A5" w:rsidRPr="000805A5" w14:paraId="28CDB91C" w14:textId="77777777" w:rsidTr="00CE7802">
        <w:tblPrEx>
          <w:tblLook w:val="00A0" w:firstRow="1" w:lastRow="0" w:firstColumn="1" w:lastColumn="0" w:noHBand="0" w:noVBand="0"/>
        </w:tblPrEx>
        <w:trPr>
          <w:trHeight w:val="40"/>
        </w:trPr>
        <w:tc>
          <w:tcPr>
            <w:tcW w:w="196" w:type="pct"/>
            <w:vMerge/>
          </w:tcPr>
          <w:p w14:paraId="28CDB912" w14:textId="77777777" w:rsidR="00393E6E" w:rsidRPr="000805A5" w:rsidRDefault="00393E6E" w:rsidP="00393E6E">
            <w:pPr>
              <w:rPr>
                <w:rFonts w:ascii="Arial Narrow" w:hAnsi="Arial Narrow"/>
                <w:szCs w:val="22"/>
              </w:rPr>
            </w:pPr>
          </w:p>
        </w:tc>
        <w:tc>
          <w:tcPr>
            <w:tcW w:w="1257" w:type="pct"/>
            <w:gridSpan w:val="2"/>
            <w:vMerge/>
          </w:tcPr>
          <w:p w14:paraId="28CDB913"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914" w14:textId="77777777" w:rsidR="00393E6E" w:rsidRPr="000805A5" w:rsidRDefault="00393E6E" w:rsidP="00393E6E">
            <w:pPr>
              <w:rPr>
                <w:rFonts w:ascii="Arial Narrow" w:hAnsi="Arial Narrow"/>
                <w:szCs w:val="22"/>
              </w:rPr>
            </w:pPr>
          </w:p>
        </w:tc>
        <w:tc>
          <w:tcPr>
            <w:tcW w:w="518" w:type="pct"/>
            <w:tcBorders>
              <w:left w:val="nil"/>
              <w:right w:val="nil"/>
            </w:tcBorders>
          </w:tcPr>
          <w:p w14:paraId="28CDB915"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1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917"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918"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919"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91A" w14:textId="77777777" w:rsidR="00393E6E" w:rsidRPr="000805A5" w:rsidRDefault="00393E6E" w:rsidP="00393E6E">
            <w:pPr>
              <w:ind w:right="-156"/>
              <w:rPr>
                <w:rFonts w:ascii="Arial Narrow" w:hAnsi="Arial Narrow"/>
                <w:sz w:val="18"/>
                <w:szCs w:val="18"/>
              </w:rPr>
            </w:pPr>
          </w:p>
        </w:tc>
        <w:tc>
          <w:tcPr>
            <w:tcW w:w="529" w:type="pct"/>
            <w:vMerge/>
            <w:tcBorders>
              <w:left w:val="nil"/>
            </w:tcBorders>
            <w:vAlign w:val="center"/>
          </w:tcPr>
          <w:p w14:paraId="28CDB91B" w14:textId="77777777" w:rsidR="00393E6E" w:rsidRPr="000805A5" w:rsidRDefault="00393E6E" w:rsidP="00393E6E">
            <w:pPr>
              <w:rPr>
                <w:rFonts w:ascii="Arial Narrow" w:hAnsi="Arial Narrow"/>
                <w:sz w:val="18"/>
                <w:szCs w:val="18"/>
              </w:rPr>
            </w:pPr>
          </w:p>
        </w:tc>
      </w:tr>
      <w:tr w:rsidR="000805A5" w:rsidRPr="000805A5" w14:paraId="28CDB920" w14:textId="77777777" w:rsidTr="00CE7802">
        <w:tblPrEx>
          <w:tblLook w:val="00A0" w:firstRow="1" w:lastRow="0" w:firstColumn="1" w:lastColumn="0" w:noHBand="0" w:noVBand="0"/>
        </w:tblPrEx>
        <w:trPr>
          <w:trHeight w:val="287"/>
        </w:trPr>
        <w:tc>
          <w:tcPr>
            <w:tcW w:w="196" w:type="pct"/>
            <w:vMerge/>
          </w:tcPr>
          <w:p w14:paraId="28CDB91D" w14:textId="77777777" w:rsidR="00393E6E" w:rsidRPr="000805A5" w:rsidRDefault="00393E6E" w:rsidP="00393E6E">
            <w:pPr>
              <w:rPr>
                <w:rFonts w:ascii="Arial Narrow" w:hAnsi="Arial Narrow"/>
                <w:szCs w:val="22"/>
              </w:rPr>
            </w:pPr>
          </w:p>
        </w:tc>
        <w:tc>
          <w:tcPr>
            <w:tcW w:w="1257" w:type="pct"/>
            <w:gridSpan w:val="2"/>
            <w:vMerge/>
          </w:tcPr>
          <w:p w14:paraId="28CDB91E"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91F"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0805A5" w:rsidRPr="000805A5" w14:paraId="28CDB92D" w14:textId="77777777" w:rsidTr="00CE7802">
        <w:tblPrEx>
          <w:tblLook w:val="00A0" w:firstRow="1" w:lastRow="0" w:firstColumn="1" w:lastColumn="0" w:noHBand="0" w:noVBand="0"/>
        </w:tblPrEx>
        <w:trPr>
          <w:trHeight w:val="41"/>
        </w:trPr>
        <w:tc>
          <w:tcPr>
            <w:tcW w:w="196" w:type="pct"/>
            <w:vMerge w:val="restart"/>
          </w:tcPr>
          <w:p w14:paraId="28CDB921"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3</w:t>
            </w:r>
          </w:p>
        </w:tc>
        <w:tc>
          <w:tcPr>
            <w:tcW w:w="1257" w:type="pct"/>
            <w:gridSpan w:val="2"/>
            <w:vMerge w:val="restart"/>
          </w:tcPr>
          <w:p w14:paraId="28CDB922" w14:textId="77777777" w:rsidR="00393E6E" w:rsidRPr="000805A5" w:rsidRDefault="00393E6E" w:rsidP="00393E6E">
            <w:pPr>
              <w:rPr>
                <w:rFonts w:ascii="Arial Narrow" w:eastAsia="Arial" w:hAnsi="Arial Narrow" w:cs="Arial"/>
                <w:sz w:val="20"/>
              </w:rPr>
            </w:pPr>
            <w:r w:rsidRPr="000805A5">
              <w:rPr>
                <w:rFonts w:ascii="Arial Narrow" w:eastAsia="Arial" w:hAnsi="Arial Narrow" w:cs="Arial"/>
                <w:sz w:val="20"/>
              </w:rPr>
              <w:t xml:space="preserve">The Delivery Manager (Scrum Master) shall have </w:t>
            </w:r>
            <w:r w:rsidR="00510FBE" w:rsidRPr="000805A5">
              <w:rPr>
                <w:rFonts w:ascii="Arial Narrow" w:eastAsia="Arial" w:hAnsi="Arial Narrow" w:cs="Arial"/>
                <w:sz w:val="20"/>
              </w:rPr>
              <w:t xml:space="preserve">at least three (3) years </w:t>
            </w:r>
            <w:r w:rsidR="0070350E" w:rsidRPr="000805A5">
              <w:rPr>
                <w:rFonts w:ascii="Arial Narrow" w:eastAsia="Arial" w:hAnsi="Arial Narrow" w:cs="Arial"/>
                <w:sz w:val="20"/>
              </w:rPr>
              <w:t xml:space="preserve">of </w:t>
            </w:r>
            <w:r w:rsidR="00510FBE" w:rsidRPr="000805A5">
              <w:rPr>
                <w:rFonts w:ascii="Arial Narrow" w:eastAsia="Arial" w:hAnsi="Arial Narrow" w:cs="Arial"/>
                <w:sz w:val="20"/>
              </w:rPr>
              <w:t>FTE</w:t>
            </w:r>
            <w:r w:rsidRPr="000805A5">
              <w:rPr>
                <w:rFonts w:ascii="Arial Narrow" w:eastAsia="Arial" w:hAnsi="Arial Narrow" w:cs="Arial"/>
                <w:sz w:val="20"/>
              </w:rPr>
              <w:t xml:space="preserve"> experience serving as a client’s direct point of contact.</w:t>
            </w:r>
          </w:p>
          <w:p w14:paraId="28CDB923" w14:textId="77777777" w:rsidR="00393E6E" w:rsidRPr="000805A5" w:rsidRDefault="00393E6E" w:rsidP="00393E6E">
            <w:pPr>
              <w:rPr>
                <w:rFonts w:ascii="Arial Narrow" w:hAnsi="Arial Narrow" w:cs="Arial"/>
                <w:szCs w:val="22"/>
              </w:rPr>
            </w:pPr>
          </w:p>
        </w:tc>
        <w:tc>
          <w:tcPr>
            <w:tcW w:w="139" w:type="pct"/>
            <w:vMerge w:val="restart"/>
            <w:tcBorders>
              <w:right w:val="nil"/>
            </w:tcBorders>
            <w:vAlign w:val="center"/>
          </w:tcPr>
          <w:p w14:paraId="28CDB924"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925"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926" w14:textId="77777777" w:rsidR="00393E6E" w:rsidRPr="000805A5" w:rsidRDefault="00393E6E" w:rsidP="00393E6E">
            <w:pPr>
              <w:rPr>
                <w:rFonts w:ascii="Arial Narrow" w:hAnsi="Arial Narrow"/>
                <w:sz w:val="18"/>
                <w:szCs w:val="18"/>
              </w:rPr>
            </w:pPr>
          </w:p>
          <w:p w14:paraId="28CDB927"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92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929"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92A"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92B" w14:textId="77777777" w:rsidR="00393E6E" w:rsidRPr="000805A5" w:rsidRDefault="00393E6E" w:rsidP="00393E6E">
            <w:pPr>
              <w:ind w:left="252" w:right="-156" w:hanging="252"/>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92C" w14:textId="77777777" w:rsidR="00393E6E" w:rsidRPr="000805A5" w:rsidRDefault="00393E6E" w:rsidP="00393E6E">
            <w:pPr>
              <w:rPr>
                <w:rFonts w:ascii="Arial Narrow" w:hAnsi="Arial Narrow"/>
                <w:sz w:val="18"/>
                <w:szCs w:val="18"/>
              </w:rPr>
            </w:pPr>
          </w:p>
        </w:tc>
      </w:tr>
      <w:tr w:rsidR="000805A5" w:rsidRPr="000805A5" w14:paraId="28CDB937" w14:textId="77777777" w:rsidTr="00CE7802">
        <w:tblPrEx>
          <w:tblLook w:val="00A0" w:firstRow="1" w:lastRow="0" w:firstColumn="1" w:lastColumn="0" w:noHBand="0" w:noVBand="0"/>
        </w:tblPrEx>
        <w:trPr>
          <w:trHeight w:val="38"/>
        </w:trPr>
        <w:tc>
          <w:tcPr>
            <w:tcW w:w="196" w:type="pct"/>
            <w:vMerge/>
          </w:tcPr>
          <w:p w14:paraId="28CDB92E" w14:textId="77777777" w:rsidR="00111FD4" w:rsidRPr="000805A5" w:rsidRDefault="00111FD4" w:rsidP="006A0B06">
            <w:pPr>
              <w:jc w:val="center"/>
              <w:rPr>
                <w:rFonts w:ascii="Arial Narrow" w:hAnsi="Arial Narrow"/>
                <w:szCs w:val="22"/>
              </w:rPr>
            </w:pPr>
          </w:p>
        </w:tc>
        <w:tc>
          <w:tcPr>
            <w:tcW w:w="1257" w:type="pct"/>
            <w:gridSpan w:val="2"/>
            <w:vMerge/>
          </w:tcPr>
          <w:p w14:paraId="28CDB92F" w14:textId="77777777" w:rsidR="00111FD4" w:rsidRPr="000805A5" w:rsidRDefault="00111FD4" w:rsidP="006A0B06">
            <w:pPr>
              <w:rPr>
                <w:rFonts w:ascii="Arial Narrow" w:hAnsi="Arial Narrow" w:cs="Arial"/>
                <w:szCs w:val="22"/>
              </w:rPr>
            </w:pPr>
          </w:p>
        </w:tc>
        <w:tc>
          <w:tcPr>
            <w:tcW w:w="139" w:type="pct"/>
            <w:vMerge/>
            <w:tcBorders>
              <w:right w:val="nil"/>
            </w:tcBorders>
            <w:vAlign w:val="center"/>
          </w:tcPr>
          <w:p w14:paraId="28CDB930" w14:textId="77777777" w:rsidR="00111FD4" w:rsidRPr="000805A5" w:rsidRDefault="00111FD4" w:rsidP="006A0B06">
            <w:pPr>
              <w:keepNext/>
              <w:keepLines/>
              <w:rPr>
                <w:rFonts w:ascii="Arial Narrow" w:hAnsi="Arial Narrow"/>
                <w:szCs w:val="22"/>
              </w:rPr>
            </w:pPr>
          </w:p>
        </w:tc>
        <w:tc>
          <w:tcPr>
            <w:tcW w:w="1074" w:type="pct"/>
            <w:gridSpan w:val="2"/>
            <w:vMerge w:val="restart"/>
            <w:tcBorders>
              <w:left w:val="nil"/>
            </w:tcBorders>
          </w:tcPr>
          <w:p w14:paraId="28CDB931" w14:textId="77777777" w:rsidR="00111FD4" w:rsidRPr="000805A5" w:rsidRDefault="00111FD4" w:rsidP="006A0B06">
            <w:pPr>
              <w:keepNext/>
              <w:keepLines/>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932" w14:textId="77777777" w:rsidR="00111FD4" w:rsidRPr="000805A5" w:rsidRDefault="00111FD4" w:rsidP="006A0B06">
            <w:pPr>
              <w:keepNext/>
              <w:keepLines/>
              <w:rPr>
                <w:rFonts w:ascii="Arial Narrow" w:hAnsi="Arial Narrow"/>
                <w:szCs w:val="22"/>
              </w:rPr>
            </w:pPr>
          </w:p>
        </w:tc>
        <w:tc>
          <w:tcPr>
            <w:tcW w:w="1094" w:type="pct"/>
            <w:vMerge/>
            <w:tcBorders>
              <w:left w:val="nil"/>
            </w:tcBorders>
            <w:vAlign w:val="center"/>
          </w:tcPr>
          <w:p w14:paraId="28CDB933" w14:textId="77777777" w:rsidR="00111FD4" w:rsidRPr="000805A5" w:rsidRDefault="00111FD4" w:rsidP="006A0B06">
            <w:pPr>
              <w:keepNext/>
              <w:keepLines/>
              <w:rPr>
                <w:rFonts w:ascii="Arial Narrow" w:hAnsi="Arial Narrow"/>
                <w:szCs w:val="22"/>
              </w:rPr>
            </w:pPr>
          </w:p>
        </w:tc>
        <w:tc>
          <w:tcPr>
            <w:tcW w:w="132" w:type="pct"/>
            <w:vMerge/>
            <w:tcBorders>
              <w:right w:val="nil"/>
            </w:tcBorders>
            <w:vAlign w:val="center"/>
          </w:tcPr>
          <w:p w14:paraId="28CDB934" w14:textId="77777777" w:rsidR="00111FD4" w:rsidRPr="000805A5" w:rsidRDefault="00111FD4" w:rsidP="006A0B06">
            <w:pPr>
              <w:keepNext/>
              <w:keepLines/>
              <w:rPr>
                <w:rFonts w:ascii="Arial Narrow" w:hAnsi="Arial Narrow"/>
                <w:szCs w:val="22"/>
              </w:rPr>
            </w:pPr>
          </w:p>
        </w:tc>
        <w:tc>
          <w:tcPr>
            <w:tcW w:w="448" w:type="pct"/>
            <w:tcBorders>
              <w:left w:val="nil"/>
              <w:right w:val="nil"/>
            </w:tcBorders>
          </w:tcPr>
          <w:p w14:paraId="28CDB935" w14:textId="77777777" w:rsidR="00111FD4" w:rsidRPr="000805A5" w:rsidRDefault="00111FD4" w:rsidP="006A0B06">
            <w:pPr>
              <w:keepNext/>
              <w:keepLines/>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936" w14:textId="77777777" w:rsidR="00111FD4" w:rsidRPr="000805A5" w:rsidRDefault="00111FD4" w:rsidP="006A0B06">
            <w:pPr>
              <w:keepNext/>
              <w:keepLines/>
              <w:rPr>
                <w:rFonts w:ascii="Arial Narrow" w:hAnsi="Arial Narrow"/>
                <w:sz w:val="18"/>
                <w:szCs w:val="18"/>
              </w:rPr>
            </w:pPr>
          </w:p>
        </w:tc>
      </w:tr>
      <w:tr w:rsidR="000805A5" w:rsidRPr="000805A5" w14:paraId="28CDB941" w14:textId="77777777" w:rsidTr="00CE7802">
        <w:tblPrEx>
          <w:tblLook w:val="00A0" w:firstRow="1" w:lastRow="0" w:firstColumn="1" w:lastColumn="0" w:noHBand="0" w:noVBand="0"/>
        </w:tblPrEx>
        <w:trPr>
          <w:trHeight w:val="38"/>
        </w:trPr>
        <w:tc>
          <w:tcPr>
            <w:tcW w:w="196" w:type="pct"/>
            <w:vMerge/>
          </w:tcPr>
          <w:p w14:paraId="28CDB938" w14:textId="77777777" w:rsidR="00111FD4" w:rsidRPr="000805A5" w:rsidRDefault="00111FD4" w:rsidP="006A0B06">
            <w:pPr>
              <w:jc w:val="center"/>
              <w:rPr>
                <w:rFonts w:ascii="Arial Narrow" w:hAnsi="Arial Narrow"/>
                <w:szCs w:val="22"/>
              </w:rPr>
            </w:pPr>
          </w:p>
        </w:tc>
        <w:tc>
          <w:tcPr>
            <w:tcW w:w="1257" w:type="pct"/>
            <w:gridSpan w:val="2"/>
            <w:vMerge/>
          </w:tcPr>
          <w:p w14:paraId="28CDB939" w14:textId="77777777" w:rsidR="00111FD4" w:rsidRPr="000805A5" w:rsidRDefault="00111FD4" w:rsidP="006A0B06">
            <w:pPr>
              <w:rPr>
                <w:rFonts w:ascii="Arial Narrow" w:hAnsi="Arial Narrow" w:cs="Arial"/>
                <w:szCs w:val="22"/>
              </w:rPr>
            </w:pPr>
          </w:p>
        </w:tc>
        <w:tc>
          <w:tcPr>
            <w:tcW w:w="139" w:type="pct"/>
            <w:vMerge/>
            <w:tcBorders>
              <w:right w:val="nil"/>
            </w:tcBorders>
            <w:vAlign w:val="center"/>
          </w:tcPr>
          <w:p w14:paraId="28CDB93A" w14:textId="77777777" w:rsidR="00111FD4" w:rsidRPr="000805A5" w:rsidRDefault="00111FD4" w:rsidP="006A0B06">
            <w:pPr>
              <w:keepNext/>
              <w:keepLines/>
              <w:rPr>
                <w:rFonts w:ascii="Arial Narrow" w:hAnsi="Arial Narrow"/>
                <w:szCs w:val="22"/>
              </w:rPr>
            </w:pPr>
          </w:p>
        </w:tc>
        <w:tc>
          <w:tcPr>
            <w:tcW w:w="1074" w:type="pct"/>
            <w:gridSpan w:val="2"/>
            <w:vMerge/>
            <w:tcBorders>
              <w:left w:val="nil"/>
            </w:tcBorders>
          </w:tcPr>
          <w:p w14:paraId="28CDB93B" w14:textId="77777777" w:rsidR="00111FD4" w:rsidRPr="000805A5" w:rsidRDefault="00111FD4" w:rsidP="006A0B06">
            <w:pPr>
              <w:keepNext/>
              <w:keepLines/>
              <w:rPr>
                <w:rFonts w:ascii="Arial Narrow" w:hAnsi="Arial Narrow"/>
                <w:sz w:val="18"/>
                <w:szCs w:val="18"/>
              </w:rPr>
            </w:pPr>
          </w:p>
        </w:tc>
        <w:tc>
          <w:tcPr>
            <w:tcW w:w="132" w:type="pct"/>
            <w:vMerge/>
            <w:tcBorders>
              <w:right w:val="nil"/>
            </w:tcBorders>
            <w:vAlign w:val="center"/>
          </w:tcPr>
          <w:p w14:paraId="28CDB93C" w14:textId="77777777" w:rsidR="00111FD4" w:rsidRPr="000805A5" w:rsidRDefault="00111FD4" w:rsidP="006A0B06">
            <w:pPr>
              <w:keepNext/>
              <w:keepLines/>
              <w:rPr>
                <w:rFonts w:ascii="Arial Narrow" w:hAnsi="Arial Narrow"/>
                <w:szCs w:val="22"/>
              </w:rPr>
            </w:pPr>
          </w:p>
        </w:tc>
        <w:tc>
          <w:tcPr>
            <w:tcW w:w="1094" w:type="pct"/>
            <w:vMerge w:val="restart"/>
            <w:tcBorders>
              <w:left w:val="nil"/>
            </w:tcBorders>
          </w:tcPr>
          <w:p w14:paraId="28CDB93D" w14:textId="77777777" w:rsidR="00111FD4" w:rsidRPr="000805A5" w:rsidRDefault="00111FD4" w:rsidP="006A0B06">
            <w:pPr>
              <w:keepNext/>
              <w:keepLines/>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93E" w14:textId="77777777" w:rsidR="00111FD4" w:rsidRPr="000805A5" w:rsidRDefault="00111FD4" w:rsidP="006A0B06">
            <w:pPr>
              <w:keepNext/>
              <w:keepLines/>
              <w:rPr>
                <w:rFonts w:ascii="Arial Narrow" w:hAnsi="Arial Narrow"/>
                <w:szCs w:val="22"/>
              </w:rPr>
            </w:pPr>
          </w:p>
        </w:tc>
        <w:tc>
          <w:tcPr>
            <w:tcW w:w="448" w:type="pct"/>
            <w:tcBorders>
              <w:left w:val="nil"/>
              <w:right w:val="nil"/>
            </w:tcBorders>
          </w:tcPr>
          <w:p w14:paraId="28CDB93F" w14:textId="77777777" w:rsidR="00111FD4" w:rsidRPr="000805A5" w:rsidRDefault="00111FD4" w:rsidP="006A0B06">
            <w:pPr>
              <w:keepNext/>
              <w:keepLines/>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40" w14:textId="77777777" w:rsidR="00111FD4" w:rsidRPr="000805A5" w:rsidRDefault="00111FD4" w:rsidP="006A0B06">
            <w:pPr>
              <w:keepNext/>
              <w:keepLines/>
              <w:rPr>
                <w:rFonts w:ascii="Arial Narrow" w:hAnsi="Arial Narrow"/>
                <w:sz w:val="18"/>
                <w:szCs w:val="18"/>
              </w:rPr>
            </w:pPr>
          </w:p>
        </w:tc>
      </w:tr>
      <w:tr w:rsidR="000805A5" w:rsidRPr="000805A5" w14:paraId="28CDB94C" w14:textId="77777777" w:rsidTr="00CE7802">
        <w:tblPrEx>
          <w:tblLook w:val="00A0" w:firstRow="1" w:lastRow="0" w:firstColumn="1" w:lastColumn="0" w:noHBand="0" w:noVBand="0"/>
        </w:tblPrEx>
        <w:trPr>
          <w:trHeight w:val="38"/>
        </w:trPr>
        <w:tc>
          <w:tcPr>
            <w:tcW w:w="196" w:type="pct"/>
            <w:vMerge/>
          </w:tcPr>
          <w:p w14:paraId="28CDB942" w14:textId="77777777" w:rsidR="00AF2F29" w:rsidRPr="000805A5" w:rsidRDefault="00AF2F29" w:rsidP="006A0B06">
            <w:pPr>
              <w:jc w:val="center"/>
              <w:rPr>
                <w:rFonts w:ascii="Arial Narrow" w:hAnsi="Arial Narrow"/>
                <w:szCs w:val="22"/>
              </w:rPr>
            </w:pPr>
          </w:p>
        </w:tc>
        <w:tc>
          <w:tcPr>
            <w:tcW w:w="1257" w:type="pct"/>
            <w:gridSpan w:val="2"/>
            <w:vMerge/>
          </w:tcPr>
          <w:p w14:paraId="28CDB943" w14:textId="77777777" w:rsidR="00AF2F29" w:rsidRPr="000805A5" w:rsidRDefault="00AF2F29" w:rsidP="006A0B06">
            <w:pPr>
              <w:rPr>
                <w:rFonts w:ascii="Arial Narrow" w:hAnsi="Arial Narrow" w:cs="Arial"/>
                <w:szCs w:val="22"/>
              </w:rPr>
            </w:pPr>
          </w:p>
        </w:tc>
        <w:tc>
          <w:tcPr>
            <w:tcW w:w="139" w:type="pct"/>
            <w:vMerge/>
            <w:tcBorders>
              <w:right w:val="nil"/>
            </w:tcBorders>
            <w:vAlign w:val="center"/>
          </w:tcPr>
          <w:p w14:paraId="28CDB944"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945"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46"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47"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48"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49" w14:textId="77777777" w:rsidR="00AF2F29" w:rsidRPr="000805A5" w:rsidRDefault="00AF2F29" w:rsidP="006A0B06">
            <w:pPr>
              <w:keepNext/>
              <w:keepLines/>
              <w:rPr>
                <w:rFonts w:ascii="Arial Narrow" w:hAnsi="Arial Narrow"/>
                <w:szCs w:val="22"/>
              </w:rPr>
            </w:pPr>
          </w:p>
        </w:tc>
        <w:tc>
          <w:tcPr>
            <w:tcW w:w="448" w:type="pct"/>
            <w:vMerge w:val="restart"/>
            <w:tcBorders>
              <w:left w:val="nil"/>
              <w:right w:val="nil"/>
            </w:tcBorders>
          </w:tcPr>
          <w:p w14:paraId="28CDB94A" w14:textId="77777777" w:rsidR="00AF2F29" w:rsidRPr="000805A5" w:rsidRDefault="00AF2F29" w:rsidP="006A0B06">
            <w:pPr>
              <w:keepNext/>
              <w:keepLines/>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4B" w14:textId="77777777" w:rsidR="00AF2F29" w:rsidRPr="000805A5" w:rsidRDefault="00AF2F29" w:rsidP="006A0B06">
            <w:pPr>
              <w:keepNext/>
              <w:keepLines/>
              <w:rPr>
                <w:rFonts w:ascii="Arial Narrow" w:hAnsi="Arial Narrow"/>
                <w:sz w:val="18"/>
                <w:szCs w:val="18"/>
              </w:rPr>
            </w:pPr>
          </w:p>
        </w:tc>
      </w:tr>
      <w:tr w:rsidR="000805A5" w:rsidRPr="000805A5" w14:paraId="28CDB957" w14:textId="77777777" w:rsidTr="00CE7802">
        <w:tblPrEx>
          <w:tblLook w:val="00A0" w:firstRow="1" w:lastRow="0" w:firstColumn="1" w:lastColumn="0" w:noHBand="0" w:noVBand="0"/>
        </w:tblPrEx>
        <w:trPr>
          <w:trHeight w:val="38"/>
        </w:trPr>
        <w:tc>
          <w:tcPr>
            <w:tcW w:w="196" w:type="pct"/>
            <w:vMerge/>
          </w:tcPr>
          <w:p w14:paraId="28CDB94D" w14:textId="77777777" w:rsidR="00AF2F29" w:rsidRPr="000805A5" w:rsidRDefault="00AF2F29" w:rsidP="006A0B06">
            <w:pPr>
              <w:jc w:val="center"/>
              <w:rPr>
                <w:rFonts w:ascii="Arial Narrow" w:hAnsi="Arial Narrow"/>
                <w:szCs w:val="22"/>
              </w:rPr>
            </w:pPr>
          </w:p>
        </w:tc>
        <w:tc>
          <w:tcPr>
            <w:tcW w:w="1257" w:type="pct"/>
            <w:gridSpan w:val="2"/>
            <w:vMerge/>
          </w:tcPr>
          <w:p w14:paraId="28CDB94E" w14:textId="77777777" w:rsidR="00AF2F29" w:rsidRPr="000805A5" w:rsidRDefault="00AF2F29" w:rsidP="006A0B06">
            <w:pPr>
              <w:rPr>
                <w:rFonts w:ascii="Arial Narrow" w:hAnsi="Arial Narrow" w:cs="Arial"/>
                <w:szCs w:val="22"/>
              </w:rPr>
            </w:pPr>
          </w:p>
        </w:tc>
        <w:tc>
          <w:tcPr>
            <w:tcW w:w="139" w:type="pct"/>
            <w:vMerge/>
            <w:tcBorders>
              <w:right w:val="nil"/>
            </w:tcBorders>
            <w:vAlign w:val="center"/>
          </w:tcPr>
          <w:p w14:paraId="28CDB94F"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950" w14:textId="77777777" w:rsidR="00AF2F29" w:rsidRPr="000805A5" w:rsidRDefault="00AF2F29" w:rsidP="006A0B06">
            <w:pPr>
              <w:keepNext/>
              <w:keepLines/>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51"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52"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53"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54" w14:textId="77777777" w:rsidR="00AF2F29" w:rsidRPr="000805A5" w:rsidRDefault="00AF2F29" w:rsidP="006A0B06">
            <w:pPr>
              <w:keepNext/>
              <w:keepLines/>
              <w:rPr>
                <w:rFonts w:ascii="Arial Narrow" w:hAnsi="Arial Narrow"/>
                <w:szCs w:val="22"/>
              </w:rPr>
            </w:pPr>
          </w:p>
        </w:tc>
        <w:tc>
          <w:tcPr>
            <w:tcW w:w="448" w:type="pct"/>
            <w:vMerge/>
            <w:tcBorders>
              <w:left w:val="nil"/>
              <w:right w:val="nil"/>
            </w:tcBorders>
          </w:tcPr>
          <w:p w14:paraId="28CDB955" w14:textId="77777777" w:rsidR="00AF2F29" w:rsidRPr="000805A5" w:rsidRDefault="00AF2F29" w:rsidP="006A0B06">
            <w:pPr>
              <w:keepNext/>
              <w:keepLines/>
              <w:ind w:right="-156"/>
              <w:rPr>
                <w:rFonts w:ascii="Arial Narrow" w:hAnsi="Arial Narrow"/>
                <w:sz w:val="18"/>
                <w:szCs w:val="18"/>
              </w:rPr>
            </w:pPr>
          </w:p>
        </w:tc>
        <w:tc>
          <w:tcPr>
            <w:tcW w:w="529" w:type="pct"/>
            <w:vMerge/>
            <w:tcBorders>
              <w:left w:val="nil"/>
            </w:tcBorders>
            <w:vAlign w:val="center"/>
          </w:tcPr>
          <w:p w14:paraId="28CDB956" w14:textId="77777777" w:rsidR="00AF2F29" w:rsidRPr="000805A5" w:rsidRDefault="00AF2F29" w:rsidP="006A0B06">
            <w:pPr>
              <w:keepNext/>
              <w:keepLines/>
              <w:rPr>
                <w:rFonts w:ascii="Arial Narrow" w:hAnsi="Arial Narrow"/>
                <w:sz w:val="18"/>
                <w:szCs w:val="18"/>
              </w:rPr>
            </w:pPr>
          </w:p>
        </w:tc>
      </w:tr>
      <w:tr w:rsidR="000805A5" w:rsidRPr="000805A5" w14:paraId="28CDB962" w14:textId="77777777" w:rsidTr="00CE7802">
        <w:tblPrEx>
          <w:tblLook w:val="00A0" w:firstRow="1" w:lastRow="0" w:firstColumn="1" w:lastColumn="0" w:noHBand="0" w:noVBand="0"/>
        </w:tblPrEx>
        <w:trPr>
          <w:trHeight w:val="44"/>
        </w:trPr>
        <w:tc>
          <w:tcPr>
            <w:tcW w:w="196" w:type="pct"/>
            <w:vMerge/>
          </w:tcPr>
          <w:p w14:paraId="28CDB958" w14:textId="77777777" w:rsidR="00AF2F29" w:rsidRPr="000805A5" w:rsidRDefault="00AF2F29" w:rsidP="006A0B06">
            <w:pPr>
              <w:keepNext/>
              <w:keepLines/>
              <w:rPr>
                <w:rFonts w:ascii="Arial Narrow" w:hAnsi="Arial Narrow"/>
                <w:szCs w:val="22"/>
              </w:rPr>
            </w:pPr>
          </w:p>
        </w:tc>
        <w:tc>
          <w:tcPr>
            <w:tcW w:w="1257" w:type="pct"/>
            <w:gridSpan w:val="2"/>
            <w:vMerge/>
          </w:tcPr>
          <w:p w14:paraId="28CDB959" w14:textId="77777777" w:rsidR="00AF2F29" w:rsidRPr="000805A5" w:rsidRDefault="00AF2F29" w:rsidP="006A0B06">
            <w:pPr>
              <w:keepNext/>
              <w:keepLines/>
              <w:ind w:hanging="18"/>
              <w:rPr>
                <w:rFonts w:ascii="Arial Narrow" w:hAnsi="Arial Narrow"/>
                <w:szCs w:val="22"/>
              </w:rPr>
            </w:pPr>
          </w:p>
        </w:tc>
        <w:tc>
          <w:tcPr>
            <w:tcW w:w="139" w:type="pct"/>
            <w:vMerge w:val="restart"/>
            <w:tcBorders>
              <w:right w:val="nil"/>
            </w:tcBorders>
            <w:vAlign w:val="center"/>
          </w:tcPr>
          <w:p w14:paraId="28CDB95A"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95B" w14:textId="77777777" w:rsidR="00AF2F29" w:rsidRPr="000805A5" w:rsidRDefault="00AF2F29" w:rsidP="006A0B06">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95C" w14:textId="77777777" w:rsidR="00AF2F29" w:rsidRPr="000805A5" w:rsidRDefault="00AF2F29" w:rsidP="006A0B06">
            <w:pPr>
              <w:rPr>
                <w:rFonts w:ascii="Arial Narrow" w:hAnsi="Arial Narrow"/>
                <w:sz w:val="18"/>
                <w:szCs w:val="18"/>
              </w:rPr>
            </w:pPr>
          </w:p>
        </w:tc>
        <w:tc>
          <w:tcPr>
            <w:tcW w:w="132" w:type="pct"/>
            <w:vMerge w:val="restart"/>
            <w:tcBorders>
              <w:right w:val="nil"/>
            </w:tcBorders>
            <w:vAlign w:val="center"/>
          </w:tcPr>
          <w:p w14:paraId="28CDB95D"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95E"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95F"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960" w14:textId="77777777" w:rsidR="00AF2F29" w:rsidRPr="000805A5" w:rsidRDefault="00AF2F29" w:rsidP="006A0B06">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961" w14:textId="77777777" w:rsidR="00AF2F29" w:rsidRPr="000805A5" w:rsidRDefault="00AF2F29" w:rsidP="006A0B06">
            <w:pPr>
              <w:rPr>
                <w:rFonts w:ascii="Arial Narrow" w:hAnsi="Arial Narrow"/>
                <w:sz w:val="18"/>
                <w:szCs w:val="18"/>
              </w:rPr>
            </w:pPr>
          </w:p>
        </w:tc>
      </w:tr>
      <w:tr w:rsidR="000805A5" w:rsidRPr="000805A5" w14:paraId="28CDB96D" w14:textId="77777777" w:rsidTr="00CE7802">
        <w:tblPrEx>
          <w:tblLook w:val="00A0" w:firstRow="1" w:lastRow="0" w:firstColumn="1" w:lastColumn="0" w:noHBand="0" w:noVBand="0"/>
        </w:tblPrEx>
        <w:trPr>
          <w:trHeight w:val="40"/>
        </w:trPr>
        <w:tc>
          <w:tcPr>
            <w:tcW w:w="196" w:type="pct"/>
            <w:vMerge/>
          </w:tcPr>
          <w:p w14:paraId="28CDB963" w14:textId="77777777" w:rsidR="00AF2F29" w:rsidRPr="000805A5" w:rsidRDefault="00AF2F29" w:rsidP="006A0B06">
            <w:pPr>
              <w:keepNext/>
              <w:keepLines/>
              <w:rPr>
                <w:rFonts w:ascii="Arial Narrow" w:hAnsi="Arial Narrow"/>
                <w:szCs w:val="22"/>
              </w:rPr>
            </w:pPr>
          </w:p>
        </w:tc>
        <w:tc>
          <w:tcPr>
            <w:tcW w:w="1257" w:type="pct"/>
            <w:gridSpan w:val="2"/>
            <w:vMerge/>
          </w:tcPr>
          <w:p w14:paraId="28CDB964"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65" w14:textId="77777777" w:rsidR="00AF2F29" w:rsidRPr="000805A5" w:rsidRDefault="00AF2F29" w:rsidP="006A0B06">
            <w:pPr>
              <w:keepNext/>
              <w:keepLines/>
              <w:rPr>
                <w:rFonts w:ascii="Arial Narrow" w:hAnsi="Arial Narrow"/>
                <w:szCs w:val="22"/>
              </w:rPr>
            </w:pPr>
          </w:p>
        </w:tc>
        <w:tc>
          <w:tcPr>
            <w:tcW w:w="518" w:type="pct"/>
            <w:vMerge w:val="restart"/>
            <w:tcBorders>
              <w:left w:val="nil"/>
              <w:right w:val="nil"/>
            </w:tcBorders>
          </w:tcPr>
          <w:p w14:paraId="28CDB966"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967"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68"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69"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6A" w14:textId="77777777" w:rsidR="00AF2F29" w:rsidRPr="000805A5" w:rsidRDefault="00AF2F29" w:rsidP="006A0B06">
            <w:pPr>
              <w:keepNext/>
              <w:keepLines/>
              <w:rPr>
                <w:rFonts w:ascii="Arial Narrow" w:hAnsi="Arial Narrow"/>
                <w:szCs w:val="22"/>
              </w:rPr>
            </w:pPr>
          </w:p>
        </w:tc>
        <w:tc>
          <w:tcPr>
            <w:tcW w:w="448" w:type="pct"/>
            <w:tcBorders>
              <w:left w:val="nil"/>
              <w:right w:val="nil"/>
            </w:tcBorders>
          </w:tcPr>
          <w:p w14:paraId="28CDB96B" w14:textId="77777777" w:rsidR="00AF2F29" w:rsidRPr="000805A5" w:rsidRDefault="00AF2F29" w:rsidP="006A0B06">
            <w:pPr>
              <w:keepNext/>
              <w:keepLines/>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96C" w14:textId="77777777" w:rsidR="00AF2F29" w:rsidRPr="000805A5" w:rsidRDefault="00AF2F29" w:rsidP="006A0B06">
            <w:pPr>
              <w:keepNext/>
              <w:keepLines/>
              <w:rPr>
                <w:rFonts w:ascii="Arial Narrow" w:hAnsi="Arial Narrow"/>
                <w:sz w:val="18"/>
                <w:szCs w:val="18"/>
              </w:rPr>
            </w:pPr>
          </w:p>
        </w:tc>
      </w:tr>
      <w:tr w:rsidR="000805A5" w:rsidRPr="000805A5" w14:paraId="28CDB978" w14:textId="77777777" w:rsidTr="00CE7802">
        <w:tblPrEx>
          <w:tblLook w:val="00A0" w:firstRow="1" w:lastRow="0" w:firstColumn="1" w:lastColumn="0" w:noHBand="0" w:noVBand="0"/>
        </w:tblPrEx>
        <w:trPr>
          <w:trHeight w:val="40"/>
        </w:trPr>
        <w:tc>
          <w:tcPr>
            <w:tcW w:w="196" w:type="pct"/>
            <w:vMerge/>
          </w:tcPr>
          <w:p w14:paraId="28CDB96E" w14:textId="77777777" w:rsidR="00AF2F29" w:rsidRPr="000805A5" w:rsidRDefault="00AF2F29" w:rsidP="006A0B06">
            <w:pPr>
              <w:keepNext/>
              <w:keepLines/>
              <w:rPr>
                <w:rFonts w:ascii="Arial Narrow" w:hAnsi="Arial Narrow"/>
                <w:szCs w:val="22"/>
              </w:rPr>
            </w:pPr>
          </w:p>
        </w:tc>
        <w:tc>
          <w:tcPr>
            <w:tcW w:w="1257" w:type="pct"/>
            <w:gridSpan w:val="2"/>
            <w:vMerge/>
          </w:tcPr>
          <w:p w14:paraId="28CDB96F"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70" w14:textId="77777777" w:rsidR="00AF2F29" w:rsidRPr="000805A5" w:rsidRDefault="00AF2F29" w:rsidP="006A0B06">
            <w:pPr>
              <w:keepNext/>
              <w:keepLines/>
              <w:rPr>
                <w:rFonts w:ascii="Arial Narrow" w:hAnsi="Arial Narrow"/>
                <w:szCs w:val="22"/>
              </w:rPr>
            </w:pPr>
          </w:p>
        </w:tc>
        <w:tc>
          <w:tcPr>
            <w:tcW w:w="518" w:type="pct"/>
            <w:vMerge/>
            <w:tcBorders>
              <w:left w:val="nil"/>
              <w:right w:val="nil"/>
            </w:tcBorders>
          </w:tcPr>
          <w:p w14:paraId="28CDB971" w14:textId="77777777" w:rsidR="00AF2F29" w:rsidRPr="000805A5" w:rsidRDefault="00AF2F29" w:rsidP="006A0B06">
            <w:pPr>
              <w:keepNext/>
              <w:keepLines/>
              <w:rPr>
                <w:rFonts w:ascii="Arial Narrow" w:hAnsi="Arial Narrow"/>
                <w:szCs w:val="22"/>
              </w:rPr>
            </w:pPr>
          </w:p>
        </w:tc>
        <w:tc>
          <w:tcPr>
            <w:tcW w:w="556" w:type="pct"/>
            <w:vMerge/>
            <w:tcBorders>
              <w:left w:val="nil"/>
            </w:tcBorders>
            <w:vAlign w:val="center"/>
          </w:tcPr>
          <w:p w14:paraId="28CDB972"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73" w14:textId="77777777" w:rsidR="00AF2F29" w:rsidRPr="000805A5" w:rsidRDefault="00AF2F29" w:rsidP="006A0B06">
            <w:pPr>
              <w:keepNext/>
              <w:keepLines/>
              <w:rPr>
                <w:rFonts w:ascii="Arial Narrow" w:hAnsi="Arial Narrow"/>
                <w:szCs w:val="22"/>
              </w:rPr>
            </w:pPr>
          </w:p>
        </w:tc>
        <w:tc>
          <w:tcPr>
            <w:tcW w:w="1094" w:type="pct"/>
            <w:vMerge w:val="restart"/>
            <w:tcBorders>
              <w:left w:val="nil"/>
            </w:tcBorders>
          </w:tcPr>
          <w:p w14:paraId="28CDB974" w14:textId="77777777" w:rsidR="00AF2F29" w:rsidRPr="000805A5" w:rsidRDefault="00AF2F29" w:rsidP="006A0B06">
            <w:pPr>
              <w:keepNext/>
              <w:keepLines/>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975" w14:textId="77777777" w:rsidR="00AF2F29" w:rsidRPr="000805A5" w:rsidRDefault="00AF2F29" w:rsidP="006A0B06">
            <w:pPr>
              <w:keepNext/>
              <w:keepLines/>
              <w:rPr>
                <w:rFonts w:ascii="Arial Narrow" w:hAnsi="Arial Narrow"/>
                <w:szCs w:val="22"/>
              </w:rPr>
            </w:pPr>
          </w:p>
        </w:tc>
        <w:tc>
          <w:tcPr>
            <w:tcW w:w="448" w:type="pct"/>
            <w:tcBorders>
              <w:left w:val="nil"/>
              <w:right w:val="nil"/>
            </w:tcBorders>
          </w:tcPr>
          <w:p w14:paraId="28CDB976" w14:textId="77777777" w:rsidR="00AF2F29" w:rsidRPr="000805A5" w:rsidRDefault="00AF2F29" w:rsidP="006A0B06">
            <w:pPr>
              <w:keepNext/>
              <w:keepLines/>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77" w14:textId="77777777" w:rsidR="00AF2F29" w:rsidRPr="000805A5" w:rsidRDefault="00AF2F29" w:rsidP="006A0B06">
            <w:pPr>
              <w:keepNext/>
              <w:keepLines/>
              <w:rPr>
                <w:rFonts w:ascii="Arial Narrow" w:hAnsi="Arial Narrow"/>
                <w:sz w:val="18"/>
                <w:szCs w:val="18"/>
              </w:rPr>
            </w:pPr>
          </w:p>
        </w:tc>
      </w:tr>
      <w:tr w:rsidR="000805A5" w:rsidRPr="000805A5" w14:paraId="28CDB983" w14:textId="77777777" w:rsidTr="00CE7802">
        <w:tblPrEx>
          <w:tblLook w:val="00A0" w:firstRow="1" w:lastRow="0" w:firstColumn="1" w:lastColumn="0" w:noHBand="0" w:noVBand="0"/>
        </w:tblPrEx>
        <w:trPr>
          <w:trHeight w:val="40"/>
        </w:trPr>
        <w:tc>
          <w:tcPr>
            <w:tcW w:w="196" w:type="pct"/>
            <w:vMerge/>
          </w:tcPr>
          <w:p w14:paraId="28CDB979" w14:textId="77777777" w:rsidR="00AF2F29" w:rsidRPr="000805A5" w:rsidRDefault="00AF2F29" w:rsidP="006A0B06">
            <w:pPr>
              <w:keepNext/>
              <w:keepLines/>
              <w:rPr>
                <w:rFonts w:ascii="Arial Narrow" w:hAnsi="Arial Narrow"/>
                <w:szCs w:val="22"/>
              </w:rPr>
            </w:pPr>
          </w:p>
        </w:tc>
        <w:tc>
          <w:tcPr>
            <w:tcW w:w="1257" w:type="pct"/>
            <w:gridSpan w:val="2"/>
            <w:vMerge/>
          </w:tcPr>
          <w:p w14:paraId="28CDB97A"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7B"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97C"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7D"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7E"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7F"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80" w14:textId="77777777" w:rsidR="00AF2F29" w:rsidRPr="000805A5" w:rsidRDefault="00AF2F29" w:rsidP="006A0B06">
            <w:pPr>
              <w:keepNext/>
              <w:keepLines/>
              <w:rPr>
                <w:rFonts w:ascii="Arial Narrow" w:hAnsi="Arial Narrow"/>
                <w:szCs w:val="22"/>
              </w:rPr>
            </w:pPr>
          </w:p>
        </w:tc>
        <w:tc>
          <w:tcPr>
            <w:tcW w:w="448" w:type="pct"/>
            <w:vMerge w:val="restart"/>
            <w:tcBorders>
              <w:left w:val="nil"/>
              <w:right w:val="nil"/>
            </w:tcBorders>
          </w:tcPr>
          <w:p w14:paraId="28CDB981" w14:textId="77777777" w:rsidR="00AF2F29" w:rsidRPr="000805A5" w:rsidRDefault="00AF2F29" w:rsidP="006A0B06">
            <w:pPr>
              <w:keepNext/>
              <w:keepLines/>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82" w14:textId="77777777" w:rsidR="00AF2F29" w:rsidRPr="000805A5" w:rsidRDefault="00AF2F29" w:rsidP="006A0B06">
            <w:pPr>
              <w:keepNext/>
              <w:keepLines/>
              <w:rPr>
                <w:rFonts w:ascii="Arial Narrow" w:hAnsi="Arial Narrow"/>
                <w:sz w:val="18"/>
                <w:szCs w:val="18"/>
              </w:rPr>
            </w:pPr>
          </w:p>
        </w:tc>
      </w:tr>
      <w:tr w:rsidR="000805A5" w:rsidRPr="000805A5" w14:paraId="28CDB98E" w14:textId="77777777" w:rsidTr="00CE7802">
        <w:tblPrEx>
          <w:tblLook w:val="00A0" w:firstRow="1" w:lastRow="0" w:firstColumn="1" w:lastColumn="0" w:noHBand="0" w:noVBand="0"/>
        </w:tblPrEx>
        <w:trPr>
          <w:trHeight w:val="40"/>
        </w:trPr>
        <w:tc>
          <w:tcPr>
            <w:tcW w:w="196" w:type="pct"/>
            <w:vMerge/>
          </w:tcPr>
          <w:p w14:paraId="28CDB984" w14:textId="77777777" w:rsidR="00AF2F29" w:rsidRPr="000805A5" w:rsidRDefault="00AF2F29" w:rsidP="006A0B06">
            <w:pPr>
              <w:keepNext/>
              <w:keepLines/>
              <w:rPr>
                <w:rFonts w:ascii="Arial Narrow" w:hAnsi="Arial Narrow"/>
                <w:szCs w:val="22"/>
              </w:rPr>
            </w:pPr>
          </w:p>
        </w:tc>
        <w:tc>
          <w:tcPr>
            <w:tcW w:w="1257" w:type="pct"/>
            <w:gridSpan w:val="2"/>
            <w:vMerge/>
          </w:tcPr>
          <w:p w14:paraId="28CDB985"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86"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987" w14:textId="77777777" w:rsidR="00AF2F29" w:rsidRPr="000805A5" w:rsidRDefault="00AF2F29" w:rsidP="006A0B06">
            <w:pPr>
              <w:keepNext/>
              <w:keepLines/>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88"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989"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98A"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98B" w14:textId="77777777" w:rsidR="00AF2F29" w:rsidRPr="000805A5" w:rsidRDefault="00AF2F29" w:rsidP="006A0B06">
            <w:pPr>
              <w:keepNext/>
              <w:keepLines/>
              <w:rPr>
                <w:rFonts w:ascii="Arial Narrow" w:hAnsi="Arial Narrow"/>
                <w:szCs w:val="22"/>
              </w:rPr>
            </w:pPr>
          </w:p>
        </w:tc>
        <w:tc>
          <w:tcPr>
            <w:tcW w:w="448" w:type="pct"/>
            <w:vMerge/>
            <w:tcBorders>
              <w:left w:val="nil"/>
              <w:right w:val="nil"/>
            </w:tcBorders>
          </w:tcPr>
          <w:p w14:paraId="28CDB98C" w14:textId="77777777" w:rsidR="00AF2F29" w:rsidRPr="000805A5" w:rsidRDefault="00AF2F29" w:rsidP="006A0B06">
            <w:pPr>
              <w:keepNext/>
              <w:keepLines/>
              <w:ind w:right="-156"/>
              <w:rPr>
                <w:rFonts w:ascii="Arial Narrow" w:hAnsi="Arial Narrow"/>
                <w:sz w:val="18"/>
                <w:szCs w:val="18"/>
              </w:rPr>
            </w:pPr>
          </w:p>
        </w:tc>
        <w:tc>
          <w:tcPr>
            <w:tcW w:w="529" w:type="pct"/>
            <w:vMerge/>
            <w:tcBorders>
              <w:left w:val="nil"/>
            </w:tcBorders>
            <w:vAlign w:val="center"/>
          </w:tcPr>
          <w:p w14:paraId="28CDB98D" w14:textId="77777777" w:rsidR="00AF2F29" w:rsidRPr="000805A5" w:rsidRDefault="00AF2F29" w:rsidP="006A0B06">
            <w:pPr>
              <w:keepNext/>
              <w:keepLines/>
              <w:rPr>
                <w:rFonts w:ascii="Arial Narrow" w:hAnsi="Arial Narrow"/>
                <w:sz w:val="18"/>
                <w:szCs w:val="18"/>
              </w:rPr>
            </w:pPr>
          </w:p>
        </w:tc>
      </w:tr>
      <w:tr w:rsidR="000805A5" w:rsidRPr="000805A5" w14:paraId="28CDB992" w14:textId="77777777" w:rsidTr="00CE7802">
        <w:tblPrEx>
          <w:tblLook w:val="00A0" w:firstRow="1" w:lastRow="0" w:firstColumn="1" w:lastColumn="0" w:noHBand="0" w:noVBand="0"/>
        </w:tblPrEx>
        <w:trPr>
          <w:trHeight w:val="188"/>
        </w:trPr>
        <w:tc>
          <w:tcPr>
            <w:tcW w:w="196" w:type="pct"/>
            <w:vMerge/>
          </w:tcPr>
          <w:p w14:paraId="28CDB98F" w14:textId="77777777" w:rsidR="00AF2F29" w:rsidRPr="000805A5" w:rsidRDefault="00AF2F29" w:rsidP="006A0B06">
            <w:pPr>
              <w:rPr>
                <w:rFonts w:ascii="Arial Narrow" w:hAnsi="Arial Narrow"/>
                <w:szCs w:val="22"/>
              </w:rPr>
            </w:pPr>
          </w:p>
        </w:tc>
        <w:tc>
          <w:tcPr>
            <w:tcW w:w="1257" w:type="pct"/>
            <w:gridSpan w:val="2"/>
            <w:vMerge/>
          </w:tcPr>
          <w:p w14:paraId="28CDB990" w14:textId="77777777" w:rsidR="00AF2F29" w:rsidRPr="000805A5" w:rsidRDefault="00AF2F29" w:rsidP="006A0B06">
            <w:pPr>
              <w:keepNext/>
              <w:keepLines/>
              <w:ind w:hanging="18"/>
              <w:rPr>
                <w:rFonts w:ascii="Arial Narrow" w:hAnsi="Arial Narrow"/>
                <w:szCs w:val="22"/>
              </w:rPr>
            </w:pPr>
          </w:p>
        </w:tc>
        <w:tc>
          <w:tcPr>
            <w:tcW w:w="3547" w:type="pct"/>
            <w:gridSpan w:val="8"/>
          </w:tcPr>
          <w:p w14:paraId="28CDB991" w14:textId="77777777" w:rsidR="00AF2F29" w:rsidRPr="000805A5" w:rsidRDefault="00AF2F29" w:rsidP="006A0B06">
            <w:pPr>
              <w:rPr>
                <w:rFonts w:ascii="Arial Narrow" w:hAnsi="Arial Narrow"/>
                <w:szCs w:val="22"/>
              </w:rPr>
            </w:pPr>
            <w:r w:rsidRPr="000805A5">
              <w:rPr>
                <w:rFonts w:ascii="Arial Narrow" w:hAnsi="Arial Narrow"/>
                <w:b/>
                <w:i/>
                <w:sz w:val="22"/>
                <w:szCs w:val="22"/>
              </w:rPr>
              <w:t>Total Duration:</w:t>
            </w:r>
          </w:p>
        </w:tc>
      </w:tr>
      <w:tr w:rsidR="000805A5" w:rsidRPr="000805A5" w14:paraId="28CDB99D" w14:textId="77777777" w:rsidTr="00CE7802">
        <w:tblPrEx>
          <w:tblLook w:val="00A0" w:firstRow="1" w:lastRow="0" w:firstColumn="1" w:lastColumn="0" w:noHBand="0" w:noVBand="0"/>
        </w:tblPrEx>
        <w:trPr>
          <w:trHeight w:val="44"/>
        </w:trPr>
        <w:tc>
          <w:tcPr>
            <w:tcW w:w="196" w:type="pct"/>
            <w:vMerge w:val="restart"/>
          </w:tcPr>
          <w:p w14:paraId="28CDB993" w14:textId="77777777" w:rsidR="00AF2F29" w:rsidRPr="000805A5" w:rsidRDefault="00AF2F29" w:rsidP="006A0B06">
            <w:pPr>
              <w:jc w:val="center"/>
              <w:rPr>
                <w:rFonts w:ascii="Arial Narrow" w:hAnsi="Arial Narrow"/>
                <w:szCs w:val="22"/>
              </w:rPr>
            </w:pPr>
            <w:r w:rsidRPr="000805A5">
              <w:rPr>
                <w:rFonts w:ascii="Arial Narrow" w:hAnsi="Arial Narrow"/>
                <w:sz w:val="22"/>
                <w:szCs w:val="22"/>
              </w:rPr>
              <w:t>4</w:t>
            </w:r>
          </w:p>
        </w:tc>
        <w:tc>
          <w:tcPr>
            <w:tcW w:w="1257" w:type="pct"/>
            <w:gridSpan w:val="2"/>
            <w:vMerge w:val="restart"/>
          </w:tcPr>
          <w:p w14:paraId="28CDB994" w14:textId="77777777" w:rsidR="00AF2F29" w:rsidRPr="000805A5" w:rsidRDefault="00393E6E" w:rsidP="006A0B06">
            <w:pPr>
              <w:keepNext/>
              <w:keepLines/>
              <w:ind w:hanging="18"/>
              <w:rPr>
                <w:rFonts w:ascii="Arial Narrow" w:hAnsi="Arial Narrow"/>
                <w:szCs w:val="22"/>
              </w:rPr>
            </w:pPr>
            <w:r w:rsidRPr="000805A5">
              <w:rPr>
                <w:rFonts w:ascii="Arial Narrow" w:eastAsia="Arial" w:hAnsi="Arial Narrow" w:cs="Arial"/>
                <w:sz w:val="20"/>
              </w:rPr>
              <w:t>The Delivery Manager (Scrum Master) shall hold a certification related to Scrum</w:t>
            </w:r>
            <w:r w:rsidR="0012657D" w:rsidRPr="000805A5">
              <w:rPr>
                <w:rFonts w:ascii="Arial Narrow" w:eastAsia="Arial" w:hAnsi="Arial Narrow" w:cs="Arial"/>
                <w:sz w:val="20"/>
              </w:rPr>
              <w:t xml:space="preserve"> (e.g., Certified ScrumMaster® </w:t>
            </w:r>
            <w:r w:rsidR="00F64B29" w:rsidRPr="000805A5">
              <w:rPr>
                <w:rFonts w:ascii="Arial Narrow" w:eastAsia="Arial" w:hAnsi="Arial Narrow" w:cs="Arial"/>
                <w:sz w:val="20"/>
              </w:rPr>
              <w:t>[</w:t>
            </w:r>
            <w:r w:rsidR="0012657D" w:rsidRPr="000805A5">
              <w:rPr>
                <w:rFonts w:ascii="Arial Narrow" w:eastAsia="Arial" w:hAnsi="Arial Narrow" w:cs="Arial"/>
                <w:sz w:val="20"/>
              </w:rPr>
              <w:t>CSM</w:t>
            </w:r>
            <w:r w:rsidR="00F64B29" w:rsidRPr="000805A5">
              <w:rPr>
                <w:rFonts w:ascii="Arial Narrow" w:eastAsia="Arial" w:hAnsi="Arial Narrow" w:cs="Arial"/>
                <w:sz w:val="20"/>
              </w:rPr>
              <w:t>]</w:t>
            </w:r>
            <w:r w:rsidR="0012657D" w:rsidRPr="000805A5">
              <w:rPr>
                <w:rFonts w:ascii="Arial Narrow" w:eastAsia="Arial" w:hAnsi="Arial Narrow" w:cs="Arial"/>
                <w:sz w:val="20"/>
              </w:rPr>
              <w:t>)</w:t>
            </w:r>
            <w:r w:rsidRPr="000805A5">
              <w:rPr>
                <w:rFonts w:ascii="Arial Narrow" w:eastAsia="Arial" w:hAnsi="Arial Narrow" w:cs="Arial"/>
                <w:sz w:val="20"/>
              </w:rPr>
              <w:t>.</w:t>
            </w:r>
          </w:p>
        </w:tc>
        <w:tc>
          <w:tcPr>
            <w:tcW w:w="139" w:type="pct"/>
            <w:vMerge w:val="restart"/>
            <w:tcBorders>
              <w:right w:val="nil"/>
            </w:tcBorders>
            <w:vAlign w:val="center"/>
          </w:tcPr>
          <w:p w14:paraId="28CDB995"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996" w14:textId="77777777" w:rsidR="00AF2F29" w:rsidRPr="000805A5" w:rsidRDefault="00AF2F29" w:rsidP="006A0B06">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997" w14:textId="77777777" w:rsidR="00AF2F29" w:rsidRPr="000805A5" w:rsidRDefault="00AF2F29" w:rsidP="006A0B06">
            <w:pPr>
              <w:rPr>
                <w:rFonts w:ascii="Arial Narrow" w:hAnsi="Arial Narrow"/>
                <w:sz w:val="18"/>
                <w:szCs w:val="18"/>
              </w:rPr>
            </w:pPr>
          </w:p>
        </w:tc>
        <w:tc>
          <w:tcPr>
            <w:tcW w:w="132" w:type="pct"/>
            <w:vMerge w:val="restart"/>
            <w:tcBorders>
              <w:right w:val="nil"/>
            </w:tcBorders>
            <w:vAlign w:val="center"/>
          </w:tcPr>
          <w:p w14:paraId="28CDB998"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999"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99A"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99B" w14:textId="77777777" w:rsidR="00AF2F29" w:rsidRPr="000805A5" w:rsidRDefault="00AF2F29" w:rsidP="006A0B06">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99C" w14:textId="77777777" w:rsidR="00AF2F29" w:rsidRPr="000805A5" w:rsidRDefault="00AF2F29" w:rsidP="006A0B06">
            <w:pPr>
              <w:rPr>
                <w:rFonts w:ascii="Arial Narrow" w:hAnsi="Arial Narrow"/>
                <w:sz w:val="18"/>
                <w:szCs w:val="18"/>
              </w:rPr>
            </w:pPr>
          </w:p>
        </w:tc>
      </w:tr>
      <w:tr w:rsidR="000805A5" w:rsidRPr="000805A5" w14:paraId="28CDB9A7" w14:textId="77777777" w:rsidTr="00CE7802">
        <w:tblPrEx>
          <w:tblLook w:val="00A0" w:firstRow="1" w:lastRow="0" w:firstColumn="1" w:lastColumn="0" w:noHBand="0" w:noVBand="0"/>
        </w:tblPrEx>
        <w:trPr>
          <w:trHeight w:val="40"/>
        </w:trPr>
        <w:tc>
          <w:tcPr>
            <w:tcW w:w="196" w:type="pct"/>
            <w:vMerge/>
          </w:tcPr>
          <w:p w14:paraId="28CDB99E" w14:textId="77777777" w:rsidR="00111FD4" w:rsidRPr="000805A5" w:rsidRDefault="00111FD4" w:rsidP="006A0B06">
            <w:pPr>
              <w:jc w:val="center"/>
              <w:rPr>
                <w:rFonts w:ascii="Arial Narrow" w:hAnsi="Arial Narrow"/>
                <w:szCs w:val="22"/>
              </w:rPr>
            </w:pPr>
          </w:p>
        </w:tc>
        <w:tc>
          <w:tcPr>
            <w:tcW w:w="1257" w:type="pct"/>
            <w:gridSpan w:val="2"/>
            <w:vMerge/>
          </w:tcPr>
          <w:p w14:paraId="28CDB99F" w14:textId="77777777" w:rsidR="00111FD4" w:rsidRPr="000805A5" w:rsidRDefault="00111FD4" w:rsidP="006A0B06">
            <w:pPr>
              <w:keepNext/>
              <w:keepLines/>
              <w:ind w:hanging="18"/>
              <w:rPr>
                <w:rFonts w:ascii="Arial Narrow" w:hAnsi="Arial Narrow" w:cs="Arial"/>
                <w:szCs w:val="22"/>
              </w:rPr>
            </w:pPr>
          </w:p>
        </w:tc>
        <w:tc>
          <w:tcPr>
            <w:tcW w:w="139" w:type="pct"/>
            <w:vMerge/>
            <w:tcBorders>
              <w:right w:val="nil"/>
            </w:tcBorders>
            <w:vAlign w:val="center"/>
          </w:tcPr>
          <w:p w14:paraId="28CDB9A0" w14:textId="77777777" w:rsidR="00111FD4" w:rsidRPr="000805A5" w:rsidRDefault="00111FD4" w:rsidP="006A0B06">
            <w:pPr>
              <w:rPr>
                <w:rFonts w:ascii="Arial Narrow" w:hAnsi="Arial Narrow"/>
                <w:szCs w:val="22"/>
              </w:rPr>
            </w:pPr>
          </w:p>
        </w:tc>
        <w:tc>
          <w:tcPr>
            <w:tcW w:w="1074" w:type="pct"/>
            <w:gridSpan w:val="2"/>
            <w:vMerge w:val="restart"/>
            <w:tcBorders>
              <w:left w:val="nil"/>
            </w:tcBorders>
          </w:tcPr>
          <w:p w14:paraId="28CDB9A1" w14:textId="77777777" w:rsidR="00111FD4" w:rsidRPr="000805A5" w:rsidRDefault="00111FD4" w:rsidP="006A0B06">
            <w:pPr>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9A2" w14:textId="77777777" w:rsidR="00111FD4" w:rsidRPr="000805A5" w:rsidRDefault="00111FD4" w:rsidP="006A0B06">
            <w:pPr>
              <w:rPr>
                <w:rFonts w:ascii="Arial Narrow" w:hAnsi="Arial Narrow"/>
                <w:szCs w:val="22"/>
              </w:rPr>
            </w:pPr>
          </w:p>
        </w:tc>
        <w:tc>
          <w:tcPr>
            <w:tcW w:w="1094" w:type="pct"/>
            <w:vMerge/>
            <w:tcBorders>
              <w:left w:val="nil"/>
            </w:tcBorders>
            <w:vAlign w:val="center"/>
          </w:tcPr>
          <w:p w14:paraId="28CDB9A3" w14:textId="77777777" w:rsidR="00111FD4" w:rsidRPr="000805A5" w:rsidRDefault="00111FD4" w:rsidP="006A0B06">
            <w:pPr>
              <w:rPr>
                <w:rFonts w:ascii="Arial Narrow" w:hAnsi="Arial Narrow"/>
                <w:szCs w:val="22"/>
              </w:rPr>
            </w:pPr>
          </w:p>
        </w:tc>
        <w:tc>
          <w:tcPr>
            <w:tcW w:w="132" w:type="pct"/>
            <w:vMerge/>
            <w:tcBorders>
              <w:right w:val="nil"/>
            </w:tcBorders>
            <w:vAlign w:val="center"/>
          </w:tcPr>
          <w:p w14:paraId="28CDB9A4" w14:textId="77777777" w:rsidR="00111FD4" w:rsidRPr="000805A5" w:rsidRDefault="00111FD4" w:rsidP="006A0B06">
            <w:pPr>
              <w:rPr>
                <w:rFonts w:ascii="Arial Narrow" w:hAnsi="Arial Narrow"/>
                <w:szCs w:val="22"/>
              </w:rPr>
            </w:pPr>
          </w:p>
        </w:tc>
        <w:tc>
          <w:tcPr>
            <w:tcW w:w="448" w:type="pct"/>
            <w:tcBorders>
              <w:left w:val="nil"/>
              <w:right w:val="nil"/>
            </w:tcBorders>
          </w:tcPr>
          <w:p w14:paraId="28CDB9A5" w14:textId="77777777" w:rsidR="00111FD4" w:rsidRPr="000805A5" w:rsidRDefault="00111FD4" w:rsidP="006A0B06">
            <w:pPr>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9A6" w14:textId="77777777" w:rsidR="00111FD4" w:rsidRPr="000805A5" w:rsidRDefault="00111FD4" w:rsidP="006A0B06">
            <w:pPr>
              <w:rPr>
                <w:rFonts w:ascii="Arial Narrow" w:hAnsi="Arial Narrow"/>
                <w:sz w:val="18"/>
                <w:szCs w:val="18"/>
              </w:rPr>
            </w:pPr>
          </w:p>
        </w:tc>
      </w:tr>
      <w:tr w:rsidR="000805A5" w:rsidRPr="000805A5" w14:paraId="28CDB9B1" w14:textId="77777777" w:rsidTr="00CE7802">
        <w:tblPrEx>
          <w:tblLook w:val="00A0" w:firstRow="1" w:lastRow="0" w:firstColumn="1" w:lastColumn="0" w:noHBand="0" w:noVBand="0"/>
        </w:tblPrEx>
        <w:trPr>
          <w:trHeight w:val="40"/>
        </w:trPr>
        <w:tc>
          <w:tcPr>
            <w:tcW w:w="196" w:type="pct"/>
            <w:vMerge/>
          </w:tcPr>
          <w:p w14:paraId="28CDB9A8" w14:textId="77777777" w:rsidR="00111FD4" w:rsidRPr="000805A5" w:rsidRDefault="00111FD4" w:rsidP="006A0B06">
            <w:pPr>
              <w:jc w:val="center"/>
              <w:rPr>
                <w:rFonts w:ascii="Arial Narrow" w:hAnsi="Arial Narrow"/>
                <w:szCs w:val="22"/>
              </w:rPr>
            </w:pPr>
          </w:p>
        </w:tc>
        <w:tc>
          <w:tcPr>
            <w:tcW w:w="1257" w:type="pct"/>
            <w:gridSpan w:val="2"/>
            <w:vMerge/>
          </w:tcPr>
          <w:p w14:paraId="28CDB9A9" w14:textId="77777777" w:rsidR="00111FD4" w:rsidRPr="000805A5" w:rsidRDefault="00111FD4" w:rsidP="006A0B06">
            <w:pPr>
              <w:keepNext/>
              <w:keepLines/>
              <w:ind w:hanging="18"/>
              <w:rPr>
                <w:rFonts w:ascii="Arial Narrow" w:hAnsi="Arial Narrow" w:cs="Arial"/>
                <w:szCs w:val="22"/>
              </w:rPr>
            </w:pPr>
          </w:p>
        </w:tc>
        <w:tc>
          <w:tcPr>
            <w:tcW w:w="139" w:type="pct"/>
            <w:vMerge/>
            <w:tcBorders>
              <w:right w:val="nil"/>
            </w:tcBorders>
            <w:vAlign w:val="center"/>
          </w:tcPr>
          <w:p w14:paraId="28CDB9AA" w14:textId="77777777" w:rsidR="00111FD4" w:rsidRPr="000805A5" w:rsidRDefault="00111FD4" w:rsidP="006A0B06">
            <w:pPr>
              <w:rPr>
                <w:rFonts w:ascii="Arial Narrow" w:hAnsi="Arial Narrow"/>
                <w:szCs w:val="22"/>
              </w:rPr>
            </w:pPr>
          </w:p>
        </w:tc>
        <w:tc>
          <w:tcPr>
            <w:tcW w:w="1074" w:type="pct"/>
            <w:gridSpan w:val="2"/>
            <w:vMerge/>
            <w:tcBorders>
              <w:left w:val="nil"/>
            </w:tcBorders>
          </w:tcPr>
          <w:p w14:paraId="28CDB9AB" w14:textId="77777777" w:rsidR="00111FD4" w:rsidRPr="000805A5" w:rsidRDefault="00111FD4" w:rsidP="006A0B06">
            <w:pPr>
              <w:rPr>
                <w:rFonts w:ascii="Arial Narrow" w:hAnsi="Arial Narrow"/>
                <w:sz w:val="18"/>
                <w:szCs w:val="18"/>
              </w:rPr>
            </w:pPr>
          </w:p>
        </w:tc>
        <w:tc>
          <w:tcPr>
            <w:tcW w:w="132" w:type="pct"/>
            <w:vMerge/>
            <w:tcBorders>
              <w:right w:val="nil"/>
            </w:tcBorders>
            <w:vAlign w:val="center"/>
          </w:tcPr>
          <w:p w14:paraId="28CDB9AC" w14:textId="77777777" w:rsidR="00111FD4" w:rsidRPr="000805A5" w:rsidRDefault="00111FD4" w:rsidP="006A0B06">
            <w:pPr>
              <w:rPr>
                <w:rFonts w:ascii="Arial Narrow" w:hAnsi="Arial Narrow"/>
                <w:szCs w:val="22"/>
              </w:rPr>
            </w:pPr>
          </w:p>
        </w:tc>
        <w:tc>
          <w:tcPr>
            <w:tcW w:w="1094" w:type="pct"/>
            <w:vMerge w:val="restart"/>
            <w:tcBorders>
              <w:left w:val="nil"/>
            </w:tcBorders>
          </w:tcPr>
          <w:p w14:paraId="28CDB9AD" w14:textId="77777777" w:rsidR="00111FD4" w:rsidRPr="000805A5" w:rsidRDefault="00111FD4" w:rsidP="006A0B06">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9AE" w14:textId="77777777" w:rsidR="00111FD4" w:rsidRPr="000805A5" w:rsidRDefault="00111FD4" w:rsidP="006A0B06">
            <w:pPr>
              <w:rPr>
                <w:rFonts w:ascii="Arial Narrow" w:hAnsi="Arial Narrow"/>
                <w:szCs w:val="22"/>
              </w:rPr>
            </w:pPr>
          </w:p>
        </w:tc>
        <w:tc>
          <w:tcPr>
            <w:tcW w:w="448" w:type="pct"/>
            <w:tcBorders>
              <w:left w:val="nil"/>
              <w:right w:val="nil"/>
            </w:tcBorders>
          </w:tcPr>
          <w:p w14:paraId="28CDB9AF" w14:textId="77777777" w:rsidR="00111FD4" w:rsidRPr="000805A5" w:rsidRDefault="00111FD4" w:rsidP="006A0B06">
            <w:pPr>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B0" w14:textId="77777777" w:rsidR="00111FD4" w:rsidRPr="000805A5" w:rsidRDefault="00111FD4" w:rsidP="006A0B06">
            <w:pPr>
              <w:rPr>
                <w:rFonts w:ascii="Arial Narrow" w:hAnsi="Arial Narrow"/>
                <w:sz w:val="18"/>
                <w:szCs w:val="18"/>
              </w:rPr>
            </w:pPr>
          </w:p>
        </w:tc>
      </w:tr>
      <w:tr w:rsidR="000805A5" w:rsidRPr="000805A5" w14:paraId="28CDB9BC" w14:textId="77777777" w:rsidTr="00CE7802">
        <w:tblPrEx>
          <w:tblLook w:val="00A0" w:firstRow="1" w:lastRow="0" w:firstColumn="1" w:lastColumn="0" w:noHBand="0" w:noVBand="0"/>
        </w:tblPrEx>
        <w:trPr>
          <w:trHeight w:val="40"/>
        </w:trPr>
        <w:tc>
          <w:tcPr>
            <w:tcW w:w="196" w:type="pct"/>
            <w:vMerge/>
          </w:tcPr>
          <w:p w14:paraId="28CDB9B2" w14:textId="77777777" w:rsidR="00AF2F29" w:rsidRPr="000805A5" w:rsidRDefault="00AF2F29" w:rsidP="006A0B06">
            <w:pPr>
              <w:jc w:val="center"/>
              <w:rPr>
                <w:rFonts w:ascii="Arial Narrow" w:hAnsi="Arial Narrow"/>
                <w:szCs w:val="22"/>
              </w:rPr>
            </w:pPr>
          </w:p>
        </w:tc>
        <w:tc>
          <w:tcPr>
            <w:tcW w:w="1257" w:type="pct"/>
            <w:gridSpan w:val="2"/>
            <w:vMerge/>
          </w:tcPr>
          <w:p w14:paraId="28CDB9B3" w14:textId="77777777" w:rsidR="00AF2F29" w:rsidRPr="000805A5" w:rsidRDefault="00AF2F29" w:rsidP="006A0B06">
            <w:pPr>
              <w:keepNext/>
              <w:keepLines/>
              <w:ind w:hanging="18"/>
              <w:rPr>
                <w:rFonts w:ascii="Arial Narrow" w:hAnsi="Arial Narrow" w:cs="Arial"/>
                <w:szCs w:val="22"/>
              </w:rPr>
            </w:pPr>
          </w:p>
        </w:tc>
        <w:tc>
          <w:tcPr>
            <w:tcW w:w="139" w:type="pct"/>
            <w:vMerge/>
            <w:tcBorders>
              <w:right w:val="nil"/>
            </w:tcBorders>
            <w:vAlign w:val="center"/>
          </w:tcPr>
          <w:p w14:paraId="28CDB9B4" w14:textId="77777777" w:rsidR="00AF2F29" w:rsidRPr="000805A5" w:rsidRDefault="00AF2F29" w:rsidP="006A0B06">
            <w:pPr>
              <w:rPr>
                <w:rFonts w:ascii="Arial Narrow" w:hAnsi="Arial Narrow"/>
                <w:szCs w:val="22"/>
              </w:rPr>
            </w:pPr>
          </w:p>
        </w:tc>
        <w:tc>
          <w:tcPr>
            <w:tcW w:w="518" w:type="pct"/>
            <w:tcBorders>
              <w:left w:val="nil"/>
              <w:right w:val="nil"/>
            </w:tcBorders>
          </w:tcPr>
          <w:p w14:paraId="28CDB9B5" w14:textId="77777777" w:rsidR="00AF2F29" w:rsidRPr="000805A5" w:rsidRDefault="00AF2F29" w:rsidP="006A0B06">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B6"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B7"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B8"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B9" w14:textId="77777777" w:rsidR="00AF2F29" w:rsidRPr="000805A5" w:rsidRDefault="00AF2F29" w:rsidP="006A0B06">
            <w:pPr>
              <w:rPr>
                <w:rFonts w:ascii="Arial Narrow" w:hAnsi="Arial Narrow"/>
                <w:szCs w:val="22"/>
              </w:rPr>
            </w:pPr>
          </w:p>
        </w:tc>
        <w:tc>
          <w:tcPr>
            <w:tcW w:w="448" w:type="pct"/>
            <w:vMerge w:val="restart"/>
            <w:tcBorders>
              <w:left w:val="nil"/>
              <w:right w:val="nil"/>
            </w:tcBorders>
          </w:tcPr>
          <w:p w14:paraId="28CDB9BA" w14:textId="77777777" w:rsidR="00AF2F29" w:rsidRPr="000805A5" w:rsidRDefault="00AF2F29" w:rsidP="006A0B06">
            <w:pPr>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BB" w14:textId="77777777" w:rsidR="00AF2F29" w:rsidRPr="000805A5" w:rsidRDefault="00AF2F29" w:rsidP="006A0B06">
            <w:pPr>
              <w:rPr>
                <w:rFonts w:ascii="Arial Narrow" w:hAnsi="Arial Narrow"/>
                <w:sz w:val="18"/>
                <w:szCs w:val="18"/>
              </w:rPr>
            </w:pPr>
          </w:p>
        </w:tc>
      </w:tr>
      <w:tr w:rsidR="000805A5" w:rsidRPr="000805A5" w14:paraId="28CDB9C7" w14:textId="77777777" w:rsidTr="00CE7802">
        <w:tblPrEx>
          <w:tblLook w:val="00A0" w:firstRow="1" w:lastRow="0" w:firstColumn="1" w:lastColumn="0" w:noHBand="0" w:noVBand="0"/>
        </w:tblPrEx>
        <w:trPr>
          <w:trHeight w:val="40"/>
        </w:trPr>
        <w:tc>
          <w:tcPr>
            <w:tcW w:w="196" w:type="pct"/>
            <w:vMerge/>
          </w:tcPr>
          <w:p w14:paraId="28CDB9BD" w14:textId="77777777" w:rsidR="00AF2F29" w:rsidRPr="000805A5" w:rsidRDefault="00AF2F29" w:rsidP="006A0B06">
            <w:pPr>
              <w:jc w:val="center"/>
              <w:rPr>
                <w:rFonts w:ascii="Arial Narrow" w:hAnsi="Arial Narrow"/>
                <w:szCs w:val="22"/>
              </w:rPr>
            </w:pPr>
          </w:p>
        </w:tc>
        <w:tc>
          <w:tcPr>
            <w:tcW w:w="1257" w:type="pct"/>
            <w:gridSpan w:val="2"/>
            <w:vMerge/>
          </w:tcPr>
          <w:p w14:paraId="28CDB9BE" w14:textId="77777777" w:rsidR="00AF2F29" w:rsidRPr="000805A5" w:rsidRDefault="00AF2F29" w:rsidP="006A0B06">
            <w:pPr>
              <w:keepNext/>
              <w:keepLines/>
              <w:ind w:hanging="18"/>
              <w:rPr>
                <w:rFonts w:ascii="Arial Narrow" w:hAnsi="Arial Narrow" w:cs="Arial"/>
                <w:szCs w:val="22"/>
              </w:rPr>
            </w:pPr>
          </w:p>
        </w:tc>
        <w:tc>
          <w:tcPr>
            <w:tcW w:w="139" w:type="pct"/>
            <w:vMerge/>
            <w:tcBorders>
              <w:right w:val="nil"/>
            </w:tcBorders>
            <w:vAlign w:val="center"/>
          </w:tcPr>
          <w:p w14:paraId="28CDB9BF" w14:textId="77777777" w:rsidR="00AF2F29" w:rsidRPr="000805A5" w:rsidRDefault="00AF2F29" w:rsidP="006A0B06">
            <w:pPr>
              <w:rPr>
                <w:rFonts w:ascii="Arial Narrow" w:hAnsi="Arial Narrow"/>
                <w:szCs w:val="22"/>
              </w:rPr>
            </w:pPr>
          </w:p>
        </w:tc>
        <w:tc>
          <w:tcPr>
            <w:tcW w:w="518" w:type="pct"/>
            <w:tcBorders>
              <w:left w:val="nil"/>
              <w:right w:val="nil"/>
            </w:tcBorders>
          </w:tcPr>
          <w:p w14:paraId="28CDB9C0" w14:textId="77777777" w:rsidR="00AF2F29" w:rsidRPr="000805A5" w:rsidRDefault="00AF2F29" w:rsidP="006A0B06">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C1"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C2"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C3"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C4" w14:textId="77777777" w:rsidR="00AF2F29" w:rsidRPr="000805A5" w:rsidRDefault="00AF2F29" w:rsidP="006A0B06">
            <w:pPr>
              <w:rPr>
                <w:rFonts w:ascii="Arial Narrow" w:hAnsi="Arial Narrow"/>
                <w:szCs w:val="22"/>
              </w:rPr>
            </w:pPr>
          </w:p>
        </w:tc>
        <w:tc>
          <w:tcPr>
            <w:tcW w:w="448" w:type="pct"/>
            <w:vMerge/>
            <w:tcBorders>
              <w:left w:val="nil"/>
              <w:right w:val="nil"/>
            </w:tcBorders>
          </w:tcPr>
          <w:p w14:paraId="28CDB9C5" w14:textId="77777777" w:rsidR="00AF2F29" w:rsidRPr="000805A5" w:rsidRDefault="00AF2F29" w:rsidP="006A0B06">
            <w:pPr>
              <w:ind w:right="-156"/>
              <w:rPr>
                <w:rFonts w:ascii="Arial Narrow" w:hAnsi="Arial Narrow"/>
                <w:sz w:val="18"/>
                <w:szCs w:val="18"/>
              </w:rPr>
            </w:pPr>
          </w:p>
        </w:tc>
        <w:tc>
          <w:tcPr>
            <w:tcW w:w="529" w:type="pct"/>
            <w:vMerge/>
            <w:tcBorders>
              <w:left w:val="nil"/>
            </w:tcBorders>
            <w:vAlign w:val="center"/>
          </w:tcPr>
          <w:p w14:paraId="28CDB9C6" w14:textId="77777777" w:rsidR="00AF2F29" w:rsidRPr="000805A5" w:rsidRDefault="00AF2F29" w:rsidP="006A0B06">
            <w:pPr>
              <w:rPr>
                <w:rFonts w:ascii="Arial Narrow" w:hAnsi="Arial Narrow"/>
                <w:sz w:val="18"/>
                <w:szCs w:val="18"/>
              </w:rPr>
            </w:pPr>
          </w:p>
        </w:tc>
      </w:tr>
      <w:tr w:rsidR="000805A5" w:rsidRPr="000805A5" w14:paraId="28CDB9D2" w14:textId="77777777" w:rsidTr="00CE7802">
        <w:tblPrEx>
          <w:tblLook w:val="00A0" w:firstRow="1" w:lastRow="0" w:firstColumn="1" w:lastColumn="0" w:noHBand="0" w:noVBand="0"/>
        </w:tblPrEx>
        <w:trPr>
          <w:trHeight w:val="44"/>
        </w:trPr>
        <w:tc>
          <w:tcPr>
            <w:tcW w:w="196" w:type="pct"/>
            <w:vMerge/>
          </w:tcPr>
          <w:p w14:paraId="28CDB9C8" w14:textId="77777777" w:rsidR="00AF2F29" w:rsidRPr="000805A5" w:rsidRDefault="00AF2F29" w:rsidP="006A0B06">
            <w:pPr>
              <w:rPr>
                <w:rFonts w:ascii="Arial Narrow" w:hAnsi="Arial Narrow"/>
                <w:szCs w:val="22"/>
              </w:rPr>
            </w:pPr>
          </w:p>
        </w:tc>
        <w:tc>
          <w:tcPr>
            <w:tcW w:w="1257" w:type="pct"/>
            <w:gridSpan w:val="2"/>
            <w:vMerge/>
          </w:tcPr>
          <w:p w14:paraId="28CDB9C9" w14:textId="77777777" w:rsidR="00AF2F29" w:rsidRPr="000805A5" w:rsidRDefault="00AF2F29" w:rsidP="006A0B06">
            <w:pPr>
              <w:keepNext/>
              <w:keepLines/>
              <w:ind w:hanging="18"/>
              <w:rPr>
                <w:rFonts w:ascii="Arial Narrow" w:hAnsi="Arial Narrow"/>
                <w:szCs w:val="22"/>
              </w:rPr>
            </w:pPr>
          </w:p>
        </w:tc>
        <w:tc>
          <w:tcPr>
            <w:tcW w:w="139" w:type="pct"/>
            <w:vMerge w:val="restart"/>
            <w:tcBorders>
              <w:right w:val="nil"/>
            </w:tcBorders>
            <w:vAlign w:val="center"/>
          </w:tcPr>
          <w:p w14:paraId="28CDB9CA"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9CB" w14:textId="77777777" w:rsidR="00AF2F29" w:rsidRPr="000805A5" w:rsidRDefault="00AF2F29" w:rsidP="006A0B06">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9CC" w14:textId="77777777" w:rsidR="00AF2F29" w:rsidRPr="000805A5" w:rsidRDefault="00AF2F29" w:rsidP="006A0B06">
            <w:pPr>
              <w:rPr>
                <w:rFonts w:ascii="Arial Narrow" w:hAnsi="Arial Narrow"/>
                <w:sz w:val="18"/>
                <w:szCs w:val="18"/>
              </w:rPr>
            </w:pPr>
          </w:p>
        </w:tc>
        <w:tc>
          <w:tcPr>
            <w:tcW w:w="132" w:type="pct"/>
            <w:vMerge w:val="restart"/>
            <w:tcBorders>
              <w:right w:val="nil"/>
            </w:tcBorders>
            <w:vAlign w:val="center"/>
          </w:tcPr>
          <w:p w14:paraId="28CDB9CD"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9CE"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9CF"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9D0" w14:textId="77777777" w:rsidR="00AF2F29" w:rsidRPr="000805A5" w:rsidRDefault="00AF2F29" w:rsidP="006A0B06">
            <w:pPr>
              <w:ind w:left="252" w:right="-156" w:hanging="252"/>
              <w:rPr>
                <w:rFonts w:ascii="Arial Narrow" w:hAnsi="Arial Narrow" w:cs="Arial"/>
                <w:sz w:val="18"/>
                <w:szCs w:val="18"/>
              </w:rPr>
            </w:pPr>
            <w:r w:rsidRPr="000805A5">
              <w:rPr>
                <w:rFonts w:ascii="Arial Narrow" w:hAnsi="Arial Narrow" w:cs="Arial"/>
                <w:sz w:val="18"/>
                <w:szCs w:val="18"/>
              </w:rPr>
              <w:t>Contact Name:</w:t>
            </w:r>
          </w:p>
        </w:tc>
        <w:tc>
          <w:tcPr>
            <w:tcW w:w="529" w:type="pct"/>
            <w:tcBorders>
              <w:left w:val="nil"/>
            </w:tcBorders>
            <w:vAlign w:val="center"/>
          </w:tcPr>
          <w:p w14:paraId="28CDB9D1" w14:textId="77777777" w:rsidR="00AF2F29" w:rsidRPr="000805A5" w:rsidRDefault="00AF2F29" w:rsidP="006A0B06">
            <w:pPr>
              <w:rPr>
                <w:rFonts w:ascii="Arial Narrow" w:hAnsi="Arial Narrow"/>
                <w:sz w:val="18"/>
                <w:szCs w:val="18"/>
              </w:rPr>
            </w:pPr>
          </w:p>
        </w:tc>
      </w:tr>
      <w:tr w:rsidR="000805A5" w:rsidRPr="000805A5" w14:paraId="28CDB9DD" w14:textId="77777777" w:rsidTr="00CE7802">
        <w:tblPrEx>
          <w:tblLook w:val="00A0" w:firstRow="1" w:lastRow="0" w:firstColumn="1" w:lastColumn="0" w:noHBand="0" w:noVBand="0"/>
        </w:tblPrEx>
        <w:trPr>
          <w:trHeight w:val="40"/>
        </w:trPr>
        <w:tc>
          <w:tcPr>
            <w:tcW w:w="196" w:type="pct"/>
            <w:vMerge/>
          </w:tcPr>
          <w:p w14:paraId="28CDB9D3" w14:textId="77777777" w:rsidR="00AF2F29" w:rsidRPr="000805A5" w:rsidRDefault="00AF2F29" w:rsidP="006A0B06">
            <w:pPr>
              <w:rPr>
                <w:rFonts w:ascii="Arial Narrow" w:hAnsi="Arial Narrow"/>
                <w:szCs w:val="22"/>
              </w:rPr>
            </w:pPr>
          </w:p>
        </w:tc>
        <w:tc>
          <w:tcPr>
            <w:tcW w:w="1257" w:type="pct"/>
            <w:gridSpan w:val="2"/>
            <w:vMerge/>
          </w:tcPr>
          <w:p w14:paraId="28CDB9D4"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D5" w14:textId="77777777" w:rsidR="00AF2F29" w:rsidRPr="000805A5" w:rsidRDefault="00AF2F29" w:rsidP="006A0B06">
            <w:pPr>
              <w:rPr>
                <w:rFonts w:ascii="Arial Narrow" w:hAnsi="Arial Narrow"/>
                <w:szCs w:val="22"/>
              </w:rPr>
            </w:pPr>
          </w:p>
        </w:tc>
        <w:tc>
          <w:tcPr>
            <w:tcW w:w="518" w:type="pct"/>
            <w:vMerge w:val="restart"/>
            <w:tcBorders>
              <w:left w:val="nil"/>
              <w:right w:val="nil"/>
            </w:tcBorders>
          </w:tcPr>
          <w:p w14:paraId="28CDB9D6" w14:textId="77777777" w:rsidR="00AF2F29" w:rsidRPr="000805A5" w:rsidRDefault="00AF2F29" w:rsidP="006A0B06">
            <w:pPr>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9D7"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D8"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D9"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DA" w14:textId="77777777" w:rsidR="00AF2F29" w:rsidRPr="000805A5" w:rsidRDefault="00AF2F29" w:rsidP="006A0B06">
            <w:pPr>
              <w:rPr>
                <w:rFonts w:ascii="Arial Narrow" w:hAnsi="Arial Narrow"/>
                <w:szCs w:val="22"/>
              </w:rPr>
            </w:pPr>
          </w:p>
        </w:tc>
        <w:tc>
          <w:tcPr>
            <w:tcW w:w="448" w:type="pct"/>
            <w:tcBorders>
              <w:left w:val="nil"/>
              <w:right w:val="nil"/>
            </w:tcBorders>
          </w:tcPr>
          <w:p w14:paraId="28CDB9DB" w14:textId="77777777" w:rsidR="00AF2F29" w:rsidRPr="000805A5" w:rsidRDefault="00AF2F29" w:rsidP="006A0B06">
            <w:pPr>
              <w:ind w:right="-156"/>
              <w:rPr>
                <w:rFonts w:ascii="Arial Narrow" w:hAnsi="Arial Narrow"/>
                <w:szCs w:val="22"/>
              </w:rPr>
            </w:pPr>
            <w:r w:rsidRPr="000805A5">
              <w:rPr>
                <w:rFonts w:ascii="Arial Narrow" w:hAnsi="Arial Narrow" w:cs="Arial"/>
                <w:sz w:val="18"/>
                <w:szCs w:val="18"/>
              </w:rPr>
              <w:t>Company Name:</w:t>
            </w:r>
          </w:p>
        </w:tc>
        <w:tc>
          <w:tcPr>
            <w:tcW w:w="529" w:type="pct"/>
            <w:tcBorders>
              <w:left w:val="nil"/>
            </w:tcBorders>
            <w:vAlign w:val="center"/>
          </w:tcPr>
          <w:p w14:paraId="28CDB9DC" w14:textId="77777777" w:rsidR="00AF2F29" w:rsidRPr="000805A5" w:rsidRDefault="00AF2F29" w:rsidP="006A0B06">
            <w:pPr>
              <w:rPr>
                <w:rFonts w:ascii="Arial Narrow" w:hAnsi="Arial Narrow"/>
                <w:sz w:val="18"/>
                <w:szCs w:val="18"/>
              </w:rPr>
            </w:pPr>
          </w:p>
        </w:tc>
      </w:tr>
      <w:tr w:rsidR="000805A5" w:rsidRPr="000805A5" w14:paraId="28CDB9E8" w14:textId="77777777" w:rsidTr="00CE7802">
        <w:tblPrEx>
          <w:tblLook w:val="00A0" w:firstRow="1" w:lastRow="0" w:firstColumn="1" w:lastColumn="0" w:noHBand="0" w:noVBand="0"/>
        </w:tblPrEx>
        <w:trPr>
          <w:trHeight w:val="40"/>
        </w:trPr>
        <w:tc>
          <w:tcPr>
            <w:tcW w:w="196" w:type="pct"/>
            <w:vMerge/>
          </w:tcPr>
          <w:p w14:paraId="28CDB9DE" w14:textId="77777777" w:rsidR="00AF2F29" w:rsidRPr="000805A5" w:rsidRDefault="00AF2F29" w:rsidP="006A0B06">
            <w:pPr>
              <w:rPr>
                <w:rFonts w:ascii="Arial Narrow" w:hAnsi="Arial Narrow"/>
                <w:szCs w:val="22"/>
              </w:rPr>
            </w:pPr>
          </w:p>
        </w:tc>
        <w:tc>
          <w:tcPr>
            <w:tcW w:w="1257" w:type="pct"/>
            <w:gridSpan w:val="2"/>
            <w:vMerge/>
          </w:tcPr>
          <w:p w14:paraId="28CDB9DF"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E0" w14:textId="77777777" w:rsidR="00AF2F29" w:rsidRPr="000805A5" w:rsidRDefault="00AF2F29" w:rsidP="006A0B06">
            <w:pPr>
              <w:rPr>
                <w:rFonts w:ascii="Arial Narrow" w:hAnsi="Arial Narrow"/>
                <w:szCs w:val="22"/>
              </w:rPr>
            </w:pPr>
          </w:p>
        </w:tc>
        <w:tc>
          <w:tcPr>
            <w:tcW w:w="518" w:type="pct"/>
            <w:vMerge/>
            <w:tcBorders>
              <w:left w:val="nil"/>
              <w:right w:val="nil"/>
            </w:tcBorders>
          </w:tcPr>
          <w:p w14:paraId="28CDB9E1" w14:textId="77777777" w:rsidR="00AF2F29" w:rsidRPr="000805A5" w:rsidRDefault="00AF2F29" w:rsidP="006A0B06">
            <w:pPr>
              <w:rPr>
                <w:rFonts w:ascii="Arial Narrow" w:hAnsi="Arial Narrow"/>
                <w:szCs w:val="22"/>
              </w:rPr>
            </w:pPr>
          </w:p>
        </w:tc>
        <w:tc>
          <w:tcPr>
            <w:tcW w:w="556" w:type="pct"/>
            <w:vMerge/>
            <w:tcBorders>
              <w:left w:val="nil"/>
            </w:tcBorders>
            <w:vAlign w:val="center"/>
          </w:tcPr>
          <w:p w14:paraId="28CDB9E2"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E3" w14:textId="77777777" w:rsidR="00AF2F29" w:rsidRPr="000805A5" w:rsidRDefault="00AF2F29" w:rsidP="006A0B06">
            <w:pPr>
              <w:rPr>
                <w:rFonts w:ascii="Arial Narrow" w:hAnsi="Arial Narrow"/>
                <w:szCs w:val="22"/>
              </w:rPr>
            </w:pPr>
          </w:p>
        </w:tc>
        <w:tc>
          <w:tcPr>
            <w:tcW w:w="1094" w:type="pct"/>
            <w:vMerge w:val="restart"/>
            <w:tcBorders>
              <w:left w:val="nil"/>
            </w:tcBorders>
          </w:tcPr>
          <w:p w14:paraId="28CDB9E4"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9E5" w14:textId="77777777" w:rsidR="00AF2F29" w:rsidRPr="000805A5" w:rsidRDefault="00AF2F29" w:rsidP="006A0B06">
            <w:pPr>
              <w:rPr>
                <w:rFonts w:ascii="Arial Narrow" w:hAnsi="Arial Narrow"/>
                <w:szCs w:val="22"/>
              </w:rPr>
            </w:pPr>
          </w:p>
        </w:tc>
        <w:tc>
          <w:tcPr>
            <w:tcW w:w="448" w:type="pct"/>
            <w:tcBorders>
              <w:left w:val="nil"/>
              <w:right w:val="nil"/>
            </w:tcBorders>
          </w:tcPr>
          <w:p w14:paraId="28CDB9E6" w14:textId="77777777" w:rsidR="00AF2F29" w:rsidRPr="000805A5" w:rsidRDefault="00AF2F29" w:rsidP="006A0B06">
            <w:pPr>
              <w:ind w:right="-156"/>
              <w:rPr>
                <w:rFonts w:ascii="Arial Narrow" w:hAnsi="Arial Narrow"/>
                <w:szCs w:val="22"/>
              </w:rPr>
            </w:pPr>
            <w:r w:rsidRPr="000805A5">
              <w:rPr>
                <w:rFonts w:ascii="Arial Narrow" w:hAnsi="Arial Narrow" w:cs="Arial"/>
                <w:sz w:val="18"/>
                <w:szCs w:val="18"/>
              </w:rPr>
              <w:t>Phone Number:</w:t>
            </w:r>
          </w:p>
        </w:tc>
        <w:tc>
          <w:tcPr>
            <w:tcW w:w="529" w:type="pct"/>
            <w:tcBorders>
              <w:left w:val="nil"/>
            </w:tcBorders>
            <w:vAlign w:val="center"/>
          </w:tcPr>
          <w:p w14:paraId="28CDB9E7" w14:textId="77777777" w:rsidR="00AF2F29" w:rsidRPr="000805A5" w:rsidRDefault="00AF2F29" w:rsidP="006A0B06">
            <w:pPr>
              <w:rPr>
                <w:rFonts w:ascii="Arial Narrow" w:hAnsi="Arial Narrow"/>
                <w:sz w:val="18"/>
                <w:szCs w:val="18"/>
              </w:rPr>
            </w:pPr>
          </w:p>
        </w:tc>
      </w:tr>
      <w:tr w:rsidR="000805A5" w:rsidRPr="000805A5" w14:paraId="28CDB9F3" w14:textId="77777777" w:rsidTr="00CE7802">
        <w:tblPrEx>
          <w:tblLook w:val="00A0" w:firstRow="1" w:lastRow="0" w:firstColumn="1" w:lastColumn="0" w:noHBand="0" w:noVBand="0"/>
        </w:tblPrEx>
        <w:trPr>
          <w:trHeight w:val="40"/>
        </w:trPr>
        <w:tc>
          <w:tcPr>
            <w:tcW w:w="196" w:type="pct"/>
            <w:vMerge/>
          </w:tcPr>
          <w:p w14:paraId="28CDB9E9" w14:textId="77777777" w:rsidR="00AF2F29" w:rsidRPr="000805A5" w:rsidRDefault="00AF2F29" w:rsidP="006A0B06">
            <w:pPr>
              <w:rPr>
                <w:rFonts w:ascii="Arial Narrow" w:hAnsi="Arial Narrow"/>
                <w:szCs w:val="22"/>
              </w:rPr>
            </w:pPr>
          </w:p>
        </w:tc>
        <w:tc>
          <w:tcPr>
            <w:tcW w:w="1257" w:type="pct"/>
            <w:gridSpan w:val="2"/>
            <w:vMerge/>
          </w:tcPr>
          <w:p w14:paraId="28CDB9EA"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EB" w14:textId="77777777" w:rsidR="00AF2F29" w:rsidRPr="000805A5" w:rsidRDefault="00AF2F29" w:rsidP="006A0B06">
            <w:pPr>
              <w:rPr>
                <w:rFonts w:ascii="Arial Narrow" w:hAnsi="Arial Narrow"/>
                <w:szCs w:val="22"/>
              </w:rPr>
            </w:pPr>
          </w:p>
        </w:tc>
        <w:tc>
          <w:tcPr>
            <w:tcW w:w="518" w:type="pct"/>
            <w:tcBorders>
              <w:left w:val="nil"/>
              <w:right w:val="nil"/>
            </w:tcBorders>
          </w:tcPr>
          <w:p w14:paraId="28CDB9EC" w14:textId="77777777" w:rsidR="00AF2F29" w:rsidRPr="000805A5" w:rsidRDefault="00AF2F29" w:rsidP="006A0B06">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9ED"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EE"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EF"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F0" w14:textId="77777777" w:rsidR="00AF2F29" w:rsidRPr="000805A5" w:rsidRDefault="00AF2F29" w:rsidP="006A0B06">
            <w:pPr>
              <w:rPr>
                <w:rFonts w:ascii="Arial Narrow" w:hAnsi="Arial Narrow"/>
                <w:szCs w:val="22"/>
              </w:rPr>
            </w:pPr>
          </w:p>
        </w:tc>
        <w:tc>
          <w:tcPr>
            <w:tcW w:w="448" w:type="pct"/>
            <w:vMerge w:val="restart"/>
            <w:tcBorders>
              <w:left w:val="nil"/>
              <w:right w:val="nil"/>
            </w:tcBorders>
          </w:tcPr>
          <w:p w14:paraId="28CDB9F1" w14:textId="77777777" w:rsidR="00AF2F29" w:rsidRPr="000805A5" w:rsidRDefault="00AF2F29" w:rsidP="006A0B06">
            <w:pPr>
              <w:ind w:right="-156"/>
              <w:rPr>
                <w:rFonts w:ascii="Arial Narrow" w:hAnsi="Arial Narrow"/>
                <w:sz w:val="18"/>
                <w:szCs w:val="18"/>
              </w:rPr>
            </w:pPr>
            <w:r w:rsidRPr="000805A5">
              <w:rPr>
                <w:rFonts w:ascii="Arial Narrow" w:hAnsi="Arial Narrow" w:cs="Arial"/>
                <w:sz w:val="18"/>
                <w:szCs w:val="18"/>
              </w:rPr>
              <w:t>Email:</w:t>
            </w:r>
          </w:p>
        </w:tc>
        <w:tc>
          <w:tcPr>
            <w:tcW w:w="529" w:type="pct"/>
            <w:vMerge w:val="restart"/>
            <w:tcBorders>
              <w:left w:val="nil"/>
            </w:tcBorders>
            <w:vAlign w:val="center"/>
          </w:tcPr>
          <w:p w14:paraId="28CDB9F2" w14:textId="77777777" w:rsidR="00AF2F29" w:rsidRPr="000805A5" w:rsidRDefault="00AF2F29" w:rsidP="006A0B06">
            <w:pPr>
              <w:rPr>
                <w:rFonts w:ascii="Arial Narrow" w:hAnsi="Arial Narrow"/>
                <w:sz w:val="18"/>
                <w:szCs w:val="18"/>
              </w:rPr>
            </w:pPr>
          </w:p>
        </w:tc>
      </w:tr>
      <w:tr w:rsidR="000805A5" w:rsidRPr="000805A5" w14:paraId="28CDB9FE" w14:textId="77777777" w:rsidTr="00CE7802">
        <w:tblPrEx>
          <w:tblLook w:val="00A0" w:firstRow="1" w:lastRow="0" w:firstColumn="1" w:lastColumn="0" w:noHBand="0" w:noVBand="0"/>
        </w:tblPrEx>
        <w:trPr>
          <w:trHeight w:val="40"/>
        </w:trPr>
        <w:tc>
          <w:tcPr>
            <w:tcW w:w="196" w:type="pct"/>
            <w:vMerge/>
          </w:tcPr>
          <w:p w14:paraId="28CDB9F4" w14:textId="77777777" w:rsidR="00AF2F29" w:rsidRPr="000805A5" w:rsidRDefault="00AF2F29" w:rsidP="006A0B06">
            <w:pPr>
              <w:rPr>
                <w:rFonts w:ascii="Arial Narrow" w:hAnsi="Arial Narrow"/>
                <w:szCs w:val="22"/>
              </w:rPr>
            </w:pPr>
          </w:p>
        </w:tc>
        <w:tc>
          <w:tcPr>
            <w:tcW w:w="1257" w:type="pct"/>
            <w:gridSpan w:val="2"/>
            <w:vMerge/>
          </w:tcPr>
          <w:p w14:paraId="28CDB9F5"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9F6" w14:textId="77777777" w:rsidR="00AF2F29" w:rsidRPr="000805A5" w:rsidRDefault="00AF2F29" w:rsidP="006A0B06">
            <w:pPr>
              <w:rPr>
                <w:rFonts w:ascii="Arial Narrow" w:hAnsi="Arial Narrow"/>
                <w:szCs w:val="22"/>
              </w:rPr>
            </w:pPr>
          </w:p>
        </w:tc>
        <w:tc>
          <w:tcPr>
            <w:tcW w:w="518" w:type="pct"/>
            <w:tcBorders>
              <w:left w:val="nil"/>
              <w:right w:val="nil"/>
            </w:tcBorders>
          </w:tcPr>
          <w:p w14:paraId="28CDB9F7" w14:textId="77777777" w:rsidR="00AF2F29" w:rsidRPr="000805A5" w:rsidRDefault="00AF2F29" w:rsidP="006A0B06">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9F8" w14:textId="77777777" w:rsidR="00AF2F29" w:rsidRPr="000805A5" w:rsidRDefault="00AF2F29" w:rsidP="006A0B06">
            <w:pPr>
              <w:rPr>
                <w:rFonts w:ascii="Arial Narrow" w:hAnsi="Arial Narrow"/>
                <w:sz w:val="18"/>
                <w:szCs w:val="18"/>
              </w:rPr>
            </w:pPr>
          </w:p>
        </w:tc>
        <w:tc>
          <w:tcPr>
            <w:tcW w:w="132" w:type="pct"/>
            <w:vMerge/>
            <w:tcBorders>
              <w:right w:val="nil"/>
            </w:tcBorders>
            <w:vAlign w:val="center"/>
          </w:tcPr>
          <w:p w14:paraId="28CDB9F9" w14:textId="77777777" w:rsidR="00AF2F29" w:rsidRPr="000805A5" w:rsidRDefault="00AF2F29" w:rsidP="006A0B06">
            <w:pPr>
              <w:rPr>
                <w:rFonts w:ascii="Arial Narrow" w:hAnsi="Arial Narrow"/>
                <w:szCs w:val="22"/>
              </w:rPr>
            </w:pPr>
          </w:p>
        </w:tc>
        <w:tc>
          <w:tcPr>
            <w:tcW w:w="1094" w:type="pct"/>
            <w:vMerge/>
            <w:tcBorders>
              <w:left w:val="nil"/>
            </w:tcBorders>
            <w:vAlign w:val="center"/>
          </w:tcPr>
          <w:p w14:paraId="28CDB9FA" w14:textId="77777777" w:rsidR="00AF2F29" w:rsidRPr="000805A5" w:rsidRDefault="00AF2F29" w:rsidP="006A0B06">
            <w:pPr>
              <w:rPr>
                <w:rFonts w:ascii="Arial Narrow" w:hAnsi="Arial Narrow"/>
                <w:szCs w:val="22"/>
              </w:rPr>
            </w:pPr>
          </w:p>
        </w:tc>
        <w:tc>
          <w:tcPr>
            <w:tcW w:w="132" w:type="pct"/>
            <w:vMerge/>
            <w:tcBorders>
              <w:right w:val="nil"/>
            </w:tcBorders>
            <w:vAlign w:val="center"/>
          </w:tcPr>
          <w:p w14:paraId="28CDB9FB" w14:textId="77777777" w:rsidR="00AF2F29" w:rsidRPr="000805A5" w:rsidRDefault="00AF2F29" w:rsidP="006A0B06">
            <w:pPr>
              <w:rPr>
                <w:rFonts w:ascii="Arial Narrow" w:hAnsi="Arial Narrow"/>
                <w:szCs w:val="22"/>
              </w:rPr>
            </w:pPr>
          </w:p>
        </w:tc>
        <w:tc>
          <w:tcPr>
            <w:tcW w:w="448" w:type="pct"/>
            <w:vMerge/>
            <w:tcBorders>
              <w:left w:val="nil"/>
              <w:right w:val="nil"/>
            </w:tcBorders>
          </w:tcPr>
          <w:p w14:paraId="28CDB9FC" w14:textId="77777777" w:rsidR="00AF2F29" w:rsidRPr="000805A5" w:rsidRDefault="00AF2F29" w:rsidP="006A0B06">
            <w:pPr>
              <w:ind w:right="-156"/>
              <w:rPr>
                <w:rFonts w:ascii="Arial Narrow" w:hAnsi="Arial Narrow"/>
                <w:sz w:val="18"/>
                <w:szCs w:val="18"/>
              </w:rPr>
            </w:pPr>
          </w:p>
        </w:tc>
        <w:tc>
          <w:tcPr>
            <w:tcW w:w="529" w:type="pct"/>
            <w:vMerge/>
            <w:tcBorders>
              <w:left w:val="nil"/>
            </w:tcBorders>
            <w:vAlign w:val="center"/>
          </w:tcPr>
          <w:p w14:paraId="28CDB9FD" w14:textId="77777777" w:rsidR="00AF2F29" w:rsidRPr="000805A5" w:rsidRDefault="00AF2F29" w:rsidP="006A0B06">
            <w:pPr>
              <w:rPr>
                <w:rFonts w:ascii="Arial Narrow" w:hAnsi="Arial Narrow"/>
                <w:sz w:val="18"/>
                <w:szCs w:val="18"/>
              </w:rPr>
            </w:pPr>
          </w:p>
        </w:tc>
      </w:tr>
      <w:tr w:rsidR="000805A5" w:rsidRPr="000805A5" w14:paraId="28CDBA02" w14:textId="77777777" w:rsidTr="00CE7802">
        <w:tblPrEx>
          <w:tblLook w:val="00A0" w:firstRow="1" w:lastRow="0" w:firstColumn="1" w:lastColumn="0" w:noHBand="0" w:noVBand="0"/>
        </w:tblPrEx>
        <w:trPr>
          <w:trHeight w:val="288"/>
        </w:trPr>
        <w:tc>
          <w:tcPr>
            <w:tcW w:w="196" w:type="pct"/>
            <w:vMerge/>
          </w:tcPr>
          <w:p w14:paraId="28CDB9FF" w14:textId="77777777" w:rsidR="00AF2F29" w:rsidRPr="000805A5" w:rsidRDefault="00AF2F29" w:rsidP="006A0B06">
            <w:pPr>
              <w:rPr>
                <w:rFonts w:ascii="Arial Narrow" w:hAnsi="Arial Narrow"/>
                <w:szCs w:val="22"/>
              </w:rPr>
            </w:pPr>
          </w:p>
        </w:tc>
        <w:tc>
          <w:tcPr>
            <w:tcW w:w="1257" w:type="pct"/>
            <w:gridSpan w:val="2"/>
            <w:vMerge/>
          </w:tcPr>
          <w:p w14:paraId="28CDBA00" w14:textId="77777777" w:rsidR="00AF2F29" w:rsidRPr="000805A5" w:rsidRDefault="00AF2F29" w:rsidP="006A0B06">
            <w:pPr>
              <w:keepNext/>
              <w:keepLines/>
              <w:ind w:hanging="18"/>
              <w:rPr>
                <w:rFonts w:ascii="Arial Narrow" w:hAnsi="Arial Narrow"/>
                <w:szCs w:val="22"/>
              </w:rPr>
            </w:pPr>
          </w:p>
        </w:tc>
        <w:tc>
          <w:tcPr>
            <w:tcW w:w="3547" w:type="pct"/>
            <w:gridSpan w:val="8"/>
          </w:tcPr>
          <w:p w14:paraId="28CDBA01" w14:textId="77777777" w:rsidR="00AF2F29" w:rsidRPr="000805A5" w:rsidRDefault="00AF2F29" w:rsidP="006A0B06">
            <w:pPr>
              <w:rPr>
                <w:rFonts w:ascii="Arial Narrow" w:hAnsi="Arial Narrow"/>
                <w:b/>
                <w:i/>
                <w:szCs w:val="22"/>
              </w:rPr>
            </w:pPr>
            <w:r w:rsidRPr="000805A5">
              <w:rPr>
                <w:rFonts w:ascii="Arial Narrow" w:hAnsi="Arial Narrow"/>
                <w:b/>
                <w:i/>
                <w:sz w:val="22"/>
                <w:szCs w:val="22"/>
              </w:rPr>
              <w:t>Total Duration:</w:t>
            </w:r>
          </w:p>
        </w:tc>
      </w:tr>
    </w:tbl>
    <w:p w14:paraId="28CDBA03" w14:textId="77777777" w:rsidR="00393E6E" w:rsidRPr="000805A5" w:rsidRDefault="00393E6E" w:rsidP="00915C5E">
      <w:pPr>
        <w:rPr>
          <w:rFonts w:ascii="Arial Narrow" w:hAnsi="Arial Narrow"/>
          <w:szCs w:val="24"/>
        </w:rPr>
      </w:pPr>
      <w:r w:rsidRPr="000805A5">
        <w:rPr>
          <w:rFonts w:ascii="Arial Narrow" w:hAnsi="Arial Narrow"/>
          <w:szCs w:val="24"/>
        </w:rPr>
        <w:br w:type="page"/>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872"/>
        <w:gridCol w:w="1568"/>
        <w:gridCol w:w="380"/>
        <w:gridCol w:w="1417"/>
        <w:gridCol w:w="1521"/>
        <w:gridCol w:w="361"/>
        <w:gridCol w:w="2993"/>
        <w:gridCol w:w="361"/>
        <w:gridCol w:w="1226"/>
        <w:gridCol w:w="1445"/>
      </w:tblGrid>
      <w:tr w:rsidR="000805A5" w:rsidRPr="000805A5" w14:paraId="28CDBA06" w14:textId="77777777" w:rsidTr="001C2879">
        <w:trPr>
          <w:trHeight w:val="144"/>
          <w:tblHeader/>
        </w:trPr>
        <w:tc>
          <w:tcPr>
            <w:tcW w:w="880" w:type="pct"/>
            <w:gridSpan w:val="2"/>
            <w:tcBorders>
              <w:top w:val="single" w:sz="4" w:space="0" w:color="auto"/>
              <w:left w:val="single" w:sz="4" w:space="0" w:color="auto"/>
              <w:bottom w:val="single" w:sz="4" w:space="0" w:color="auto"/>
              <w:right w:val="single" w:sz="4" w:space="0" w:color="auto"/>
            </w:tcBorders>
          </w:tcPr>
          <w:p w14:paraId="28CDBA04"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20" w:type="pct"/>
            <w:gridSpan w:val="9"/>
            <w:tcBorders>
              <w:top w:val="single" w:sz="4" w:space="0" w:color="auto"/>
              <w:left w:val="single" w:sz="4" w:space="0" w:color="auto"/>
              <w:bottom w:val="single" w:sz="4" w:space="0" w:color="auto"/>
              <w:right w:val="single" w:sz="4" w:space="0" w:color="auto"/>
            </w:tcBorders>
          </w:tcPr>
          <w:p w14:paraId="28CDBA05" w14:textId="77777777" w:rsidR="00AF2F29" w:rsidRPr="000805A5" w:rsidRDefault="00AF2F29" w:rsidP="006A0B06">
            <w:pPr>
              <w:ind w:right="-14"/>
              <w:rPr>
                <w:rFonts w:ascii="Arial Narrow" w:hAnsi="Arial Narrow" w:cs="Arial"/>
                <w:b/>
                <w:szCs w:val="22"/>
              </w:rPr>
            </w:pPr>
          </w:p>
        </w:tc>
      </w:tr>
      <w:tr w:rsidR="000805A5" w:rsidRPr="000805A5" w14:paraId="28CDBA09" w14:textId="77777777" w:rsidTr="001C2879">
        <w:trPr>
          <w:trHeight w:val="144"/>
          <w:tblHeader/>
        </w:trPr>
        <w:tc>
          <w:tcPr>
            <w:tcW w:w="880" w:type="pct"/>
            <w:gridSpan w:val="2"/>
            <w:tcBorders>
              <w:top w:val="single" w:sz="4" w:space="0" w:color="auto"/>
              <w:left w:val="single" w:sz="4" w:space="0" w:color="auto"/>
              <w:bottom w:val="single" w:sz="4" w:space="0" w:color="auto"/>
              <w:right w:val="single" w:sz="4" w:space="0" w:color="auto"/>
            </w:tcBorders>
          </w:tcPr>
          <w:p w14:paraId="28CDBA07"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20" w:type="pct"/>
            <w:gridSpan w:val="9"/>
            <w:tcBorders>
              <w:top w:val="single" w:sz="4" w:space="0" w:color="auto"/>
              <w:left w:val="single" w:sz="4" w:space="0" w:color="auto"/>
              <w:bottom w:val="single" w:sz="4" w:space="0" w:color="auto"/>
              <w:right w:val="single" w:sz="4" w:space="0" w:color="auto"/>
            </w:tcBorders>
          </w:tcPr>
          <w:p w14:paraId="28CDBA08" w14:textId="77777777" w:rsidR="00AF2F29" w:rsidRPr="000805A5" w:rsidRDefault="00AF2F29" w:rsidP="006A0B06">
            <w:pPr>
              <w:ind w:right="-14"/>
              <w:rPr>
                <w:rFonts w:ascii="Arial Narrow" w:hAnsi="Arial Narrow" w:cs="Arial"/>
                <w:b/>
                <w:szCs w:val="22"/>
              </w:rPr>
            </w:pPr>
          </w:p>
        </w:tc>
      </w:tr>
      <w:tr w:rsidR="000805A5" w:rsidRPr="000805A5" w14:paraId="28CDBA0C" w14:textId="77777777" w:rsidTr="001C2879">
        <w:trPr>
          <w:trHeight w:val="144"/>
          <w:tblHeader/>
        </w:trPr>
        <w:tc>
          <w:tcPr>
            <w:tcW w:w="880" w:type="pct"/>
            <w:gridSpan w:val="2"/>
            <w:tcBorders>
              <w:top w:val="single" w:sz="4" w:space="0" w:color="auto"/>
              <w:left w:val="single" w:sz="4" w:space="0" w:color="auto"/>
              <w:bottom w:val="single" w:sz="4" w:space="0" w:color="auto"/>
              <w:right w:val="single" w:sz="4" w:space="0" w:color="auto"/>
            </w:tcBorders>
          </w:tcPr>
          <w:p w14:paraId="28CDBA0A" w14:textId="77777777" w:rsidR="00AF2F29" w:rsidRPr="000805A5" w:rsidRDefault="00AF2F29" w:rsidP="006A0B06">
            <w:pPr>
              <w:ind w:right="-14"/>
              <w:rPr>
                <w:rFonts w:ascii="Arial Narrow" w:hAnsi="Arial Narrow" w:cs="Arial"/>
                <w:b/>
                <w:sz w:val="22"/>
                <w:szCs w:val="22"/>
              </w:rPr>
            </w:pPr>
            <w:r w:rsidRPr="000805A5">
              <w:rPr>
                <w:rFonts w:ascii="Arial Narrow" w:hAnsi="Arial Narrow" w:cs="Arial"/>
                <w:b/>
                <w:sz w:val="22"/>
                <w:szCs w:val="22"/>
              </w:rPr>
              <w:t>Role:</w:t>
            </w:r>
          </w:p>
        </w:tc>
        <w:tc>
          <w:tcPr>
            <w:tcW w:w="4120" w:type="pct"/>
            <w:gridSpan w:val="9"/>
            <w:tcBorders>
              <w:top w:val="single" w:sz="4" w:space="0" w:color="auto"/>
              <w:left w:val="single" w:sz="4" w:space="0" w:color="auto"/>
              <w:bottom w:val="single" w:sz="4" w:space="0" w:color="auto"/>
              <w:right w:val="single" w:sz="4" w:space="0" w:color="auto"/>
            </w:tcBorders>
          </w:tcPr>
          <w:p w14:paraId="28CDBA0B" w14:textId="77777777" w:rsidR="00AF2F29" w:rsidRPr="000805A5" w:rsidRDefault="00393E6E" w:rsidP="00925101">
            <w:pPr>
              <w:spacing w:before="40" w:after="40"/>
              <w:rPr>
                <w:rFonts w:ascii="Arial Narrow" w:hAnsi="Arial Narrow" w:cs="Arial"/>
              </w:rPr>
            </w:pPr>
            <w:r w:rsidRPr="000805A5">
              <w:rPr>
                <w:rFonts w:ascii="Arial Narrow" w:eastAsia="Arial" w:hAnsi="Arial Narrow" w:cs="Arial"/>
              </w:rPr>
              <w:t xml:space="preserve">Lead Backend </w:t>
            </w:r>
            <w:r w:rsidR="00486D7B" w:rsidRPr="000805A5">
              <w:rPr>
                <w:rFonts w:ascii="Arial Narrow" w:eastAsia="Arial" w:hAnsi="Arial Narrow" w:cs="Arial"/>
              </w:rPr>
              <w:t xml:space="preserve">Web </w:t>
            </w:r>
            <w:r w:rsidRPr="000805A5">
              <w:rPr>
                <w:rFonts w:ascii="Arial Narrow" w:eastAsia="Arial" w:hAnsi="Arial Narrow" w:cs="Arial"/>
              </w:rPr>
              <w:t>Developer</w:t>
            </w:r>
          </w:p>
        </w:tc>
      </w:tr>
      <w:tr w:rsidR="000805A5" w:rsidRPr="000805A5" w14:paraId="28CDBA16" w14:textId="77777777" w:rsidTr="001C2879">
        <w:trPr>
          <w:tblHeader/>
        </w:trPr>
        <w:tc>
          <w:tcPr>
            <w:tcW w:w="196" w:type="pct"/>
            <w:shd w:val="clear" w:color="auto" w:fill="E0E0E0"/>
            <w:vAlign w:val="center"/>
          </w:tcPr>
          <w:p w14:paraId="28CDBA0D" w14:textId="77777777" w:rsidR="00AF2F29" w:rsidRPr="000805A5" w:rsidRDefault="00AF2F29" w:rsidP="006A0B06">
            <w:pPr>
              <w:ind w:right="10"/>
              <w:jc w:val="center"/>
              <w:rPr>
                <w:rFonts w:ascii="Arial Narrow" w:hAnsi="Arial Narrow"/>
                <w:b/>
                <w:bCs/>
                <w:szCs w:val="22"/>
              </w:rPr>
            </w:pPr>
            <w:r w:rsidRPr="000805A5">
              <w:rPr>
                <w:rFonts w:ascii="Arial Narrow" w:hAnsi="Arial Narrow"/>
                <w:b/>
                <w:bCs/>
                <w:sz w:val="22"/>
                <w:szCs w:val="22"/>
              </w:rPr>
              <w:t>MQ</w:t>
            </w:r>
          </w:p>
          <w:p w14:paraId="28CDBA0E" w14:textId="77777777" w:rsidR="00AF2F29" w:rsidRPr="000805A5" w:rsidRDefault="00AF2F29" w:rsidP="006A0B06">
            <w:pPr>
              <w:ind w:right="10"/>
              <w:jc w:val="center"/>
              <w:rPr>
                <w:rFonts w:ascii="Arial Narrow" w:hAnsi="Arial Narrow"/>
                <w:b/>
                <w:bCs/>
                <w:szCs w:val="22"/>
              </w:rPr>
            </w:pPr>
            <w:r w:rsidRPr="000805A5">
              <w:rPr>
                <w:rFonts w:ascii="Arial Narrow" w:hAnsi="Arial Narrow"/>
                <w:b/>
                <w:bCs/>
                <w:sz w:val="22"/>
                <w:szCs w:val="22"/>
              </w:rPr>
              <w:t>#</w:t>
            </w:r>
          </w:p>
        </w:tc>
        <w:tc>
          <w:tcPr>
            <w:tcW w:w="1257" w:type="pct"/>
            <w:gridSpan w:val="2"/>
            <w:shd w:val="clear" w:color="auto" w:fill="E0E0E0"/>
            <w:vAlign w:val="center"/>
          </w:tcPr>
          <w:p w14:paraId="28CDBA0F" w14:textId="77777777" w:rsidR="00AF2F29" w:rsidRPr="000805A5" w:rsidRDefault="00AF2F29" w:rsidP="006A0B06">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13" w:type="pct"/>
            <w:gridSpan w:val="3"/>
            <w:tcBorders>
              <w:bottom w:val="single" w:sz="4" w:space="0" w:color="auto"/>
            </w:tcBorders>
            <w:shd w:val="clear" w:color="auto" w:fill="E0E0E0"/>
            <w:vAlign w:val="center"/>
          </w:tcPr>
          <w:p w14:paraId="28CDBA10" w14:textId="77777777" w:rsidR="00AF2F29" w:rsidRPr="000805A5" w:rsidRDefault="00AF2F29" w:rsidP="006A0B06">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A11" w14:textId="77777777" w:rsidR="00AF2F29" w:rsidRPr="000805A5" w:rsidRDefault="00AF2F29" w:rsidP="006A0B06">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226" w:type="pct"/>
            <w:gridSpan w:val="2"/>
            <w:tcBorders>
              <w:bottom w:val="single" w:sz="4" w:space="0" w:color="auto"/>
            </w:tcBorders>
            <w:shd w:val="clear" w:color="auto" w:fill="E0E0E0"/>
          </w:tcPr>
          <w:p w14:paraId="28CDBA12" w14:textId="77777777" w:rsidR="00AF2F29" w:rsidRPr="000805A5" w:rsidRDefault="00AF2F29" w:rsidP="006A0B06">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A13" w14:textId="77777777" w:rsidR="00AF2F29" w:rsidRPr="000805A5" w:rsidRDefault="00AF2F29" w:rsidP="006A0B06">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08" w:type="pct"/>
            <w:gridSpan w:val="3"/>
            <w:tcBorders>
              <w:bottom w:val="single" w:sz="4" w:space="0" w:color="auto"/>
            </w:tcBorders>
            <w:shd w:val="clear" w:color="auto" w:fill="E0E0E0"/>
          </w:tcPr>
          <w:p w14:paraId="28CDBA14" w14:textId="77777777" w:rsidR="00AF2F29" w:rsidRPr="000805A5" w:rsidRDefault="00AF2F29" w:rsidP="006A0B06">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A15" w14:textId="77777777" w:rsidR="00AF2F29" w:rsidRPr="000805A5" w:rsidRDefault="00AF2F29" w:rsidP="006A0B06">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A21" w14:textId="77777777" w:rsidTr="001C2879">
        <w:tblPrEx>
          <w:tblLook w:val="00A0" w:firstRow="1" w:lastRow="0" w:firstColumn="1" w:lastColumn="0" w:noHBand="0" w:noVBand="0"/>
        </w:tblPrEx>
        <w:trPr>
          <w:trHeight w:val="44"/>
        </w:trPr>
        <w:tc>
          <w:tcPr>
            <w:tcW w:w="196" w:type="pct"/>
            <w:vMerge w:val="restart"/>
          </w:tcPr>
          <w:p w14:paraId="28CDBA17" w14:textId="77777777" w:rsidR="00393E6E" w:rsidRPr="000805A5" w:rsidRDefault="00393E6E" w:rsidP="00393E6E">
            <w:pPr>
              <w:jc w:val="center"/>
              <w:rPr>
                <w:rFonts w:ascii="Arial Narrow" w:hAnsi="Arial Narrow"/>
                <w:szCs w:val="22"/>
              </w:rPr>
            </w:pPr>
            <w:r w:rsidRPr="000805A5">
              <w:rPr>
                <w:rFonts w:ascii="Arial Narrow" w:hAnsi="Arial Narrow"/>
                <w:sz w:val="22"/>
                <w:szCs w:val="22"/>
              </w:rPr>
              <w:t>1</w:t>
            </w:r>
          </w:p>
        </w:tc>
        <w:tc>
          <w:tcPr>
            <w:tcW w:w="1257" w:type="pct"/>
            <w:gridSpan w:val="2"/>
            <w:vMerge w:val="restart"/>
          </w:tcPr>
          <w:p w14:paraId="28CDBA18" w14:textId="77777777" w:rsidR="00393E6E" w:rsidRPr="000805A5" w:rsidRDefault="00393E6E" w:rsidP="00393E6E">
            <w:pPr>
              <w:ind w:left="-29"/>
              <w:rPr>
                <w:rFonts w:ascii="Arial Narrow" w:hAnsi="Arial Narrow" w:cs="Arial"/>
                <w:szCs w:val="22"/>
              </w:rPr>
            </w:pPr>
            <w:r w:rsidRPr="000805A5">
              <w:rPr>
                <w:rFonts w:ascii="Arial Narrow" w:eastAsia="Arial" w:hAnsi="Arial Narrow" w:cs="Arial"/>
                <w:sz w:val="20"/>
              </w:rPr>
              <w:t xml:space="preserve">The Lead Backend Web Developer shall have </w:t>
            </w:r>
            <w:r w:rsidR="005842DE" w:rsidRPr="000805A5">
              <w:rPr>
                <w:rFonts w:ascii="Arial Narrow" w:eastAsia="Arial" w:hAnsi="Arial Narrow" w:cs="Arial"/>
                <w:sz w:val="20"/>
              </w:rPr>
              <w:t>at least two (2) years of FTE</w:t>
            </w:r>
            <w:r w:rsidR="0090459E" w:rsidRPr="000805A5">
              <w:rPr>
                <w:rFonts w:ascii="Arial Narrow" w:eastAsia="Arial" w:hAnsi="Arial Narrow" w:cs="Arial"/>
                <w:sz w:val="20"/>
              </w:rPr>
              <w:t xml:space="preserve"> experience</w:t>
            </w:r>
            <w:r w:rsidR="005842DE" w:rsidRPr="000805A5">
              <w:rPr>
                <w:rFonts w:ascii="Arial Narrow" w:eastAsia="Arial" w:hAnsi="Arial Narrow" w:cs="Arial"/>
                <w:sz w:val="20"/>
              </w:rPr>
              <w:t xml:space="preserve"> leading the development of a</w:t>
            </w:r>
            <w:r w:rsidR="0090459E" w:rsidRPr="000805A5">
              <w:rPr>
                <w:rFonts w:ascii="Arial Narrow" w:eastAsia="Arial" w:hAnsi="Arial Narrow" w:cs="Arial"/>
                <w:sz w:val="20"/>
              </w:rPr>
              <w:t>t least</w:t>
            </w:r>
            <w:r w:rsidR="005842DE" w:rsidRPr="000805A5">
              <w:rPr>
                <w:rFonts w:ascii="Arial Narrow" w:eastAsia="Arial" w:hAnsi="Arial Narrow" w:cs="Arial"/>
                <w:sz w:val="20"/>
              </w:rPr>
              <w:t xml:space="preserve"> two (2) projects that are similar in scope to this RFO.</w:t>
            </w:r>
          </w:p>
        </w:tc>
        <w:tc>
          <w:tcPr>
            <w:tcW w:w="139" w:type="pct"/>
            <w:vMerge w:val="restart"/>
            <w:tcBorders>
              <w:right w:val="nil"/>
            </w:tcBorders>
            <w:vAlign w:val="center"/>
          </w:tcPr>
          <w:p w14:paraId="28CDBA19"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A1A"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A1B"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A1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A1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A1E"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A1F" w14:textId="77777777" w:rsidR="00393E6E" w:rsidRPr="000805A5" w:rsidRDefault="00393E6E" w:rsidP="00393E6E">
            <w:pPr>
              <w:ind w:left="-4" w:right="-60" w:hanging="90"/>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A20" w14:textId="77777777" w:rsidR="00393E6E" w:rsidRPr="000805A5" w:rsidRDefault="00393E6E" w:rsidP="00393E6E">
            <w:pPr>
              <w:rPr>
                <w:rFonts w:ascii="Arial Narrow" w:hAnsi="Arial Narrow"/>
                <w:sz w:val="18"/>
                <w:szCs w:val="18"/>
              </w:rPr>
            </w:pPr>
          </w:p>
        </w:tc>
      </w:tr>
      <w:tr w:rsidR="000805A5" w:rsidRPr="000805A5" w14:paraId="28CDBA2C" w14:textId="77777777" w:rsidTr="001C2879">
        <w:tblPrEx>
          <w:tblLook w:val="00A0" w:firstRow="1" w:lastRow="0" w:firstColumn="1" w:lastColumn="0" w:noHBand="0" w:noVBand="0"/>
        </w:tblPrEx>
        <w:trPr>
          <w:trHeight w:val="40"/>
        </w:trPr>
        <w:tc>
          <w:tcPr>
            <w:tcW w:w="196" w:type="pct"/>
            <w:vMerge/>
          </w:tcPr>
          <w:p w14:paraId="28CDBA22" w14:textId="77777777" w:rsidR="00393E6E" w:rsidRPr="000805A5" w:rsidRDefault="00393E6E" w:rsidP="00393E6E">
            <w:pPr>
              <w:jc w:val="center"/>
              <w:rPr>
                <w:rFonts w:ascii="Arial Narrow" w:hAnsi="Arial Narrow"/>
                <w:szCs w:val="22"/>
              </w:rPr>
            </w:pPr>
          </w:p>
        </w:tc>
        <w:tc>
          <w:tcPr>
            <w:tcW w:w="1257" w:type="pct"/>
            <w:gridSpan w:val="2"/>
            <w:vMerge/>
          </w:tcPr>
          <w:p w14:paraId="28CDBA23"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A24"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A25"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A2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27"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28"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29"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A2A"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8" w:type="pct"/>
            <w:tcBorders>
              <w:left w:val="nil"/>
            </w:tcBorders>
            <w:vAlign w:val="center"/>
          </w:tcPr>
          <w:p w14:paraId="28CDBA2B" w14:textId="77777777" w:rsidR="00393E6E" w:rsidRPr="000805A5" w:rsidRDefault="00393E6E" w:rsidP="00393E6E">
            <w:pPr>
              <w:rPr>
                <w:rFonts w:ascii="Arial Narrow" w:hAnsi="Arial Narrow"/>
                <w:sz w:val="18"/>
                <w:szCs w:val="18"/>
              </w:rPr>
            </w:pPr>
          </w:p>
        </w:tc>
      </w:tr>
      <w:tr w:rsidR="000805A5" w:rsidRPr="000805A5" w14:paraId="28CDBA37" w14:textId="77777777" w:rsidTr="001C2879">
        <w:tblPrEx>
          <w:tblLook w:val="00A0" w:firstRow="1" w:lastRow="0" w:firstColumn="1" w:lastColumn="0" w:noHBand="0" w:noVBand="0"/>
        </w:tblPrEx>
        <w:trPr>
          <w:trHeight w:val="40"/>
        </w:trPr>
        <w:tc>
          <w:tcPr>
            <w:tcW w:w="196" w:type="pct"/>
            <w:vMerge/>
          </w:tcPr>
          <w:p w14:paraId="28CDBA2D" w14:textId="77777777" w:rsidR="00393E6E" w:rsidRPr="000805A5" w:rsidRDefault="00393E6E" w:rsidP="00393E6E">
            <w:pPr>
              <w:jc w:val="center"/>
              <w:rPr>
                <w:rFonts w:ascii="Arial Narrow" w:hAnsi="Arial Narrow"/>
                <w:szCs w:val="22"/>
              </w:rPr>
            </w:pPr>
          </w:p>
        </w:tc>
        <w:tc>
          <w:tcPr>
            <w:tcW w:w="1257" w:type="pct"/>
            <w:gridSpan w:val="2"/>
            <w:vMerge/>
          </w:tcPr>
          <w:p w14:paraId="28CDBA2E"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A2F"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A30"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A31"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32"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A33"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A34"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A35"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8" w:type="pct"/>
            <w:tcBorders>
              <w:left w:val="nil"/>
            </w:tcBorders>
            <w:vAlign w:val="center"/>
          </w:tcPr>
          <w:p w14:paraId="28CDBA36" w14:textId="77777777" w:rsidR="00393E6E" w:rsidRPr="000805A5" w:rsidRDefault="00393E6E" w:rsidP="00393E6E">
            <w:pPr>
              <w:rPr>
                <w:rFonts w:ascii="Arial Narrow" w:hAnsi="Arial Narrow"/>
                <w:sz w:val="18"/>
                <w:szCs w:val="18"/>
              </w:rPr>
            </w:pPr>
          </w:p>
        </w:tc>
      </w:tr>
      <w:tr w:rsidR="000805A5" w:rsidRPr="000805A5" w14:paraId="28CDBA42" w14:textId="77777777" w:rsidTr="001C2879">
        <w:tblPrEx>
          <w:tblLook w:val="00A0" w:firstRow="1" w:lastRow="0" w:firstColumn="1" w:lastColumn="0" w:noHBand="0" w:noVBand="0"/>
        </w:tblPrEx>
        <w:trPr>
          <w:trHeight w:val="40"/>
        </w:trPr>
        <w:tc>
          <w:tcPr>
            <w:tcW w:w="196" w:type="pct"/>
            <w:vMerge/>
          </w:tcPr>
          <w:p w14:paraId="28CDBA38" w14:textId="77777777" w:rsidR="00393E6E" w:rsidRPr="000805A5" w:rsidRDefault="00393E6E" w:rsidP="00393E6E">
            <w:pPr>
              <w:jc w:val="center"/>
              <w:rPr>
                <w:rFonts w:ascii="Arial Narrow" w:hAnsi="Arial Narrow"/>
                <w:szCs w:val="22"/>
              </w:rPr>
            </w:pPr>
          </w:p>
        </w:tc>
        <w:tc>
          <w:tcPr>
            <w:tcW w:w="1257" w:type="pct"/>
            <w:gridSpan w:val="2"/>
            <w:vMerge/>
          </w:tcPr>
          <w:p w14:paraId="28CDBA39"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A3A"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A3B"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A3C"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3D"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3E"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3F"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A40"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A41" w14:textId="77777777" w:rsidR="00393E6E" w:rsidRPr="000805A5" w:rsidRDefault="00393E6E" w:rsidP="00393E6E">
            <w:pPr>
              <w:rPr>
                <w:rFonts w:ascii="Arial Narrow" w:hAnsi="Arial Narrow"/>
                <w:sz w:val="18"/>
                <w:szCs w:val="18"/>
              </w:rPr>
            </w:pPr>
          </w:p>
        </w:tc>
      </w:tr>
      <w:tr w:rsidR="000805A5" w:rsidRPr="000805A5" w14:paraId="28CDBA4D" w14:textId="77777777" w:rsidTr="001C2879">
        <w:tblPrEx>
          <w:tblLook w:val="00A0" w:firstRow="1" w:lastRow="0" w:firstColumn="1" w:lastColumn="0" w:noHBand="0" w:noVBand="0"/>
        </w:tblPrEx>
        <w:trPr>
          <w:trHeight w:val="40"/>
        </w:trPr>
        <w:tc>
          <w:tcPr>
            <w:tcW w:w="196" w:type="pct"/>
            <w:vMerge/>
          </w:tcPr>
          <w:p w14:paraId="28CDBA43" w14:textId="77777777" w:rsidR="00393E6E" w:rsidRPr="000805A5" w:rsidRDefault="00393E6E" w:rsidP="00393E6E">
            <w:pPr>
              <w:jc w:val="center"/>
              <w:rPr>
                <w:rFonts w:ascii="Arial Narrow" w:hAnsi="Arial Narrow"/>
                <w:szCs w:val="22"/>
              </w:rPr>
            </w:pPr>
          </w:p>
        </w:tc>
        <w:tc>
          <w:tcPr>
            <w:tcW w:w="1257" w:type="pct"/>
            <w:gridSpan w:val="2"/>
            <w:vMerge/>
          </w:tcPr>
          <w:p w14:paraId="28CDBA44" w14:textId="77777777" w:rsidR="00393E6E" w:rsidRPr="000805A5" w:rsidRDefault="00393E6E" w:rsidP="00393E6E">
            <w:pPr>
              <w:ind w:left="-29"/>
              <w:rPr>
                <w:rFonts w:ascii="Arial Narrow" w:hAnsi="Arial Narrow" w:cs="Arial"/>
                <w:szCs w:val="22"/>
              </w:rPr>
            </w:pPr>
          </w:p>
        </w:tc>
        <w:tc>
          <w:tcPr>
            <w:tcW w:w="139" w:type="pct"/>
            <w:vMerge/>
            <w:tcBorders>
              <w:right w:val="nil"/>
            </w:tcBorders>
            <w:vAlign w:val="center"/>
          </w:tcPr>
          <w:p w14:paraId="28CDBA45"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A46"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A47"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48"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49"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4A"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A4B" w14:textId="77777777" w:rsidR="00393E6E" w:rsidRPr="000805A5" w:rsidRDefault="00393E6E" w:rsidP="00393E6E">
            <w:pPr>
              <w:ind w:left="252" w:right="-60" w:hanging="295"/>
              <w:rPr>
                <w:rFonts w:ascii="Arial Narrow" w:hAnsi="Arial Narrow" w:cs="Arial"/>
                <w:sz w:val="18"/>
                <w:szCs w:val="18"/>
              </w:rPr>
            </w:pPr>
          </w:p>
        </w:tc>
        <w:tc>
          <w:tcPr>
            <w:tcW w:w="528" w:type="pct"/>
            <w:vMerge/>
            <w:tcBorders>
              <w:left w:val="nil"/>
            </w:tcBorders>
            <w:vAlign w:val="center"/>
          </w:tcPr>
          <w:p w14:paraId="28CDBA4C" w14:textId="77777777" w:rsidR="00393E6E" w:rsidRPr="000805A5" w:rsidRDefault="00393E6E" w:rsidP="00393E6E">
            <w:pPr>
              <w:rPr>
                <w:rFonts w:ascii="Arial Narrow" w:hAnsi="Arial Narrow"/>
                <w:sz w:val="18"/>
                <w:szCs w:val="18"/>
              </w:rPr>
            </w:pPr>
          </w:p>
        </w:tc>
      </w:tr>
      <w:tr w:rsidR="000805A5" w:rsidRPr="000805A5" w14:paraId="28CDBA58" w14:textId="77777777" w:rsidTr="001C2879">
        <w:tblPrEx>
          <w:tblLook w:val="00A0" w:firstRow="1" w:lastRow="0" w:firstColumn="1" w:lastColumn="0" w:noHBand="0" w:noVBand="0"/>
        </w:tblPrEx>
        <w:trPr>
          <w:trHeight w:val="44"/>
        </w:trPr>
        <w:tc>
          <w:tcPr>
            <w:tcW w:w="196" w:type="pct"/>
            <w:vMerge/>
          </w:tcPr>
          <w:p w14:paraId="28CDBA4E" w14:textId="77777777" w:rsidR="00393E6E" w:rsidRPr="000805A5" w:rsidRDefault="00393E6E" w:rsidP="00393E6E">
            <w:pPr>
              <w:rPr>
                <w:rFonts w:ascii="Arial Narrow" w:hAnsi="Arial Narrow"/>
                <w:szCs w:val="22"/>
              </w:rPr>
            </w:pPr>
          </w:p>
        </w:tc>
        <w:tc>
          <w:tcPr>
            <w:tcW w:w="1257" w:type="pct"/>
            <w:gridSpan w:val="2"/>
            <w:vMerge/>
          </w:tcPr>
          <w:p w14:paraId="28CDBA4F"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A50"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A51"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A52"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A53"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A54"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A5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A56"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A57" w14:textId="77777777" w:rsidR="00393E6E" w:rsidRPr="000805A5" w:rsidRDefault="00393E6E" w:rsidP="00393E6E">
            <w:pPr>
              <w:rPr>
                <w:rFonts w:ascii="Arial Narrow" w:hAnsi="Arial Narrow"/>
                <w:sz w:val="18"/>
                <w:szCs w:val="18"/>
              </w:rPr>
            </w:pPr>
          </w:p>
        </w:tc>
      </w:tr>
      <w:tr w:rsidR="000805A5" w:rsidRPr="000805A5" w14:paraId="28CDBA63" w14:textId="77777777" w:rsidTr="001C2879">
        <w:tblPrEx>
          <w:tblLook w:val="00A0" w:firstRow="1" w:lastRow="0" w:firstColumn="1" w:lastColumn="0" w:noHBand="0" w:noVBand="0"/>
        </w:tblPrEx>
        <w:trPr>
          <w:trHeight w:val="40"/>
        </w:trPr>
        <w:tc>
          <w:tcPr>
            <w:tcW w:w="196" w:type="pct"/>
            <w:vMerge/>
          </w:tcPr>
          <w:p w14:paraId="28CDBA59" w14:textId="77777777" w:rsidR="00393E6E" w:rsidRPr="000805A5" w:rsidRDefault="00393E6E" w:rsidP="00393E6E">
            <w:pPr>
              <w:rPr>
                <w:rFonts w:ascii="Arial Narrow" w:hAnsi="Arial Narrow"/>
                <w:szCs w:val="22"/>
              </w:rPr>
            </w:pPr>
          </w:p>
        </w:tc>
        <w:tc>
          <w:tcPr>
            <w:tcW w:w="1257" w:type="pct"/>
            <w:gridSpan w:val="2"/>
            <w:vMerge/>
          </w:tcPr>
          <w:p w14:paraId="28CDBA5A"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A5B" w14:textId="77777777" w:rsidR="00393E6E" w:rsidRPr="000805A5" w:rsidRDefault="00393E6E" w:rsidP="00393E6E">
            <w:pPr>
              <w:rPr>
                <w:rFonts w:ascii="Arial Narrow" w:hAnsi="Arial Narrow"/>
                <w:sz w:val="18"/>
                <w:szCs w:val="18"/>
              </w:rPr>
            </w:pPr>
          </w:p>
        </w:tc>
        <w:tc>
          <w:tcPr>
            <w:tcW w:w="518" w:type="pct"/>
            <w:vMerge w:val="restart"/>
            <w:tcBorders>
              <w:left w:val="nil"/>
              <w:right w:val="nil"/>
            </w:tcBorders>
          </w:tcPr>
          <w:p w14:paraId="28CDBA5C"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Project Name:</w:t>
            </w:r>
          </w:p>
        </w:tc>
        <w:tc>
          <w:tcPr>
            <w:tcW w:w="556" w:type="pct"/>
            <w:vMerge w:val="restart"/>
            <w:tcBorders>
              <w:left w:val="nil"/>
            </w:tcBorders>
            <w:vAlign w:val="center"/>
          </w:tcPr>
          <w:p w14:paraId="28CDBA5D"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5E"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5F"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60"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A61"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8" w:type="pct"/>
            <w:tcBorders>
              <w:left w:val="nil"/>
            </w:tcBorders>
            <w:vAlign w:val="center"/>
          </w:tcPr>
          <w:p w14:paraId="28CDBA62" w14:textId="77777777" w:rsidR="00393E6E" w:rsidRPr="000805A5" w:rsidRDefault="00393E6E" w:rsidP="00393E6E">
            <w:pPr>
              <w:rPr>
                <w:rFonts w:ascii="Arial Narrow" w:hAnsi="Arial Narrow"/>
                <w:sz w:val="18"/>
                <w:szCs w:val="18"/>
              </w:rPr>
            </w:pPr>
          </w:p>
        </w:tc>
      </w:tr>
      <w:tr w:rsidR="000805A5" w:rsidRPr="000805A5" w14:paraId="28CDBA6E" w14:textId="77777777" w:rsidTr="001C2879">
        <w:tblPrEx>
          <w:tblLook w:val="00A0" w:firstRow="1" w:lastRow="0" w:firstColumn="1" w:lastColumn="0" w:noHBand="0" w:noVBand="0"/>
        </w:tblPrEx>
        <w:trPr>
          <w:trHeight w:val="70"/>
        </w:trPr>
        <w:tc>
          <w:tcPr>
            <w:tcW w:w="196" w:type="pct"/>
            <w:vMerge/>
          </w:tcPr>
          <w:p w14:paraId="28CDBA64" w14:textId="77777777" w:rsidR="00393E6E" w:rsidRPr="000805A5" w:rsidRDefault="00393E6E" w:rsidP="00393E6E">
            <w:pPr>
              <w:rPr>
                <w:rFonts w:ascii="Arial Narrow" w:hAnsi="Arial Narrow"/>
                <w:szCs w:val="22"/>
              </w:rPr>
            </w:pPr>
          </w:p>
        </w:tc>
        <w:tc>
          <w:tcPr>
            <w:tcW w:w="1257" w:type="pct"/>
            <w:gridSpan w:val="2"/>
            <w:vMerge/>
          </w:tcPr>
          <w:p w14:paraId="28CDBA65"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A66" w14:textId="77777777" w:rsidR="00393E6E" w:rsidRPr="000805A5" w:rsidRDefault="00393E6E" w:rsidP="00393E6E">
            <w:pPr>
              <w:rPr>
                <w:rFonts w:ascii="Arial Narrow" w:hAnsi="Arial Narrow"/>
                <w:sz w:val="18"/>
                <w:szCs w:val="18"/>
              </w:rPr>
            </w:pPr>
          </w:p>
        </w:tc>
        <w:tc>
          <w:tcPr>
            <w:tcW w:w="518" w:type="pct"/>
            <w:vMerge/>
            <w:tcBorders>
              <w:left w:val="nil"/>
              <w:right w:val="nil"/>
            </w:tcBorders>
          </w:tcPr>
          <w:p w14:paraId="28CDBA67" w14:textId="77777777" w:rsidR="00393E6E" w:rsidRPr="000805A5" w:rsidRDefault="00393E6E" w:rsidP="00393E6E">
            <w:pPr>
              <w:ind w:right="-60"/>
              <w:rPr>
                <w:rFonts w:ascii="Arial Narrow" w:hAnsi="Arial Narrow" w:cs="Arial"/>
                <w:sz w:val="18"/>
                <w:szCs w:val="18"/>
              </w:rPr>
            </w:pPr>
          </w:p>
        </w:tc>
        <w:tc>
          <w:tcPr>
            <w:tcW w:w="556" w:type="pct"/>
            <w:vMerge/>
            <w:tcBorders>
              <w:left w:val="nil"/>
            </w:tcBorders>
            <w:vAlign w:val="center"/>
          </w:tcPr>
          <w:p w14:paraId="28CDBA68"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69" w14:textId="77777777" w:rsidR="00393E6E" w:rsidRPr="000805A5" w:rsidRDefault="00393E6E" w:rsidP="00393E6E">
            <w:pPr>
              <w:rPr>
                <w:rFonts w:ascii="Arial Narrow" w:hAnsi="Arial Narrow"/>
                <w:sz w:val="18"/>
                <w:szCs w:val="18"/>
              </w:rPr>
            </w:pPr>
          </w:p>
        </w:tc>
        <w:tc>
          <w:tcPr>
            <w:tcW w:w="1094" w:type="pct"/>
            <w:vMerge w:val="restart"/>
            <w:tcBorders>
              <w:left w:val="nil"/>
            </w:tcBorders>
          </w:tcPr>
          <w:p w14:paraId="28CDBA6A"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A6B" w14:textId="77777777" w:rsidR="00393E6E" w:rsidRPr="000805A5" w:rsidRDefault="00393E6E" w:rsidP="00393E6E">
            <w:pPr>
              <w:rPr>
                <w:rFonts w:ascii="Arial Narrow" w:hAnsi="Arial Narrow"/>
                <w:sz w:val="18"/>
                <w:szCs w:val="18"/>
              </w:rPr>
            </w:pPr>
          </w:p>
        </w:tc>
        <w:tc>
          <w:tcPr>
            <w:tcW w:w="448" w:type="pct"/>
            <w:tcBorders>
              <w:left w:val="nil"/>
              <w:right w:val="nil"/>
            </w:tcBorders>
          </w:tcPr>
          <w:p w14:paraId="28CDBA6C"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8" w:type="pct"/>
            <w:tcBorders>
              <w:left w:val="nil"/>
            </w:tcBorders>
            <w:vAlign w:val="center"/>
          </w:tcPr>
          <w:p w14:paraId="28CDBA6D" w14:textId="77777777" w:rsidR="00393E6E" w:rsidRPr="000805A5" w:rsidRDefault="00393E6E" w:rsidP="00393E6E">
            <w:pPr>
              <w:rPr>
                <w:rFonts w:ascii="Arial Narrow" w:hAnsi="Arial Narrow"/>
                <w:sz w:val="18"/>
                <w:szCs w:val="18"/>
              </w:rPr>
            </w:pPr>
          </w:p>
        </w:tc>
      </w:tr>
      <w:tr w:rsidR="000805A5" w:rsidRPr="000805A5" w14:paraId="28CDBA79" w14:textId="77777777" w:rsidTr="001C2879">
        <w:tblPrEx>
          <w:tblLook w:val="00A0" w:firstRow="1" w:lastRow="0" w:firstColumn="1" w:lastColumn="0" w:noHBand="0" w:noVBand="0"/>
        </w:tblPrEx>
        <w:trPr>
          <w:trHeight w:val="40"/>
        </w:trPr>
        <w:tc>
          <w:tcPr>
            <w:tcW w:w="196" w:type="pct"/>
            <w:vMerge/>
          </w:tcPr>
          <w:p w14:paraId="28CDBA6F" w14:textId="77777777" w:rsidR="00393E6E" w:rsidRPr="000805A5" w:rsidRDefault="00393E6E" w:rsidP="00393E6E">
            <w:pPr>
              <w:rPr>
                <w:rFonts w:ascii="Arial Narrow" w:hAnsi="Arial Narrow"/>
                <w:szCs w:val="22"/>
              </w:rPr>
            </w:pPr>
          </w:p>
        </w:tc>
        <w:tc>
          <w:tcPr>
            <w:tcW w:w="1257" w:type="pct"/>
            <w:gridSpan w:val="2"/>
            <w:vMerge/>
          </w:tcPr>
          <w:p w14:paraId="28CDBA70"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A71"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A72"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Time Period:</w:t>
            </w:r>
          </w:p>
        </w:tc>
        <w:tc>
          <w:tcPr>
            <w:tcW w:w="556" w:type="pct"/>
            <w:tcBorders>
              <w:left w:val="nil"/>
            </w:tcBorders>
            <w:vAlign w:val="center"/>
          </w:tcPr>
          <w:p w14:paraId="28CDBA73"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74"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75"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76" w14:textId="77777777" w:rsidR="00393E6E" w:rsidRPr="000805A5" w:rsidRDefault="00393E6E" w:rsidP="00393E6E">
            <w:pPr>
              <w:rPr>
                <w:rFonts w:ascii="Arial Narrow" w:hAnsi="Arial Narrow"/>
                <w:sz w:val="18"/>
                <w:szCs w:val="18"/>
              </w:rPr>
            </w:pPr>
          </w:p>
        </w:tc>
        <w:tc>
          <w:tcPr>
            <w:tcW w:w="448" w:type="pct"/>
            <w:vMerge w:val="restart"/>
            <w:tcBorders>
              <w:left w:val="nil"/>
              <w:right w:val="nil"/>
            </w:tcBorders>
          </w:tcPr>
          <w:p w14:paraId="28CDBA77" w14:textId="77777777" w:rsidR="00393E6E" w:rsidRPr="000805A5" w:rsidRDefault="00393E6E" w:rsidP="00393E6E">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A78" w14:textId="77777777" w:rsidR="00393E6E" w:rsidRPr="000805A5" w:rsidRDefault="00393E6E" w:rsidP="00393E6E">
            <w:pPr>
              <w:rPr>
                <w:rFonts w:ascii="Arial Narrow" w:hAnsi="Arial Narrow"/>
                <w:sz w:val="18"/>
                <w:szCs w:val="18"/>
              </w:rPr>
            </w:pPr>
          </w:p>
        </w:tc>
      </w:tr>
      <w:tr w:rsidR="000805A5" w:rsidRPr="000805A5" w14:paraId="28CDBA84" w14:textId="77777777" w:rsidTr="001C2879">
        <w:tblPrEx>
          <w:tblLook w:val="00A0" w:firstRow="1" w:lastRow="0" w:firstColumn="1" w:lastColumn="0" w:noHBand="0" w:noVBand="0"/>
        </w:tblPrEx>
        <w:trPr>
          <w:trHeight w:val="40"/>
        </w:trPr>
        <w:tc>
          <w:tcPr>
            <w:tcW w:w="196" w:type="pct"/>
            <w:vMerge/>
          </w:tcPr>
          <w:p w14:paraId="28CDBA7A" w14:textId="77777777" w:rsidR="00393E6E" w:rsidRPr="000805A5" w:rsidRDefault="00393E6E" w:rsidP="00393E6E">
            <w:pPr>
              <w:rPr>
                <w:rFonts w:ascii="Arial Narrow" w:hAnsi="Arial Narrow"/>
                <w:szCs w:val="22"/>
              </w:rPr>
            </w:pPr>
          </w:p>
        </w:tc>
        <w:tc>
          <w:tcPr>
            <w:tcW w:w="1257" w:type="pct"/>
            <w:gridSpan w:val="2"/>
            <w:vMerge/>
          </w:tcPr>
          <w:p w14:paraId="28CDBA7B"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A7C" w14:textId="77777777" w:rsidR="00393E6E" w:rsidRPr="000805A5" w:rsidRDefault="00393E6E" w:rsidP="00393E6E">
            <w:pPr>
              <w:rPr>
                <w:rFonts w:ascii="Arial Narrow" w:hAnsi="Arial Narrow"/>
                <w:sz w:val="18"/>
                <w:szCs w:val="18"/>
              </w:rPr>
            </w:pPr>
          </w:p>
        </w:tc>
        <w:tc>
          <w:tcPr>
            <w:tcW w:w="518" w:type="pct"/>
            <w:tcBorders>
              <w:left w:val="nil"/>
              <w:right w:val="nil"/>
            </w:tcBorders>
          </w:tcPr>
          <w:p w14:paraId="28CDBA7D" w14:textId="77777777" w:rsidR="00393E6E" w:rsidRPr="000805A5" w:rsidRDefault="00393E6E" w:rsidP="00393E6E">
            <w:pPr>
              <w:ind w:right="-138"/>
              <w:rPr>
                <w:rFonts w:ascii="Arial Narrow" w:hAnsi="Arial Narrow" w:cs="Arial"/>
                <w:sz w:val="18"/>
                <w:szCs w:val="18"/>
              </w:rPr>
            </w:pPr>
            <w:r w:rsidRPr="000805A5">
              <w:rPr>
                <w:rFonts w:ascii="Arial Narrow" w:hAnsi="Arial Narrow" w:cs="Arial"/>
                <w:sz w:val="18"/>
                <w:szCs w:val="18"/>
              </w:rPr>
              <w:t>Percentage of Time:</w:t>
            </w:r>
          </w:p>
        </w:tc>
        <w:tc>
          <w:tcPr>
            <w:tcW w:w="556" w:type="pct"/>
            <w:tcBorders>
              <w:left w:val="nil"/>
            </w:tcBorders>
            <w:vAlign w:val="center"/>
          </w:tcPr>
          <w:p w14:paraId="28CDBA7E"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7F" w14:textId="77777777" w:rsidR="00393E6E" w:rsidRPr="000805A5" w:rsidRDefault="00393E6E" w:rsidP="00393E6E">
            <w:pPr>
              <w:rPr>
                <w:rFonts w:ascii="Arial Narrow" w:hAnsi="Arial Narrow"/>
                <w:sz w:val="18"/>
                <w:szCs w:val="18"/>
              </w:rPr>
            </w:pPr>
          </w:p>
        </w:tc>
        <w:tc>
          <w:tcPr>
            <w:tcW w:w="1094" w:type="pct"/>
            <w:vMerge/>
            <w:tcBorders>
              <w:left w:val="nil"/>
            </w:tcBorders>
            <w:vAlign w:val="center"/>
          </w:tcPr>
          <w:p w14:paraId="28CDBA8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A81" w14:textId="77777777" w:rsidR="00393E6E" w:rsidRPr="000805A5" w:rsidRDefault="00393E6E" w:rsidP="00393E6E">
            <w:pPr>
              <w:rPr>
                <w:rFonts w:ascii="Arial Narrow" w:hAnsi="Arial Narrow"/>
                <w:sz w:val="18"/>
                <w:szCs w:val="18"/>
              </w:rPr>
            </w:pPr>
          </w:p>
        </w:tc>
        <w:tc>
          <w:tcPr>
            <w:tcW w:w="448" w:type="pct"/>
            <w:vMerge/>
            <w:tcBorders>
              <w:left w:val="nil"/>
              <w:right w:val="nil"/>
            </w:tcBorders>
          </w:tcPr>
          <w:p w14:paraId="28CDBA82" w14:textId="77777777" w:rsidR="00393E6E" w:rsidRPr="000805A5" w:rsidRDefault="00393E6E" w:rsidP="00393E6E">
            <w:pPr>
              <w:ind w:left="252" w:right="-60" w:hanging="295"/>
              <w:rPr>
                <w:rFonts w:ascii="Arial Narrow" w:hAnsi="Arial Narrow" w:cs="Arial"/>
                <w:sz w:val="18"/>
                <w:szCs w:val="18"/>
              </w:rPr>
            </w:pPr>
          </w:p>
        </w:tc>
        <w:tc>
          <w:tcPr>
            <w:tcW w:w="528" w:type="pct"/>
            <w:vMerge/>
            <w:tcBorders>
              <w:left w:val="nil"/>
            </w:tcBorders>
            <w:vAlign w:val="center"/>
          </w:tcPr>
          <w:p w14:paraId="28CDBA83" w14:textId="77777777" w:rsidR="00393E6E" w:rsidRPr="000805A5" w:rsidRDefault="00393E6E" w:rsidP="00393E6E">
            <w:pPr>
              <w:rPr>
                <w:rFonts w:ascii="Arial Narrow" w:hAnsi="Arial Narrow"/>
                <w:sz w:val="18"/>
                <w:szCs w:val="18"/>
              </w:rPr>
            </w:pPr>
          </w:p>
        </w:tc>
      </w:tr>
      <w:tr w:rsidR="000805A5" w:rsidRPr="000805A5" w14:paraId="28CDBA88" w14:textId="77777777" w:rsidTr="001C2879">
        <w:tblPrEx>
          <w:tblLook w:val="00A0" w:firstRow="1" w:lastRow="0" w:firstColumn="1" w:lastColumn="0" w:noHBand="0" w:noVBand="0"/>
        </w:tblPrEx>
        <w:trPr>
          <w:trHeight w:val="233"/>
        </w:trPr>
        <w:tc>
          <w:tcPr>
            <w:tcW w:w="196" w:type="pct"/>
            <w:vMerge/>
          </w:tcPr>
          <w:p w14:paraId="28CDBA85" w14:textId="77777777" w:rsidR="00393E6E" w:rsidRPr="000805A5" w:rsidRDefault="00393E6E" w:rsidP="00393E6E">
            <w:pPr>
              <w:rPr>
                <w:rFonts w:ascii="Arial Narrow" w:hAnsi="Arial Narrow"/>
                <w:szCs w:val="22"/>
              </w:rPr>
            </w:pPr>
          </w:p>
        </w:tc>
        <w:tc>
          <w:tcPr>
            <w:tcW w:w="1257" w:type="pct"/>
            <w:gridSpan w:val="2"/>
            <w:vMerge/>
          </w:tcPr>
          <w:p w14:paraId="28CDBA86"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A87"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0805A5" w:rsidRPr="000805A5" w14:paraId="28CDBA94" w14:textId="77777777" w:rsidTr="001C2879">
        <w:tblPrEx>
          <w:tblLook w:val="00A0" w:firstRow="1" w:lastRow="0" w:firstColumn="1" w:lastColumn="0" w:noHBand="0" w:noVBand="0"/>
        </w:tblPrEx>
        <w:trPr>
          <w:trHeight w:val="41"/>
        </w:trPr>
        <w:tc>
          <w:tcPr>
            <w:tcW w:w="196" w:type="pct"/>
            <w:vMerge w:val="restart"/>
          </w:tcPr>
          <w:p w14:paraId="28CDBA89" w14:textId="77777777" w:rsidR="00393E6E" w:rsidRPr="000805A5" w:rsidRDefault="005842DE" w:rsidP="00393E6E">
            <w:pPr>
              <w:jc w:val="center"/>
              <w:rPr>
                <w:rFonts w:ascii="Arial Narrow" w:hAnsi="Arial Narrow"/>
                <w:szCs w:val="22"/>
              </w:rPr>
            </w:pPr>
            <w:r w:rsidRPr="000805A5">
              <w:rPr>
                <w:rFonts w:ascii="Arial Narrow" w:hAnsi="Arial Narrow"/>
                <w:sz w:val="22"/>
                <w:szCs w:val="22"/>
              </w:rPr>
              <w:t>2</w:t>
            </w:r>
          </w:p>
        </w:tc>
        <w:tc>
          <w:tcPr>
            <w:tcW w:w="1257" w:type="pct"/>
            <w:gridSpan w:val="2"/>
            <w:vMerge w:val="restart"/>
          </w:tcPr>
          <w:p w14:paraId="28CDBA8A" w14:textId="77777777" w:rsidR="00393E6E" w:rsidRPr="000805A5" w:rsidRDefault="00393E6E" w:rsidP="0036602A">
            <w:pPr>
              <w:rPr>
                <w:rFonts w:ascii="Arial Narrow" w:eastAsia="Arial" w:hAnsi="Arial Narrow" w:cs="Arial"/>
                <w:sz w:val="20"/>
              </w:rPr>
            </w:pPr>
            <w:r w:rsidRPr="000805A5">
              <w:rPr>
                <w:rFonts w:ascii="Arial Narrow" w:eastAsia="Arial" w:hAnsi="Arial Narrow" w:cs="Arial"/>
                <w:sz w:val="20"/>
              </w:rPr>
              <w:t>The Lead Backend Web Developer shall have a</w:t>
            </w:r>
            <w:r w:rsidR="00A059E5" w:rsidRPr="000805A5">
              <w:rPr>
                <w:rFonts w:ascii="Arial Narrow" w:eastAsia="Arial" w:hAnsi="Arial Narrow" w:cs="Arial"/>
                <w:sz w:val="20"/>
              </w:rPr>
              <w:t>t least</w:t>
            </w:r>
            <w:r w:rsidRPr="000805A5">
              <w:rPr>
                <w:rFonts w:ascii="Arial Narrow" w:eastAsia="Arial" w:hAnsi="Arial Narrow" w:cs="Arial"/>
                <w:sz w:val="20"/>
              </w:rPr>
              <w:t xml:space="preserve"> three (3) years </w:t>
            </w:r>
            <w:r w:rsidR="0070350E" w:rsidRPr="000805A5">
              <w:rPr>
                <w:rFonts w:ascii="Arial Narrow" w:eastAsia="Arial" w:hAnsi="Arial Narrow" w:cs="Arial"/>
                <w:sz w:val="20"/>
              </w:rPr>
              <w:t xml:space="preserve">of </w:t>
            </w:r>
            <w:r w:rsidRPr="000805A5">
              <w:rPr>
                <w:rFonts w:ascii="Arial Narrow" w:eastAsia="Arial" w:hAnsi="Arial Narrow" w:cs="Arial"/>
                <w:sz w:val="20"/>
              </w:rPr>
              <w:t xml:space="preserve">FTE experience </w:t>
            </w:r>
            <w:r w:rsidR="005842DE" w:rsidRPr="000805A5">
              <w:rPr>
                <w:rFonts w:ascii="Arial Narrow" w:eastAsia="Arial" w:hAnsi="Arial Narrow" w:cs="Arial"/>
                <w:sz w:val="20"/>
              </w:rPr>
              <w:t xml:space="preserve">developing and deploying backend web applications </w:t>
            </w:r>
            <w:r w:rsidRPr="000805A5">
              <w:rPr>
                <w:rFonts w:ascii="Arial Narrow" w:eastAsia="Arial" w:hAnsi="Arial Narrow" w:cs="Arial"/>
                <w:sz w:val="20"/>
              </w:rPr>
              <w:t>in an agile environment.</w:t>
            </w:r>
          </w:p>
        </w:tc>
        <w:tc>
          <w:tcPr>
            <w:tcW w:w="139" w:type="pct"/>
            <w:vMerge w:val="restart"/>
            <w:tcBorders>
              <w:right w:val="nil"/>
            </w:tcBorders>
            <w:vAlign w:val="center"/>
          </w:tcPr>
          <w:p w14:paraId="28CDBA8B"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518" w:type="pct"/>
            <w:tcBorders>
              <w:left w:val="nil"/>
              <w:right w:val="nil"/>
            </w:tcBorders>
          </w:tcPr>
          <w:p w14:paraId="28CDBA8C"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p w14:paraId="28CDBA8D" w14:textId="77777777" w:rsidR="00393E6E" w:rsidRPr="000805A5" w:rsidRDefault="00393E6E" w:rsidP="00393E6E">
            <w:pPr>
              <w:ind w:right="-60"/>
              <w:rPr>
                <w:rFonts w:ascii="Arial Narrow" w:hAnsi="Arial Narrow" w:cs="Arial"/>
                <w:sz w:val="18"/>
                <w:szCs w:val="18"/>
              </w:rPr>
            </w:pPr>
          </w:p>
        </w:tc>
        <w:tc>
          <w:tcPr>
            <w:tcW w:w="556" w:type="pct"/>
            <w:tcBorders>
              <w:left w:val="nil"/>
            </w:tcBorders>
            <w:vAlign w:val="center"/>
          </w:tcPr>
          <w:p w14:paraId="28CDBA8E"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A8F"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A90"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A91"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A92" w14:textId="77777777" w:rsidR="00393E6E" w:rsidRPr="000805A5" w:rsidRDefault="00393E6E" w:rsidP="00393E6E">
            <w:pPr>
              <w:ind w:left="252" w:right="-156" w:hanging="252"/>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A93" w14:textId="77777777" w:rsidR="00393E6E" w:rsidRPr="000805A5" w:rsidRDefault="00393E6E" w:rsidP="00393E6E">
            <w:pPr>
              <w:rPr>
                <w:rFonts w:ascii="Arial Narrow" w:hAnsi="Arial Narrow"/>
                <w:sz w:val="18"/>
                <w:szCs w:val="18"/>
              </w:rPr>
            </w:pPr>
          </w:p>
        </w:tc>
      </w:tr>
      <w:tr w:rsidR="000805A5" w:rsidRPr="000805A5" w14:paraId="28CDBA9E" w14:textId="77777777" w:rsidTr="001C2879">
        <w:tblPrEx>
          <w:tblLook w:val="00A0" w:firstRow="1" w:lastRow="0" w:firstColumn="1" w:lastColumn="0" w:noHBand="0" w:noVBand="0"/>
        </w:tblPrEx>
        <w:trPr>
          <w:trHeight w:val="38"/>
        </w:trPr>
        <w:tc>
          <w:tcPr>
            <w:tcW w:w="196" w:type="pct"/>
            <w:vMerge/>
          </w:tcPr>
          <w:p w14:paraId="28CDBA95" w14:textId="77777777" w:rsidR="00111FD4" w:rsidRPr="000805A5" w:rsidRDefault="00111FD4" w:rsidP="006A0B06">
            <w:pPr>
              <w:jc w:val="center"/>
              <w:rPr>
                <w:rFonts w:ascii="Arial Narrow" w:hAnsi="Arial Narrow"/>
                <w:szCs w:val="22"/>
              </w:rPr>
            </w:pPr>
          </w:p>
        </w:tc>
        <w:tc>
          <w:tcPr>
            <w:tcW w:w="1257" w:type="pct"/>
            <w:gridSpan w:val="2"/>
            <w:vMerge/>
          </w:tcPr>
          <w:p w14:paraId="28CDBA96" w14:textId="77777777" w:rsidR="00111FD4" w:rsidRPr="000805A5" w:rsidRDefault="00111FD4" w:rsidP="006A0B06">
            <w:pPr>
              <w:rPr>
                <w:rFonts w:ascii="Arial Narrow" w:hAnsi="Arial Narrow" w:cs="Arial"/>
                <w:szCs w:val="22"/>
              </w:rPr>
            </w:pPr>
          </w:p>
        </w:tc>
        <w:tc>
          <w:tcPr>
            <w:tcW w:w="139" w:type="pct"/>
            <w:vMerge/>
            <w:tcBorders>
              <w:right w:val="nil"/>
            </w:tcBorders>
            <w:vAlign w:val="center"/>
          </w:tcPr>
          <w:p w14:paraId="28CDBA97" w14:textId="77777777" w:rsidR="00111FD4" w:rsidRPr="000805A5" w:rsidRDefault="00111FD4" w:rsidP="006A0B06">
            <w:pPr>
              <w:keepNext/>
              <w:keepLines/>
              <w:rPr>
                <w:rFonts w:ascii="Arial Narrow" w:hAnsi="Arial Narrow"/>
                <w:szCs w:val="22"/>
              </w:rPr>
            </w:pPr>
          </w:p>
        </w:tc>
        <w:tc>
          <w:tcPr>
            <w:tcW w:w="1074" w:type="pct"/>
            <w:gridSpan w:val="2"/>
            <w:vMerge w:val="restart"/>
            <w:tcBorders>
              <w:left w:val="nil"/>
            </w:tcBorders>
          </w:tcPr>
          <w:p w14:paraId="28CDBA98" w14:textId="77777777" w:rsidR="00111FD4" w:rsidRPr="000805A5" w:rsidRDefault="00111FD4" w:rsidP="006A0B06">
            <w:pPr>
              <w:keepNext/>
              <w:keepLines/>
              <w:rPr>
                <w:rFonts w:ascii="Arial Narrow" w:hAnsi="Arial Narrow"/>
                <w:sz w:val="18"/>
                <w:szCs w:val="18"/>
              </w:rPr>
            </w:pPr>
            <w:r w:rsidRPr="000805A5">
              <w:rPr>
                <w:rFonts w:ascii="Arial Narrow" w:hAnsi="Arial Narrow" w:cs="Arial"/>
                <w:sz w:val="18"/>
                <w:szCs w:val="18"/>
              </w:rPr>
              <w:t>Project Name:</w:t>
            </w:r>
          </w:p>
        </w:tc>
        <w:tc>
          <w:tcPr>
            <w:tcW w:w="132" w:type="pct"/>
            <w:vMerge/>
            <w:tcBorders>
              <w:right w:val="nil"/>
            </w:tcBorders>
            <w:vAlign w:val="center"/>
          </w:tcPr>
          <w:p w14:paraId="28CDBA99" w14:textId="77777777" w:rsidR="00111FD4" w:rsidRPr="000805A5" w:rsidRDefault="00111FD4" w:rsidP="006A0B06">
            <w:pPr>
              <w:keepNext/>
              <w:keepLines/>
              <w:rPr>
                <w:rFonts w:ascii="Arial Narrow" w:hAnsi="Arial Narrow"/>
                <w:szCs w:val="22"/>
              </w:rPr>
            </w:pPr>
          </w:p>
        </w:tc>
        <w:tc>
          <w:tcPr>
            <w:tcW w:w="1094" w:type="pct"/>
            <w:vMerge/>
            <w:tcBorders>
              <w:left w:val="nil"/>
            </w:tcBorders>
            <w:vAlign w:val="center"/>
          </w:tcPr>
          <w:p w14:paraId="28CDBA9A" w14:textId="77777777" w:rsidR="00111FD4" w:rsidRPr="000805A5" w:rsidRDefault="00111FD4" w:rsidP="006A0B06">
            <w:pPr>
              <w:keepNext/>
              <w:keepLines/>
              <w:rPr>
                <w:rFonts w:ascii="Arial Narrow" w:hAnsi="Arial Narrow"/>
                <w:szCs w:val="22"/>
              </w:rPr>
            </w:pPr>
          </w:p>
        </w:tc>
        <w:tc>
          <w:tcPr>
            <w:tcW w:w="132" w:type="pct"/>
            <w:vMerge/>
            <w:tcBorders>
              <w:right w:val="nil"/>
            </w:tcBorders>
            <w:vAlign w:val="center"/>
          </w:tcPr>
          <w:p w14:paraId="28CDBA9B" w14:textId="77777777" w:rsidR="00111FD4" w:rsidRPr="000805A5" w:rsidRDefault="00111FD4" w:rsidP="006A0B06">
            <w:pPr>
              <w:keepNext/>
              <w:keepLines/>
              <w:rPr>
                <w:rFonts w:ascii="Arial Narrow" w:hAnsi="Arial Narrow"/>
                <w:szCs w:val="22"/>
              </w:rPr>
            </w:pPr>
          </w:p>
        </w:tc>
        <w:tc>
          <w:tcPr>
            <w:tcW w:w="448" w:type="pct"/>
            <w:tcBorders>
              <w:left w:val="nil"/>
              <w:right w:val="nil"/>
            </w:tcBorders>
          </w:tcPr>
          <w:p w14:paraId="28CDBA9C" w14:textId="77777777" w:rsidR="00111FD4" w:rsidRPr="000805A5" w:rsidRDefault="00111FD4" w:rsidP="006A0B06">
            <w:pPr>
              <w:keepNext/>
              <w:keepLines/>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A9D" w14:textId="77777777" w:rsidR="00111FD4" w:rsidRPr="000805A5" w:rsidRDefault="00111FD4" w:rsidP="006A0B06">
            <w:pPr>
              <w:keepNext/>
              <w:keepLines/>
              <w:rPr>
                <w:rFonts w:ascii="Arial Narrow" w:hAnsi="Arial Narrow"/>
                <w:sz w:val="18"/>
                <w:szCs w:val="18"/>
              </w:rPr>
            </w:pPr>
          </w:p>
        </w:tc>
      </w:tr>
      <w:tr w:rsidR="000805A5" w:rsidRPr="000805A5" w14:paraId="28CDBAA8" w14:textId="77777777" w:rsidTr="001C2879">
        <w:tblPrEx>
          <w:tblLook w:val="00A0" w:firstRow="1" w:lastRow="0" w:firstColumn="1" w:lastColumn="0" w:noHBand="0" w:noVBand="0"/>
        </w:tblPrEx>
        <w:trPr>
          <w:trHeight w:val="38"/>
        </w:trPr>
        <w:tc>
          <w:tcPr>
            <w:tcW w:w="196" w:type="pct"/>
            <w:vMerge/>
          </w:tcPr>
          <w:p w14:paraId="28CDBA9F" w14:textId="77777777" w:rsidR="00111FD4" w:rsidRPr="000805A5" w:rsidRDefault="00111FD4" w:rsidP="006A0B06">
            <w:pPr>
              <w:jc w:val="center"/>
              <w:rPr>
                <w:rFonts w:ascii="Arial Narrow" w:hAnsi="Arial Narrow"/>
                <w:szCs w:val="22"/>
              </w:rPr>
            </w:pPr>
          </w:p>
        </w:tc>
        <w:tc>
          <w:tcPr>
            <w:tcW w:w="1257" w:type="pct"/>
            <w:gridSpan w:val="2"/>
            <w:vMerge/>
          </w:tcPr>
          <w:p w14:paraId="28CDBAA0" w14:textId="77777777" w:rsidR="00111FD4" w:rsidRPr="000805A5" w:rsidRDefault="00111FD4" w:rsidP="006A0B06">
            <w:pPr>
              <w:rPr>
                <w:rFonts w:ascii="Arial Narrow" w:hAnsi="Arial Narrow" w:cs="Arial"/>
                <w:szCs w:val="22"/>
              </w:rPr>
            </w:pPr>
          </w:p>
        </w:tc>
        <w:tc>
          <w:tcPr>
            <w:tcW w:w="139" w:type="pct"/>
            <w:vMerge/>
            <w:tcBorders>
              <w:right w:val="nil"/>
            </w:tcBorders>
            <w:vAlign w:val="center"/>
          </w:tcPr>
          <w:p w14:paraId="28CDBAA1" w14:textId="77777777" w:rsidR="00111FD4" w:rsidRPr="000805A5" w:rsidRDefault="00111FD4" w:rsidP="006A0B06">
            <w:pPr>
              <w:keepNext/>
              <w:keepLines/>
              <w:rPr>
                <w:rFonts w:ascii="Arial Narrow" w:hAnsi="Arial Narrow"/>
                <w:szCs w:val="22"/>
              </w:rPr>
            </w:pPr>
          </w:p>
        </w:tc>
        <w:tc>
          <w:tcPr>
            <w:tcW w:w="1074" w:type="pct"/>
            <w:gridSpan w:val="2"/>
            <w:vMerge/>
            <w:tcBorders>
              <w:left w:val="nil"/>
            </w:tcBorders>
          </w:tcPr>
          <w:p w14:paraId="28CDBAA2" w14:textId="77777777" w:rsidR="00111FD4" w:rsidRPr="000805A5" w:rsidRDefault="00111FD4" w:rsidP="006A0B06">
            <w:pPr>
              <w:keepNext/>
              <w:keepLines/>
              <w:rPr>
                <w:rFonts w:ascii="Arial Narrow" w:hAnsi="Arial Narrow"/>
                <w:sz w:val="18"/>
                <w:szCs w:val="18"/>
              </w:rPr>
            </w:pPr>
          </w:p>
        </w:tc>
        <w:tc>
          <w:tcPr>
            <w:tcW w:w="132" w:type="pct"/>
            <w:vMerge/>
            <w:tcBorders>
              <w:right w:val="nil"/>
            </w:tcBorders>
            <w:vAlign w:val="center"/>
          </w:tcPr>
          <w:p w14:paraId="28CDBAA3" w14:textId="77777777" w:rsidR="00111FD4" w:rsidRPr="000805A5" w:rsidRDefault="00111FD4" w:rsidP="006A0B06">
            <w:pPr>
              <w:keepNext/>
              <w:keepLines/>
              <w:rPr>
                <w:rFonts w:ascii="Arial Narrow" w:hAnsi="Arial Narrow"/>
                <w:szCs w:val="22"/>
              </w:rPr>
            </w:pPr>
          </w:p>
        </w:tc>
        <w:tc>
          <w:tcPr>
            <w:tcW w:w="1094" w:type="pct"/>
            <w:vMerge w:val="restart"/>
            <w:tcBorders>
              <w:left w:val="nil"/>
            </w:tcBorders>
          </w:tcPr>
          <w:p w14:paraId="28CDBAA4" w14:textId="77777777" w:rsidR="00111FD4" w:rsidRPr="000805A5" w:rsidRDefault="00111FD4" w:rsidP="006A0B06">
            <w:pPr>
              <w:keepNext/>
              <w:keepLines/>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AA5" w14:textId="77777777" w:rsidR="00111FD4" w:rsidRPr="000805A5" w:rsidRDefault="00111FD4" w:rsidP="006A0B06">
            <w:pPr>
              <w:keepNext/>
              <w:keepLines/>
              <w:rPr>
                <w:rFonts w:ascii="Arial Narrow" w:hAnsi="Arial Narrow"/>
                <w:szCs w:val="22"/>
              </w:rPr>
            </w:pPr>
          </w:p>
        </w:tc>
        <w:tc>
          <w:tcPr>
            <w:tcW w:w="448" w:type="pct"/>
            <w:tcBorders>
              <w:left w:val="nil"/>
              <w:right w:val="nil"/>
            </w:tcBorders>
          </w:tcPr>
          <w:p w14:paraId="28CDBAA6" w14:textId="77777777" w:rsidR="00111FD4" w:rsidRPr="000805A5" w:rsidRDefault="00111FD4" w:rsidP="006A0B06">
            <w:pPr>
              <w:keepNext/>
              <w:keepLines/>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AA7" w14:textId="77777777" w:rsidR="00111FD4" w:rsidRPr="000805A5" w:rsidRDefault="00111FD4" w:rsidP="006A0B06">
            <w:pPr>
              <w:keepNext/>
              <w:keepLines/>
              <w:rPr>
                <w:rFonts w:ascii="Arial Narrow" w:hAnsi="Arial Narrow"/>
                <w:sz w:val="18"/>
                <w:szCs w:val="18"/>
              </w:rPr>
            </w:pPr>
          </w:p>
        </w:tc>
      </w:tr>
      <w:tr w:rsidR="000805A5" w:rsidRPr="000805A5" w14:paraId="28CDBAB3" w14:textId="77777777" w:rsidTr="001C2879">
        <w:tblPrEx>
          <w:tblLook w:val="00A0" w:firstRow="1" w:lastRow="0" w:firstColumn="1" w:lastColumn="0" w:noHBand="0" w:noVBand="0"/>
        </w:tblPrEx>
        <w:trPr>
          <w:trHeight w:val="38"/>
        </w:trPr>
        <w:tc>
          <w:tcPr>
            <w:tcW w:w="196" w:type="pct"/>
            <w:vMerge/>
          </w:tcPr>
          <w:p w14:paraId="28CDBAA9" w14:textId="77777777" w:rsidR="00AF2F29" w:rsidRPr="000805A5" w:rsidRDefault="00AF2F29" w:rsidP="006A0B06">
            <w:pPr>
              <w:jc w:val="center"/>
              <w:rPr>
                <w:rFonts w:ascii="Arial Narrow" w:hAnsi="Arial Narrow"/>
                <w:szCs w:val="22"/>
              </w:rPr>
            </w:pPr>
          </w:p>
        </w:tc>
        <w:tc>
          <w:tcPr>
            <w:tcW w:w="1257" w:type="pct"/>
            <w:gridSpan w:val="2"/>
            <w:vMerge/>
          </w:tcPr>
          <w:p w14:paraId="28CDBAAA" w14:textId="77777777" w:rsidR="00AF2F29" w:rsidRPr="000805A5" w:rsidRDefault="00AF2F29" w:rsidP="006A0B06">
            <w:pPr>
              <w:rPr>
                <w:rFonts w:ascii="Arial Narrow" w:hAnsi="Arial Narrow" w:cs="Arial"/>
                <w:szCs w:val="22"/>
              </w:rPr>
            </w:pPr>
          </w:p>
        </w:tc>
        <w:tc>
          <w:tcPr>
            <w:tcW w:w="139" w:type="pct"/>
            <w:vMerge/>
            <w:tcBorders>
              <w:right w:val="nil"/>
            </w:tcBorders>
            <w:vAlign w:val="center"/>
          </w:tcPr>
          <w:p w14:paraId="28CDBAAB"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AAC"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AAD"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AE"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AF"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B0" w14:textId="77777777" w:rsidR="00AF2F29" w:rsidRPr="000805A5" w:rsidRDefault="00AF2F29" w:rsidP="006A0B06">
            <w:pPr>
              <w:keepNext/>
              <w:keepLines/>
              <w:rPr>
                <w:rFonts w:ascii="Arial Narrow" w:hAnsi="Arial Narrow"/>
                <w:szCs w:val="22"/>
              </w:rPr>
            </w:pPr>
          </w:p>
        </w:tc>
        <w:tc>
          <w:tcPr>
            <w:tcW w:w="448" w:type="pct"/>
            <w:vMerge w:val="restart"/>
            <w:tcBorders>
              <w:left w:val="nil"/>
              <w:right w:val="nil"/>
            </w:tcBorders>
          </w:tcPr>
          <w:p w14:paraId="28CDBAB1" w14:textId="77777777" w:rsidR="00AF2F29" w:rsidRPr="000805A5" w:rsidRDefault="00AF2F29" w:rsidP="006A0B06">
            <w:pPr>
              <w:keepNext/>
              <w:keepLines/>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AB2" w14:textId="77777777" w:rsidR="00AF2F29" w:rsidRPr="000805A5" w:rsidRDefault="00AF2F29" w:rsidP="006A0B06">
            <w:pPr>
              <w:keepNext/>
              <w:keepLines/>
              <w:rPr>
                <w:rFonts w:ascii="Arial Narrow" w:hAnsi="Arial Narrow"/>
                <w:sz w:val="18"/>
                <w:szCs w:val="18"/>
              </w:rPr>
            </w:pPr>
          </w:p>
        </w:tc>
      </w:tr>
      <w:tr w:rsidR="000805A5" w:rsidRPr="000805A5" w14:paraId="28CDBABE" w14:textId="77777777" w:rsidTr="001C2879">
        <w:tblPrEx>
          <w:tblLook w:val="00A0" w:firstRow="1" w:lastRow="0" w:firstColumn="1" w:lastColumn="0" w:noHBand="0" w:noVBand="0"/>
        </w:tblPrEx>
        <w:trPr>
          <w:trHeight w:val="38"/>
        </w:trPr>
        <w:tc>
          <w:tcPr>
            <w:tcW w:w="196" w:type="pct"/>
            <w:vMerge/>
          </w:tcPr>
          <w:p w14:paraId="28CDBAB4" w14:textId="77777777" w:rsidR="00AF2F29" w:rsidRPr="000805A5" w:rsidRDefault="00AF2F29" w:rsidP="006A0B06">
            <w:pPr>
              <w:jc w:val="center"/>
              <w:rPr>
                <w:rFonts w:ascii="Arial Narrow" w:hAnsi="Arial Narrow"/>
                <w:szCs w:val="22"/>
              </w:rPr>
            </w:pPr>
          </w:p>
        </w:tc>
        <w:tc>
          <w:tcPr>
            <w:tcW w:w="1257" w:type="pct"/>
            <w:gridSpan w:val="2"/>
            <w:vMerge/>
          </w:tcPr>
          <w:p w14:paraId="28CDBAB5" w14:textId="77777777" w:rsidR="00AF2F29" w:rsidRPr="000805A5" w:rsidRDefault="00AF2F29" w:rsidP="006A0B06">
            <w:pPr>
              <w:rPr>
                <w:rFonts w:ascii="Arial Narrow" w:hAnsi="Arial Narrow" w:cs="Arial"/>
                <w:szCs w:val="22"/>
              </w:rPr>
            </w:pPr>
          </w:p>
        </w:tc>
        <w:tc>
          <w:tcPr>
            <w:tcW w:w="139" w:type="pct"/>
            <w:vMerge/>
            <w:tcBorders>
              <w:right w:val="nil"/>
            </w:tcBorders>
            <w:vAlign w:val="center"/>
          </w:tcPr>
          <w:p w14:paraId="28CDBAB6"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AB7" w14:textId="77777777" w:rsidR="00AF2F29" w:rsidRPr="000805A5" w:rsidRDefault="00AF2F29" w:rsidP="006A0B06">
            <w:pPr>
              <w:keepNext/>
              <w:keepLines/>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AB8"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B9"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BA"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BB" w14:textId="77777777" w:rsidR="00AF2F29" w:rsidRPr="000805A5" w:rsidRDefault="00AF2F29" w:rsidP="006A0B06">
            <w:pPr>
              <w:keepNext/>
              <w:keepLines/>
              <w:rPr>
                <w:rFonts w:ascii="Arial Narrow" w:hAnsi="Arial Narrow"/>
                <w:szCs w:val="22"/>
              </w:rPr>
            </w:pPr>
          </w:p>
        </w:tc>
        <w:tc>
          <w:tcPr>
            <w:tcW w:w="448" w:type="pct"/>
            <w:vMerge/>
            <w:tcBorders>
              <w:left w:val="nil"/>
              <w:right w:val="nil"/>
            </w:tcBorders>
          </w:tcPr>
          <w:p w14:paraId="28CDBABC" w14:textId="77777777" w:rsidR="00AF2F29" w:rsidRPr="000805A5" w:rsidRDefault="00AF2F29" w:rsidP="006A0B06">
            <w:pPr>
              <w:keepNext/>
              <w:keepLines/>
              <w:ind w:right="-156"/>
              <w:rPr>
                <w:rFonts w:ascii="Arial Narrow" w:hAnsi="Arial Narrow"/>
                <w:sz w:val="18"/>
                <w:szCs w:val="18"/>
              </w:rPr>
            </w:pPr>
          </w:p>
        </w:tc>
        <w:tc>
          <w:tcPr>
            <w:tcW w:w="528" w:type="pct"/>
            <w:vMerge/>
            <w:tcBorders>
              <w:left w:val="nil"/>
            </w:tcBorders>
            <w:vAlign w:val="center"/>
          </w:tcPr>
          <w:p w14:paraId="28CDBABD" w14:textId="77777777" w:rsidR="00AF2F29" w:rsidRPr="000805A5" w:rsidRDefault="00AF2F29" w:rsidP="006A0B06">
            <w:pPr>
              <w:keepNext/>
              <w:keepLines/>
              <w:rPr>
                <w:rFonts w:ascii="Arial Narrow" w:hAnsi="Arial Narrow"/>
                <w:sz w:val="18"/>
                <w:szCs w:val="18"/>
              </w:rPr>
            </w:pPr>
          </w:p>
        </w:tc>
      </w:tr>
      <w:tr w:rsidR="000805A5" w:rsidRPr="000805A5" w14:paraId="28CDBAC9" w14:textId="77777777" w:rsidTr="001C2879">
        <w:tblPrEx>
          <w:tblLook w:val="00A0" w:firstRow="1" w:lastRow="0" w:firstColumn="1" w:lastColumn="0" w:noHBand="0" w:noVBand="0"/>
        </w:tblPrEx>
        <w:trPr>
          <w:trHeight w:val="44"/>
        </w:trPr>
        <w:tc>
          <w:tcPr>
            <w:tcW w:w="196" w:type="pct"/>
            <w:vMerge/>
          </w:tcPr>
          <w:p w14:paraId="28CDBABF" w14:textId="77777777" w:rsidR="00AF2F29" w:rsidRPr="000805A5" w:rsidRDefault="00AF2F29" w:rsidP="006A0B06">
            <w:pPr>
              <w:keepNext/>
              <w:keepLines/>
              <w:rPr>
                <w:rFonts w:ascii="Arial Narrow" w:hAnsi="Arial Narrow"/>
                <w:szCs w:val="22"/>
              </w:rPr>
            </w:pPr>
          </w:p>
        </w:tc>
        <w:tc>
          <w:tcPr>
            <w:tcW w:w="1257" w:type="pct"/>
            <w:gridSpan w:val="2"/>
            <w:vMerge/>
          </w:tcPr>
          <w:p w14:paraId="28CDBAC0" w14:textId="77777777" w:rsidR="00AF2F29" w:rsidRPr="000805A5" w:rsidRDefault="00AF2F29" w:rsidP="006A0B06">
            <w:pPr>
              <w:keepNext/>
              <w:keepLines/>
              <w:ind w:hanging="18"/>
              <w:rPr>
                <w:rFonts w:ascii="Arial Narrow" w:hAnsi="Arial Narrow"/>
                <w:szCs w:val="22"/>
              </w:rPr>
            </w:pPr>
          </w:p>
        </w:tc>
        <w:tc>
          <w:tcPr>
            <w:tcW w:w="139" w:type="pct"/>
            <w:vMerge w:val="restart"/>
            <w:tcBorders>
              <w:right w:val="nil"/>
            </w:tcBorders>
            <w:vAlign w:val="center"/>
          </w:tcPr>
          <w:p w14:paraId="28CDBAC1"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AC2" w14:textId="77777777" w:rsidR="00AF2F29" w:rsidRPr="000805A5" w:rsidRDefault="00AF2F29" w:rsidP="006A0B06">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AC3" w14:textId="77777777" w:rsidR="00AF2F29" w:rsidRPr="000805A5" w:rsidRDefault="00AF2F29" w:rsidP="006A0B06">
            <w:pPr>
              <w:rPr>
                <w:rFonts w:ascii="Arial Narrow" w:hAnsi="Arial Narrow"/>
                <w:sz w:val="18"/>
                <w:szCs w:val="18"/>
              </w:rPr>
            </w:pPr>
          </w:p>
        </w:tc>
        <w:tc>
          <w:tcPr>
            <w:tcW w:w="132" w:type="pct"/>
            <w:vMerge w:val="restart"/>
            <w:tcBorders>
              <w:right w:val="nil"/>
            </w:tcBorders>
            <w:vAlign w:val="center"/>
          </w:tcPr>
          <w:p w14:paraId="28CDBAC4"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AC5"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AC6" w14:textId="77777777" w:rsidR="00AF2F29" w:rsidRPr="000805A5" w:rsidRDefault="00AF2F29" w:rsidP="006A0B06">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AC7" w14:textId="77777777" w:rsidR="00AF2F29" w:rsidRPr="000805A5" w:rsidRDefault="00AF2F29" w:rsidP="006A0B06">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AC8" w14:textId="77777777" w:rsidR="00AF2F29" w:rsidRPr="000805A5" w:rsidRDefault="00AF2F29" w:rsidP="006A0B06">
            <w:pPr>
              <w:rPr>
                <w:rFonts w:ascii="Arial Narrow" w:hAnsi="Arial Narrow"/>
                <w:sz w:val="18"/>
                <w:szCs w:val="18"/>
              </w:rPr>
            </w:pPr>
          </w:p>
        </w:tc>
      </w:tr>
      <w:tr w:rsidR="000805A5" w:rsidRPr="000805A5" w14:paraId="28CDBAD4" w14:textId="77777777" w:rsidTr="001C2879">
        <w:tblPrEx>
          <w:tblLook w:val="00A0" w:firstRow="1" w:lastRow="0" w:firstColumn="1" w:lastColumn="0" w:noHBand="0" w:noVBand="0"/>
        </w:tblPrEx>
        <w:trPr>
          <w:trHeight w:val="40"/>
        </w:trPr>
        <w:tc>
          <w:tcPr>
            <w:tcW w:w="196" w:type="pct"/>
            <w:vMerge/>
          </w:tcPr>
          <w:p w14:paraId="28CDBACA" w14:textId="77777777" w:rsidR="00AF2F29" w:rsidRPr="000805A5" w:rsidRDefault="00AF2F29" w:rsidP="006A0B06">
            <w:pPr>
              <w:keepNext/>
              <w:keepLines/>
              <w:rPr>
                <w:rFonts w:ascii="Arial Narrow" w:hAnsi="Arial Narrow"/>
                <w:szCs w:val="22"/>
              </w:rPr>
            </w:pPr>
          </w:p>
        </w:tc>
        <w:tc>
          <w:tcPr>
            <w:tcW w:w="1257" w:type="pct"/>
            <w:gridSpan w:val="2"/>
            <w:vMerge/>
          </w:tcPr>
          <w:p w14:paraId="28CDBACB"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ACC" w14:textId="77777777" w:rsidR="00AF2F29" w:rsidRPr="000805A5" w:rsidRDefault="00AF2F29" w:rsidP="006A0B06">
            <w:pPr>
              <w:keepNext/>
              <w:keepLines/>
              <w:rPr>
                <w:rFonts w:ascii="Arial Narrow" w:hAnsi="Arial Narrow"/>
                <w:szCs w:val="22"/>
              </w:rPr>
            </w:pPr>
          </w:p>
        </w:tc>
        <w:tc>
          <w:tcPr>
            <w:tcW w:w="518" w:type="pct"/>
            <w:vMerge w:val="restart"/>
            <w:tcBorders>
              <w:left w:val="nil"/>
              <w:right w:val="nil"/>
            </w:tcBorders>
          </w:tcPr>
          <w:p w14:paraId="28CDBACD"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ACE"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CF"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D0"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D1" w14:textId="77777777" w:rsidR="00AF2F29" w:rsidRPr="000805A5" w:rsidRDefault="00AF2F29" w:rsidP="006A0B06">
            <w:pPr>
              <w:keepNext/>
              <w:keepLines/>
              <w:rPr>
                <w:rFonts w:ascii="Arial Narrow" w:hAnsi="Arial Narrow"/>
                <w:szCs w:val="22"/>
              </w:rPr>
            </w:pPr>
          </w:p>
        </w:tc>
        <w:tc>
          <w:tcPr>
            <w:tcW w:w="448" w:type="pct"/>
            <w:tcBorders>
              <w:left w:val="nil"/>
              <w:right w:val="nil"/>
            </w:tcBorders>
          </w:tcPr>
          <w:p w14:paraId="28CDBAD2" w14:textId="77777777" w:rsidR="00AF2F29" w:rsidRPr="000805A5" w:rsidRDefault="00AF2F29" w:rsidP="006A0B06">
            <w:pPr>
              <w:keepNext/>
              <w:keepLines/>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AD3" w14:textId="77777777" w:rsidR="00AF2F29" w:rsidRPr="000805A5" w:rsidRDefault="00AF2F29" w:rsidP="006A0B06">
            <w:pPr>
              <w:keepNext/>
              <w:keepLines/>
              <w:rPr>
                <w:rFonts w:ascii="Arial Narrow" w:hAnsi="Arial Narrow"/>
                <w:sz w:val="18"/>
                <w:szCs w:val="18"/>
              </w:rPr>
            </w:pPr>
          </w:p>
        </w:tc>
      </w:tr>
      <w:tr w:rsidR="000805A5" w:rsidRPr="000805A5" w14:paraId="28CDBADF" w14:textId="77777777" w:rsidTr="001C2879">
        <w:tblPrEx>
          <w:tblLook w:val="00A0" w:firstRow="1" w:lastRow="0" w:firstColumn="1" w:lastColumn="0" w:noHBand="0" w:noVBand="0"/>
        </w:tblPrEx>
        <w:trPr>
          <w:trHeight w:val="40"/>
        </w:trPr>
        <w:tc>
          <w:tcPr>
            <w:tcW w:w="196" w:type="pct"/>
            <w:vMerge/>
          </w:tcPr>
          <w:p w14:paraId="28CDBAD5" w14:textId="77777777" w:rsidR="00AF2F29" w:rsidRPr="000805A5" w:rsidRDefault="00AF2F29" w:rsidP="006A0B06">
            <w:pPr>
              <w:keepNext/>
              <w:keepLines/>
              <w:rPr>
                <w:rFonts w:ascii="Arial Narrow" w:hAnsi="Arial Narrow"/>
                <w:szCs w:val="22"/>
              </w:rPr>
            </w:pPr>
          </w:p>
        </w:tc>
        <w:tc>
          <w:tcPr>
            <w:tcW w:w="1257" w:type="pct"/>
            <w:gridSpan w:val="2"/>
            <w:vMerge/>
          </w:tcPr>
          <w:p w14:paraId="28CDBAD6"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AD7" w14:textId="77777777" w:rsidR="00AF2F29" w:rsidRPr="000805A5" w:rsidRDefault="00AF2F29" w:rsidP="006A0B06">
            <w:pPr>
              <w:keepNext/>
              <w:keepLines/>
              <w:rPr>
                <w:rFonts w:ascii="Arial Narrow" w:hAnsi="Arial Narrow"/>
                <w:szCs w:val="22"/>
              </w:rPr>
            </w:pPr>
          </w:p>
        </w:tc>
        <w:tc>
          <w:tcPr>
            <w:tcW w:w="518" w:type="pct"/>
            <w:vMerge/>
            <w:tcBorders>
              <w:left w:val="nil"/>
              <w:right w:val="nil"/>
            </w:tcBorders>
          </w:tcPr>
          <w:p w14:paraId="28CDBAD8" w14:textId="77777777" w:rsidR="00AF2F29" w:rsidRPr="000805A5" w:rsidRDefault="00AF2F29" w:rsidP="006A0B06">
            <w:pPr>
              <w:keepNext/>
              <w:keepLines/>
              <w:rPr>
                <w:rFonts w:ascii="Arial Narrow" w:hAnsi="Arial Narrow"/>
                <w:szCs w:val="22"/>
              </w:rPr>
            </w:pPr>
          </w:p>
        </w:tc>
        <w:tc>
          <w:tcPr>
            <w:tcW w:w="556" w:type="pct"/>
            <w:vMerge/>
            <w:tcBorders>
              <w:left w:val="nil"/>
            </w:tcBorders>
            <w:vAlign w:val="center"/>
          </w:tcPr>
          <w:p w14:paraId="28CDBAD9"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DA" w14:textId="77777777" w:rsidR="00AF2F29" w:rsidRPr="000805A5" w:rsidRDefault="00AF2F29" w:rsidP="006A0B06">
            <w:pPr>
              <w:keepNext/>
              <w:keepLines/>
              <w:rPr>
                <w:rFonts w:ascii="Arial Narrow" w:hAnsi="Arial Narrow"/>
                <w:szCs w:val="22"/>
              </w:rPr>
            </w:pPr>
          </w:p>
        </w:tc>
        <w:tc>
          <w:tcPr>
            <w:tcW w:w="1094" w:type="pct"/>
            <w:vMerge w:val="restart"/>
            <w:tcBorders>
              <w:left w:val="nil"/>
            </w:tcBorders>
          </w:tcPr>
          <w:p w14:paraId="28CDBADB" w14:textId="77777777" w:rsidR="00AF2F29" w:rsidRPr="000805A5" w:rsidRDefault="00AF2F29" w:rsidP="006A0B06">
            <w:pPr>
              <w:keepNext/>
              <w:keepLines/>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ADC" w14:textId="77777777" w:rsidR="00AF2F29" w:rsidRPr="000805A5" w:rsidRDefault="00AF2F29" w:rsidP="006A0B06">
            <w:pPr>
              <w:keepNext/>
              <w:keepLines/>
              <w:rPr>
                <w:rFonts w:ascii="Arial Narrow" w:hAnsi="Arial Narrow"/>
                <w:szCs w:val="22"/>
              </w:rPr>
            </w:pPr>
          </w:p>
        </w:tc>
        <w:tc>
          <w:tcPr>
            <w:tcW w:w="448" w:type="pct"/>
            <w:tcBorders>
              <w:left w:val="nil"/>
              <w:right w:val="nil"/>
            </w:tcBorders>
          </w:tcPr>
          <w:p w14:paraId="28CDBADD" w14:textId="77777777" w:rsidR="00AF2F29" w:rsidRPr="000805A5" w:rsidRDefault="00AF2F29" w:rsidP="006A0B06">
            <w:pPr>
              <w:keepNext/>
              <w:keepLines/>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ADE" w14:textId="77777777" w:rsidR="00AF2F29" w:rsidRPr="000805A5" w:rsidRDefault="00AF2F29" w:rsidP="006A0B06">
            <w:pPr>
              <w:keepNext/>
              <w:keepLines/>
              <w:rPr>
                <w:rFonts w:ascii="Arial Narrow" w:hAnsi="Arial Narrow"/>
                <w:sz w:val="18"/>
                <w:szCs w:val="18"/>
              </w:rPr>
            </w:pPr>
          </w:p>
        </w:tc>
      </w:tr>
      <w:tr w:rsidR="000805A5" w:rsidRPr="000805A5" w14:paraId="28CDBAEA" w14:textId="77777777" w:rsidTr="001C2879">
        <w:tblPrEx>
          <w:tblLook w:val="00A0" w:firstRow="1" w:lastRow="0" w:firstColumn="1" w:lastColumn="0" w:noHBand="0" w:noVBand="0"/>
        </w:tblPrEx>
        <w:trPr>
          <w:trHeight w:val="40"/>
        </w:trPr>
        <w:tc>
          <w:tcPr>
            <w:tcW w:w="196" w:type="pct"/>
            <w:vMerge/>
          </w:tcPr>
          <w:p w14:paraId="28CDBAE0" w14:textId="77777777" w:rsidR="00AF2F29" w:rsidRPr="000805A5" w:rsidRDefault="00AF2F29" w:rsidP="006A0B06">
            <w:pPr>
              <w:keepNext/>
              <w:keepLines/>
              <w:rPr>
                <w:rFonts w:ascii="Arial Narrow" w:hAnsi="Arial Narrow"/>
                <w:szCs w:val="22"/>
              </w:rPr>
            </w:pPr>
          </w:p>
        </w:tc>
        <w:tc>
          <w:tcPr>
            <w:tcW w:w="1257" w:type="pct"/>
            <w:gridSpan w:val="2"/>
            <w:vMerge/>
          </w:tcPr>
          <w:p w14:paraId="28CDBAE1"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AE2"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AE3" w14:textId="77777777" w:rsidR="00AF2F29" w:rsidRPr="000805A5" w:rsidRDefault="00AF2F29" w:rsidP="006A0B06">
            <w:pPr>
              <w:keepNext/>
              <w:keepLines/>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AE4"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E5"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E6"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E7" w14:textId="77777777" w:rsidR="00AF2F29" w:rsidRPr="000805A5" w:rsidRDefault="00AF2F29" w:rsidP="006A0B06">
            <w:pPr>
              <w:keepNext/>
              <w:keepLines/>
              <w:rPr>
                <w:rFonts w:ascii="Arial Narrow" w:hAnsi="Arial Narrow"/>
                <w:szCs w:val="22"/>
              </w:rPr>
            </w:pPr>
          </w:p>
        </w:tc>
        <w:tc>
          <w:tcPr>
            <w:tcW w:w="448" w:type="pct"/>
            <w:vMerge w:val="restart"/>
            <w:tcBorders>
              <w:left w:val="nil"/>
              <w:right w:val="nil"/>
            </w:tcBorders>
          </w:tcPr>
          <w:p w14:paraId="28CDBAE8" w14:textId="77777777" w:rsidR="00AF2F29" w:rsidRPr="000805A5" w:rsidRDefault="00AF2F29" w:rsidP="006A0B06">
            <w:pPr>
              <w:keepNext/>
              <w:keepLines/>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AE9" w14:textId="77777777" w:rsidR="00AF2F29" w:rsidRPr="000805A5" w:rsidRDefault="00AF2F29" w:rsidP="006A0B06">
            <w:pPr>
              <w:keepNext/>
              <w:keepLines/>
              <w:rPr>
                <w:rFonts w:ascii="Arial Narrow" w:hAnsi="Arial Narrow"/>
                <w:sz w:val="18"/>
                <w:szCs w:val="18"/>
              </w:rPr>
            </w:pPr>
          </w:p>
        </w:tc>
      </w:tr>
      <w:tr w:rsidR="000805A5" w:rsidRPr="000805A5" w14:paraId="28CDBAF5" w14:textId="77777777" w:rsidTr="001C2879">
        <w:tblPrEx>
          <w:tblLook w:val="00A0" w:firstRow="1" w:lastRow="0" w:firstColumn="1" w:lastColumn="0" w:noHBand="0" w:noVBand="0"/>
        </w:tblPrEx>
        <w:trPr>
          <w:trHeight w:val="40"/>
        </w:trPr>
        <w:tc>
          <w:tcPr>
            <w:tcW w:w="196" w:type="pct"/>
            <w:vMerge/>
          </w:tcPr>
          <w:p w14:paraId="28CDBAEB" w14:textId="77777777" w:rsidR="00AF2F29" w:rsidRPr="000805A5" w:rsidRDefault="00AF2F29" w:rsidP="006A0B06">
            <w:pPr>
              <w:keepNext/>
              <w:keepLines/>
              <w:rPr>
                <w:rFonts w:ascii="Arial Narrow" w:hAnsi="Arial Narrow"/>
                <w:szCs w:val="22"/>
              </w:rPr>
            </w:pPr>
          </w:p>
        </w:tc>
        <w:tc>
          <w:tcPr>
            <w:tcW w:w="1257" w:type="pct"/>
            <w:gridSpan w:val="2"/>
            <w:vMerge/>
          </w:tcPr>
          <w:p w14:paraId="28CDBAEC" w14:textId="77777777" w:rsidR="00AF2F29" w:rsidRPr="000805A5" w:rsidRDefault="00AF2F29" w:rsidP="006A0B06">
            <w:pPr>
              <w:keepNext/>
              <w:keepLines/>
              <w:ind w:hanging="18"/>
              <w:rPr>
                <w:rFonts w:ascii="Arial Narrow" w:hAnsi="Arial Narrow"/>
                <w:szCs w:val="22"/>
              </w:rPr>
            </w:pPr>
          </w:p>
        </w:tc>
        <w:tc>
          <w:tcPr>
            <w:tcW w:w="139" w:type="pct"/>
            <w:vMerge/>
            <w:tcBorders>
              <w:right w:val="nil"/>
            </w:tcBorders>
            <w:vAlign w:val="center"/>
          </w:tcPr>
          <w:p w14:paraId="28CDBAED" w14:textId="77777777" w:rsidR="00AF2F29" w:rsidRPr="000805A5" w:rsidRDefault="00AF2F29" w:rsidP="006A0B06">
            <w:pPr>
              <w:keepNext/>
              <w:keepLines/>
              <w:rPr>
                <w:rFonts w:ascii="Arial Narrow" w:hAnsi="Arial Narrow"/>
                <w:szCs w:val="22"/>
              </w:rPr>
            </w:pPr>
          </w:p>
        </w:tc>
        <w:tc>
          <w:tcPr>
            <w:tcW w:w="518" w:type="pct"/>
            <w:tcBorders>
              <w:left w:val="nil"/>
              <w:right w:val="nil"/>
            </w:tcBorders>
          </w:tcPr>
          <w:p w14:paraId="28CDBAEE" w14:textId="77777777" w:rsidR="00AF2F29" w:rsidRPr="000805A5" w:rsidRDefault="00AF2F29" w:rsidP="006A0B06">
            <w:pPr>
              <w:keepNext/>
              <w:keepLines/>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AEF" w14:textId="77777777" w:rsidR="00AF2F29" w:rsidRPr="000805A5" w:rsidRDefault="00AF2F29" w:rsidP="006A0B06">
            <w:pPr>
              <w:keepNext/>
              <w:keepLines/>
              <w:rPr>
                <w:rFonts w:ascii="Arial Narrow" w:hAnsi="Arial Narrow"/>
                <w:sz w:val="18"/>
                <w:szCs w:val="18"/>
              </w:rPr>
            </w:pPr>
          </w:p>
        </w:tc>
        <w:tc>
          <w:tcPr>
            <w:tcW w:w="132" w:type="pct"/>
            <w:vMerge/>
            <w:tcBorders>
              <w:right w:val="nil"/>
            </w:tcBorders>
            <w:vAlign w:val="center"/>
          </w:tcPr>
          <w:p w14:paraId="28CDBAF0" w14:textId="77777777" w:rsidR="00AF2F29" w:rsidRPr="000805A5" w:rsidRDefault="00AF2F29" w:rsidP="006A0B06">
            <w:pPr>
              <w:keepNext/>
              <w:keepLines/>
              <w:rPr>
                <w:rFonts w:ascii="Arial Narrow" w:hAnsi="Arial Narrow"/>
                <w:szCs w:val="22"/>
              </w:rPr>
            </w:pPr>
          </w:p>
        </w:tc>
        <w:tc>
          <w:tcPr>
            <w:tcW w:w="1094" w:type="pct"/>
            <w:vMerge/>
            <w:tcBorders>
              <w:left w:val="nil"/>
            </w:tcBorders>
            <w:vAlign w:val="center"/>
          </w:tcPr>
          <w:p w14:paraId="28CDBAF1" w14:textId="77777777" w:rsidR="00AF2F29" w:rsidRPr="000805A5" w:rsidRDefault="00AF2F29" w:rsidP="006A0B06">
            <w:pPr>
              <w:keepNext/>
              <w:keepLines/>
              <w:rPr>
                <w:rFonts w:ascii="Arial Narrow" w:hAnsi="Arial Narrow"/>
                <w:szCs w:val="22"/>
              </w:rPr>
            </w:pPr>
          </w:p>
        </w:tc>
        <w:tc>
          <w:tcPr>
            <w:tcW w:w="132" w:type="pct"/>
            <w:vMerge/>
            <w:tcBorders>
              <w:right w:val="nil"/>
            </w:tcBorders>
            <w:vAlign w:val="center"/>
          </w:tcPr>
          <w:p w14:paraId="28CDBAF2" w14:textId="77777777" w:rsidR="00AF2F29" w:rsidRPr="000805A5" w:rsidRDefault="00AF2F29" w:rsidP="006A0B06">
            <w:pPr>
              <w:keepNext/>
              <w:keepLines/>
              <w:rPr>
                <w:rFonts w:ascii="Arial Narrow" w:hAnsi="Arial Narrow"/>
                <w:szCs w:val="22"/>
              </w:rPr>
            </w:pPr>
          </w:p>
        </w:tc>
        <w:tc>
          <w:tcPr>
            <w:tcW w:w="448" w:type="pct"/>
            <w:vMerge/>
            <w:tcBorders>
              <w:left w:val="nil"/>
              <w:right w:val="nil"/>
            </w:tcBorders>
          </w:tcPr>
          <w:p w14:paraId="28CDBAF3" w14:textId="77777777" w:rsidR="00AF2F29" w:rsidRPr="000805A5" w:rsidRDefault="00AF2F29" w:rsidP="006A0B06">
            <w:pPr>
              <w:keepNext/>
              <w:keepLines/>
              <w:ind w:right="-156"/>
              <w:rPr>
                <w:rFonts w:ascii="Arial Narrow" w:hAnsi="Arial Narrow"/>
                <w:sz w:val="18"/>
                <w:szCs w:val="18"/>
              </w:rPr>
            </w:pPr>
          </w:p>
        </w:tc>
        <w:tc>
          <w:tcPr>
            <w:tcW w:w="528" w:type="pct"/>
            <w:vMerge/>
            <w:tcBorders>
              <w:left w:val="nil"/>
            </w:tcBorders>
            <w:vAlign w:val="center"/>
          </w:tcPr>
          <w:p w14:paraId="28CDBAF4" w14:textId="77777777" w:rsidR="00AF2F29" w:rsidRPr="000805A5" w:rsidRDefault="00AF2F29" w:rsidP="006A0B06">
            <w:pPr>
              <w:keepNext/>
              <w:keepLines/>
              <w:rPr>
                <w:rFonts w:ascii="Arial Narrow" w:hAnsi="Arial Narrow"/>
                <w:sz w:val="18"/>
                <w:szCs w:val="18"/>
              </w:rPr>
            </w:pPr>
          </w:p>
        </w:tc>
      </w:tr>
      <w:tr w:rsidR="000805A5" w:rsidRPr="000805A5" w14:paraId="28CDBAF9" w14:textId="77777777" w:rsidTr="001C2879">
        <w:tblPrEx>
          <w:tblLook w:val="00A0" w:firstRow="1" w:lastRow="0" w:firstColumn="1" w:lastColumn="0" w:noHBand="0" w:noVBand="0"/>
        </w:tblPrEx>
        <w:trPr>
          <w:trHeight w:val="188"/>
        </w:trPr>
        <w:tc>
          <w:tcPr>
            <w:tcW w:w="196" w:type="pct"/>
            <w:vMerge/>
          </w:tcPr>
          <w:p w14:paraId="28CDBAF6" w14:textId="77777777" w:rsidR="00AF2F29" w:rsidRPr="000805A5" w:rsidRDefault="00AF2F29" w:rsidP="006A0B06">
            <w:pPr>
              <w:rPr>
                <w:rFonts w:ascii="Arial Narrow" w:hAnsi="Arial Narrow"/>
                <w:szCs w:val="22"/>
              </w:rPr>
            </w:pPr>
          </w:p>
        </w:tc>
        <w:tc>
          <w:tcPr>
            <w:tcW w:w="1257" w:type="pct"/>
            <w:gridSpan w:val="2"/>
            <w:vMerge/>
          </w:tcPr>
          <w:p w14:paraId="28CDBAF7" w14:textId="77777777" w:rsidR="00AF2F29" w:rsidRPr="000805A5" w:rsidRDefault="00AF2F29" w:rsidP="006A0B06">
            <w:pPr>
              <w:keepNext/>
              <w:keepLines/>
              <w:ind w:hanging="18"/>
              <w:rPr>
                <w:rFonts w:ascii="Arial Narrow" w:hAnsi="Arial Narrow"/>
                <w:szCs w:val="22"/>
              </w:rPr>
            </w:pPr>
          </w:p>
        </w:tc>
        <w:tc>
          <w:tcPr>
            <w:tcW w:w="3547" w:type="pct"/>
            <w:gridSpan w:val="8"/>
          </w:tcPr>
          <w:p w14:paraId="28CDBAF8" w14:textId="77777777" w:rsidR="00FF2DE2" w:rsidRPr="000805A5" w:rsidRDefault="00AF2F29" w:rsidP="006A0B06">
            <w:pPr>
              <w:rPr>
                <w:rFonts w:ascii="Arial Narrow" w:hAnsi="Arial Narrow"/>
                <w:b/>
                <w:i/>
                <w:sz w:val="22"/>
                <w:szCs w:val="22"/>
              </w:rPr>
            </w:pPr>
            <w:r w:rsidRPr="000805A5">
              <w:rPr>
                <w:rFonts w:ascii="Arial Narrow" w:hAnsi="Arial Narrow"/>
                <w:b/>
                <w:i/>
                <w:sz w:val="22"/>
                <w:szCs w:val="22"/>
              </w:rPr>
              <w:t>Total Duration:</w:t>
            </w:r>
          </w:p>
        </w:tc>
      </w:tr>
      <w:tr w:rsidR="000805A5" w:rsidRPr="000805A5" w14:paraId="28CDBB0A" w14:textId="77777777" w:rsidTr="001C2879">
        <w:tblPrEx>
          <w:tblLook w:val="00A0" w:firstRow="1" w:lastRow="0" w:firstColumn="1" w:lastColumn="0" w:noHBand="0" w:noVBand="0"/>
        </w:tblPrEx>
        <w:trPr>
          <w:trHeight w:val="44"/>
        </w:trPr>
        <w:tc>
          <w:tcPr>
            <w:tcW w:w="196" w:type="pct"/>
            <w:vMerge w:val="restart"/>
          </w:tcPr>
          <w:p w14:paraId="28CDBAFA" w14:textId="77777777" w:rsidR="00393E6E" w:rsidRPr="000805A5" w:rsidRDefault="000456D6" w:rsidP="00393E6E">
            <w:pPr>
              <w:jc w:val="center"/>
              <w:rPr>
                <w:rFonts w:ascii="Arial Narrow" w:hAnsi="Arial Narrow"/>
                <w:szCs w:val="22"/>
              </w:rPr>
            </w:pPr>
            <w:r w:rsidRPr="000805A5">
              <w:rPr>
                <w:rFonts w:ascii="Arial Narrow" w:hAnsi="Arial Narrow"/>
                <w:sz w:val="22"/>
                <w:szCs w:val="22"/>
              </w:rPr>
              <w:t>3</w:t>
            </w:r>
          </w:p>
        </w:tc>
        <w:tc>
          <w:tcPr>
            <w:tcW w:w="1257" w:type="pct"/>
            <w:gridSpan w:val="2"/>
            <w:vMerge w:val="restart"/>
          </w:tcPr>
          <w:p w14:paraId="28CDBAFB" w14:textId="77777777" w:rsidR="00393E6E" w:rsidRPr="000805A5" w:rsidRDefault="00393E6E" w:rsidP="00393E6E">
            <w:pPr>
              <w:rPr>
                <w:rFonts w:ascii="Arial Narrow" w:eastAsia="Arial" w:hAnsi="Arial Narrow" w:cs="Arial"/>
                <w:sz w:val="20"/>
              </w:rPr>
            </w:pPr>
            <w:r w:rsidRPr="000805A5">
              <w:rPr>
                <w:rFonts w:ascii="Arial Narrow" w:eastAsia="Arial" w:hAnsi="Arial Narrow" w:cs="Arial"/>
                <w:sz w:val="20"/>
              </w:rPr>
              <w:t>The Lead Backend Web Developer shall have at least two (2) years</w:t>
            </w:r>
            <w:r w:rsidR="0070350E" w:rsidRPr="000805A5">
              <w:rPr>
                <w:rFonts w:ascii="Arial Narrow" w:eastAsia="Arial" w:hAnsi="Arial Narrow" w:cs="Arial"/>
                <w:sz w:val="20"/>
              </w:rPr>
              <w:t xml:space="preserve"> of</w:t>
            </w:r>
            <w:r w:rsidRPr="000805A5">
              <w:rPr>
                <w:rFonts w:ascii="Arial Narrow" w:eastAsia="Arial" w:hAnsi="Arial Narrow" w:cs="Arial"/>
                <w:sz w:val="20"/>
              </w:rPr>
              <w:t xml:space="preserve"> FTE experience in each of the following:</w:t>
            </w:r>
          </w:p>
          <w:p w14:paraId="28CDBAFC" w14:textId="77777777" w:rsidR="00393E6E" w:rsidRPr="000805A5" w:rsidRDefault="0069631A"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t xml:space="preserve">Developing web applications using </w:t>
            </w:r>
            <w:r w:rsidR="00393E6E" w:rsidRPr="000805A5">
              <w:rPr>
                <w:rFonts w:ascii="Arial Narrow" w:eastAsia="Arial" w:hAnsi="Arial Narrow" w:cs="Arial"/>
                <w:sz w:val="20"/>
              </w:rPr>
              <w:t>Java</w:t>
            </w:r>
            <w:r w:rsidR="0036602A" w:rsidRPr="000805A5">
              <w:rPr>
                <w:rFonts w:ascii="Arial Narrow" w:eastAsia="Arial" w:hAnsi="Arial Narrow" w:cs="Arial"/>
                <w:sz w:val="20"/>
              </w:rPr>
              <w:t>;</w:t>
            </w:r>
          </w:p>
          <w:p w14:paraId="28CDBAFD" w14:textId="77777777" w:rsidR="00393E6E" w:rsidRPr="000805A5" w:rsidRDefault="00393E6E"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t>Writing the back-ends of modern open-source web applications</w:t>
            </w:r>
            <w:r w:rsidR="0036602A" w:rsidRPr="000805A5">
              <w:rPr>
                <w:rFonts w:ascii="Arial Narrow" w:eastAsia="Arial" w:hAnsi="Arial Narrow" w:cs="Arial"/>
                <w:sz w:val="20"/>
              </w:rPr>
              <w:t>;</w:t>
            </w:r>
          </w:p>
          <w:p w14:paraId="28CDBAFE" w14:textId="77777777" w:rsidR="00393E6E" w:rsidRPr="000805A5" w:rsidRDefault="00393E6E"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t>Developing and consuming web-based, RESTful APIs</w:t>
            </w:r>
            <w:r w:rsidR="0036602A" w:rsidRPr="000805A5">
              <w:rPr>
                <w:rFonts w:ascii="Arial Narrow" w:eastAsia="Arial" w:hAnsi="Arial Narrow" w:cs="Arial"/>
                <w:sz w:val="20"/>
              </w:rPr>
              <w:t>;</w:t>
            </w:r>
          </w:p>
          <w:p w14:paraId="28CDBAFF" w14:textId="77777777" w:rsidR="00393E6E" w:rsidRPr="000805A5" w:rsidRDefault="0069631A"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t xml:space="preserve">Writing </w:t>
            </w:r>
            <w:r w:rsidR="0053510F" w:rsidRPr="000805A5">
              <w:rPr>
                <w:rFonts w:ascii="Arial Narrow" w:eastAsia="Arial" w:hAnsi="Arial Narrow" w:cs="Arial"/>
                <w:sz w:val="20"/>
              </w:rPr>
              <w:t xml:space="preserve">web applications </w:t>
            </w:r>
            <w:r w:rsidRPr="000805A5">
              <w:rPr>
                <w:rFonts w:ascii="Arial Narrow" w:eastAsia="Arial" w:hAnsi="Arial Narrow" w:cs="Arial"/>
                <w:sz w:val="20"/>
              </w:rPr>
              <w:t>using a t</w:t>
            </w:r>
            <w:r w:rsidR="00393E6E" w:rsidRPr="000805A5">
              <w:rPr>
                <w:rFonts w:ascii="Arial Narrow" w:eastAsia="Arial" w:hAnsi="Arial Narrow" w:cs="Arial"/>
                <w:sz w:val="20"/>
              </w:rPr>
              <w:t>est-driven deployment</w:t>
            </w:r>
            <w:r w:rsidRPr="000805A5">
              <w:rPr>
                <w:rFonts w:ascii="Arial Narrow" w:eastAsia="Arial" w:hAnsi="Arial Narrow" w:cs="Arial"/>
                <w:sz w:val="20"/>
              </w:rPr>
              <w:t xml:space="preserve"> approach</w:t>
            </w:r>
            <w:r w:rsidR="0036602A" w:rsidRPr="000805A5">
              <w:rPr>
                <w:rFonts w:ascii="Arial Narrow" w:eastAsia="Arial" w:hAnsi="Arial Narrow" w:cs="Arial"/>
                <w:sz w:val="20"/>
              </w:rPr>
              <w:t>;</w:t>
            </w:r>
          </w:p>
          <w:p w14:paraId="28CDBB00" w14:textId="77777777" w:rsidR="00393E6E" w:rsidRPr="000805A5" w:rsidRDefault="0069631A" w:rsidP="002D56E1">
            <w:pPr>
              <w:pStyle w:val="ListParagraph"/>
              <w:numPr>
                <w:ilvl w:val="0"/>
                <w:numId w:val="110"/>
              </w:numPr>
              <w:ind w:left="475"/>
              <w:rPr>
                <w:rFonts w:ascii="Arial Narrow" w:eastAsia="Arial" w:hAnsi="Arial Narrow" w:cs="Arial"/>
                <w:sz w:val="20"/>
              </w:rPr>
            </w:pPr>
            <w:r w:rsidRPr="000805A5">
              <w:rPr>
                <w:rFonts w:ascii="Arial Narrow" w:eastAsia="Arial" w:hAnsi="Arial Narrow" w:cs="Arial"/>
                <w:sz w:val="20"/>
              </w:rPr>
              <w:lastRenderedPageBreak/>
              <w:t>Developing and executing a</w:t>
            </w:r>
            <w:r w:rsidR="00393E6E" w:rsidRPr="000805A5">
              <w:rPr>
                <w:rFonts w:ascii="Arial Narrow" w:eastAsia="Arial" w:hAnsi="Arial Narrow" w:cs="Arial"/>
                <w:sz w:val="20"/>
              </w:rPr>
              <w:t>utomated unit, integration, and acceptance test</w:t>
            </w:r>
            <w:r w:rsidR="0036602A" w:rsidRPr="000805A5">
              <w:rPr>
                <w:rFonts w:ascii="Arial Narrow" w:eastAsia="Arial" w:hAnsi="Arial Narrow" w:cs="Arial"/>
                <w:sz w:val="20"/>
              </w:rPr>
              <w:t>s;</w:t>
            </w:r>
            <w:r w:rsidR="00A241C5" w:rsidRPr="000805A5">
              <w:rPr>
                <w:rFonts w:ascii="Arial Narrow" w:eastAsia="Arial" w:hAnsi="Arial Narrow" w:cs="Arial"/>
                <w:sz w:val="20"/>
              </w:rPr>
              <w:t xml:space="preserve"> and</w:t>
            </w:r>
          </w:p>
          <w:p w14:paraId="28CDBB01" w14:textId="21A25143" w:rsidR="00393E6E" w:rsidRPr="000805A5" w:rsidRDefault="000F4049" w:rsidP="000F4049">
            <w:pPr>
              <w:pStyle w:val="ListParagraph"/>
              <w:numPr>
                <w:ilvl w:val="0"/>
                <w:numId w:val="110"/>
              </w:numPr>
              <w:ind w:left="475"/>
              <w:rPr>
                <w:rFonts w:ascii="Arial Narrow" w:eastAsia="Arial" w:hAnsi="Arial Narrow" w:cs="Arial"/>
                <w:sz w:val="20"/>
              </w:rPr>
            </w:pPr>
            <w:r w:rsidRPr="00930F84">
              <w:rPr>
                <w:rFonts w:ascii="Arial Narrow" w:hAnsi="Arial Narrow"/>
                <w:sz w:val="20"/>
              </w:rPr>
              <w:t>Developing backend web applications that integrate with</w:t>
            </w:r>
            <w:r w:rsidRPr="00F50789">
              <w:rPr>
                <w:rFonts w:ascii="Arial Narrow" w:hAnsi="Arial Narrow"/>
                <w:sz w:val="20"/>
              </w:rPr>
              <w:t xml:space="preserve"> </w:t>
            </w:r>
            <w:r w:rsidRPr="00930F84">
              <w:rPr>
                <w:rFonts w:ascii="Arial Narrow" w:eastAsia="Arial" w:hAnsi="Arial Narrow" w:cs="Arial"/>
                <w:sz w:val="20"/>
              </w:rPr>
              <w:t>r</w:t>
            </w:r>
            <w:r w:rsidR="00393E6E" w:rsidRPr="000805A5">
              <w:rPr>
                <w:rFonts w:ascii="Arial Narrow" w:eastAsia="Arial" w:hAnsi="Arial Narrow" w:cs="Arial"/>
                <w:sz w:val="20"/>
              </w:rPr>
              <w:t>elational and non-relational database systems</w:t>
            </w:r>
            <w:r w:rsidR="00634FAD" w:rsidRPr="000805A5">
              <w:rPr>
                <w:rFonts w:ascii="Arial Narrow" w:eastAsia="Arial" w:hAnsi="Arial Narrow" w:cs="Arial"/>
                <w:sz w:val="20"/>
              </w:rPr>
              <w:t>.</w:t>
            </w:r>
          </w:p>
        </w:tc>
        <w:tc>
          <w:tcPr>
            <w:tcW w:w="139" w:type="pct"/>
            <w:vMerge w:val="restart"/>
            <w:tcBorders>
              <w:right w:val="nil"/>
            </w:tcBorders>
            <w:vAlign w:val="center"/>
          </w:tcPr>
          <w:p w14:paraId="28CDBB02" w14:textId="77777777" w:rsidR="00393E6E" w:rsidRPr="000805A5" w:rsidRDefault="00393E6E" w:rsidP="00393E6E">
            <w:pPr>
              <w:rPr>
                <w:rFonts w:ascii="Arial Narrow" w:hAnsi="Arial Narrow"/>
                <w:sz w:val="18"/>
                <w:szCs w:val="18"/>
              </w:rPr>
            </w:pPr>
            <w:r w:rsidRPr="000805A5">
              <w:rPr>
                <w:rFonts w:ascii="Arial Narrow" w:hAnsi="Arial Narrow"/>
                <w:sz w:val="18"/>
                <w:szCs w:val="18"/>
              </w:rPr>
              <w:lastRenderedPageBreak/>
              <w:t>a.</w:t>
            </w:r>
          </w:p>
        </w:tc>
        <w:tc>
          <w:tcPr>
            <w:tcW w:w="518" w:type="pct"/>
            <w:tcBorders>
              <w:left w:val="nil"/>
              <w:right w:val="nil"/>
            </w:tcBorders>
          </w:tcPr>
          <w:p w14:paraId="28CDBB03"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B04"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B0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4" w:type="pct"/>
            <w:vMerge w:val="restart"/>
            <w:tcBorders>
              <w:left w:val="nil"/>
            </w:tcBorders>
            <w:vAlign w:val="center"/>
          </w:tcPr>
          <w:p w14:paraId="28CDBB0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B0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48" w:type="pct"/>
            <w:tcBorders>
              <w:left w:val="nil"/>
              <w:right w:val="nil"/>
            </w:tcBorders>
          </w:tcPr>
          <w:p w14:paraId="28CDBB08"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B09" w14:textId="77777777" w:rsidR="00393E6E" w:rsidRPr="000805A5" w:rsidRDefault="00393E6E" w:rsidP="00393E6E">
            <w:pPr>
              <w:rPr>
                <w:rFonts w:ascii="Arial Narrow" w:hAnsi="Arial Narrow"/>
                <w:sz w:val="18"/>
                <w:szCs w:val="18"/>
              </w:rPr>
            </w:pPr>
          </w:p>
        </w:tc>
      </w:tr>
      <w:tr w:rsidR="000805A5" w:rsidRPr="000805A5" w14:paraId="28CDBB15" w14:textId="77777777" w:rsidTr="001C2879">
        <w:tblPrEx>
          <w:tblLook w:val="00A0" w:firstRow="1" w:lastRow="0" w:firstColumn="1" w:lastColumn="0" w:noHBand="0" w:noVBand="0"/>
        </w:tblPrEx>
        <w:trPr>
          <w:trHeight w:val="40"/>
        </w:trPr>
        <w:tc>
          <w:tcPr>
            <w:tcW w:w="196" w:type="pct"/>
            <w:vMerge/>
          </w:tcPr>
          <w:p w14:paraId="28CDBB0B" w14:textId="77777777" w:rsidR="00393E6E" w:rsidRPr="000805A5" w:rsidRDefault="00393E6E" w:rsidP="00393E6E">
            <w:pPr>
              <w:jc w:val="center"/>
              <w:rPr>
                <w:rFonts w:ascii="Arial Narrow" w:hAnsi="Arial Narrow"/>
                <w:szCs w:val="22"/>
              </w:rPr>
            </w:pPr>
          </w:p>
        </w:tc>
        <w:tc>
          <w:tcPr>
            <w:tcW w:w="1257" w:type="pct"/>
            <w:gridSpan w:val="2"/>
            <w:vMerge/>
          </w:tcPr>
          <w:p w14:paraId="28CDBB0C"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B0D" w14:textId="77777777" w:rsidR="00393E6E" w:rsidRPr="000805A5" w:rsidRDefault="00393E6E" w:rsidP="00393E6E">
            <w:pPr>
              <w:rPr>
                <w:rFonts w:ascii="Arial Narrow" w:hAnsi="Arial Narrow"/>
                <w:szCs w:val="22"/>
              </w:rPr>
            </w:pPr>
          </w:p>
        </w:tc>
        <w:tc>
          <w:tcPr>
            <w:tcW w:w="518" w:type="pct"/>
            <w:vMerge w:val="restart"/>
            <w:tcBorders>
              <w:left w:val="nil"/>
              <w:right w:val="nil"/>
            </w:tcBorders>
          </w:tcPr>
          <w:p w14:paraId="28CDBB0E" w14:textId="77777777" w:rsidR="00393E6E" w:rsidRPr="000805A5" w:rsidRDefault="00393E6E" w:rsidP="00393E6E">
            <w:pPr>
              <w:rPr>
                <w:rFonts w:ascii="Arial Narrow" w:hAnsi="Arial Narrow"/>
                <w:szCs w:val="22"/>
              </w:rPr>
            </w:pPr>
            <w:r w:rsidRPr="000805A5">
              <w:rPr>
                <w:rFonts w:ascii="Arial Narrow" w:hAnsi="Arial Narrow" w:cs="Arial"/>
                <w:sz w:val="18"/>
                <w:szCs w:val="18"/>
              </w:rPr>
              <w:t>Project Name:</w:t>
            </w:r>
          </w:p>
        </w:tc>
        <w:tc>
          <w:tcPr>
            <w:tcW w:w="556" w:type="pct"/>
            <w:vMerge w:val="restart"/>
            <w:tcBorders>
              <w:left w:val="nil"/>
            </w:tcBorders>
            <w:vAlign w:val="center"/>
          </w:tcPr>
          <w:p w14:paraId="28CDBB0F"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10"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11"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12" w14:textId="77777777" w:rsidR="00393E6E" w:rsidRPr="000805A5" w:rsidRDefault="00393E6E" w:rsidP="00393E6E">
            <w:pPr>
              <w:rPr>
                <w:rFonts w:ascii="Arial Narrow" w:hAnsi="Arial Narrow"/>
                <w:szCs w:val="22"/>
              </w:rPr>
            </w:pPr>
          </w:p>
        </w:tc>
        <w:tc>
          <w:tcPr>
            <w:tcW w:w="448" w:type="pct"/>
            <w:tcBorders>
              <w:left w:val="nil"/>
              <w:right w:val="nil"/>
            </w:tcBorders>
          </w:tcPr>
          <w:p w14:paraId="28CDBB13"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B14" w14:textId="77777777" w:rsidR="00393E6E" w:rsidRPr="000805A5" w:rsidRDefault="00393E6E" w:rsidP="00393E6E">
            <w:pPr>
              <w:rPr>
                <w:rFonts w:ascii="Arial Narrow" w:hAnsi="Arial Narrow"/>
                <w:sz w:val="18"/>
                <w:szCs w:val="18"/>
              </w:rPr>
            </w:pPr>
          </w:p>
        </w:tc>
      </w:tr>
      <w:tr w:rsidR="000805A5" w:rsidRPr="000805A5" w14:paraId="28CDBB20" w14:textId="77777777" w:rsidTr="001C2879">
        <w:tblPrEx>
          <w:tblLook w:val="00A0" w:firstRow="1" w:lastRow="0" w:firstColumn="1" w:lastColumn="0" w:noHBand="0" w:noVBand="0"/>
        </w:tblPrEx>
        <w:trPr>
          <w:trHeight w:val="40"/>
        </w:trPr>
        <w:tc>
          <w:tcPr>
            <w:tcW w:w="196" w:type="pct"/>
            <w:vMerge/>
          </w:tcPr>
          <w:p w14:paraId="28CDBB16" w14:textId="77777777" w:rsidR="00393E6E" w:rsidRPr="000805A5" w:rsidRDefault="00393E6E" w:rsidP="00393E6E">
            <w:pPr>
              <w:jc w:val="center"/>
              <w:rPr>
                <w:rFonts w:ascii="Arial Narrow" w:hAnsi="Arial Narrow"/>
                <w:szCs w:val="22"/>
              </w:rPr>
            </w:pPr>
          </w:p>
        </w:tc>
        <w:tc>
          <w:tcPr>
            <w:tcW w:w="1257" w:type="pct"/>
            <w:gridSpan w:val="2"/>
            <w:vMerge/>
          </w:tcPr>
          <w:p w14:paraId="28CDBB17"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B18" w14:textId="77777777" w:rsidR="00393E6E" w:rsidRPr="000805A5" w:rsidRDefault="00393E6E" w:rsidP="00393E6E">
            <w:pPr>
              <w:rPr>
                <w:rFonts w:ascii="Arial Narrow" w:hAnsi="Arial Narrow"/>
                <w:szCs w:val="22"/>
              </w:rPr>
            </w:pPr>
          </w:p>
        </w:tc>
        <w:tc>
          <w:tcPr>
            <w:tcW w:w="518" w:type="pct"/>
            <w:vMerge/>
            <w:tcBorders>
              <w:left w:val="nil"/>
              <w:right w:val="nil"/>
            </w:tcBorders>
          </w:tcPr>
          <w:p w14:paraId="28CDBB19" w14:textId="77777777" w:rsidR="00393E6E" w:rsidRPr="000805A5" w:rsidRDefault="00393E6E" w:rsidP="00393E6E">
            <w:pPr>
              <w:rPr>
                <w:rFonts w:ascii="Arial Narrow" w:hAnsi="Arial Narrow"/>
                <w:szCs w:val="22"/>
              </w:rPr>
            </w:pPr>
          </w:p>
        </w:tc>
        <w:tc>
          <w:tcPr>
            <w:tcW w:w="556" w:type="pct"/>
            <w:vMerge/>
            <w:tcBorders>
              <w:left w:val="nil"/>
            </w:tcBorders>
            <w:vAlign w:val="center"/>
          </w:tcPr>
          <w:p w14:paraId="28CDBB1A"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1B"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B1C"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B1D" w14:textId="77777777" w:rsidR="00393E6E" w:rsidRPr="000805A5" w:rsidRDefault="00393E6E" w:rsidP="00393E6E">
            <w:pPr>
              <w:rPr>
                <w:rFonts w:ascii="Arial Narrow" w:hAnsi="Arial Narrow"/>
                <w:szCs w:val="22"/>
              </w:rPr>
            </w:pPr>
          </w:p>
        </w:tc>
        <w:tc>
          <w:tcPr>
            <w:tcW w:w="448" w:type="pct"/>
            <w:tcBorders>
              <w:left w:val="nil"/>
              <w:right w:val="nil"/>
            </w:tcBorders>
          </w:tcPr>
          <w:p w14:paraId="28CDBB1E"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B1F" w14:textId="77777777" w:rsidR="00393E6E" w:rsidRPr="000805A5" w:rsidRDefault="00393E6E" w:rsidP="00393E6E">
            <w:pPr>
              <w:rPr>
                <w:rFonts w:ascii="Arial Narrow" w:hAnsi="Arial Narrow"/>
                <w:sz w:val="18"/>
                <w:szCs w:val="18"/>
              </w:rPr>
            </w:pPr>
          </w:p>
        </w:tc>
      </w:tr>
      <w:tr w:rsidR="000805A5" w:rsidRPr="000805A5" w14:paraId="28CDBB2B" w14:textId="77777777" w:rsidTr="001C2879">
        <w:tblPrEx>
          <w:tblLook w:val="00A0" w:firstRow="1" w:lastRow="0" w:firstColumn="1" w:lastColumn="0" w:noHBand="0" w:noVBand="0"/>
        </w:tblPrEx>
        <w:trPr>
          <w:trHeight w:val="40"/>
        </w:trPr>
        <w:tc>
          <w:tcPr>
            <w:tcW w:w="196" w:type="pct"/>
            <w:vMerge/>
          </w:tcPr>
          <w:p w14:paraId="28CDBB21" w14:textId="77777777" w:rsidR="00393E6E" w:rsidRPr="000805A5" w:rsidRDefault="00393E6E" w:rsidP="00393E6E">
            <w:pPr>
              <w:jc w:val="center"/>
              <w:rPr>
                <w:rFonts w:ascii="Arial Narrow" w:hAnsi="Arial Narrow"/>
                <w:szCs w:val="22"/>
              </w:rPr>
            </w:pPr>
          </w:p>
        </w:tc>
        <w:tc>
          <w:tcPr>
            <w:tcW w:w="1257" w:type="pct"/>
            <w:gridSpan w:val="2"/>
            <w:vMerge/>
          </w:tcPr>
          <w:p w14:paraId="28CDBB22"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B23" w14:textId="77777777" w:rsidR="00393E6E" w:rsidRPr="000805A5" w:rsidRDefault="00393E6E" w:rsidP="00393E6E">
            <w:pPr>
              <w:rPr>
                <w:rFonts w:ascii="Arial Narrow" w:hAnsi="Arial Narrow"/>
                <w:szCs w:val="22"/>
              </w:rPr>
            </w:pPr>
          </w:p>
        </w:tc>
        <w:tc>
          <w:tcPr>
            <w:tcW w:w="518" w:type="pct"/>
            <w:tcBorders>
              <w:left w:val="nil"/>
              <w:right w:val="nil"/>
            </w:tcBorders>
          </w:tcPr>
          <w:p w14:paraId="28CDBB24"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B25"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26"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27"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28"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B29"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B2A" w14:textId="77777777" w:rsidR="00393E6E" w:rsidRPr="000805A5" w:rsidRDefault="00393E6E" w:rsidP="00393E6E">
            <w:pPr>
              <w:rPr>
                <w:rFonts w:ascii="Arial Narrow" w:hAnsi="Arial Narrow"/>
                <w:sz w:val="18"/>
                <w:szCs w:val="18"/>
              </w:rPr>
            </w:pPr>
          </w:p>
        </w:tc>
      </w:tr>
      <w:tr w:rsidR="000805A5" w:rsidRPr="000805A5" w14:paraId="28CDBB36" w14:textId="77777777" w:rsidTr="001C2879">
        <w:tblPrEx>
          <w:tblLook w:val="00A0" w:firstRow="1" w:lastRow="0" w:firstColumn="1" w:lastColumn="0" w:noHBand="0" w:noVBand="0"/>
        </w:tblPrEx>
        <w:trPr>
          <w:trHeight w:val="40"/>
        </w:trPr>
        <w:tc>
          <w:tcPr>
            <w:tcW w:w="196" w:type="pct"/>
            <w:vMerge/>
          </w:tcPr>
          <w:p w14:paraId="28CDBB2C" w14:textId="77777777" w:rsidR="00393E6E" w:rsidRPr="000805A5" w:rsidRDefault="00393E6E" w:rsidP="00393E6E">
            <w:pPr>
              <w:jc w:val="center"/>
              <w:rPr>
                <w:rFonts w:ascii="Arial Narrow" w:hAnsi="Arial Narrow"/>
                <w:szCs w:val="22"/>
              </w:rPr>
            </w:pPr>
          </w:p>
        </w:tc>
        <w:tc>
          <w:tcPr>
            <w:tcW w:w="1257" w:type="pct"/>
            <w:gridSpan w:val="2"/>
            <w:vMerge/>
          </w:tcPr>
          <w:p w14:paraId="28CDBB2D" w14:textId="77777777" w:rsidR="00393E6E" w:rsidRPr="000805A5" w:rsidRDefault="00393E6E" w:rsidP="00393E6E">
            <w:pPr>
              <w:rPr>
                <w:rFonts w:ascii="Arial Narrow" w:hAnsi="Arial Narrow" w:cs="Arial"/>
                <w:szCs w:val="22"/>
              </w:rPr>
            </w:pPr>
          </w:p>
        </w:tc>
        <w:tc>
          <w:tcPr>
            <w:tcW w:w="139" w:type="pct"/>
            <w:vMerge/>
            <w:tcBorders>
              <w:right w:val="nil"/>
            </w:tcBorders>
            <w:vAlign w:val="center"/>
          </w:tcPr>
          <w:p w14:paraId="28CDBB2E" w14:textId="77777777" w:rsidR="00393E6E" w:rsidRPr="000805A5" w:rsidRDefault="00393E6E" w:rsidP="00393E6E">
            <w:pPr>
              <w:rPr>
                <w:rFonts w:ascii="Arial Narrow" w:hAnsi="Arial Narrow"/>
                <w:szCs w:val="22"/>
              </w:rPr>
            </w:pPr>
          </w:p>
        </w:tc>
        <w:tc>
          <w:tcPr>
            <w:tcW w:w="518" w:type="pct"/>
            <w:tcBorders>
              <w:left w:val="nil"/>
              <w:right w:val="nil"/>
            </w:tcBorders>
          </w:tcPr>
          <w:p w14:paraId="28CDBB2F"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B30"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31"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32"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33"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B34" w14:textId="77777777" w:rsidR="00393E6E" w:rsidRPr="000805A5" w:rsidRDefault="00393E6E" w:rsidP="00393E6E">
            <w:pPr>
              <w:ind w:right="-156"/>
              <w:rPr>
                <w:rFonts w:ascii="Arial Narrow" w:hAnsi="Arial Narrow"/>
                <w:szCs w:val="22"/>
              </w:rPr>
            </w:pPr>
          </w:p>
        </w:tc>
        <w:tc>
          <w:tcPr>
            <w:tcW w:w="528" w:type="pct"/>
            <w:vMerge/>
            <w:tcBorders>
              <w:left w:val="nil"/>
            </w:tcBorders>
            <w:vAlign w:val="center"/>
          </w:tcPr>
          <w:p w14:paraId="28CDBB35" w14:textId="77777777" w:rsidR="00393E6E" w:rsidRPr="000805A5" w:rsidRDefault="00393E6E" w:rsidP="00393E6E">
            <w:pPr>
              <w:rPr>
                <w:rFonts w:ascii="Arial Narrow" w:hAnsi="Arial Narrow"/>
                <w:sz w:val="18"/>
                <w:szCs w:val="18"/>
              </w:rPr>
            </w:pPr>
          </w:p>
        </w:tc>
      </w:tr>
      <w:tr w:rsidR="000805A5" w:rsidRPr="000805A5" w14:paraId="28CDBB41" w14:textId="77777777" w:rsidTr="001C2879">
        <w:tblPrEx>
          <w:tblLook w:val="00A0" w:firstRow="1" w:lastRow="0" w:firstColumn="1" w:lastColumn="0" w:noHBand="0" w:noVBand="0"/>
        </w:tblPrEx>
        <w:trPr>
          <w:trHeight w:val="44"/>
        </w:trPr>
        <w:tc>
          <w:tcPr>
            <w:tcW w:w="196" w:type="pct"/>
            <w:vMerge/>
          </w:tcPr>
          <w:p w14:paraId="28CDBB37" w14:textId="77777777" w:rsidR="00393E6E" w:rsidRPr="000805A5" w:rsidRDefault="00393E6E" w:rsidP="00393E6E">
            <w:pPr>
              <w:rPr>
                <w:rFonts w:ascii="Arial Narrow" w:hAnsi="Arial Narrow"/>
                <w:szCs w:val="22"/>
              </w:rPr>
            </w:pPr>
          </w:p>
        </w:tc>
        <w:tc>
          <w:tcPr>
            <w:tcW w:w="1257" w:type="pct"/>
            <w:gridSpan w:val="2"/>
            <w:vMerge/>
          </w:tcPr>
          <w:p w14:paraId="28CDBB38" w14:textId="77777777" w:rsidR="00393E6E" w:rsidRPr="000805A5" w:rsidRDefault="00393E6E" w:rsidP="00393E6E">
            <w:pPr>
              <w:keepNext/>
              <w:keepLines/>
              <w:ind w:hanging="18"/>
              <w:rPr>
                <w:rFonts w:ascii="Arial Narrow" w:hAnsi="Arial Narrow"/>
                <w:szCs w:val="22"/>
              </w:rPr>
            </w:pPr>
          </w:p>
        </w:tc>
        <w:tc>
          <w:tcPr>
            <w:tcW w:w="139" w:type="pct"/>
            <w:vMerge w:val="restart"/>
            <w:tcBorders>
              <w:right w:val="nil"/>
            </w:tcBorders>
            <w:vAlign w:val="center"/>
          </w:tcPr>
          <w:p w14:paraId="28CDBB39"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518" w:type="pct"/>
            <w:tcBorders>
              <w:left w:val="nil"/>
              <w:right w:val="nil"/>
            </w:tcBorders>
          </w:tcPr>
          <w:p w14:paraId="28CDBB3A"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556" w:type="pct"/>
            <w:tcBorders>
              <w:left w:val="nil"/>
            </w:tcBorders>
            <w:vAlign w:val="center"/>
          </w:tcPr>
          <w:p w14:paraId="28CDBB3B" w14:textId="77777777" w:rsidR="00393E6E" w:rsidRPr="000805A5" w:rsidRDefault="00393E6E" w:rsidP="00393E6E">
            <w:pPr>
              <w:rPr>
                <w:rFonts w:ascii="Arial Narrow" w:hAnsi="Arial Narrow"/>
                <w:sz w:val="18"/>
                <w:szCs w:val="18"/>
              </w:rPr>
            </w:pPr>
          </w:p>
        </w:tc>
        <w:tc>
          <w:tcPr>
            <w:tcW w:w="132" w:type="pct"/>
            <w:vMerge w:val="restart"/>
            <w:tcBorders>
              <w:right w:val="nil"/>
            </w:tcBorders>
            <w:vAlign w:val="center"/>
          </w:tcPr>
          <w:p w14:paraId="28CDBB3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94" w:type="pct"/>
            <w:vMerge w:val="restart"/>
            <w:tcBorders>
              <w:left w:val="nil"/>
            </w:tcBorders>
            <w:vAlign w:val="center"/>
          </w:tcPr>
          <w:p w14:paraId="28CDBB3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B3E"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448" w:type="pct"/>
            <w:tcBorders>
              <w:left w:val="nil"/>
              <w:right w:val="nil"/>
            </w:tcBorders>
          </w:tcPr>
          <w:p w14:paraId="28CDBB3F"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8" w:type="pct"/>
            <w:tcBorders>
              <w:left w:val="nil"/>
            </w:tcBorders>
            <w:vAlign w:val="center"/>
          </w:tcPr>
          <w:p w14:paraId="28CDBB40" w14:textId="77777777" w:rsidR="00393E6E" w:rsidRPr="000805A5" w:rsidRDefault="00393E6E" w:rsidP="00393E6E">
            <w:pPr>
              <w:rPr>
                <w:rFonts w:ascii="Arial Narrow" w:hAnsi="Arial Narrow"/>
                <w:sz w:val="18"/>
                <w:szCs w:val="18"/>
              </w:rPr>
            </w:pPr>
          </w:p>
        </w:tc>
      </w:tr>
      <w:tr w:rsidR="000805A5" w:rsidRPr="000805A5" w14:paraId="28CDBB4C" w14:textId="77777777" w:rsidTr="001C2879">
        <w:tblPrEx>
          <w:tblLook w:val="00A0" w:firstRow="1" w:lastRow="0" w:firstColumn="1" w:lastColumn="0" w:noHBand="0" w:noVBand="0"/>
        </w:tblPrEx>
        <w:trPr>
          <w:trHeight w:val="40"/>
        </w:trPr>
        <w:tc>
          <w:tcPr>
            <w:tcW w:w="196" w:type="pct"/>
            <w:vMerge/>
          </w:tcPr>
          <w:p w14:paraId="28CDBB42" w14:textId="77777777" w:rsidR="00393E6E" w:rsidRPr="000805A5" w:rsidRDefault="00393E6E" w:rsidP="00393E6E">
            <w:pPr>
              <w:rPr>
                <w:rFonts w:ascii="Arial Narrow" w:hAnsi="Arial Narrow"/>
                <w:szCs w:val="22"/>
              </w:rPr>
            </w:pPr>
          </w:p>
        </w:tc>
        <w:tc>
          <w:tcPr>
            <w:tcW w:w="1257" w:type="pct"/>
            <w:gridSpan w:val="2"/>
            <w:vMerge/>
          </w:tcPr>
          <w:p w14:paraId="28CDBB43"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B44" w14:textId="77777777" w:rsidR="00393E6E" w:rsidRPr="000805A5" w:rsidRDefault="00393E6E" w:rsidP="00393E6E">
            <w:pPr>
              <w:rPr>
                <w:rFonts w:ascii="Arial Narrow" w:hAnsi="Arial Narrow"/>
                <w:szCs w:val="22"/>
              </w:rPr>
            </w:pPr>
          </w:p>
        </w:tc>
        <w:tc>
          <w:tcPr>
            <w:tcW w:w="518" w:type="pct"/>
            <w:tcBorders>
              <w:left w:val="nil"/>
              <w:right w:val="nil"/>
            </w:tcBorders>
          </w:tcPr>
          <w:p w14:paraId="28CDBB45" w14:textId="77777777" w:rsidR="00393E6E" w:rsidRPr="000805A5" w:rsidRDefault="00393E6E" w:rsidP="00393E6E">
            <w:pPr>
              <w:rPr>
                <w:rFonts w:ascii="Arial Narrow" w:hAnsi="Arial Narrow"/>
                <w:szCs w:val="22"/>
              </w:rPr>
            </w:pPr>
            <w:r w:rsidRPr="000805A5">
              <w:rPr>
                <w:rFonts w:ascii="Arial Narrow" w:hAnsi="Arial Narrow" w:cs="Arial"/>
                <w:sz w:val="18"/>
                <w:szCs w:val="18"/>
              </w:rPr>
              <w:t>Project Name:</w:t>
            </w:r>
          </w:p>
        </w:tc>
        <w:tc>
          <w:tcPr>
            <w:tcW w:w="556" w:type="pct"/>
            <w:tcBorders>
              <w:left w:val="nil"/>
            </w:tcBorders>
            <w:vAlign w:val="center"/>
          </w:tcPr>
          <w:p w14:paraId="28CDBB46"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47"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48"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49" w14:textId="77777777" w:rsidR="00393E6E" w:rsidRPr="000805A5" w:rsidRDefault="00393E6E" w:rsidP="00393E6E">
            <w:pPr>
              <w:rPr>
                <w:rFonts w:ascii="Arial Narrow" w:hAnsi="Arial Narrow"/>
                <w:szCs w:val="22"/>
              </w:rPr>
            </w:pPr>
          </w:p>
        </w:tc>
        <w:tc>
          <w:tcPr>
            <w:tcW w:w="448" w:type="pct"/>
            <w:tcBorders>
              <w:left w:val="nil"/>
              <w:right w:val="nil"/>
            </w:tcBorders>
          </w:tcPr>
          <w:p w14:paraId="28CDBB4A"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528" w:type="pct"/>
            <w:tcBorders>
              <w:left w:val="nil"/>
            </w:tcBorders>
            <w:vAlign w:val="center"/>
          </w:tcPr>
          <w:p w14:paraId="28CDBB4B" w14:textId="77777777" w:rsidR="00393E6E" w:rsidRPr="000805A5" w:rsidRDefault="00393E6E" w:rsidP="00393E6E">
            <w:pPr>
              <w:rPr>
                <w:rFonts w:ascii="Arial Narrow" w:hAnsi="Arial Narrow"/>
                <w:sz w:val="18"/>
                <w:szCs w:val="18"/>
              </w:rPr>
            </w:pPr>
          </w:p>
        </w:tc>
      </w:tr>
      <w:tr w:rsidR="000805A5" w:rsidRPr="000805A5" w14:paraId="28CDBB57" w14:textId="77777777" w:rsidTr="001C2879">
        <w:tblPrEx>
          <w:tblLook w:val="00A0" w:firstRow="1" w:lastRow="0" w:firstColumn="1" w:lastColumn="0" w:noHBand="0" w:noVBand="0"/>
        </w:tblPrEx>
        <w:trPr>
          <w:trHeight w:val="40"/>
        </w:trPr>
        <w:tc>
          <w:tcPr>
            <w:tcW w:w="196" w:type="pct"/>
            <w:vMerge/>
          </w:tcPr>
          <w:p w14:paraId="28CDBB4D" w14:textId="77777777" w:rsidR="00393E6E" w:rsidRPr="000805A5" w:rsidRDefault="00393E6E" w:rsidP="00393E6E">
            <w:pPr>
              <w:rPr>
                <w:rFonts w:ascii="Arial Narrow" w:hAnsi="Arial Narrow"/>
                <w:szCs w:val="22"/>
              </w:rPr>
            </w:pPr>
          </w:p>
        </w:tc>
        <w:tc>
          <w:tcPr>
            <w:tcW w:w="1257" w:type="pct"/>
            <w:gridSpan w:val="2"/>
            <w:vMerge/>
          </w:tcPr>
          <w:p w14:paraId="28CDBB4E"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B4F" w14:textId="77777777" w:rsidR="00393E6E" w:rsidRPr="000805A5" w:rsidRDefault="00393E6E" w:rsidP="00393E6E">
            <w:pPr>
              <w:rPr>
                <w:rFonts w:ascii="Arial Narrow" w:hAnsi="Arial Narrow"/>
                <w:szCs w:val="22"/>
              </w:rPr>
            </w:pPr>
          </w:p>
        </w:tc>
        <w:tc>
          <w:tcPr>
            <w:tcW w:w="518" w:type="pct"/>
            <w:tcBorders>
              <w:left w:val="nil"/>
              <w:right w:val="nil"/>
            </w:tcBorders>
          </w:tcPr>
          <w:p w14:paraId="28CDBB50" w14:textId="77777777" w:rsidR="00393E6E" w:rsidRPr="000805A5" w:rsidRDefault="00393E6E" w:rsidP="00393E6E">
            <w:pPr>
              <w:rPr>
                <w:rFonts w:ascii="Arial Narrow" w:hAnsi="Arial Narrow"/>
                <w:szCs w:val="22"/>
              </w:rPr>
            </w:pPr>
          </w:p>
        </w:tc>
        <w:tc>
          <w:tcPr>
            <w:tcW w:w="556" w:type="pct"/>
            <w:tcBorders>
              <w:left w:val="nil"/>
            </w:tcBorders>
            <w:vAlign w:val="center"/>
          </w:tcPr>
          <w:p w14:paraId="28CDBB51"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52" w14:textId="77777777" w:rsidR="00393E6E" w:rsidRPr="000805A5" w:rsidRDefault="00393E6E" w:rsidP="00393E6E">
            <w:pPr>
              <w:rPr>
                <w:rFonts w:ascii="Arial Narrow" w:hAnsi="Arial Narrow"/>
                <w:szCs w:val="22"/>
              </w:rPr>
            </w:pPr>
          </w:p>
        </w:tc>
        <w:tc>
          <w:tcPr>
            <w:tcW w:w="1094" w:type="pct"/>
            <w:vMerge w:val="restart"/>
            <w:tcBorders>
              <w:left w:val="nil"/>
            </w:tcBorders>
          </w:tcPr>
          <w:p w14:paraId="28CDBB53"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2" w:type="pct"/>
            <w:vMerge/>
            <w:tcBorders>
              <w:right w:val="nil"/>
            </w:tcBorders>
            <w:vAlign w:val="center"/>
          </w:tcPr>
          <w:p w14:paraId="28CDBB54" w14:textId="77777777" w:rsidR="00393E6E" w:rsidRPr="000805A5" w:rsidRDefault="00393E6E" w:rsidP="00393E6E">
            <w:pPr>
              <w:rPr>
                <w:rFonts w:ascii="Arial Narrow" w:hAnsi="Arial Narrow"/>
                <w:szCs w:val="22"/>
              </w:rPr>
            </w:pPr>
          </w:p>
        </w:tc>
        <w:tc>
          <w:tcPr>
            <w:tcW w:w="448" w:type="pct"/>
            <w:tcBorders>
              <w:left w:val="nil"/>
              <w:right w:val="nil"/>
            </w:tcBorders>
          </w:tcPr>
          <w:p w14:paraId="28CDBB55"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528" w:type="pct"/>
            <w:tcBorders>
              <w:left w:val="nil"/>
            </w:tcBorders>
            <w:vAlign w:val="center"/>
          </w:tcPr>
          <w:p w14:paraId="28CDBB56" w14:textId="77777777" w:rsidR="00393E6E" w:rsidRPr="000805A5" w:rsidRDefault="00393E6E" w:rsidP="00393E6E">
            <w:pPr>
              <w:rPr>
                <w:rFonts w:ascii="Arial Narrow" w:hAnsi="Arial Narrow"/>
                <w:sz w:val="18"/>
                <w:szCs w:val="18"/>
              </w:rPr>
            </w:pPr>
          </w:p>
        </w:tc>
      </w:tr>
      <w:tr w:rsidR="000805A5" w:rsidRPr="000805A5" w14:paraId="28CDBB62" w14:textId="77777777" w:rsidTr="001C2879">
        <w:tblPrEx>
          <w:tblLook w:val="00A0" w:firstRow="1" w:lastRow="0" w:firstColumn="1" w:lastColumn="0" w:noHBand="0" w:noVBand="0"/>
        </w:tblPrEx>
        <w:trPr>
          <w:trHeight w:val="40"/>
        </w:trPr>
        <w:tc>
          <w:tcPr>
            <w:tcW w:w="196" w:type="pct"/>
            <w:vMerge/>
          </w:tcPr>
          <w:p w14:paraId="28CDBB58" w14:textId="77777777" w:rsidR="00393E6E" w:rsidRPr="000805A5" w:rsidRDefault="00393E6E" w:rsidP="00393E6E">
            <w:pPr>
              <w:rPr>
                <w:rFonts w:ascii="Arial Narrow" w:hAnsi="Arial Narrow"/>
                <w:szCs w:val="22"/>
              </w:rPr>
            </w:pPr>
          </w:p>
        </w:tc>
        <w:tc>
          <w:tcPr>
            <w:tcW w:w="1257" w:type="pct"/>
            <w:gridSpan w:val="2"/>
            <w:vMerge/>
          </w:tcPr>
          <w:p w14:paraId="28CDBB59"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B5A" w14:textId="77777777" w:rsidR="00393E6E" w:rsidRPr="000805A5" w:rsidRDefault="00393E6E" w:rsidP="00393E6E">
            <w:pPr>
              <w:rPr>
                <w:rFonts w:ascii="Arial Narrow" w:hAnsi="Arial Narrow"/>
                <w:szCs w:val="22"/>
              </w:rPr>
            </w:pPr>
          </w:p>
        </w:tc>
        <w:tc>
          <w:tcPr>
            <w:tcW w:w="518" w:type="pct"/>
            <w:tcBorders>
              <w:left w:val="nil"/>
              <w:right w:val="nil"/>
            </w:tcBorders>
          </w:tcPr>
          <w:p w14:paraId="28CDBB5B"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556" w:type="pct"/>
            <w:tcBorders>
              <w:left w:val="nil"/>
            </w:tcBorders>
            <w:vAlign w:val="center"/>
          </w:tcPr>
          <w:p w14:paraId="28CDBB5C"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5D"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5E"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5F" w14:textId="77777777" w:rsidR="00393E6E" w:rsidRPr="000805A5" w:rsidRDefault="00393E6E" w:rsidP="00393E6E">
            <w:pPr>
              <w:rPr>
                <w:rFonts w:ascii="Arial Narrow" w:hAnsi="Arial Narrow"/>
                <w:szCs w:val="22"/>
              </w:rPr>
            </w:pPr>
          </w:p>
        </w:tc>
        <w:tc>
          <w:tcPr>
            <w:tcW w:w="448" w:type="pct"/>
            <w:vMerge w:val="restart"/>
            <w:tcBorders>
              <w:left w:val="nil"/>
              <w:right w:val="nil"/>
            </w:tcBorders>
          </w:tcPr>
          <w:p w14:paraId="28CDBB60"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528" w:type="pct"/>
            <w:vMerge w:val="restart"/>
            <w:tcBorders>
              <w:left w:val="nil"/>
            </w:tcBorders>
            <w:vAlign w:val="center"/>
          </w:tcPr>
          <w:p w14:paraId="28CDBB61" w14:textId="77777777" w:rsidR="00393E6E" w:rsidRPr="000805A5" w:rsidRDefault="00393E6E" w:rsidP="00393E6E">
            <w:pPr>
              <w:rPr>
                <w:rFonts w:ascii="Arial Narrow" w:hAnsi="Arial Narrow"/>
                <w:sz w:val="18"/>
                <w:szCs w:val="18"/>
              </w:rPr>
            </w:pPr>
          </w:p>
        </w:tc>
      </w:tr>
      <w:tr w:rsidR="000805A5" w:rsidRPr="000805A5" w14:paraId="28CDBB6D" w14:textId="77777777" w:rsidTr="001C2879">
        <w:tblPrEx>
          <w:tblLook w:val="00A0" w:firstRow="1" w:lastRow="0" w:firstColumn="1" w:lastColumn="0" w:noHBand="0" w:noVBand="0"/>
        </w:tblPrEx>
        <w:trPr>
          <w:trHeight w:val="40"/>
        </w:trPr>
        <w:tc>
          <w:tcPr>
            <w:tcW w:w="196" w:type="pct"/>
            <w:vMerge/>
          </w:tcPr>
          <w:p w14:paraId="28CDBB63" w14:textId="77777777" w:rsidR="00393E6E" w:rsidRPr="000805A5" w:rsidRDefault="00393E6E" w:rsidP="00393E6E">
            <w:pPr>
              <w:rPr>
                <w:rFonts w:ascii="Arial Narrow" w:hAnsi="Arial Narrow"/>
                <w:szCs w:val="22"/>
              </w:rPr>
            </w:pPr>
          </w:p>
        </w:tc>
        <w:tc>
          <w:tcPr>
            <w:tcW w:w="1257" w:type="pct"/>
            <w:gridSpan w:val="2"/>
            <w:vMerge/>
          </w:tcPr>
          <w:p w14:paraId="28CDBB64" w14:textId="77777777" w:rsidR="00393E6E" w:rsidRPr="000805A5" w:rsidRDefault="00393E6E" w:rsidP="00393E6E">
            <w:pPr>
              <w:keepNext/>
              <w:keepLines/>
              <w:ind w:hanging="18"/>
              <w:rPr>
                <w:rFonts w:ascii="Arial Narrow" w:hAnsi="Arial Narrow"/>
                <w:szCs w:val="22"/>
              </w:rPr>
            </w:pPr>
          </w:p>
        </w:tc>
        <w:tc>
          <w:tcPr>
            <w:tcW w:w="139" w:type="pct"/>
            <w:vMerge/>
            <w:tcBorders>
              <w:right w:val="nil"/>
            </w:tcBorders>
            <w:vAlign w:val="center"/>
          </w:tcPr>
          <w:p w14:paraId="28CDBB65" w14:textId="77777777" w:rsidR="00393E6E" w:rsidRPr="000805A5" w:rsidRDefault="00393E6E" w:rsidP="00393E6E">
            <w:pPr>
              <w:rPr>
                <w:rFonts w:ascii="Arial Narrow" w:hAnsi="Arial Narrow"/>
                <w:szCs w:val="22"/>
              </w:rPr>
            </w:pPr>
          </w:p>
        </w:tc>
        <w:tc>
          <w:tcPr>
            <w:tcW w:w="518" w:type="pct"/>
            <w:tcBorders>
              <w:left w:val="nil"/>
              <w:right w:val="nil"/>
            </w:tcBorders>
          </w:tcPr>
          <w:p w14:paraId="28CDBB66"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556" w:type="pct"/>
            <w:tcBorders>
              <w:left w:val="nil"/>
            </w:tcBorders>
            <w:vAlign w:val="center"/>
          </w:tcPr>
          <w:p w14:paraId="28CDBB67" w14:textId="77777777" w:rsidR="00393E6E" w:rsidRPr="000805A5" w:rsidRDefault="00393E6E" w:rsidP="00393E6E">
            <w:pPr>
              <w:rPr>
                <w:rFonts w:ascii="Arial Narrow" w:hAnsi="Arial Narrow"/>
                <w:sz w:val="18"/>
                <w:szCs w:val="18"/>
              </w:rPr>
            </w:pPr>
          </w:p>
        </w:tc>
        <w:tc>
          <w:tcPr>
            <w:tcW w:w="132" w:type="pct"/>
            <w:vMerge/>
            <w:tcBorders>
              <w:right w:val="nil"/>
            </w:tcBorders>
            <w:vAlign w:val="center"/>
          </w:tcPr>
          <w:p w14:paraId="28CDBB68" w14:textId="77777777" w:rsidR="00393E6E" w:rsidRPr="000805A5" w:rsidRDefault="00393E6E" w:rsidP="00393E6E">
            <w:pPr>
              <w:rPr>
                <w:rFonts w:ascii="Arial Narrow" w:hAnsi="Arial Narrow"/>
                <w:szCs w:val="22"/>
              </w:rPr>
            </w:pPr>
          </w:p>
        </w:tc>
        <w:tc>
          <w:tcPr>
            <w:tcW w:w="1094" w:type="pct"/>
            <w:vMerge/>
            <w:tcBorders>
              <w:left w:val="nil"/>
            </w:tcBorders>
            <w:vAlign w:val="center"/>
          </w:tcPr>
          <w:p w14:paraId="28CDBB69" w14:textId="77777777" w:rsidR="00393E6E" w:rsidRPr="000805A5" w:rsidRDefault="00393E6E" w:rsidP="00393E6E">
            <w:pPr>
              <w:rPr>
                <w:rFonts w:ascii="Arial Narrow" w:hAnsi="Arial Narrow"/>
                <w:szCs w:val="22"/>
              </w:rPr>
            </w:pPr>
          </w:p>
        </w:tc>
        <w:tc>
          <w:tcPr>
            <w:tcW w:w="132" w:type="pct"/>
            <w:vMerge/>
            <w:tcBorders>
              <w:right w:val="nil"/>
            </w:tcBorders>
            <w:vAlign w:val="center"/>
          </w:tcPr>
          <w:p w14:paraId="28CDBB6A" w14:textId="77777777" w:rsidR="00393E6E" w:rsidRPr="000805A5" w:rsidRDefault="00393E6E" w:rsidP="00393E6E">
            <w:pPr>
              <w:rPr>
                <w:rFonts w:ascii="Arial Narrow" w:hAnsi="Arial Narrow"/>
                <w:szCs w:val="22"/>
              </w:rPr>
            </w:pPr>
          </w:p>
        </w:tc>
        <w:tc>
          <w:tcPr>
            <w:tcW w:w="448" w:type="pct"/>
            <w:vMerge/>
            <w:tcBorders>
              <w:left w:val="nil"/>
              <w:right w:val="nil"/>
            </w:tcBorders>
          </w:tcPr>
          <w:p w14:paraId="28CDBB6B" w14:textId="77777777" w:rsidR="00393E6E" w:rsidRPr="000805A5" w:rsidRDefault="00393E6E" w:rsidP="00393E6E">
            <w:pPr>
              <w:ind w:right="-156"/>
              <w:rPr>
                <w:rFonts w:ascii="Arial Narrow" w:hAnsi="Arial Narrow"/>
                <w:sz w:val="18"/>
                <w:szCs w:val="18"/>
              </w:rPr>
            </w:pPr>
          </w:p>
        </w:tc>
        <w:tc>
          <w:tcPr>
            <w:tcW w:w="528" w:type="pct"/>
            <w:vMerge/>
            <w:tcBorders>
              <w:left w:val="nil"/>
            </w:tcBorders>
            <w:vAlign w:val="center"/>
          </w:tcPr>
          <w:p w14:paraId="28CDBB6C" w14:textId="77777777" w:rsidR="00393E6E" w:rsidRPr="000805A5" w:rsidRDefault="00393E6E" w:rsidP="00393E6E">
            <w:pPr>
              <w:rPr>
                <w:rFonts w:ascii="Arial Narrow" w:hAnsi="Arial Narrow"/>
                <w:sz w:val="18"/>
                <w:szCs w:val="18"/>
              </w:rPr>
            </w:pPr>
          </w:p>
        </w:tc>
      </w:tr>
      <w:tr w:rsidR="000805A5" w:rsidRPr="000805A5" w14:paraId="28CDBB71" w14:textId="77777777" w:rsidTr="001C2879">
        <w:tblPrEx>
          <w:tblLook w:val="00A0" w:firstRow="1" w:lastRow="0" w:firstColumn="1" w:lastColumn="0" w:noHBand="0" w:noVBand="0"/>
        </w:tblPrEx>
        <w:trPr>
          <w:trHeight w:val="287"/>
        </w:trPr>
        <w:tc>
          <w:tcPr>
            <w:tcW w:w="196" w:type="pct"/>
            <w:vMerge/>
          </w:tcPr>
          <w:p w14:paraId="28CDBB6E" w14:textId="77777777" w:rsidR="00393E6E" w:rsidRPr="000805A5" w:rsidRDefault="00393E6E" w:rsidP="00393E6E">
            <w:pPr>
              <w:rPr>
                <w:rFonts w:ascii="Arial Narrow" w:hAnsi="Arial Narrow"/>
                <w:szCs w:val="22"/>
              </w:rPr>
            </w:pPr>
          </w:p>
        </w:tc>
        <w:tc>
          <w:tcPr>
            <w:tcW w:w="1257" w:type="pct"/>
            <w:gridSpan w:val="2"/>
            <w:vMerge/>
          </w:tcPr>
          <w:p w14:paraId="28CDBB6F" w14:textId="77777777" w:rsidR="00393E6E" w:rsidRPr="000805A5" w:rsidRDefault="00393E6E" w:rsidP="00393E6E">
            <w:pPr>
              <w:keepNext/>
              <w:keepLines/>
              <w:ind w:hanging="18"/>
              <w:rPr>
                <w:rFonts w:ascii="Arial Narrow" w:hAnsi="Arial Narrow"/>
                <w:szCs w:val="22"/>
              </w:rPr>
            </w:pPr>
          </w:p>
        </w:tc>
        <w:tc>
          <w:tcPr>
            <w:tcW w:w="3547" w:type="pct"/>
            <w:gridSpan w:val="8"/>
          </w:tcPr>
          <w:p w14:paraId="28CDBB70"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bl>
    <w:p w14:paraId="28CDBB72" w14:textId="77777777" w:rsidR="00393E6E" w:rsidRPr="000805A5" w:rsidRDefault="00393E6E" w:rsidP="00AF2F29">
      <w:pPr>
        <w:ind w:right="-56"/>
        <w:jc w:val="both"/>
        <w:rPr>
          <w:rFonts w:ascii="Arial Narrow" w:hAnsi="Arial Narrow" w:cs="Arial"/>
          <w:sz w:val="22"/>
          <w:szCs w:val="22"/>
        </w:rPr>
      </w:pPr>
      <w:r w:rsidRPr="000805A5">
        <w:rPr>
          <w:rFonts w:ascii="Arial Narrow" w:hAnsi="Arial Narrow" w:cs="Arial"/>
          <w:sz w:val="22"/>
          <w:szCs w:val="2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1889"/>
        <w:gridCol w:w="1528"/>
        <w:gridCol w:w="448"/>
        <w:gridCol w:w="968"/>
        <w:gridCol w:w="2001"/>
        <w:gridCol w:w="238"/>
        <w:gridCol w:w="3005"/>
        <w:gridCol w:w="626"/>
        <w:gridCol w:w="1340"/>
        <w:gridCol w:w="1094"/>
      </w:tblGrid>
      <w:tr w:rsidR="00DC44F5" w:rsidRPr="000805A5" w14:paraId="28CDBB75" w14:textId="77777777" w:rsidTr="001C2879">
        <w:trPr>
          <w:trHeight w:val="144"/>
          <w:tblHeader/>
        </w:trPr>
        <w:tc>
          <w:tcPr>
            <w:tcW w:w="886" w:type="pct"/>
            <w:gridSpan w:val="2"/>
            <w:tcBorders>
              <w:top w:val="single" w:sz="4" w:space="0" w:color="auto"/>
              <w:left w:val="single" w:sz="4" w:space="0" w:color="auto"/>
              <w:bottom w:val="single" w:sz="4" w:space="0" w:color="auto"/>
              <w:right w:val="single" w:sz="4" w:space="0" w:color="auto"/>
            </w:tcBorders>
          </w:tcPr>
          <w:p w14:paraId="28CDBB73" w14:textId="77777777" w:rsidR="00B11F48" w:rsidRPr="000805A5" w:rsidRDefault="00B11F48" w:rsidP="00B11F48">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14" w:type="pct"/>
            <w:gridSpan w:val="9"/>
            <w:tcBorders>
              <w:top w:val="single" w:sz="4" w:space="0" w:color="auto"/>
              <w:left w:val="single" w:sz="4" w:space="0" w:color="auto"/>
              <w:bottom w:val="single" w:sz="4" w:space="0" w:color="auto"/>
              <w:right w:val="single" w:sz="4" w:space="0" w:color="auto"/>
            </w:tcBorders>
          </w:tcPr>
          <w:p w14:paraId="28CDBB74" w14:textId="77777777" w:rsidR="00B11F48" w:rsidRPr="000805A5" w:rsidRDefault="00B11F48" w:rsidP="00B11F48">
            <w:pPr>
              <w:ind w:right="-14"/>
              <w:rPr>
                <w:rFonts w:ascii="Arial Narrow" w:hAnsi="Arial Narrow" w:cs="Arial"/>
                <w:b/>
                <w:szCs w:val="22"/>
              </w:rPr>
            </w:pPr>
          </w:p>
        </w:tc>
      </w:tr>
      <w:tr w:rsidR="00DC44F5" w:rsidRPr="000805A5" w14:paraId="28CDBB78" w14:textId="77777777" w:rsidTr="001C2879">
        <w:trPr>
          <w:trHeight w:val="144"/>
          <w:tblHeader/>
        </w:trPr>
        <w:tc>
          <w:tcPr>
            <w:tcW w:w="886" w:type="pct"/>
            <w:gridSpan w:val="2"/>
            <w:tcBorders>
              <w:top w:val="single" w:sz="4" w:space="0" w:color="auto"/>
              <w:left w:val="single" w:sz="4" w:space="0" w:color="auto"/>
              <w:bottom w:val="single" w:sz="4" w:space="0" w:color="auto"/>
              <w:right w:val="single" w:sz="4" w:space="0" w:color="auto"/>
            </w:tcBorders>
          </w:tcPr>
          <w:p w14:paraId="28CDBB76" w14:textId="77777777" w:rsidR="00B11F48" w:rsidRPr="000805A5" w:rsidRDefault="00B11F48" w:rsidP="00B11F48">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14" w:type="pct"/>
            <w:gridSpan w:val="9"/>
            <w:tcBorders>
              <w:top w:val="single" w:sz="4" w:space="0" w:color="auto"/>
              <w:left w:val="single" w:sz="4" w:space="0" w:color="auto"/>
              <w:bottom w:val="single" w:sz="4" w:space="0" w:color="auto"/>
              <w:right w:val="single" w:sz="4" w:space="0" w:color="auto"/>
            </w:tcBorders>
          </w:tcPr>
          <w:p w14:paraId="28CDBB77" w14:textId="77777777" w:rsidR="00B11F48" w:rsidRPr="000805A5" w:rsidRDefault="00B11F48" w:rsidP="00B11F48">
            <w:pPr>
              <w:ind w:right="-14"/>
              <w:rPr>
                <w:rFonts w:ascii="Arial Narrow" w:hAnsi="Arial Narrow" w:cs="Arial"/>
                <w:b/>
                <w:szCs w:val="22"/>
              </w:rPr>
            </w:pPr>
          </w:p>
        </w:tc>
      </w:tr>
      <w:tr w:rsidR="00DC44F5" w:rsidRPr="000805A5" w14:paraId="28CDBB7B" w14:textId="77777777" w:rsidTr="001C2879">
        <w:trPr>
          <w:trHeight w:val="144"/>
          <w:tblHeader/>
        </w:trPr>
        <w:tc>
          <w:tcPr>
            <w:tcW w:w="886" w:type="pct"/>
            <w:gridSpan w:val="2"/>
            <w:tcBorders>
              <w:top w:val="single" w:sz="4" w:space="0" w:color="auto"/>
              <w:left w:val="single" w:sz="4" w:space="0" w:color="auto"/>
              <w:bottom w:val="single" w:sz="4" w:space="0" w:color="auto"/>
              <w:right w:val="single" w:sz="4" w:space="0" w:color="auto"/>
            </w:tcBorders>
          </w:tcPr>
          <w:p w14:paraId="28CDBB79" w14:textId="77777777" w:rsidR="00B11F48" w:rsidRPr="000805A5" w:rsidRDefault="00B11F48" w:rsidP="00B11F48">
            <w:pPr>
              <w:ind w:right="-14"/>
              <w:rPr>
                <w:rFonts w:ascii="Arial Narrow" w:hAnsi="Arial Narrow" w:cs="Arial"/>
                <w:b/>
                <w:sz w:val="22"/>
                <w:szCs w:val="22"/>
              </w:rPr>
            </w:pPr>
            <w:r w:rsidRPr="000805A5">
              <w:rPr>
                <w:rFonts w:ascii="Arial Narrow" w:hAnsi="Arial Narrow" w:cs="Arial"/>
                <w:b/>
                <w:sz w:val="22"/>
                <w:szCs w:val="22"/>
              </w:rPr>
              <w:t>Role:</w:t>
            </w:r>
          </w:p>
        </w:tc>
        <w:tc>
          <w:tcPr>
            <w:tcW w:w="4114" w:type="pct"/>
            <w:gridSpan w:val="9"/>
            <w:tcBorders>
              <w:top w:val="single" w:sz="4" w:space="0" w:color="auto"/>
              <w:left w:val="single" w:sz="4" w:space="0" w:color="auto"/>
              <w:bottom w:val="single" w:sz="4" w:space="0" w:color="auto"/>
              <w:right w:val="single" w:sz="4" w:space="0" w:color="auto"/>
            </w:tcBorders>
          </w:tcPr>
          <w:p w14:paraId="28CDBB7A" w14:textId="77777777" w:rsidR="00B11F48" w:rsidRPr="000805A5" w:rsidRDefault="00393E6E" w:rsidP="00B11F48">
            <w:pPr>
              <w:spacing w:before="40" w:after="40"/>
              <w:rPr>
                <w:rFonts w:ascii="Arial Narrow" w:hAnsi="Arial Narrow" w:cs="Arial"/>
              </w:rPr>
            </w:pPr>
            <w:r w:rsidRPr="000805A5">
              <w:rPr>
                <w:rFonts w:ascii="Arial Narrow" w:eastAsia="Arial" w:hAnsi="Arial Narrow" w:cs="Arial"/>
              </w:rPr>
              <w:t>Backend Web Developer 1</w:t>
            </w:r>
          </w:p>
        </w:tc>
      </w:tr>
      <w:tr w:rsidR="00DC44F5" w:rsidRPr="000805A5" w14:paraId="28CDBB85" w14:textId="77777777" w:rsidTr="001C2879">
        <w:trPr>
          <w:tblHeader/>
        </w:trPr>
        <w:tc>
          <w:tcPr>
            <w:tcW w:w="195" w:type="pct"/>
            <w:shd w:val="clear" w:color="auto" w:fill="E0E0E0"/>
            <w:vAlign w:val="center"/>
          </w:tcPr>
          <w:p w14:paraId="28CDBB7C" w14:textId="77777777" w:rsidR="00B11F48" w:rsidRPr="000805A5" w:rsidRDefault="00B11F48" w:rsidP="00B11F48">
            <w:pPr>
              <w:ind w:right="10"/>
              <w:jc w:val="center"/>
              <w:rPr>
                <w:rFonts w:ascii="Arial Narrow" w:hAnsi="Arial Narrow"/>
                <w:b/>
                <w:bCs/>
                <w:szCs w:val="22"/>
              </w:rPr>
            </w:pPr>
            <w:r w:rsidRPr="000805A5">
              <w:rPr>
                <w:rFonts w:ascii="Arial Narrow" w:hAnsi="Arial Narrow"/>
                <w:b/>
                <w:bCs/>
                <w:sz w:val="22"/>
                <w:szCs w:val="22"/>
              </w:rPr>
              <w:t>MQ</w:t>
            </w:r>
          </w:p>
          <w:p w14:paraId="28CDBB7D" w14:textId="77777777" w:rsidR="00B11F48" w:rsidRPr="000805A5" w:rsidRDefault="00B11F48" w:rsidP="00B11F48">
            <w:pPr>
              <w:ind w:right="10"/>
              <w:jc w:val="center"/>
              <w:rPr>
                <w:rFonts w:ascii="Arial Narrow" w:hAnsi="Arial Narrow"/>
                <w:b/>
                <w:bCs/>
                <w:szCs w:val="22"/>
              </w:rPr>
            </w:pPr>
            <w:r w:rsidRPr="000805A5">
              <w:rPr>
                <w:rFonts w:ascii="Arial Narrow" w:hAnsi="Arial Narrow"/>
                <w:b/>
                <w:bCs/>
                <w:sz w:val="22"/>
                <w:szCs w:val="22"/>
              </w:rPr>
              <w:t>#</w:t>
            </w:r>
          </w:p>
        </w:tc>
        <w:tc>
          <w:tcPr>
            <w:tcW w:w="1250" w:type="pct"/>
            <w:gridSpan w:val="2"/>
            <w:shd w:val="clear" w:color="auto" w:fill="E0E0E0"/>
            <w:vAlign w:val="center"/>
          </w:tcPr>
          <w:p w14:paraId="28CDBB7E" w14:textId="77777777" w:rsidR="00B11F48" w:rsidRPr="000805A5" w:rsidRDefault="00B11F48" w:rsidP="00B11F48">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50" w:type="pct"/>
            <w:gridSpan w:val="3"/>
            <w:tcBorders>
              <w:bottom w:val="single" w:sz="4" w:space="0" w:color="auto"/>
            </w:tcBorders>
            <w:shd w:val="clear" w:color="auto" w:fill="E0E0E0"/>
            <w:vAlign w:val="center"/>
          </w:tcPr>
          <w:p w14:paraId="28CDBB7F" w14:textId="77777777" w:rsidR="00B11F48" w:rsidRPr="000805A5" w:rsidRDefault="00B11F48" w:rsidP="00B11F48">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B80" w14:textId="77777777" w:rsidR="00B11F48" w:rsidRPr="000805A5" w:rsidRDefault="00B11F48" w:rsidP="00B11F48">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86" w:type="pct"/>
            <w:gridSpan w:val="2"/>
            <w:tcBorders>
              <w:bottom w:val="single" w:sz="4" w:space="0" w:color="auto"/>
            </w:tcBorders>
            <w:shd w:val="clear" w:color="auto" w:fill="E0E0E0"/>
          </w:tcPr>
          <w:p w14:paraId="28CDBB81" w14:textId="77777777" w:rsidR="00B11F48" w:rsidRPr="000805A5" w:rsidRDefault="00B11F48" w:rsidP="00B11F48">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B82" w14:textId="77777777" w:rsidR="00B11F48" w:rsidRPr="000805A5" w:rsidRDefault="00B11F48" w:rsidP="00B11F48">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19" w:type="pct"/>
            <w:gridSpan w:val="3"/>
            <w:tcBorders>
              <w:bottom w:val="single" w:sz="4" w:space="0" w:color="auto"/>
            </w:tcBorders>
            <w:shd w:val="clear" w:color="auto" w:fill="E0E0E0"/>
          </w:tcPr>
          <w:p w14:paraId="28CDBB83" w14:textId="77777777" w:rsidR="00B11F48" w:rsidRPr="000805A5" w:rsidRDefault="00B11F48" w:rsidP="00B11F48">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B84" w14:textId="77777777" w:rsidR="00B11F48" w:rsidRPr="000805A5" w:rsidRDefault="00B11F48" w:rsidP="00B11F48">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DC44F5" w:rsidRPr="000805A5" w14:paraId="28CDBB9B" w14:textId="77777777" w:rsidTr="001C2879">
        <w:tblPrEx>
          <w:tblLook w:val="00A0" w:firstRow="1" w:lastRow="0" w:firstColumn="1" w:lastColumn="0" w:noHBand="0" w:noVBand="0"/>
        </w:tblPrEx>
        <w:trPr>
          <w:trHeight w:val="44"/>
        </w:trPr>
        <w:tc>
          <w:tcPr>
            <w:tcW w:w="195" w:type="pct"/>
            <w:vMerge w:val="restart"/>
          </w:tcPr>
          <w:p w14:paraId="28CDBB86" w14:textId="07BF055B" w:rsidR="00393E6E" w:rsidRPr="00930F84" w:rsidRDefault="006A3DEA" w:rsidP="00393E6E">
            <w:pPr>
              <w:jc w:val="center"/>
              <w:rPr>
                <w:rFonts w:ascii="Arial Narrow" w:hAnsi="Arial Narrow"/>
                <w:szCs w:val="22"/>
              </w:rPr>
            </w:pPr>
            <w:r w:rsidRPr="00930F84">
              <w:rPr>
                <w:rFonts w:ascii="Arial Narrow" w:hAnsi="Arial Narrow"/>
                <w:sz w:val="22"/>
                <w:szCs w:val="22"/>
              </w:rPr>
              <w:t>1</w:t>
            </w:r>
          </w:p>
        </w:tc>
        <w:tc>
          <w:tcPr>
            <w:tcW w:w="1250" w:type="pct"/>
            <w:gridSpan w:val="2"/>
            <w:vMerge w:val="restart"/>
          </w:tcPr>
          <w:p w14:paraId="28CDBB91" w14:textId="5505F80E" w:rsidR="00393E6E" w:rsidRPr="00930F84" w:rsidRDefault="005E17E6" w:rsidP="006A3DEA">
            <w:pPr>
              <w:rPr>
                <w:rFonts w:eastAsia="Arial"/>
              </w:rPr>
            </w:pPr>
            <w:r w:rsidRPr="00930F84">
              <w:rPr>
                <w:rFonts w:ascii="Arial Narrow" w:hAnsi="Arial Narrow"/>
                <w:sz w:val="20"/>
              </w:rPr>
              <w:t>Each Backend Web Developer shall have at least two (2) years of FTE experience with delivery of complex digital projects in an agile environment.</w:t>
            </w:r>
          </w:p>
        </w:tc>
        <w:tc>
          <w:tcPr>
            <w:tcW w:w="164" w:type="pct"/>
            <w:vMerge w:val="restart"/>
            <w:tcBorders>
              <w:right w:val="nil"/>
            </w:tcBorders>
            <w:vAlign w:val="center"/>
          </w:tcPr>
          <w:p w14:paraId="28CDBB92"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354" w:type="pct"/>
            <w:tcBorders>
              <w:left w:val="nil"/>
              <w:right w:val="nil"/>
            </w:tcBorders>
          </w:tcPr>
          <w:p w14:paraId="28CDBB93" w14:textId="77777777" w:rsidR="00393E6E" w:rsidRPr="000805A5" w:rsidRDefault="00393E6E" w:rsidP="00C274C4">
            <w:pPr>
              <w:ind w:right="-60"/>
              <w:rPr>
                <w:rFonts w:ascii="Arial Narrow" w:hAnsi="Arial Narrow" w:cs="Arial"/>
                <w:sz w:val="18"/>
                <w:szCs w:val="18"/>
              </w:rPr>
            </w:pPr>
            <w:r w:rsidRPr="000805A5">
              <w:rPr>
                <w:rFonts w:ascii="Arial Narrow" w:hAnsi="Arial Narrow" w:cs="Arial"/>
                <w:sz w:val="18"/>
                <w:szCs w:val="18"/>
              </w:rPr>
              <w:t>Company Name:</w:t>
            </w:r>
          </w:p>
        </w:tc>
        <w:tc>
          <w:tcPr>
            <w:tcW w:w="732" w:type="pct"/>
            <w:tcBorders>
              <w:left w:val="nil"/>
            </w:tcBorders>
            <w:vAlign w:val="center"/>
          </w:tcPr>
          <w:p w14:paraId="28CDBB94" w14:textId="77777777" w:rsidR="00393E6E" w:rsidRPr="000805A5" w:rsidRDefault="00393E6E" w:rsidP="00393E6E">
            <w:pPr>
              <w:rPr>
                <w:rFonts w:ascii="Arial Narrow" w:hAnsi="Arial Narrow"/>
                <w:sz w:val="18"/>
                <w:szCs w:val="18"/>
              </w:rPr>
            </w:pPr>
          </w:p>
          <w:p w14:paraId="28CDBB95" w14:textId="77777777" w:rsidR="00393E6E" w:rsidRPr="000805A5" w:rsidRDefault="00393E6E" w:rsidP="00393E6E">
            <w:pPr>
              <w:rPr>
                <w:rFonts w:ascii="Arial Narrow" w:hAnsi="Arial Narrow"/>
                <w:sz w:val="18"/>
                <w:szCs w:val="18"/>
              </w:rPr>
            </w:pPr>
          </w:p>
        </w:tc>
        <w:tc>
          <w:tcPr>
            <w:tcW w:w="87" w:type="pct"/>
            <w:vMerge w:val="restart"/>
            <w:tcBorders>
              <w:right w:val="nil"/>
            </w:tcBorders>
            <w:vAlign w:val="center"/>
          </w:tcPr>
          <w:p w14:paraId="28CDBB9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99" w:type="pct"/>
            <w:vMerge w:val="restart"/>
            <w:tcBorders>
              <w:left w:val="nil"/>
            </w:tcBorders>
            <w:vAlign w:val="center"/>
          </w:tcPr>
          <w:p w14:paraId="28CDBB9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229" w:type="pct"/>
            <w:vMerge w:val="restart"/>
            <w:tcBorders>
              <w:right w:val="nil"/>
            </w:tcBorders>
            <w:vAlign w:val="center"/>
          </w:tcPr>
          <w:p w14:paraId="28CDBB9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490" w:type="pct"/>
            <w:tcBorders>
              <w:left w:val="nil"/>
              <w:right w:val="nil"/>
            </w:tcBorders>
          </w:tcPr>
          <w:p w14:paraId="28CDBB99"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99" w:type="pct"/>
            <w:tcBorders>
              <w:left w:val="nil"/>
            </w:tcBorders>
            <w:vAlign w:val="center"/>
          </w:tcPr>
          <w:p w14:paraId="28CDBB9A" w14:textId="77777777" w:rsidR="00393E6E" w:rsidRPr="000805A5" w:rsidRDefault="00393E6E" w:rsidP="00393E6E">
            <w:pPr>
              <w:rPr>
                <w:rFonts w:ascii="Arial Narrow" w:hAnsi="Arial Narrow"/>
                <w:sz w:val="18"/>
                <w:szCs w:val="18"/>
              </w:rPr>
            </w:pPr>
          </w:p>
        </w:tc>
      </w:tr>
      <w:tr w:rsidR="00DC44F5" w:rsidRPr="000805A5" w14:paraId="28CDBBA6" w14:textId="77777777" w:rsidTr="001C2879">
        <w:tblPrEx>
          <w:tblLook w:val="00A0" w:firstRow="1" w:lastRow="0" w:firstColumn="1" w:lastColumn="0" w:noHBand="0" w:noVBand="0"/>
        </w:tblPrEx>
        <w:trPr>
          <w:trHeight w:val="40"/>
        </w:trPr>
        <w:tc>
          <w:tcPr>
            <w:tcW w:w="195" w:type="pct"/>
            <w:vMerge/>
          </w:tcPr>
          <w:p w14:paraId="28CDBB9C" w14:textId="77777777" w:rsidR="00B11F48" w:rsidRPr="000805A5" w:rsidRDefault="00B11F48" w:rsidP="00B11F48">
            <w:pPr>
              <w:jc w:val="center"/>
              <w:rPr>
                <w:rFonts w:ascii="Arial Narrow" w:hAnsi="Arial Narrow"/>
                <w:szCs w:val="22"/>
              </w:rPr>
            </w:pPr>
          </w:p>
        </w:tc>
        <w:tc>
          <w:tcPr>
            <w:tcW w:w="1250" w:type="pct"/>
            <w:gridSpan w:val="2"/>
            <w:vMerge/>
          </w:tcPr>
          <w:p w14:paraId="28CDBB9D" w14:textId="77777777" w:rsidR="00B11F48" w:rsidRPr="000805A5" w:rsidRDefault="00B11F48" w:rsidP="00B11F48">
            <w:pPr>
              <w:rPr>
                <w:rFonts w:ascii="Arial Narrow" w:hAnsi="Arial Narrow" w:cs="Arial"/>
                <w:szCs w:val="22"/>
              </w:rPr>
            </w:pPr>
          </w:p>
        </w:tc>
        <w:tc>
          <w:tcPr>
            <w:tcW w:w="164" w:type="pct"/>
            <w:vMerge/>
            <w:tcBorders>
              <w:right w:val="nil"/>
            </w:tcBorders>
            <w:vAlign w:val="center"/>
          </w:tcPr>
          <w:p w14:paraId="28CDBB9E" w14:textId="77777777" w:rsidR="00B11F48" w:rsidRPr="000805A5" w:rsidRDefault="00B11F48" w:rsidP="00B11F48">
            <w:pPr>
              <w:rPr>
                <w:rFonts w:ascii="Arial Narrow" w:hAnsi="Arial Narrow"/>
                <w:szCs w:val="22"/>
              </w:rPr>
            </w:pPr>
          </w:p>
        </w:tc>
        <w:tc>
          <w:tcPr>
            <w:tcW w:w="354" w:type="pct"/>
            <w:vMerge w:val="restart"/>
            <w:tcBorders>
              <w:left w:val="nil"/>
              <w:right w:val="nil"/>
            </w:tcBorders>
          </w:tcPr>
          <w:p w14:paraId="28CDBB9F" w14:textId="77777777" w:rsidR="00B11F48" w:rsidRPr="000805A5" w:rsidRDefault="00B11F48" w:rsidP="00B11F48">
            <w:pPr>
              <w:rPr>
                <w:rFonts w:ascii="Arial Narrow" w:hAnsi="Arial Narrow"/>
                <w:szCs w:val="22"/>
              </w:rPr>
            </w:pPr>
            <w:r w:rsidRPr="000805A5">
              <w:rPr>
                <w:rFonts w:ascii="Arial Narrow" w:hAnsi="Arial Narrow" w:cs="Arial"/>
                <w:sz w:val="18"/>
                <w:szCs w:val="18"/>
              </w:rPr>
              <w:t>Project Name:</w:t>
            </w:r>
          </w:p>
        </w:tc>
        <w:tc>
          <w:tcPr>
            <w:tcW w:w="732" w:type="pct"/>
            <w:vMerge w:val="restart"/>
            <w:tcBorders>
              <w:left w:val="nil"/>
            </w:tcBorders>
            <w:vAlign w:val="center"/>
          </w:tcPr>
          <w:p w14:paraId="28CDBBA0"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A1"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A2"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A3" w14:textId="77777777" w:rsidR="00B11F48" w:rsidRPr="000805A5" w:rsidRDefault="00B11F48" w:rsidP="00B11F48">
            <w:pPr>
              <w:rPr>
                <w:rFonts w:ascii="Arial Narrow" w:hAnsi="Arial Narrow"/>
                <w:szCs w:val="22"/>
              </w:rPr>
            </w:pPr>
          </w:p>
        </w:tc>
        <w:tc>
          <w:tcPr>
            <w:tcW w:w="490" w:type="pct"/>
            <w:tcBorders>
              <w:left w:val="nil"/>
              <w:right w:val="nil"/>
            </w:tcBorders>
          </w:tcPr>
          <w:p w14:paraId="28CDBBA4" w14:textId="77777777" w:rsidR="00B11F48" w:rsidRPr="000805A5" w:rsidRDefault="00B11F48" w:rsidP="00B11F48">
            <w:pPr>
              <w:ind w:right="-156"/>
              <w:rPr>
                <w:rFonts w:ascii="Arial Narrow" w:hAnsi="Arial Narrow"/>
                <w:szCs w:val="22"/>
              </w:rPr>
            </w:pPr>
            <w:r w:rsidRPr="000805A5">
              <w:rPr>
                <w:rFonts w:ascii="Arial Narrow" w:hAnsi="Arial Narrow" w:cs="Arial"/>
                <w:sz w:val="18"/>
                <w:szCs w:val="18"/>
              </w:rPr>
              <w:t>Company Name:</w:t>
            </w:r>
          </w:p>
        </w:tc>
        <w:tc>
          <w:tcPr>
            <w:tcW w:w="399" w:type="pct"/>
            <w:tcBorders>
              <w:left w:val="nil"/>
            </w:tcBorders>
            <w:vAlign w:val="center"/>
          </w:tcPr>
          <w:p w14:paraId="28CDBBA5" w14:textId="77777777" w:rsidR="00B11F48" w:rsidRPr="000805A5" w:rsidRDefault="00B11F48" w:rsidP="00B11F48">
            <w:pPr>
              <w:rPr>
                <w:rFonts w:ascii="Arial Narrow" w:hAnsi="Arial Narrow"/>
                <w:sz w:val="18"/>
                <w:szCs w:val="18"/>
              </w:rPr>
            </w:pPr>
          </w:p>
        </w:tc>
      </w:tr>
      <w:tr w:rsidR="00DC44F5" w:rsidRPr="000805A5" w14:paraId="28CDBBB1" w14:textId="77777777" w:rsidTr="001C2879">
        <w:tblPrEx>
          <w:tblLook w:val="00A0" w:firstRow="1" w:lastRow="0" w:firstColumn="1" w:lastColumn="0" w:noHBand="0" w:noVBand="0"/>
        </w:tblPrEx>
        <w:trPr>
          <w:trHeight w:val="40"/>
        </w:trPr>
        <w:tc>
          <w:tcPr>
            <w:tcW w:w="195" w:type="pct"/>
            <w:vMerge/>
          </w:tcPr>
          <w:p w14:paraId="28CDBBA7" w14:textId="77777777" w:rsidR="00B11F48" w:rsidRPr="000805A5" w:rsidRDefault="00B11F48" w:rsidP="00B11F48">
            <w:pPr>
              <w:jc w:val="center"/>
              <w:rPr>
                <w:rFonts w:ascii="Arial Narrow" w:hAnsi="Arial Narrow"/>
                <w:szCs w:val="22"/>
              </w:rPr>
            </w:pPr>
          </w:p>
        </w:tc>
        <w:tc>
          <w:tcPr>
            <w:tcW w:w="1250" w:type="pct"/>
            <w:gridSpan w:val="2"/>
            <w:vMerge/>
          </w:tcPr>
          <w:p w14:paraId="28CDBBA8" w14:textId="77777777" w:rsidR="00B11F48" w:rsidRPr="000805A5" w:rsidRDefault="00B11F48" w:rsidP="00B11F48">
            <w:pPr>
              <w:rPr>
                <w:rFonts w:ascii="Arial Narrow" w:hAnsi="Arial Narrow" w:cs="Arial"/>
                <w:szCs w:val="22"/>
              </w:rPr>
            </w:pPr>
          </w:p>
        </w:tc>
        <w:tc>
          <w:tcPr>
            <w:tcW w:w="164" w:type="pct"/>
            <w:vMerge/>
            <w:tcBorders>
              <w:right w:val="nil"/>
            </w:tcBorders>
            <w:vAlign w:val="center"/>
          </w:tcPr>
          <w:p w14:paraId="28CDBBA9" w14:textId="77777777" w:rsidR="00B11F48" w:rsidRPr="000805A5" w:rsidRDefault="00B11F48" w:rsidP="00B11F48">
            <w:pPr>
              <w:rPr>
                <w:rFonts w:ascii="Arial Narrow" w:hAnsi="Arial Narrow"/>
                <w:szCs w:val="22"/>
              </w:rPr>
            </w:pPr>
          </w:p>
        </w:tc>
        <w:tc>
          <w:tcPr>
            <w:tcW w:w="354" w:type="pct"/>
            <w:vMerge/>
            <w:tcBorders>
              <w:left w:val="nil"/>
              <w:right w:val="nil"/>
            </w:tcBorders>
          </w:tcPr>
          <w:p w14:paraId="28CDBBAA" w14:textId="77777777" w:rsidR="00B11F48" w:rsidRPr="000805A5" w:rsidRDefault="00B11F48" w:rsidP="00B11F48">
            <w:pPr>
              <w:rPr>
                <w:rFonts w:ascii="Arial Narrow" w:hAnsi="Arial Narrow"/>
                <w:szCs w:val="22"/>
              </w:rPr>
            </w:pPr>
          </w:p>
        </w:tc>
        <w:tc>
          <w:tcPr>
            <w:tcW w:w="732" w:type="pct"/>
            <w:vMerge/>
            <w:tcBorders>
              <w:left w:val="nil"/>
            </w:tcBorders>
            <w:vAlign w:val="center"/>
          </w:tcPr>
          <w:p w14:paraId="28CDBBAB"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AC" w14:textId="77777777" w:rsidR="00B11F48" w:rsidRPr="000805A5" w:rsidRDefault="00B11F48" w:rsidP="00B11F48">
            <w:pPr>
              <w:rPr>
                <w:rFonts w:ascii="Arial Narrow" w:hAnsi="Arial Narrow"/>
                <w:szCs w:val="22"/>
              </w:rPr>
            </w:pPr>
          </w:p>
        </w:tc>
        <w:tc>
          <w:tcPr>
            <w:tcW w:w="1099" w:type="pct"/>
            <w:vMerge w:val="restart"/>
            <w:tcBorders>
              <w:left w:val="nil"/>
            </w:tcBorders>
          </w:tcPr>
          <w:p w14:paraId="28CDBBAD" w14:textId="77777777" w:rsidR="00B11F48" w:rsidRPr="000805A5" w:rsidRDefault="00B11F48" w:rsidP="00B11F48">
            <w:pPr>
              <w:rPr>
                <w:rFonts w:ascii="Arial Narrow" w:hAnsi="Arial Narrow"/>
                <w:sz w:val="18"/>
                <w:szCs w:val="22"/>
              </w:rPr>
            </w:pPr>
            <w:r w:rsidRPr="000805A5">
              <w:rPr>
                <w:rFonts w:ascii="Arial Narrow" w:hAnsi="Arial Narrow"/>
                <w:sz w:val="18"/>
                <w:szCs w:val="18"/>
              </w:rPr>
              <w:t>Description of relevant experience:</w:t>
            </w:r>
          </w:p>
        </w:tc>
        <w:tc>
          <w:tcPr>
            <w:tcW w:w="229" w:type="pct"/>
            <w:vMerge/>
            <w:tcBorders>
              <w:right w:val="nil"/>
            </w:tcBorders>
            <w:vAlign w:val="center"/>
          </w:tcPr>
          <w:p w14:paraId="28CDBBAE" w14:textId="77777777" w:rsidR="00B11F48" w:rsidRPr="000805A5" w:rsidRDefault="00B11F48" w:rsidP="00B11F48">
            <w:pPr>
              <w:rPr>
                <w:rFonts w:ascii="Arial Narrow" w:hAnsi="Arial Narrow"/>
                <w:szCs w:val="22"/>
              </w:rPr>
            </w:pPr>
          </w:p>
        </w:tc>
        <w:tc>
          <w:tcPr>
            <w:tcW w:w="490" w:type="pct"/>
            <w:tcBorders>
              <w:left w:val="nil"/>
              <w:right w:val="nil"/>
            </w:tcBorders>
          </w:tcPr>
          <w:p w14:paraId="28CDBBAF" w14:textId="77777777" w:rsidR="00B11F48" w:rsidRPr="000805A5" w:rsidRDefault="00B11F48" w:rsidP="00B11F48">
            <w:pPr>
              <w:ind w:right="-156"/>
              <w:rPr>
                <w:rFonts w:ascii="Arial Narrow" w:hAnsi="Arial Narrow"/>
                <w:szCs w:val="22"/>
              </w:rPr>
            </w:pPr>
            <w:r w:rsidRPr="000805A5">
              <w:rPr>
                <w:rFonts w:ascii="Arial Narrow" w:hAnsi="Arial Narrow" w:cs="Arial"/>
                <w:sz w:val="18"/>
                <w:szCs w:val="18"/>
              </w:rPr>
              <w:t>Phone Number:</w:t>
            </w:r>
          </w:p>
        </w:tc>
        <w:tc>
          <w:tcPr>
            <w:tcW w:w="399" w:type="pct"/>
            <w:tcBorders>
              <w:left w:val="nil"/>
            </w:tcBorders>
            <w:vAlign w:val="center"/>
          </w:tcPr>
          <w:p w14:paraId="28CDBBB0" w14:textId="77777777" w:rsidR="00B11F48" w:rsidRPr="000805A5" w:rsidRDefault="00B11F48" w:rsidP="00B11F48">
            <w:pPr>
              <w:rPr>
                <w:rFonts w:ascii="Arial Narrow" w:hAnsi="Arial Narrow"/>
                <w:sz w:val="18"/>
                <w:szCs w:val="18"/>
              </w:rPr>
            </w:pPr>
          </w:p>
        </w:tc>
      </w:tr>
      <w:tr w:rsidR="00DC44F5" w:rsidRPr="000805A5" w14:paraId="28CDBBBC" w14:textId="77777777" w:rsidTr="001C2879">
        <w:tblPrEx>
          <w:tblLook w:val="00A0" w:firstRow="1" w:lastRow="0" w:firstColumn="1" w:lastColumn="0" w:noHBand="0" w:noVBand="0"/>
        </w:tblPrEx>
        <w:trPr>
          <w:trHeight w:val="40"/>
        </w:trPr>
        <w:tc>
          <w:tcPr>
            <w:tcW w:w="195" w:type="pct"/>
            <w:vMerge/>
          </w:tcPr>
          <w:p w14:paraId="28CDBBB2" w14:textId="77777777" w:rsidR="00B11F48" w:rsidRPr="000805A5" w:rsidRDefault="00B11F48" w:rsidP="00B11F48">
            <w:pPr>
              <w:jc w:val="center"/>
              <w:rPr>
                <w:rFonts w:ascii="Arial Narrow" w:hAnsi="Arial Narrow"/>
                <w:szCs w:val="22"/>
              </w:rPr>
            </w:pPr>
          </w:p>
        </w:tc>
        <w:tc>
          <w:tcPr>
            <w:tcW w:w="1250" w:type="pct"/>
            <w:gridSpan w:val="2"/>
            <w:vMerge/>
          </w:tcPr>
          <w:p w14:paraId="28CDBBB3" w14:textId="77777777" w:rsidR="00B11F48" w:rsidRPr="000805A5" w:rsidRDefault="00B11F48" w:rsidP="00B11F48">
            <w:pPr>
              <w:rPr>
                <w:rFonts w:ascii="Arial Narrow" w:hAnsi="Arial Narrow" w:cs="Arial"/>
                <w:szCs w:val="22"/>
              </w:rPr>
            </w:pPr>
          </w:p>
        </w:tc>
        <w:tc>
          <w:tcPr>
            <w:tcW w:w="164" w:type="pct"/>
            <w:vMerge/>
            <w:tcBorders>
              <w:right w:val="nil"/>
            </w:tcBorders>
            <w:vAlign w:val="center"/>
          </w:tcPr>
          <w:p w14:paraId="28CDBBB4" w14:textId="77777777" w:rsidR="00B11F48" w:rsidRPr="000805A5" w:rsidRDefault="00B11F48" w:rsidP="00B11F48">
            <w:pPr>
              <w:rPr>
                <w:rFonts w:ascii="Arial Narrow" w:hAnsi="Arial Narrow"/>
                <w:szCs w:val="22"/>
              </w:rPr>
            </w:pPr>
          </w:p>
        </w:tc>
        <w:tc>
          <w:tcPr>
            <w:tcW w:w="354" w:type="pct"/>
            <w:tcBorders>
              <w:left w:val="nil"/>
              <w:right w:val="nil"/>
            </w:tcBorders>
          </w:tcPr>
          <w:p w14:paraId="28CDBBB5" w14:textId="77777777" w:rsidR="00B11F48" w:rsidRPr="000805A5" w:rsidRDefault="00B11F48" w:rsidP="00B11F48">
            <w:pPr>
              <w:rPr>
                <w:rFonts w:ascii="Arial Narrow" w:hAnsi="Arial Narrow"/>
                <w:szCs w:val="22"/>
              </w:rPr>
            </w:pPr>
            <w:r w:rsidRPr="000805A5">
              <w:rPr>
                <w:rFonts w:ascii="Arial Narrow" w:hAnsi="Arial Narrow" w:cs="Arial"/>
                <w:sz w:val="18"/>
                <w:szCs w:val="18"/>
              </w:rPr>
              <w:t>Time Period:</w:t>
            </w:r>
          </w:p>
        </w:tc>
        <w:tc>
          <w:tcPr>
            <w:tcW w:w="732" w:type="pct"/>
            <w:tcBorders>
              <w:left w:val="nil"/>
            </w:tcBorders>
            <w:vAlign w:val="center"/>
          </w:tcPr>
          <w:p w14:paraId="28CDBBB6"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B7"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B8"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B9" w14:textId="77777777" w:rsidR="00B11F48" w:rsidRPr="000805A5" w:rsidRDefault="00B11F48" w:rsidP="00B11F48">
            <w:pPr>
              <w:rPr>
                <w:rFonts w:ascii="Arial Narrow" w:hAnsi="Arial Narrow"/>
                <w:szCs w:val="22"/>
              </w:rPr>
            </w:pPr>
          </w:p>
        </w:tc>
        <w:tc>
          <w:tcPr>
            <w:tcW w:w="490" w:type="pct"/>
            <w:vMerge w:val="restart"/>
            <w:tcBorders>
              <w:left w:val="nil"/>
              <w:right w:val="nil"/>
            </w:tcBorders>
          </w:tcPr>
          <w:p w14:paraId="28CDBBBA" w14:textId="77777777" w:rsidR="00B11F48" w:rsidRPr="000805A5" w:rsidRDefault="00B11F48" w:rsidP="00B11F48">
            <w:pPr>
              <w:ind w:right="-156"/>
              <w:rPr>
                <w:rFonts w:ascii="Arial Narrow" w:hAnsi="Arial Narrow"/>
                <w:sz w:val="18"/>
                <w:szCs w:val="18"/>
              </w:rPr>
            </w:pPr>
            <w:r w:rsidRPr="000805A5">
              <w:rPr>
                <w:rFonts w:ascii="Arial Narrow" w:hAnsi="Arial Narrow" w:cs="Arial"/>
                <w:sz w:val="18"/>
                <w:szCs w:val="18"/>
              </w:rPr>
              <w:t>Email:</w:t>
            </w:r>
          </w:p>
        </w:tc>
        <w:tc>
          <w:tcPr>
            <w:tcW w:w="399" w:type="pct"/>
            <w:vMerge w:val="restart"/>
            <w:tcBorders>
              <w:left w:val="nil"/>
            </w:tcBorders>
            <w:vAlign w:val="center"/>
          </w:tcPr>
          <w:p w14:paraId="28CDBBBB" w14:textId="77777777" w:rsidR="00B11F48" w:rsidRPr="000805A5" w:rsidRDefault="00B11F48" w:rsidP="00B11F48">
            <w:pPr>
              <w:rPr>
                <w:rFonts w:ascii="Arial Narrow" w:hAnsi="Arial Narrow"/>
                <w:sz w:val="18"/>
                <w:szCs w:val="18"/>
              </w:rPr>
            </w:pPr>
          </w:p>
        </w:tc>
      </w:tr>
      <w:tr w:rsidR="00DC44F5" w:rsidRPr="000805A5" w14:paraId="28CDBBC7" w14:textId="77777777" w:rsidTr="001C2879">
        <w:tblPrEx>
          <w:tblLook w:val="00A0" w:firstRow="1" w:lastRow="0" w:firstColumn="1" w:lastColumn="0" w:noHBand="0" w:noVBand="0"/>
        </w:tblPrEx>
        <w:trPr>
          <w:trHeight w:val="58"/>
        </w:trPr>
        <w:tc>
          <w:tcPr>
            <w:tcW w:w="195" w:type="pct"/>
            <w:vMerge/>
          </w:tcPr>
          <w:p w14:paraId="28CDBBBD" w14:textId="77777777" w:rsidR="00B11F48" w:rsidRPr="000805A5" w:rsidRDefault="00B11F48" w:rsidP="00B11F48">
            <w:pPr>
              <w:jc w:val="center"/>
              <w:rPr>
                <w:rFonts w:ascii="Arial Narrow" w:hAnsi="Arial Narrow"/>
                <w:szCs w:val="22"/>
              </w:rPr>
            </w:pPr>
          </w:p>
        </w:tc>
        <w:tc>
          <w:tcPr>
            <w:tcW w:w="1250" w:type="pct"/>
            <w:gridSpan w:val="2"/>
            <w:vMerge/>
          </w:tcPr>
          <w:p w14:paraId="28CDBBBE" w14:textId="77777777" w:rsidR="00B11F48" w:rsidRPr="000805A5" w:rsidRDefault="00B11F48" w:rsidP="00B11F48">
            <w:pPr>
              <w:rPr>
                <w:rFonts w:ascii="Arial Narrow" w:hAnsi="Arial Narrow" w:cs="Arial"/>
                <w:szCs w:val="22"/>
              </w:rPr>
            </w:pPr>
          </w:p>
        </w:tc>
        <w:tc>
          <w:tcPr>
            <w:tcW w:w="164" w:type="pct"/>
            <w:vMerge/>
            <w:tcBorders>
              <w:right w:val="nil"/>
            </w:tcBorders>
            <w:vAlign w:val="center"/>
          </w:tcPr>
          <w:p w14:paraId="28CDBBBF" w14:textId="77777777" w:rsidR="00B11F48" w:rsidRPr="000805A5" w:rsidRDefault="00B11F48" w:rsidP="00B11F48">
            <w:pPr>
              <w:rPr>
                <w:rFonts w:ascii="Arial Narrow" w:hAnsi="Arial Narrow"/>
                <w:szCs w:val="22"/>
              </w:rPr>
            </w:pPr>
          </w:p>
        </w:tc>
        <w:tc>
          <w:tcPr>
            <w:tcW w:w="354" w:type="pct"/>
            <w:tcBorders>
              <w:left w:val="nil"/>
              <w:right w:val="nil"/>
            </w:tcBorders>
          </w:tcPr>
          <w:p w14:paraId="28CDBBC0" w14:textId="77777777" w:rsidR="00B11F48" w:rsidRPr="000805A5" w:rsidRDefault="00B11F48" w:rsidP="00B11F48">
            <w:pPr>
              <w:ind w:right="-138"/>
              <w:rPr>
                <w:rFonts w:ascii="Arial Narrow" w:hAnsi="Arial Narrow"/>
                <w:szCs w:val="22"/>
              </w:rPr>
            </w:pPr>
            <w:r w:rsidRPr="000805A5">
              <w:rPr>
                <w:rFonts w:ascii="Arial Narrow" w:hAnsi="Arial Narrow" w:cs="Arial"/>
                <w:sz w:val="18"/>
                <w:szCs w:val="18"/>
              </w:rPr>
              <w:t>Percentage of Time:</w:t>
            </w:r>
          </w:p>
        </w:tc>
        <w:tc>
          <w:tcPr>
            <w:tcW w:w="732" w:type="pct"/>
            <w:tcBorders>
              <w:left w:val="nil"/>
            </w:tcBorders>
            <w:vAlign w:val="center"/>
          </w:tcPr>
          <w:p w14:paraId="28CDBBC1"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C2"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C3"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C4" w14:textId="77777777" w:rsidR="00B11F48" w:rsidRPr="000805A5" w:rsidRDefault="00B11F48" w:rsidP="00B11F48">
            <w:pPr>
              <w:rPr>
                <w:rFonts w:ascii="Arial Narrow" w:hAnsi="Arial Narrow"/>
                <w:szCs w:val="22"/>
              </w:rPr>
            </w:pPr>
          </w:p>
        </w:tc>
        <w:tc>
          <w:tcPr>
            <w:tcW w:w="490" w:type="pct"/>
            <w:vMerge/>
            <w:tcBorders>
              <w:left w:val="nil"/>
              <w:right w:val="nil"/>
            </w:tcBorders>
          </w:tcPr>
          <w:p w14:paraId="28CDBBC5" w14:textId="77777777" w:rsidR="00B11F48" w:rsidRPr="000805A5" w:rsidRDefault="00B11F48" w:rsidP="00B11F48">
            <w:pPr>
              <w:ind w:right="-156"/>
              <w:rPr>
                <w:rFonts w:ascii="Arial Narrow" w:hAnsi="Arial Narrow"/>
                <w:szCs w:val="22"/>
              </w:rPr>
            </w:pPr>
          </w:p>
        </w:tc>
        <w:tc>
          <w:tcPr>
            <w:tcW w:w="399" w:type="pct"/>
            <w:vMerge/>
            <w:tcBorders>
              <w:left w:val="nil"/>
            </w:tcBorders>
            <w:vAlign w:val="center"/>
          </w:tcPr>
          <w:p w14:paraId="28CDBBC6" w14:textId="77777777" w:rsidR="00B11F48" w:rsidRPr="000805A5" w:rsidRDefault="00B11F48" w:rsidP="00B11F48">
            <w:pPr>
              <w:rPr>
                <w:rFonts w:ascii="Arial Narrow" w:hAnsi="Arial Narrow"/>
                <w:sz w:val="18"/>
                <w:szCs w:val="18"/>
              </w:rPr>
            </w:pPr>
          </w:p>
        </w:tc>
      </w:tr>
      <w:tr w:rsidR="00DC44F5" w:rsidRPr="000805A5" w14:paraId="28CDBBD2" w14:textId="77777777" w:rsidTr="001C2879">
        <w:tblPrEx>
          <w:tblLook w:val="00A0" w:firstRow="1" w:lastRow="0" w:firstColumn="1" w:lastColumn="0" w:noHBand="0" w:noVBand="0"/>
        </w:tblPrEx>
        <w:trPr>
          <w:trHeight w:val="44"/>
        </w:trPr>
        <w:tc>
          <w:tcPr>
            <w:tcW w:w="195" w:type="pct"/>
            <w:vMerge/>
          </w:tcPr>
          <w:p w14:paraId="28CDBBC8" w14:textId="77777777" w:rsidR="00B11F48" w:rsidRPr="000805A5" w:rsidRDefault="00B11F48" w:rsidP="00B11F48">
            <w:pPr>
              <w:rPr>
                <w:rFonts w:ascii="Arial Narrow" w:hAnsi="Arial Narrow"/>
                <w:szCs w:val="22"/>
              </w:rPr>
            </w:pPr>
          </w:p>
        </w:tc>
        <w:tc>
          <w:tcPr>
            <w:tcW w:w="1250" w:type="pct"/>
            <w:gridSpan w:val="2"/>
            <w:vMerge/>
          </w:tcPr>
          <w:p w14:paraId="28CDBBC9" w14:textId="77777777" w:rsidR="00B11F48" w:rsidRPr="000805A5" w:rsidRDefault="00B11F48" w:rsidP="00B11F48">
            <w:pPr>
              <w:keepNext/>
              <w:keepLines/>
              <w:ind w:hanging="18"/>
              <w:rPr>
                <w:rFonts w:ascii="Arial Narrow" w:hAnsi="Arial Narrow"/>
                <w:szCs w:val="22"/>
              </w:rPr>
            </w:pPr>
          </w:p>
        </w:tc>
        <w:tc>
          <w:tcPr>
            <w:tcW w:w="164" w:type="pct"/>
            <w:vMerge w:val="restart"/>
            <w:tcBorders>
              <w:right w:val="nil"/>
            </w:tcBorders>
            <w:vAlign w:val="center"/>
          </w:tcPr>
          <w:p w14:paraId="28CDBBCA" w14:textId="77777777" w:rsidR="00B11F48" w:rsidRPr="000805A5" w:rsidRDefault="00B11F48" w:rsidP="00B11F48">
            <w:pPr>
              <w:rPr>
                <w:rFonts w:ascii="Arial Narrow" w:hAnsi="Arial Narrow"/>
                <w:sz w:val="18"/>
                <w:szCs w:val="18"/>
              </w:rPr>
            </w:pPr>
            <w:r w:rsidRPr="000805A5">
              <w:rPr>
                <w:rFonts w:ascii="Arial Narrow" w:hAnsi="Arial Narrow"/>
                <w:sz w:val="18"/>
                <w:szCs w:val="18"/>
              </w:rPr>
              <w:t>b.</w:t>
            </w:r>
          </w:p>
        </w:tc>
        <w:tc>
          <w:tcPr>
            <w:tcW w:w="354" w:type="pct"/>
            <w:tcBorders>
              <w:left w:val="nil"/>
              <w:right w:val="nil"/>
            </w:tcBorders>
          </w:tcPr>
          <w:p w14:paraId="28CDBBCB" w14:textId="77777777" w:rsidR="00B11F48" w:rsidRPr="000805A5" w:rsidRDefault="00B11F48" w:rsidP="00B11F48">
            <w:pPr>
              <w:ind w:right="-60"/>
              <w:rPr>
                <w:rFonts w:ascii="Arial Narrow" w:hAnsi="Arial Narrow" w:cs="Arial"/>
                <w:sz w:val="18"/>
                <w:szCs w:val="18"/>
              </w:rPr>
            </w:pPr>
            <w:r w:rsidRPr="000805A5">
              <w:rPr>
                <w:rFonts w:ascii="Arial Narrow" w:hAnsi="Arial Narrow" w:cs="Arial"/>
                <w:sz w:val="18"/>
                <w:szCs w:val="18"/>
              </w:rPr>
              <w:t>Company Name:</w:t>
            </w:r>
          </w:p>
        </w:tc>
        <w:tc>
          <w:tcPr>
            <w:tcW w:w="732" w:type="pct"/>
            <w:tcBorders>
              <w:left w:val="nil"/>
            </w:tcBorders>
            <w:vAlign w:val="center"/>
          </w:tcPr>
          <w:p w14:paraId="28CDBBCC" w14:textId="77777777" w:rsidR="00B11F48" w:rsidRPr="000805A5" w:rsidRDefault="00B11F48" w:rsidP="00B11F48">
            <w:pPr>
              <w:rPr>
                <w:rFonts w:ascii="Arial Narrow" w:hAnsi="Arial Narrow"/>
                <w:sz w:val="18"/>
                <w:szCs w:val="18"/>
              </w:rPr>
            </w:pPr>
          </w:p>
        </w:tc>
        <w:tc>
          <w:tcPr>
            <w:tcW w:w="87" w:type="pct"/>
            <w:vMerge w:val="restart"/>
            <w:tcBorders>
              <w:right w:val="nil"/>
            </w:tcBorders>
            <w:vAlign w:val="center"/>
          </w:tcPr>
          <w:p w14:paraId="28CDBBCD" w14:textId="77777777" w:rsidR="00B11F48" w:rsidRPr="000805A5" w:rsidRDefault="00B11F48" w:rsidP="00B11F48">
            <w:pPr>
              <w:rPr>
                <w:rFonts w:ascii="Arial Narrow" w:hAnsi="Arial Narrow"/>
                <w:sz w:val="18"/>
                <w:szCs w:val="18"/>
              </w:rPr>
            </w:pPr>
            <w:r w:rsidRPr="000805A5">
              <w:rPr>
                <w:rFonts w:ascii="Arial Narrow" w:hAnsi="Arial Narrow"/>
                <w:sz w:val="18"/>
                <w:szCs w:val="18"/>
              </w:rPr>
              <w:t>b.</w:t>
            </w:r>
          </w:p>
        </w:tc>
        <w:tc>
          <w:tcPr>
            <w:tcW w:w="1099" w:type="pct"/>
            <w:vMerge w:val="restart"/>
            <w:tcBorders>
              <w:left w:val="nil"/>
            </w:tcBorders>
            <w:vAlign w:val="center"/>
          </w:tcPr>
          <w:p w14:paraId="28CDBBCE" w14:textId="77777777" w:rsidR="00B11F48" w:rsidRPr="000805A5" w:rsidRDefault="00B11F48" w:rsidP="00B11F48">
            <w:pPr>
              <w:rPr>
                <w:rFonts w:ascii="Arial Narrow" w:hAnsi="Arial Narrow"/>
                <w:sz w:val="18"/>
                <w:szCs w:val="18"/>
              </w:rPr>
            </w:pPr>
            <w:r w:rsidRPr="000805A5">
              <w:rPr>
                <w:rFonts w:ascii="Arial Narrow" w:hAnsi="Arial Narrow"/>
                <w:sz w:val="18"/>
                <w:szCs w:val="18"/>
              </w:rPr>
              <w:t>Role:</w:t>
            </w:r>
          </w:p>
        </w:tc>
        <w:tc>
          <w:tcPr>
            <w:tcW w:w="229" w:type="pct"/>
            <w:vMerge w:val="restart"/>
            <w:tcBorders>
              <w:right w:val="nil"/>
            </w:tcBorders>
            <w:vAlign w:val="center"/>
          </w:tcPr>
          <w:p w14:paraId="28CDBBCF" w14:textId="77777777" w:rsidR="00B11F48" w:rsidRPr="000805A5" w:rsidRDefault="00B11F48" w:rsidP="00B11F48">
            <w:pPr>
              <w:rPr>
                <w:rFonts w:ascii="Arial Narrow" w:hAnsi="Arial Narrow"/>
                <w:sz w:val="18"/>
                <w:szCs w:val="18"/>
              </w:rPr>
            </w:pPr>
            <w:r w:rsidRPr="000805A5">
              <w:rPr>
                <w:rFonts w:ascii="Arial Narrow" w:hAnsi="Arial Narrow"/>
                <w:sz w:val="18"/>
                <w:szCs w:val="18"/>
              </w:rPr>
              <w:t>b.</w:t>
            </w:r>
          </w:p>
        </w:tc>
        <w:tc>
          <w:tcPr>
            <w:tcW w:w="490" w:type="pct"/>
            <w:tcBorders>
              <w:left w:val="nil"/>
              <w:right w:val="nil"/>
            </w:tcBorders>
          </w:tcPr>
          <w:p w14:paraId="28CDBBD0" w14:textId="77777777" w:rsidR="00B11F48" w:rsidRPr="000805A5" w:rsidRDefault="00B11F48" w:rsidP="00B11F48">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99" w:type="pct"/>
            <w:tcBorders>
              <w:left w:val="nil"/>
            </w:tcBorders>
            <w:vAlign w:val="center"/>
          </w:tcPr>
          <w:p w14:paraId="28CDBBD1" w14:textId="77777777" w:rsidR="00B11F48" w:rsidRPr="000805A5" w:rsidRDefault="00B11F48" w:rsidP="00B11F48">
            <w:pPr>
              <w:rPr>
                <w:rFonts w:ascii="Arial Narrow" w:hAnsi="Arial Narrow"/>
                <w:sz w:val="18"/>
                <w:szCs w:val="18"/>
              </w:rPr>
            </w:pPr>
          </w:p>
        </w:tc>
      </w:tr>
      <w:tr w:rsidR="00DC44F5" w:rsidRPr="000805A5" w14:paraId="28CDBBDC" w14:textId="77777777" w:rsidTr="00DC44F5">
        <w:tblPrEx>
          <w:tblLook w:val="00A0" w:firstRow="1" w:lastRow="0" w:firstColumn="1" w:lastColumn="0" w:noHBand="0" w:noVBand="0"/>
        </w:tblPrEx>
        <w:trPr>
          <w:trHeight w:val="40"/>
        </w:trPr>
        <w:tc>
          <w:tcPr>
            <w:tcW w:w="195" w:type="pct"/>
            <w:vMerge/>
          </w:tcPr>
          <w:p w14:paraId="28CDBBD3" w14:textId="77777777" w:rsidR="00111FD4" w:rsidRPr="000805A5" w:rsidRDefault="00111FD4" w:rsidP="00B11F48">
            <w:pPr>
              <w:rPr>
                <w:rFonts w:ascii="Arial Narrow" w:hAnsi="Arial Narrow"/>
                <w:szCs w:val="22"/>
              </w:rPr>
            </w:pPr>
          </w:p>
        </w:tc>
        <w:tc>
          <w:tcPr>
            <w:tcW w:w="1250" w:type="pct"/>
            <w:gridSpan w:val="2"/>
            <w:vMerge/>
          </w:tcPr>
          <w:p w14:paraId="28CDBBD4" w14:textId="77777777" w:rsidR="00111FD4" w:rsidRPr="000805A5" w:rsidRDefault="00111FD4" w:rsidP="00B11F48">
            <w:pPr>
              <w:keepNext/>
              <w:keepLines/>
              <w:ind w:hanging="18"/>
              <w:rPr>
                <w:rFonts w:ascii="Arial Narrow" w:hAnsi="Arial Narrow"/>
                <w:szCs w:val="22"/>
              </w:rPr>
            </w:pPr>
          </w:p>
        </w:tc>
        <w:tc>
          <w:tcPr>
            <w:tcW w:w="164" w:type="pct"/>
            <w:vMerge/>
            <w:tcBorders>
              <w:right w:val="nil"/>
            </w:tcBorders>
            <w:vAlign w:val="center"/>
          </w:tcPr>
          <w:p w14:paraId="28CDBBD5" w14:textId="77777777" w:rsidR="00111FD4" w:rsidRPr="000805A5" w:rsidRDefault="00111FD4" w:rsidP="00B11F48">
            <w:pPr>
              <w:rPr>
                <w:rFonts w:ascii="Arial Narrow" w:hAnsi="Arial Narrow"/>
                <w:szCs w:val="22"/>
              </w:rPr>
            </w:pPr>
          </w:p>
        </w:tc>
        <w:tc>
          <w:tcPr>
            <w:tcW w:w="1086" w:type="pct"/>
            <w:gridSpan w:val="2"/>
            <w:vMerge w:val="restart"/>
            <w:tcBorders>
              <w:left w:val="nil"/>
            </w:tcBorders>
          </w:tcPr>
          <w:p w14:paraId="28CDBBD6" w14:textId="77777777" w:rsidR="00111FD4" w:rsidRPr="000805A5" w:rsidRDefault="00111FD4" w:rsidP="00B11F48">
            <w:pPr>
              <w:rPr>
                <w:rFonts w:ascii="Arial Narrow" w:hAnsi="Arial Narrow"/>
                <w:sz w:val="18"/>
                <w:szCs w:val="18"/>
              </w:rPr>
            </w:pPr>
            <w:r w:rsidRPr="000805A5">
              <w:rPr>
                <w:rFonts w:ascii="Arial Narrow" w:hAnsi="Arial Narrow" w:cs="Arial"/>
                <w:sz w:val="18"/>
                <w:szCs w:val="18"/>
              </w:rPr>
              <w:t>Project Name:</w:t>
            </w:r>
          </w:p>
        </w:tc>
        <w:tc>
          <w:tcPr>
            <w:tcW w:w="87" w:type="pct"/>
            <w:vMerge/>
            <w:tcBorders>
              <w:right w:val="nil"/>
            </w:tcBorders>
            <w:vAlign w:val="center"/>
          </w:tcPr>
          <w:p w14:paraId="28CDBBD7" w14:textId="77777777" w:rsidR="00111FD4" w:rsidRPr="000805A5" w:rsidRDefault="00111FD4" w:rsidP="00B11F48">
            <w:pPr>
              <w:rPr>
                <w:rFonts w:ascii="Arial Narrow" w:hAnsi="Arial Narrow"/>
                <w:szCs w:val="22"/>
              </w:rPr>
            </w:pPr>
          </w:p>
        </w:tc>
        <w:tc>
          <w:tcPr>
            <w:tcW w:w="1099" w:type="pct"/>
            <w:vMerge/>
            <w:tcBorders>
              <w:left w:val="nil"/>
            </w:tcBorders>
            <w:vAlign w:val="center"/>
          </w:tcPr>
          <w:p w14:paraId="28CDBBD8" w14:textId="77777777" w:rsidR="00111FD4" w:rsidRPr="000805A5" w:rsidRDefault="00111FD4" w:rsidP="00B11F48">
            <w:pPr>
              <w:rPr>
                <w:rFonts w:ascii="Arial Narrow" w:hAnsi="Arial Narrow"/>
                <w:szCs w:val="22"/>
              </w:rPr>
            </w:pPr>
          </w:p>
        </w:tc>
        <w:tc>
          <w:tcPr>
            <w:tcW w:w="229" w:type="pct"/>
            <w:vMerge/>
            <w:tcBorders>
              <w:right w:val="nil"/>
            </w:tcBorders>
            <w:vAlign w:val="center"/>
          </w:tcPr>
          <w:p w14:paraId="28CDBBD9" w14:textId="77777777" w:rsidR="00111FD4" w:rsidRPr="000805A5" w:rsidRDefault="00111FD4" w:rsidP="00B11F48">
            <w:pPr>
              <w:rPr>
                <w:rFonts w:ascii="Arial Narrow" w:hAnsi="Arial Narrow"/>
                <w:szCs w:val="22"/>
              </w:rPr>
            </w:pPr>
          </w:p>
        </w:tc>
        <w:tc>
          <w:tcPr>
            <w:tcW w:w="490" w:type="pct"/>
            <w:tcBorders>
              <w:left w:val="nil"/>
              <w:right w:val="nil"/>
            </w:tcBorders>
          </w:tcPr>
          <w:p w14:paraId="28CDBBDA" w14:textId="77777777" w:rsidR="00111FD4" w:rsidRPr="000805A5" w:rsidRDefault="00111FD4" w:rsidP="00B11F48">
            <w:pPr>
              <w:ind w:right="-156"/>
              <w:rPr>
                <w:rFonts w:ascii="Arial Narrow" w:hAnsi="Arial Narrow"/>
                <w:szCs w:val="22"/>
              </w:rPr>
            </w:pPr>
            <w:r w:rsidRPr="000805A5">
              <w:rPr>
                <w:rFonts w:ascii="Arial Narrow" w:hAnsi="Arial Narrow" w:cs="Arial"/>
                <w:sz w:val="18"/>
                <w:szCs w:val="18"/>
              </w:rPr>
              <w:t>Company Name:</w:t>
            </w:r>
          </w:p>
        </w:tc>
        <w:tc>
          <w:tcPr>
            <w:tcW w:w="399" w:type="pct"/>
            <w:tcBorders>
              <w:left w:val="nil"/>
            </w:tcBorders>
            <w:vAlign w:val="center"/>
          </w:tcPr>
          <w:p w14:paraId="28CDBBDB" w14:textId="77777777" w:rsidR="00111FD4" w:rsidRPr="000805A5" w:rsidRDefault="00111FD4" w:rsidP="00B11F48">
            <w:pPr>
              <w:rPr>
                <w:rFonts w:ascii="Arial Narrow" w:hAnsi="Arial Narrow"/>
                <w:sz w:val="18"/>
                <w:szCs w:val="18"/>
              </w:rPr>
            </w:pPr>
          </w:p>
        </w:tc>
      </w:tr>
      <w:tr w:rsidR="00DC44F5" w:rsidRPr="000805A5" w14:paraId="28CDBBE6" w14:textId="77777777" w:rsidTr="00DC44F5">
        <w:tblPrEx>
          <w:tblLook w:val="00A0" w:firstRow="1" w:lastRow="0" w:firstColumn="1" w:lastColumn="0" w:noHBand="0" w:noVBand="0"/>
        </w:tblPrEx>
        <w:trPr>
          <w:trHeight w:val="40"/>
        </w:trPr>
        <w:tc>
          <w:tcPr>
            <w:tcW w:w="195" w:type="pct"/>
            <w:vMerge/>
          </w:tcPr>
          <w:p w14:paraId="28CDBBDD" w14:textId="77777777" w:rsidR="00111FD4" w:rsidRPr="000805A5" w:rsidRDefault="00111FD4" w:rsidP="00B11F48">
            <w:pPr>
              <w:rPr>
                <w:rFonts w:ascii="Arial Narrow" w:hAnsi="Arial Narrow"/>
                <w:szCs w:val="22"/>
              </w:rPr>
            </w:pPr>
          </w:p>
        </w:tc>
        <w:tc>
          <w:tcPr>
            <w:tcW w:w="1250" w:type="pct"/>
            <w:gridSpan w:val="2"/>
            <w:vMerge/>
          </w:tcPr>
          <w:p w14:paraId="28CDBBDE" w14:textId="77777777" w:rsidR="00111FD4" w:rsidRPr="000805A5" w:rsidRDefault="00111FD4" w:rsidP="00B11F48">
            <w:pPr>
              <w:keepNext/>
              <w:keepLines/>
              <w:ind w:hanging="18"/>
              <w:rPr>
                <w:rFonts w:ascii="Arial Narrow" w:hAnsi="Arial Narrow"/>
                <w:szCs w:val="22"/>
              </w:rPr>
            </w:pPr>
          </w:p>
        </w:tc>
        <w:tc>
          <w:tcPr>
            <w:tcW w:w="164" w:type="pct"/>
            <w:vMerge/>
            <w:tcBorders>
              <w:right w:val="nil"/>
            </w:tcBorders>
            <w:vAlign w:val="center"/>
          </w:tcPr>
          <w:p w14:paraId="28CDBBDF" w14:textId="77777777" w:rsidR="00111FD4" w:rsidRPr="000805A5" w:rsidRDefault="00111FD4" w:rsidP="00B11F48">
            <w:pPr>
              <w:rPr>
                <w:rFonts w:ascii="Arial Narrow" w:hAnsi="Arial Narrow"/>
                <w:szCs w:val="22"/>
              </w:rPr>
            </w:pPr>
          </w:p>
        </w:tc>
        <w:tc>
          <w:tcPr>
            <w:tcW w:w="1086" w:type="pct"/>
            <w:gridSpan w:val="2"/>
            <w:vMerge/>
            <w:tcBorders>
              <w:left w:val="nil"/>
            </w:tcBorders>
          </w:tcPr>
          <w:p w14:paraId="28CDBBE0" w14:textId="77777777" w:rsidR="00111FD4" w:rsidRPr="000805A5" w:rsidRDefault="00111FD4" w:rsidP="00B11F48">
            <w:pPr>
              <w:rPr>
                <w:rFonts w:ascii="Arial Narrow" w:hAnsi="Arial Narrow"/>
                <w:sz w:val="18"/>
                <w:szCs w:val="18"/>
              </w:rPr>
            </w:pPr>
          </w:p>
        </w:tc>
        <w:tc>
          <w:tcPr>
            <w:tcW w:w="87" w:type="pct"/>
            <w:vMerge/>
            <w:tcBorders>
              <w:right w:val="nil"/>
            </w:tcBorders>
            <w:vAlign w:val="center"/>
          </w:tcPr>
          <w:p w14:paraId="28CDBBE1" w14:textId="77777777" w:rsidR="00111FD4" w:rsidRPr="000805A5" w:rsidRDefault="00111FD4" w:rsidP="00B11F48">
            <w:pPr>
              <w:rPr>
                <w:rFonts w:ascii="Arial Narrow" w:hAnsi="Arial Narrow"/>
                <w:szCs w:val="22"/>
              </w:rPr>
            </w:pPr>
          </w:p>
        </w:tc>
        <w:tc>
          <w:tcPr>
            <w:tcW w:w="1099" w:type="pct"/>
            <w:vMerge w:val="restart"/>
            <w:tcBorders>
              <w:left w:val="nil"/>
            </w:tcBorders>
          </w:tcPr>
          <w:p w14:paraId="28CDBBE2" w14:textId="77777777" w:rsidR="00111FD4" w:rsidRPr="000805A5" w:rsidRDefault="00111FD4" w:rsidP="00B11F48">
            <w:pPr>
              <w:rPr>
                <w:rFonts w:ascii="Arial Narrow" w:hAnsi="Arial Narrow"/>
                <w:sz w:val="18"/>
                <w:szCs w:val="22"/>
              </w:rPr>
            </w:pPr>
            <w:r w:rsidRPr="000805A5">
              <w:rPr>
                <w:rFonts w:ascii="Arial Narrow" w:hAnsi="Arial Narrow"/>
                <w:sz w:val="18"/>
                <w:szCs w:val="18"/>
              </w:rPr>
              <w:t>Description of relevant experience:</w:t>
            </w:r>
          </w:p>
        </w:tc>
        <w:tc>
          <w:tcPr>
            <w:tcW w:w="229" w:type="pct"/>
            <w:vMerge/>
            <w:tcBorders>
              <w:right w:val="nil"/>
            </w:tcBorders>
            <w:vAlign w:val="center"/>
          </w:tcPr>
          <w:p w14:paraId="28CDBBE3" w14:textId="77777777" w:rsidR="00111FD4" w:rsidRPr="000805A5" w:rsidRDefault="00111FD4" w:rsidP="00B11F48">
            <w:pPr>
              <w:rPr>
                <w:rFonts w:ascii="Arial Narrow" w:hAnsi="Arial Narrow"/>
                <w:szCs w:val="22"/>
              </w:rPr>
            </w:pPr>
          </w:p>
        </w:tc>
        <w:tc>
          <w:tcPr>
            <w:tcW w:w="490" w:type="pct"/>
            <w:tcBorders>
              <w:left w:val="nil"/>
              <w:right w:val="nil"/>
            </w:tcBorders>
          </w:tcPr>
          <w:p w14:paraId="28CDBBE4" w14:textId="77777777" w:rsidR="00111FD4" w:rsidRPr="000805A5" w:rsidRDefault="00111FD4" w:rsidP="00B11F48">
            <w:pPr>
              <w:ind w:right="-156"/>
              <w:rPr>
                <w:rFonts w:ascii="Arial Narrow" w:hAnsi="Arial Narrow"/>
                <w:szCs w:val="22"/>
              </w:rPr>
            </w:pPr>
            <w:r w:rsidRPr="000805A5">
              <w:rPr>
                <w:rFonts w:ascii="Arial Narrow" w:hAnsi="Arial Narrow" w:cs="Arial"/>
                <w:sz w:val="18"/>
                <w:szCs w:val="18"/>
              </w:rPr>
              <w:t>Phone Number:</w:t>
            </w:r>
          </w:p>
        </w:tc>
        <w:tc>
          <w:tcPr>
            <w:tcW w:w="399" w:type="pct"/>
            <w:tcBorders>
              <w:left w:val="nil"/>
            </w:tcBorders>
            <w:vAlign w:val="center"/>
          </w:tcPr>
          <w:p w14:paraId="28CDBBE5" w14:textId="77777777" w:rsidR="00111FD4" w:rsidRPr="000805A5" w:rsidRDefault="00111FD4" w:rsidP="00B11F48">
            <w:pPr>
              <w:rPr>
                <w:rFonts w:ascii="Arial Narrow" w:hAnsi="Arial Narrow"/>
                <w:sz w:val="18"/>
                <w:szCs w:val="18"/>
              </w:rPr>
            </w:pPr>
          </w:p>
        </w:tc>
      </w:tr>
      <w:tr w:rsidR="00DC44F5" w:rsidRPr="000805A5" w14:paraId="28CDBBF1" w14:textId="77777777" w:rsidTr="00B75232">
        <w:tblPrEx>
          <w:tblLook w:val="00A0" w:firstRow="1" w:lastRow="0" w:firstColumn="1" w:lastColumn="0" w:noHBand="0" w:noVBand="0"/>
        </w:tblPrEx>
        <w:trPr>
          <w:trHeight w:val="40"/>
        </w:trPr>
        <w:tc>
          <w:tcPr>
            <w:tcW w:w="195" w:type="pct"/>
            <w:vMerge/>
          </w:tcPr>
          <w:p w14:paraId="28CDBBE7" w14:textId="77777777" w:rsidR="00B11F48" w:rsidRPr="000805A5" w:rsidRDefault="00B11F48" w:rsidP="00B11F48">
            <w:pPr>
              <w:rPr>
                <w:rFonts w:ascii="Arial Narrow" w:hAnsi="Arial Narrow"/>
                <w:szCs w:val="22"/>
              </w:rPr>
            </w:pPr>
          </w:p>
        </w:tc>
        <w:tc>
          <w:tcPr>
            <w:tcW w:w="1250" w:type="pct"/>
            <w:gridSpan w:val="2"/>
            <w:vMerge/>
          </w:tcPr>
          <w:p w14:paraId="28CDBBE8" w14:textId="77777777" w:rsidR="00B11F48" w:rsidRPr="000805A5" w:rsidRDefault="00B11F48" w:rsidP="00B11F48">
            <w:pPr>
              <w:keepNext/>
              <w:keepLines/>
              <w:ind w:hanging="18"/>
              <w:rPr>
                <w:rFonts w:ascii="Arial Narrow" w:hAnsi="Arial Narrow"/>
                <w:szCs w:val="22"/>
              </w:rPr>
            </w:pPr>
          </w:p>
        </w:tc>
        <w:tc>
          <w:tcPr>
            <w:tcW w:w="164" w:type="pct"/>
            <w:vMerge/>
            <w:tcBorders>
              <w:right w:val="nil"/>
            </w:tcBorders>
            <w:vAlign w:val="center"/>
          </w:tcPr>
          <w:p w14:paraId="28CDBBE9" w14:textId="77777777" w:rsidR="00B11F48" w:rsidRPr="000805A5" w:rsidRDefault="00B11F48" w:rsidP="00B11F48">
            <w:pPr>
              <w:rPr>
                <w:rFonts w:ascii="Arial Narrow" w:hAnsi="Arial Narrow"/>
                <w:szCs w:val="22"/>
              </w:rPr>
            </w:pPr>
          </w:p>
        </w:tc>
        <w:tc>
          <w:tcPr>
            <w:tcW w:w="354" w:type="pct"/>
            <w:tcBorders>
              <w:left w:val="nil"/>
              <w:right w:val="nil"/>
            </w:tcBorders>
          </w:tcPr>
          <w:p w14:paraId="28CDBBEA" w14:textId="77777777" w:rsidR="00B11F48" w:rsidRPr="000805A5" w:rsidRDefault="00B11F48" w:rsidP="00B11F48">
            <w:pPr>
              <w:rPr>
                <w:rFonts w:ascii="Arial Narrow" w:hAnsi="Arial Narrow"/>
                <w:szCs w:val="22"/>
              </w:rPr>
            </w:pPr>
            <w:r w:rsidRPr="000805A5">
              <w:rPr>
                <w:rFonts w:ascii="Arial Narrow" w:hAnsi="Arial Narrow" w:cs="Arial"/>
                <w:sz w:val="18"/>
                <w:szCs w:val="18"/>
              </w:rPr>
              <w:t>Time Period:</w:t>
            </w:r>
          </w:p>
        </w:tc>
        <w:tc>
          <w:tcPr>
            <w:tcW w:w="732" w:type="pct"/>
            <w:tcBorders>
              <w:left w:val="nil"/>
            </w:tcBorders>
            <w:vAlign w:val="center"/>
          </w:tcPr>
          <w:p w14:paraId="28CDBBEB"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EC"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ED"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EE" w14:textId="77777777" w:rsidR="00B11F48" w:rsidRPr="000805A5" w:rsidRDefault="00B11F48" w:rsidP="00B11F48">
            <w:pPr>
              <w:rPr>
                <w:rFonts w:ascii="Arial Narrow" w:hAnsi="Arial Narrow"/>
                <w:szCs w:val="22"/>
              </w:rPr>
            </w:pPr>
          </w:p>
        </w:tc>
        <w:tc>
          <w:tcPr>
            <w:tcW w:w="490" w:type="pct"/>
            <w:vMerge w:val="restart"/>
            <w:tcBorders>
              <w:left w:val="nil"/>
              <w:right w:val="nil"/>
            </w:tcBorders>
          </w:tcPr>
          <w:p w14:paraId="28CDBBEF" w14:textId="77777777" w:rsidR="00B11F48" w:rsidRPr="000805A5" w:rsidRDefault="00B11F48" w:rsidP="00B11F48">
            <w:pPr>
              <w:ind w:right="-156"/>
              <w:rPr>
                <w:rFonts w:ascii="Arial Narrow" w:hAnsi="Arial Narrow"/>
                <w:sz w:val="18"/>
                <w:szCs w:val="18"/>
              </w:rPr>
            </w:pPr>
            <w:r w:rsidRPr="000805A5">
              <w:rPr>
                <w:rFonts w:ascii="Arial Narrow" w:hAnsi="Arial Narrow" w:cs="Arial"/>
                <w:sz w:val="18"/>
                <w:szCs w:val="18"/>
              </w:rPr>
              <w:t>Email:</w:t>
            </w:r>
          </w:p>
        </w:tc>
        <w:tc>
          <w:tcPr>
            <w:tcW w:w="399" w:type="pct"/>
            <w:vMerge w:val="restart"/>
            <w:tcBorders>
              <w:left w:val="nil"/>
            </w:tcBorders>
            <w:vAlign w:val="center"/>
          </w:tcPr>
          <w:p w14:paraId="28CDBBF0" w14:textId="77777777" w:rsidR="00B11F48" w:rsidRPr="000805A5" w:rsidRDefault="00B11F48" w:rsidP="00B11F48">
            <w:pPr>
              <w:rPr>
                <w:rFonts w:ascii="Arial Narrow" w:hAnsi="Arial Narrow"/>
                <w:sz w:val="18"/>
                <w:szCs w:val="18"/>
              </w:rPr>
            </w:pPr>
          </w:p>
        </w:tc>
      </w:tr>
      <w:tr w:rsidR="00DC44F5" w:rsidRPr="000805A5" w14:paraId="28CDBBFC" w14:textId="77777777" w:rsidTr="00B75232">
        <w:tblPrEx>
          <w:tblLook w:val="00A0" w:firstRow="1" w:lastRow="0" w:firstColumn="1" w:lastColumn="0" w:noHBand="0" w:noVBand="0"/>
        </w:tblPrEx>
        <w:trPr>
          <w:trHeight w:val="58"/>
        </w:trPr>
        <w:tc>
          <w:tcPr>
            <w:tcW w:w="195" w:type="pct"/>
            <w:vMerge/>
          </w:tcPr>
          <w:p w14:paraId="28CDBBF2" w14:textId="77777777" w:rsidR="00B11F48" w:rsidRPr="000805A5" w:rsidRDefault="00B11F48" w:rsidP="00B11F48">
            <w:pPr>
              <w:rPr>
                <w:rFonts w:ascii="Arial Narrow" w:hAnsi="Arial Narrow"/>
                <w:szCs w:val="22"/>
              </w:rPr>
            </w:pPr>
          </w:p>
        </w:tc>
        <w:tc>
          <w:tcPr>
            <w:tcW w:w="1250" w:type="pct"/>
            <w:gridSpan w:val="2"/>
            <w:vMerge/>
          </w:tcPr>
          <w:p w14:paraId="28CDBBF3" w14:textId="77777777" w:rsidR="00B11F48" w:rsidRPr="000805A5" w:rsidRDefault="00B11F48" w:rsidP="00B11F48">
            <w:pPr>
              <w:keepNext/>
              <w:keepLines/>
              <w:ind w:hanging="18"/>
              <w:rPr>
                <w:rFonts w:ascii="Arial Narrow" w:hAnsi="Arial Narrow"/>
                <w:szCs w:val="22"/>
              </w:rPr>
            </w:pPr>
          </w:p>
        </w:tc>
        <w:tc>
          <w:tcPr>
            <w:tcW w:w="164" w:type="pct"/>
            <w:vMerge/>
            <w:tcBorders>
              <w:right w:val="nil"/>
            </w:tcBorders>
            <w:vAlign w:val="center"/>
          </w:tcPr>
          <w:p w14:paraId="28CDBBF4" w14:textId="77777777" w:rsidR="00B11F48" w:rsidRPr="000805A5" w:rsidRDefault="00B11F48" w:rsidP="00B11F48">
            <w:pPr>
              <w:rPr>
                <w:rFonts w:ascii="Arial Narrow" w:hAnsi="Arial Narrow"/>
                <w:szCs w:val="22"/>
              </w:rPr>
            </w:pPr>
          </w:p>
        </w:tc>
        <w:tc>
          <w:tcPr>
            <w:tcW w:w="354" w:type="pct"/>
            <w:tcBorders>
              <w:left w:val="nil"/>
              <w:right w:val="nil"/>
            </w:tcBorders>
          </w:tcPr>
          <w:p w14:paraId="28CDBBF5" w14:textId="77777777" w:rsidR="00B11F48" w:rsidRPr="000805A5" w:rsidRDefault="00B11F48" w:rsidP="00B11F48">
            <w:pPr>
              <w:ind w:right="-138"/>
              <w:rPr>
                <w:rFonts w:ascii="Arial Narrow" w:hAnsi="Arial Narrow"/>
                <w:szCs w:val="22"/>
              </w:rPr>
            </w:pPr>
            <w:r w:rsidRPr="000805A5">
              <w:rPr>
                <w:rFonts w:ascii="Arial Narrow" w:hAnsi="Arial Narrow" w:cs="Arial"/>
                <w:sz w:val="18"/>
                <w:szCs w:val="18"/>
              </w:rPr>
              <w:t>Percentage of Time:</w:t>
            </w:r>
          </w:p>
        </w:tc>
        <w:tc>
          <w:tcPr>
            <w:tcW w:w="732" w:type="pct"/>
            <w:tcBorders>
              <w:left w:val="nil"/>
            </w:tcBorders>
            <w:vAlign w:val="center"/>
          </w:tcPr>
          <w:p w14:paraId="28CDBBF6" w14:textId="77777777" w:rsidR="00B11F48" w:rsidRPr="000805A5" w:rsidRDefault="00B11F48" w:rsidP="00B11F48">
            <w:pPr>
              <w:rPr>
                <w:rFonts w:ascii="Arial Narrow" w:hAnsi="Arial Narrow"/>
                <w:sz w:val="18"/>
                <w:szCs w:val="18"/>
              </w:rPr>
            </w:pPr>
          </w:p>
        </w:tc>
        <w:tc>
          <w:tcPr>
            <w:tcW w:w="87" w:type="pct"/>
            <w:vMerge/>
            <w:tcBorders>
              <w:right w:val="nil"/>
            </w:tcBorders>
            <w:vAlign w:val="center"/>
          </w:tcPr>
          <w:p w14:paraId="28CDBBF7" w14:textId="77777777" w:rsidR="00B11F48" w:rsidRPr="000805A5" w:rsidRDefault="00B11F48" w:rsidP="00B11F48">
            <w:pPr>
              <w:rPr>
                <w:rFonts w:ascii="Arial Narrow" w:hAnsi="Arial Narrow"/>
                <w:szCs w:val="22"/>
              </w:rPr>
            </w:pPr>
          </w:p>
        </w:tc>
        <w:tc>
          <w:tcPr>
            <w:tcW w:w="1099" w:type="pct"/>
            <w:vMerge/>
            <w:tcBorders>
              <w:left w:val="nil"/>
            </w:tcBorders>
            <w:vAlign w:val="center"/>
          </w:tcPr>
          <w:p w14:paraId="28CDBBF8" w14:textId="77777777" w:rsidR="00B11F48" w:rsidRPr="000805A5" w:rsidRDefault="00B11F48" w:rsidP="00B11F48">
            <w:pPr>
              <w:rPr>
                <w:rFonts w:ascii="Arial Narrow" w:hAnsi="Arial Narrow"/>
                <w:szCs w:val="22"/>
              </w:rPr>
            </w:pPr>
          </w:p>
        </w:tc>
        <w:tc>
          <w:tcPr>
            <w:tcW w:w="229" w:type="pct"/>
            <w:vMerge/>
            <w:tcBorders>
              <w:right w:val="nil"/>
            </w:tcBorders>
            <w:vAlign w:val="center"/>
          </w:tcPr>
          <w:p w14:paraId="28CDBBF9" w14:textId="77777777" w:rsidR="00B11F48" w:rsidRPr="000805A5" w:rsidRDefault="00B11F48" w:rsidP="00B11F48">
            <w:pPr>
              <w:rPr>
                <w:rFonts w:ascii="Arial Narrow" w:hAnsi="Arial Narrow"/>
                <w:szCs w:val="22"/>
              </w:rPr>
            </w:pPr>
          </w:p>
        </w:tc>
        <w:tc>
          <w:tcPr>
            <w:tcW w:w="490" w:type="pct"/>
            <w:vMerge/>
            <w:tcBorders>
              <w:left w:val="nil"/>
              <w:right w:val="nil"/>
            </w:tcBorders>
          </w:tcPr>
          <w:p w14:paraId="28CDBBFA" w14:textId="77777777" w:rsidR="00B11F48" w:rsidRPr="000805A5" w:rsidRDefault="00B11F48" w:rsidP="00B11F48">
            <w:pPr>
              <w:ind w:right="-156"/>
              <w:rPr>
                <w:rFonts w:ascii="Arial Narrow" w:hAnsi="Arial Narrow"/>
                <w:sz w:val="18"/>
                <w:szCs w:val="18"/>
              </w:rPr>
            </w:pPr>
          </w:p>
        </w:tc>
        <w:tc>
          <w:tcPr>
            <w:tcW w:w="399" w:type="pct"/>
            <w:vMerge/>
            <w:tcBorders>
              <w:left w:val="nil"/>
            </w:tcBorders>
            <w:vAlign w:val="center"/>
          </w:tcPr>
          <w:p w14:paraId="28CDBBFB" w14:textId="77777777" w:rsidR="00B11F48" w:rsidRPr="000805A5" w:rsidRDefault="00B11F48" w:rsidP="00B11F48">
            <w:pPr>
              <w:rPr>
                <w:rFonts w:ascii="Arial Narrow" w:hAnsi="Arial Narrow"/>
                <w:sz w:val="18"/>
                <w:szCs w:val="18"/>
              </w:rPr>
            </w:pPr>
          </w:p>
        </w:tc>
      </w:tr>
      <w:tr w:rsidR="00DC44F5" w:rsidRPr="000805A5" w14:paraId="28CDBC00" w14:textId="77777777" w:rsidTr="00B75232">
        <w:tblPrEx>
          <w:tblLook w:val="00A0" w:firstRow="1" w:lastRow="0" w:firstColumn="1" w:lastColumn="0" w:noHBand="0" w:noVBand="0"/>
        </w:tblPrEx>
        <w:trPr>
          <w:trHeight w:val="728"/>
        </w:trPr>
        <w:tc>
          <w:tcPr>
            <w:tcW w:w="195" w:type="pct"/>
            <w:vMerge/>
          </w:tcPr>
          <w:p w14:paraId="28CDBBFD" w14:textId="77777777" w:rsidR="00B11F48" w:rsidRPr="000805A5" w:rsidRDefault="00B11F48" w:rsidP="00B11F48">
            <w:pPr>
              <w:rPr>
                <w:rFonts w:ascii="Arial Narrow" w:hAnsi="Arial Narrow"/>
                <w:szCs w:val="22"/>
              </w:rPr>
            </w:pPr>
          </w:p>
        </w:tc>
        <w:tc>
          <w:tcPr>
            <w:tcW w:w="1250" w:type="pct"/>
            <w:gridSpan w:val="2"/>
            <w:vMerge/>
          </w:tcPr>
          <w:p w14:paraId="28CDBBFE" w14:textId="77777777" w:rsidR="00B11F48" w:rsidRPr="000805A5" w:rsidRDefault="00B11F48" w:rsidP="00B11F48">
            <w:pPr>
              <w:keepNext/>
              <w:keepLines/>
              <w:ind w:hanging="18"/>
              <w:rPr>
                <w:rFonts w:ascii="Arial Narrow" w:hAnsi="Arial Narrow"/>
                <w:szCs w:val="22"/>
              </w:rPr>
            </w:pPr>
          </w:p>
        </w:tc>
        <w:tc>
          <w:tcPr>
            <w:tcW w:w="3555" w:type="pct"/>
            <w:gridSpan w:val="8"/>
          </w:tcPr>
          <w:p w14:paraId="28CDBBFF" w14:textId="77777777" w:rsidR="00B11F48" w:rsidRPr="000805A5" w:rsidRDefault="00B11F48" w:rsidP="00B11F48">
            <w:pPr>
              <w:rPr>
                <w:rFonts w:ascii="Arial Narrow" w:hAnsi="Arial Narrow"/>
                <w:szCs w:val="22"/>
              </w:rPr>
            </w:pPr>
            <w:r w:rsidRPr="000805A5">
              <w:rPr>
                <w:rFonts w:ascii="Arial Narrow" w:hAnsi="Arial Narrow"/>
                <w:b/>
                <w:i/>
                <w:sz w:val="22"/>
                <w:szCs w:val="22"/>
              </w:rPr>
              <w:t>Total Duration:</w:t>
            </w:r>
          </w:p>
        </w:tc>
      </w:tr>
      <w:tr w:rsidR="00DC44F5" w:rsidRPr="000805A5" w14:paraId="65B04F0D" w14:textId="77777777" w:rsidTr="000108B4">
        <w:tblPrEx>
          <w:tblLook w:val="00A0" w:firstRow="1" w:lastRow="0" w:firstColumn="1" w:lastColumn="0" w:noHBand="0" w:noVBand="0"/>
        </w:tblPrEx>
        <w:trPr>
          <w:trHeight w:val="44"/>
        </w:trPr>
        <w:tc>
          <w:tcPr>
            <w:tcW w:w="195" w:type="pct"/>
            <w:vMerge w:val="restart"/>
          </w:tcPr>
          <w:p w14:paraId="283F28A6" w14:textId="0C1EDAB3" w:rsidR="005E17E6" w:rsidRPr="00930F84" w:rsidRDefault="005E17E6" w:rsidP="00F50789">
            <w:pPr>
              <w:jc w:val="center"/>
              <w:rPr>
                <w:rFonts w:ascii="Arial Narrow" w:hAnsi="Arial Narrow"/>
                <w:sz w:val="22"/>
                <w:szCs w:val="22"/>
              </w:rPr>
            </w:pPr>
            <w:r w:rsidRPr="00930F84">
              <w:rPr>
                <w:rFonts w:ascii="Arial Narrow" w:hAnsi="Arial Narrow"/>
                <w:sz w:val="22"/>
                <w:szCs w:val="22"/>
              </w:rPr>
              <w:t>2</w:t>
            </w:r>
          </w:p>
        </w:tc>
        <w:tc>
          <w:tcPr>
            <w:tcW w:w="1250" w:type="pct"/>
            <w:gridSpan w:val="2"/>
            <w:vMerge w:val="restart"/>
          </w:tcPr>
          <w:p w14:paraId="1A0728AC" w14:textId="77777777" w:rsidR="005E17E6" w:rsidRPr="000805A5" w:rsidRDefault="005E17E6"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1FB00316" w14:textId="77777777" w:rsidR="005E17E6" w:rsidRPr="000805A5" w:rsidRDefault="005E17E6" w:rsidP="005E17E6">
            <w:pPr>
              <w:pStyle w:val="ListParagraph"/>
              <w:numPr>
                <w:ilvl w:val="0"/>
                <w:numId w:val="237"/>
              </w:numPr>
              <w:ind w:left="449"/>
              <w:rPr>
                <w:rFonts w:ascii="Arial Narrow" w:eastAsia="Arial" w:hAnsi="Arial Narrow" w:cs="Arial"/>
                <w:sz w:val="20"/>
              </w:rPr>
            </w:pPr>
            <w:r w:rsidRPr="00930F84">
              <w:rPr>
                <w:rFonts w:ascii="Arial Narrow" w:hAnsi="Arial Narrow"/>
                <w:sz w:val="20"/>
              </w:rPr>
              <w:t>Developing web applications using</w:t>
            </w:r>
            <w:r w:rsidRPr="000805A5">
              <w:rPr>
                <w:rFonts w:ascii="Arial Narrow" w:eastAsia="Arial" w:hAnsi="Arial Narrow" w:cs="Arial"/>
                <w:sz w:val="20"/>
              </w:rPr>
              <w:t xml:space="preserve"> Java;</w:t>
            </w:r>
          </w:p>
          <w:p w14:paraId="3E732A19" w14:textId="77777777" w:rsidR="005E17E6" w:rsidRPr="000805A5" w:rsidRDefault="005E17E6" w:rsidP="005E17E6">
            <w:pPr>
              <w:pStyle w:val="ListParagraph"/>
              <w:numPr>
                <w:ilvl w:val="0"/>
                <w:numId w:val="237"/>
              </w:numPr>
              <w:ind w:left="445"/>
              <w:rPr>
                <w:rFonts w:ascii="Arial Narrow" w:eastAsia="Arial" w:hAnsi="Arial Narrow" w:cs="Arial"/>
                <w:sz w:val="20"/>
              </w:rPr>
            </w:pPr>
            <w:r w:rsidRPr="000805A5">
              <w:rPr>
                <w:rFonts w:ascii="Arial Narrow" w:eastAsia="Arial" w:hAnsi="Arial Narrow" w:cs="Arial"/>
                <w:sz w:val="20"/>
              </w:rPr>
              <w:t xml:space="preserve">Writing the back-ends of modern open-source web applications; </w:t>
            </w:r>
          </w:p>
          <w:p w14:paraId="6322E961" w14:textId="77777777" w:rsidR="005E17E6" w:rsidRPr="000805A5" w:rsidRDefault="005E17E6" w:rsidP="005E17E6">
            <w:pPr>
              <w:pStyle w:val="ListParagraph"/>
              <w:numPr>
                <w:ilvl w:val="0"/>
                <w:numId w:val="237"/>
              </w:numPr>
              <w:ind w:left="445"/>
              <w:rPr>
                <w:rFonts w:ascii="Arial Narrow" w:eastAsia="Arial" w:hAnsi="Arial Narrow" w:cs="Arial"/>
                <w:sz w:val="20"/>
              </w:rPr>
            </w:pPr>
            <w:r w:rsidRPr="000805A5">
              <w:rPr>
                <w:rFonts w:ascii="Arial Narrow" w:eastAsia="Arial" w:hAnsi="Arial Narrow" w:cs="Arial"/>
                <w:sz w:val="20"/>
              </w:rPr>
              <w:t>Developing and consuming web-based, RESTful APIs;</w:t>
            </w:r>
          </w:p>
          <w:p w14:paraId="4D602872" w14:textId="36EB9FCE" w:rsidR="005E17E6" w:rsidRPr="000805A5"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Writing web applications using a</w:t>
            </w:r>
            <w:r w:rsidRPr="000805A5">
              <w:rPr>
                <w:rFonts w:ascii="Arial Narrow" w:eastAsia="Arial" w:hAnsi="Arial Narrow" w:cs="Arial"/>
                <w:sz w:val="20"/>
              </w:rPr>
              <w:t xml:space="preserve"> </w:t>
            </w:r>
            <w:r w:rsidR="001C2879">
              <w:rPr>
                <w:rFonts w:ascii="Arial Narrow" w:eastAsia="Arial" w:hAnsi="Arial Narrow" w:cs="Arial"/>
                <w:sz w:val="20"/>
              </w:rPr>
              <w:t>t</w:t>
            </w:r>
            <w:r w:rsidRPr="000805A5">
              <w:rPr>
                <w:rFonts w:ascii="Arial Narrow" w:eastAsia="Arial" w:hAnsi="Arial Narrow" w:cs="Arial"/>
                <w:sz w:val="20"/>
              </w:rPr>
              <w:t>est-driven deployment;</w:t>
            </w:r>
          </w:p>
          <w:p w14:paraId="7CFC8111" w14:textId="77777777" w:rsidR="005E17E6" w:rsidRPr="001300EE"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lastRenderedPageBreak/>
              <w:t>Developing and executing</w:t>
            </w:r>
            <w:r w:rsidRPr="001300EE">
              <w:rPr>
                <w:rFonts w:ascii="Arial Narrow" w:eastAsia="Arial" w:hAnsi="Arial Narrow" w:cs="Arial"/>
                <w:sz w:val="20"/>
              </w:rPr>
              <w:t xml:space="preserve"> </w:t>
            </w:r>
            <w:r w:rsidRPr="00930F84">
              <w:rPr>
                <w:rFonts w:ascii="Arial Narrow" w:eastAsia="Arial" w:hAnsi="Arial Narrow" w:cs="Arial"/>
                <w:sz w:val="20"/>
              </w:rPr>
              <w:t>a</w:t>
            </w:r>
            <w:r w:rsidRPr="001300EE">
              <w:rPr>
                <w:rFonts w:ascii="Arial Narrow" w:eastAsia="Arial" w:hAnsi="Arial Narrow" w:cs="Arial"/>
                <w:sz w:val="20"/>
              </w:rPr>
              <w:t xml:space="preserve">utomated unit, integration, and acceptance </w:t>
            </w:r>
            <w:r w:rsidRPr="00930F84">
              <w:rPr>
                <w:rFonts w:ascii="Arial Narrow" w:eastAsia="Arial" w:hAnsi="Arial Narrow" w:cs="Arial"/>
                <w:sz w:val="20"/>
              </w:rPr>
              <w:t>tests</w:t>
            </w:r>
            <w:r w:rsidRPr="001300EE">
              <w:rPr>
                <w:rFonts w:ascii="Arial Narrow" w:eastAsia="Arial" w:hAnsi="Arial Narrow" w:cs="Arial"/>
                <w:sz w:val="20"/>
              </w:rPr>
              <w:t>;</w:t>
            </w:r>
          </w:p>
          <w:p w14:paraId="7DF05957" w14:textId="77777777" w:rsidR="005E17E6" w:rsidRPr="001300EE"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Configuring and executing</w:t>
            </w:r>
            <w:r w:rsidRPr="001300EE">
              <w:rPr>
                <w:rFonts w:ascii="Arial Narrow" w:eastAsia="Arial" w:hAnsi="Arial Narrow" w:cs="Arial"/>
                <w:sz w:val="20"/>
              </w:rPr>
              <w:t xml:space="preserve"> </w:t>
            </w:r>
            <w:r w:rsidRPr="00930F84">
              <w:rPr>
                <w:rFonts w:ascii="Arial Narrow" w:eastAsia="Arial" w:hAnsi="Arial Narrow" w:cs="Arial"/>
                <w:sz w:val="20"/>
              </w:rPr>
              <w:t>l</w:t>
            </w:r>
            <w:r w:rsidRPr="001300EE">
              <w:rPr>
                <w:rFonts w:ascii="Arial Narrow" w:eastAsia="Arial" w:hAnsi="Arial Narrow" w:cs="Arial"/>
                <w:sz w:val="20"/>
              </w:rPr>
              <w:t>oad and performance testing;</w:t>
            </w:r>
          </w:p>
          <w:p w14:paraId="08A05BAA" w14:textId="77777777" w:rsidR="005E17E6" w:rsidRPr="001300EE"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Configuring and integrating</w:t>
            </w:r>
            <w:r w:rsidRPr="001300EE">
              <w:rPr>
                <w:rFonts w:ascii="Arial Narrow" w:eastAsia="Arial" w:hAnsi="Arial Narrow" w:cs="Arial"/>
                <w:sz w:val="20"/>
              </w:rPr>
              <w:t xml:space="preserve"> </w:t>
            </w:r>
            <w:r w:rsidRPr="00930F84">
              <w:rPr>
                <w:rFonts w:ascii="Arial Narrow" w:eastAsia="Arial" w:hAnsi="Arial Narrow" w:cs="Arial"/>
                <w:sz w:val="20"/>
              </w:rPr>
              <w:t>e</w:t>
            </w:r>
            <w:r w:rsidRPr="001300EE">
              <w:rPr>
                <w:rFonts w:ascii="Arial Narrow" w:eastAsia="Arial" w:hAnsi="Arial Narrow" w:cs="Arial"/>
                <w:sz w:val="20"/>
              </w:rPr>
              <w:t>nterprise user authentication tools;</w:t>
            </w:r>
          </w:p>
          <w:p w14:paraId="0AE94262" w14:textId="77777777" w:rsidR="005E17E6" w:rsidRPr="001300EE"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Developing backend web applications that integrate with</w:t>
            </w:r>
            <w:r w:rsidRPr="001300EE">
              <w:rPr>
                <w:rFonts w:ascii="Arial Narrow" w:eastAsia="Arial" w:hAnsi="Arial Narrow" w:cs="Arial"/>
                <w:sz w:val="20"/>
              </w:rPr>
              <w:t xml:space="preserve"> </w:t>
            </w:r>
            <w:r w:rsidRPr="00930F84">
              <w:rPr>
                <w:rFonts w:ascii="Arial Narrow" w:eastAsia="Arial" w:hAnsi="Arial Narrow" w:cs="Arial"/>
                <w:sz w:val="20"/>
              </w:rPr>
              <w:t>r</w:t>
            </w:r>
            <w:r w:rsidRPr="001300EE">
              <w:rPr>
                <w:rFonts w:ascii="Arial Narrow" w:eastAsia="Arial" w:hAnsi="Arial Narrow" w:cs="Arial"/>
                <w:sz w:val="20"/>
              </w:rPr>
              <w:t>elational and non-relational database systems;</w:t>
            </w:r>
          </w:p>
          <w:p w14:paraId="31A450DD" w14:textId="77777777" w:rsidR="005E17E6" w:rsidRPr="0080339C" w:rsidRDefault="005E17E6" w:rsidP="005E17E6">
            <w:pPr>
              <w:pStyle w:val="ListParagraph"/>
              <w:numPr>
                <w:ilvl w:val="0"/>
                <w:numId w:val="237"/>
              </w:numPr>
              <w:ind w:left="445"/>
              <w:rPr>
                <w:rFonts w:ascii="Arial Narrow" w:eastAsia="Arial" w:hAnsi="Arial Narrow" w:cs="Arial"/>
                <w:sz w:val="20"/>
              </w:rPr>
            </w:pPr>
            <w:r w:rsidRPr="0080339C">
              <w:rPr>
                <w:rFonts w:ascii="Arial Narrow" w:eastAsia="Arial" w:hAnsi="Arial Narrow" w:cs="Arial"/>
                <w:sz w:val="20"/>
              </w:rPr>
              <w:t>Handling large data sets and scaling their storage; and</w:t>
            </w:r>
          </w:p>
          <w:p w14:paraId="07BF0F05" w14:textId="77777777" w:rsidR="005E17E6" w:rsidRPr="000805A5" w:rsidRDefault="005E17E6" w:rsidP="005E17E6">
            <w:pPr>
              <w:pStyle w:val="ListParagraph"/>
              <w:numPr>
                <w:ilvl w:val="0"/>
                <w:numId w:val="237"/>
              </w:numPr>
              <w:ind w:left="445"/>
              <w:rPr>
                <w:rFonts w:ascii="Arial Narrow" w:eastAsia="Arial" w:hAnsi="Arial Narrow" w:cs="Arial"/>
                <w:sz w:val="20"/>
              </w:rPr>
            </w:pPr>
            <w:r w:rsidRPr="00930F84">
              <w:rPr>
                <w:rFonts w:ascii="Arial Narrow" w:hAnsi="Arial Narrow"/>
                <w:sz w:val="20"/>
              </w:rPr>
              <w:t>Developing backend web applications</w:t>
            </w:r>
            <w:r w:rsidRPr="006A3DEA">
              <w:rPr>
                <w:rFonts w:ascii="Arial Narrow" w:hAnsi="Arial Narrow"/>
                <w:sz w:val="20"/>
                <w:u w:val="single"/>
              </w:rPr>
              <w:t xml:space="preserve"> that use</w:t>
            </w:r>
            <w:r w:rsidRPr="000805A5">
              <w:rPr>
                <w:rFonts w:ascii="Arial Narrow" w:eastAsia="Arial" w:hAnsi="Arial Narrow" w:cs="Arial"/>
                <w:sz w:val="20"/>
              </w:rPr>
              <w:t xml:space="preserve"> </w:t>
            </w:r>
            <w:r w:rsidRPr="00AC76C9">
              <w:rPr>
                <w:rFonts w:ascii="Arial Narrow" w:eastAsia="Arial" w:hAnsi="Arial Narrow" w:cs="Arial"/>
                <w:sz w:val="20"/>
                <w:u w:val="single"/>
              </w:rPr>
              <w:t>s</w:t>
            </w:r>
            <w:r w:rsidRPr="000805A5">
              <w:rPr>
                <w:rFonts w:ascii="Arial Narrow" w:eastAsia="Arial" w:hAnsi="Arial Narrow" w:cs="Arial"/>
                <w:sz w:val="20"/>
              </w:rPr>
              <w:t>calable search technology.</w:t>
            </w:r>
          </w:p>
        </w:tc>
        <w:tc>
          <w:tcPr>
            <w:tcW w:w="164" w:type="pct"/>
            <w:vMerge w:val="restart"/>
            <w:tcBorders>
              <w:right w:val="nil"/>
            </w:tcBorders>
            <w:vAlign w:val="center"/>
          </w:tcPr>
          <w:p w14:paraId="47AFF966" w14:textId="77777777" w:rsidR="005E17E6" w:rsidRPr="000805A5" w:rsidRDefault="005E17E6" w:rsidP="00F50789">
            <w:pPr>
              <w:rPr>
                <w:rFonts w:ascii="Arial Narrow" w:hAnsi="Arial Narrow"/>
                <w:sz w:val="18"/>
                <w:szCs w:val="18"/>
              </w:rPr>
            </w:pPr>
            <w:r w:rsidRPr="000805A5">
              <w:rPr>
                <w:rFonts w:ascii="Arial Narrow" w:hAnsi="Arial Narrow"/>
                <w:sz w:val="18"/>
                <w:szCs w:val="18"/>
              </w:rPr>
              <w:lastRenderedPageBreak/>
              <w:t>a.</w:t>
            </w:r>
          </w:p>
        </w:tc>
        <w:tc>
          <w:tcPr>
            <w:tcW w:w="354" w:type="pct"/>
            <w:tcBorders>
              <w:left w:val="nil"/>
              <w:right w:val="nil"/>
            </w:tcBorders>
          </w:tcPr>
          <w:p w14:paraId="44FF9BF1" w14:textId="77777777" w:rsidR="005E17E6" w:rsidRPr="000805A5" w:rsidRDefault="005E17E6"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732" w:type="pct"/>
            <w:tcBorders>
              <w:left w:val="nil"/>
            </w:tcBorders>
            <w:vAlign w:val="center"/>
          </w:tcPr>
          <w:p w14:paraId="1D0E36E2" w14:textId="77777777" w:rsidR="005E17E6" w:rsidRPr="000805A5" w:rsidRDefault="005E17E6" w:rsidP="00F50789">
            <w:pPr>
              <w:rPr>
                <w:rFonts w:ascii="Arial Narrow" w:hAnsi="Arial Narrow"/>
                <w:sz w:val="18"/>
                <w:szCs w:val="18"/>
              </w:rPr>
            </w:pPr>
          </w:p>
          <w:p w14:paraId="455C36C5" w14:textId="77777777" w:rsidR="005E17E6" w:rsidRPr="000805A5" w:rsidRDefault="005E17E6" w:rsidP="00F50789">
            <w:pPr>
              <w:rPr>
                <w:rFonts w:ascii="Arial Narrow" w:hAnsi="Arial Narrow"/>
                <w:sz w:val="18"/>
                <w:szCs w:val="18"/>
              </w:rPr>
            </w:pPr>
          </w:p>
        </w:tc>
        <w:tc>
          <w:tcPr>
            <w:tcW w:w="87" w:type="pct"/>
            <w:vMerge w:val="restart"/>
            <w:tcBorders>
              <w:right w:val="nil"/>
            </w:tcBorders>
            <w:vAlign w:val="center"/>
          </w:tcPr>
          <w:p w14:paraId="7DAE0605"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a.</w:t>
            </w:r>
          </w:p>
        </w:tc>
        <w:tc>
          <w:tcPr>
            <w:tcW w:w="1099" w:type="pct"/>
            <w:vMerge w:val="restart"/>
            <w:tcBorders>
              <w:left w:val="nil"/>
            </w:tcBorders>
            <w:shd w:val="clear" w:color="auto" w:fill="auto"/>
            <w:vAlign w:val="center"/>
          </w:tcPr>
          <w:p w14:paraId="1829E195"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Role:</w:t>
            </w:r>
          </w:p>
        </w:tc>
        <w:tc>
          <w:tcPr>
            <w:tcW w:w="229" w:type="pct"/>
            <w:vMerge w:val="restart"/>
            <w:tcBorders>
              <w:right w:val="nil"/>
            </w:tcBorders>
            <w:vAlign w:val="center"/>
          </w:tcPr>
          <w:p w14:paraId="19BFDD09"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a.</w:t>
            </w:r>
          </w:p>
        </w:tc>
        <w:tc>
          <w:tcPr>
            <w:tcW w:w="490" w:type="pct"/>
            <w:tcBorders>
              <w:left w:val="nil"/>
              <w:right w:val="nil"/>
            </w:tcBorders>
          </w:tcPr>
          <w:p w14:paraId="708F55D1" w14:textId="77777777" w:rsidR="005E17E6" w:rsidRPr="000805A5" w:rsidRDefault="005E17E6"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99" w:type="pct"/>
            <w:tcBorders>
              <w:left w:val="nil"/>
            </w:tcBorders>
            <w:vAlign w:val="center"/>
          </w:tcPr>
          <w:p w14:paraId="45DC31EE" w14:textId="77777777" w:rsidR="005E17E6" w:rsidRPr="000805A5" w:rsidRDefault="005E17E6" w:rsidP="00F50789">
            <w:pPr>
              <w:rPr>
                <w:rFonts w:ascii="Arial Narrow" w:hAnsi="Arial Narrow"/>
                <w:sz w:val="18"/>
                <w:szCs w:val="18"/>
              </w:rPr>
            </w:pPr>
          </w:p>
        </w:tc>
      </w:tr>
      <w:tr w:rsidR="00DC44F5" w:rsidRPr="000805A5" w14:paraId="0C177DFC" w14:textId="77777777" w:rsidTr="000108B4">
        <w:tblPrEx>
          <w:tblLook w:val="00A0" w:firstRow="1" w:lastRow="0" w:firstColumn="1" w:lastColumn="0" w:noHBand="0" w:noVBand="0"/>
        </w:tblPrEx>
        <w:trPr>
          <w:trHeight w:val="40"/>
        </w:trPr>
        <w:tc>
          <w:tcPr>
            <w:tcW w:w="195" w:type="pct"/>
            <w:vMerge/>
          </w:tcPr>
          <w:p w14:paraId="27B35068" w14:textId="77777777" w:rsidR="005E17E6" w:rsidRPr="000805A5" w:rsidRDefault="005E17E6" w:rsidP="00F50789">
            <w:pPr>
              <w:jc w:val="center"/>
              <w:rPr>
                <w:rFonts w:ascii="Arial Narrow" w:hAnsi="Arial Narrow"/>
                <w:szCs w:val="22"/>
              </w:rPr>
            </w:pPr>
          </w:p>
        </w:tc>
        <w:tc>
          <w:tcPr>
            <w:tcW w:w="1250" w:type="pct"/>
            <w:gridSpan w:val="2"/>
            <w:vMerge/>
          </w:tcPr>
          <w:p w14:paraId="252069E5" w14:textId="77777777" w:rsidR="005E17E6" w:rsidRPr="000805A5" w:rsidRDefault="005E17E6" w:rsidP="00F50789">
            <w:pPr>
              <w:rPr>
                <w:rFonts w:ascii="Arial Narrow" w:hAnsi="Arial Narrow" w:cs="Arial"/>
                <w:szCs w:val="22"/>
              </w:rPr>
            </w:pPr>
          </w:p>
        </w:tc>
        <w:tc>
          <w:tcPr>
            <w:tcW w:w="164" w:type="pct"/>
            <w:vMerge/>
            <w:tcBorders>
              <w:right w:val="nil"/>
            </w:tcBorders>
            <w:vAlign w:val="center"/>
          </w:tcPr>
          <w:p w14:paraId="678B2DF0" w14:textId="77777777" w:rsidR="005E17E6" w:rsidRPr="000805A5" w:rsidRDefault="005E17E6" w:rsidP="00F50789">
            <w:pPr>
              <w:rPr>
                <w:rFonts w:ascii="Arial Narrow" w:hAnsi="Arial Narrow"/>
                <w:szCs w:val="22"/>
              </w:rPr>
            </w:pPr>
          </w:p>
        </w:tc>
        <w:tc>
          <w:tcPr>
            <w:tcW w:w="354" w:type="pct"/>
            <w:vMerge w:val="restart"/>
            <w:tcBorders>
              <w:left w:val="nil"/>
              <w:right w:val="nil"/>
            </w:tcBorders>
          </w:tcPr>
          <w:p w14:paraId="616E2F6B" w14:textId="77777777" w:rsidR="005E17E6" w:rsidRPr="000805A5" w:rsidRDefault="005E17E6" w:rsidP="00F50789">
            <w:pPr>
              <w:rPr>
                <w:rFonts w:ascii="Arial Narrow" w:hAnsi="Arial Narrow"/>
                <w:szCs w:val="22"/>
              </w:rPr>
            </w:pPr>
            <w:r w:rsidRPr="000805A5">
              <w:rPr>
                <w:rFonts w:ascii="Arial Narrow" w:hAnsi="Arial Narrow" w:cs="Arial"/>
                <w:sz w:val="18"/>
                <w:szCs w:val="18"/>
              </w:rPr>
              <w:t>Project Name:</w:t>
            </w:r>
          </w:p>
        </w:tc>
        <w:tc>
          <w:tcPr>
            <w:tcW w:w="732" w:type="pct"/>
            <w:vMerge w:val="restart"/>
            <w:tcBorders>
              <w:left w:val="nil"/>
            </w:tcBorders>
            <w:vAlign w:val="center"/>
          </w:tcPr>
          <w:p w14:paraId="5B1E16E7"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2C617F80" w14:textId="77777777" w:rsidR="005E17E6" w:rsidRPr="000805A5" w:rsidRDefault="005E17E6" w:rsidP="00F50789">
            <w:pPr>
              <w:rPr>
                <w:rFonts w:ascii="Arial Narrow" w:hAnsi="Arial Narrow"/>
                <w:szCs w:val="22"/>
              </w:rPr>
            </w:pPr>
          </w:p>
        </w:tc>
        <w:tc>
          <w:tcPr>
            <w:tcW w:w="1099" w:type="pct"/>
            <w:vMerge/>
            <w:tcBorders>
              <w:left w:val="nil"/>
            </w:tcBorders>
            <w:shd w:val="clear" w:color="auto" w:fill="auto"/>
            <w:vAlign w:val="center"/>
          </w:tcPr>
          <w:p w14:paraId="33651456"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47CA01FB" w14:textId="77777777" w:rsidR="005E17E6" w:rsidRPr="000805A5" w:rsidRDefault="005E17E6" w:rsidP="00F50789">
            <w:pPr>
              <w:rPr>
                <w:rFonts w:ascii="Arial Narrow" w:hAnsi="Arial Narrow"/>
                <w:szCs w:val="22"/>
              </w:rPr>
            </w:pPr>
          </w:p>
        </w:tc>
        <w:tc>
          <w:tcPr>
            <w:tcW w:w="490" w:type="pct"/>
            <w:tcBorders>
              <w:left w:val="nil"/>
              <w:right w:val="nil"/>
            </w:tcBorders>
          </w:tcPr>
          <w:p w14:paraId="2BBAD2C0" w14:textId="77777777" w:rsidR="005E17E6" w:rsidRPr="000805A5" w:rsidRDefault="005E17E6" w:rsidP="00F50789">
            <w:pPr>
              <w:ind w:right="-156"/>
              <w:rPr>
                <w:rFonts w:ascii="Arial Narrow" w:hAnsi="Arial Narrow"/>
                <w:szCs w:val="22"/>
              </w:rPr>
            </w:pPr>
            <w:r w:rsidRPr="000805A5">
              <w:rPr>
                <w:rFonts w:ascii="Arial Narrow" w:hAnsi="Arial Narrow" w:cs="Arial"/>
                <w:sz w:val="18"/>
                <w:szCs w:val="18"/>
              </w:rPr>
              <w:t>Company Name:</w:t>
            </w:r>
          </w:p>
        </w:tc>
        <w:tc>
          <w:tcPr>
            <w:tcW w:w="399" w:type="pct"/>
            <w:tcBorders>
              <w:left w:val="nil"/>
            </w:tcBorders>
            <w:vAlign w:val="center"/>
          </w:tcPr>
          <w:p w14:paraId="3933DE0D" w14:textId="77777777" w:rsidR="005E17E6" w:rsidRPr="000805A5" w:rsidRDefault="005E17E6" w:rsidP="00F50789">
            <w:pPr>
              <w:rPr>
                <w:rFonts w:ascii="Arial Narrow" w:hAnsi="Arial Narrow"/>
                <w:sz w:val="18"/>
                <w:szCs w:val="18"/>
              </w:rPr>
            </w:pPr>
          </w:p>
        </w:tc>
      </w:tr>
      <w:tr w:rsidR="00DC44F5" w:rsidRPr="000805A5" w14:paraId="28D160DB" w14:textId="77777777" w:rsidTr="00DC44F5">
        <w:tblPrEx>
          <w:tblLook w:val="00A0" w:firstRow="1" w:lastRow="0" w:firstColumn="1" w:lastColumn="0" w:noHBand="0" w:noVBand="0"/>
        </w:tblPrEx>
        <w:trPr>
          <w:trHeight w:val="40"/>
        </w:trPr>
        <w:tc>
          <w:tcPr>
            <w:tcW w:w="195" w:type="pct"/>
            <w:vMerge/>
          </w:tcPr>
          <w:p w14:paraId="7758BC44" w14:textId="77777777" w:rsidR="005E17E6" w:rsidRPr="000805A5" w:rsidRDefault="005E17E6" w:rsidP="00F50789">
            <w:pPr>
              <w:jc w:val="center"/>
              <w:rPr>
                <w:rFonts w:ascii="Arial Narrow" w:hAnsi="Arial Narrow"/>
                <w:szCs w:val="22"/>
              </w:rPr>
            </w:pPr>
          </w:p>
        </w:tc>
        <w:tc>
          <w:tcPr>
            <w:tcW w:w="1250" w:type="pct"/>
            <w:gridSpan w:val="2"/>
            <w:vMerge/>
          </w:tcPr>
          <w:p w14:paraId="223B8453" w14:textId="77777777" w:rsidR="005E17E6" w:rsidRPr="000805A5" w:rsidRDefault="005E17E6" w:rsidP="00F50789">
            <w:pPr>
              <w:rPr>
                <w:rFonts w:ascii="Arial Narrow" w:hAnsi="Arial Narrow" w:cs="Arial"/>
                <w:szCs w:val="22"/>
              </w:rPr>
            </w:pPr>
          </w:p>
        </w:tc>
        <w:tc>
          <w:tcPr>
            <w:tcW w:w="164" w:type="pct"/>
            <w:vMerge/>
            <w:tcBorders>
              <w:right w:val="nil"/>
            </w:tcBorders>
            <w:vAlign w:val="center"/>
          </w:tcPr>
          <w:p w14:paraId="6050354C" w14:textId="77777777" w:rsidR="005E17E6" w:rsidRPr="000805A5" w:rsidRDefault="005E17E6" w:rsidP="00F50789">
            <w:pPr>
              <w:rPr>
                <w:rFonts w:ascii="Arial Narrow" w:hAnsi="Arial Narrow"/>
                <w:szCs w:val="22"/>
              </w:rPr>
            </w:pPr>
          </w:p>
        </w:tc>
        <w:tc>
          <w:tcPr>
            <w:tcW w:w="354" w:type="pct"/>
            <w:vMerge/>
            <w:tcBorders>
              <w:left w:val="nil"/>
              <w:right w:val="nil"/>
            </w:tcBorders>
          </w:tcPr>
          <w:p w14:paraId="001999F4" w14:textId="77777777" w:rsidR="005E17E6" w:rsidRPr="000805A5" w:rsidRDefault="005E17E6" w:rsidP="00F50789">
            <w:pPr>
              <w:rPr>
                <w:rFonts w:ascii="Arial Narrow" w:hAnsi="Arial Narrow"/>
                <w:szCs w:val="22"/>
              </w:rPr>
            </w:pPr>
          </w:p>
        </w:tc>
        <w:tc>
          <w:tcPr>
            <w:tcW w:w="732" w:type="pct"/>
            <w:vMerge/>
            <w:tcBorders>
              <w:left w:val="nil"/>
            </w:tcBorders>
            <w:vAlign w:val="center"/>
          </w:tcPr>
          <w:p w14:paraId="7133C3FC"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69F28A0A" w14:textId="77777777" w:rsidR="005E17E6" w:rsidRPr="000805A5" w:rsidRDefault="005E17E6" w:rsidP="00F50789">
            <w:pPr>
              <w:rPr>
                <w:rFonts w:ascii="Arial Narrow" w:hAnsi="Arial Narrow"/>
                <w:szCs w:val="22"/>
              </w:rPr>
            </w:pPr>
          </w:p>
        </w:tc>
        <w:tc>
          <w:tcPr>
            <w:tcW w:w="1099" w:type="pct"/>
            <w:vMerge w:val="restart"/>
            <w:tcBorders>
              <w:left w:val="nil"/>
            </w:tcBorders>
          </w:tcPr>
          <w:p w14:paraId="18A6940D" w14:textId="77777777" w:rsidR="005E17E6" w:rsidRPr="000805A5" w:rsidRDefault="005E17E6" w:rsidP="00F50789">
            <w:pPr>
              <w:rPr>
                <w:rFonts w:ascii="Arial Narrow" w:hAnsi="Arial Narrow"/>
                <w:sz w:val="18"/>
                <w:szCs w:val="22"/>
              </w:rPr>
            </w:pPr>
            <w:r w:rsidRPr="000805A5">
              <w:rPr>
                <w:rFonts w:ascii="Arial Narrow" w:hAnsi="Arial Narrow"/>
                <w:sz w:val="18"/>
                <w:szCs w:val="18"/>
              </w:rPr>
              <w:t>Description of relevant experience:</w:t>
            </w:r>
          </w:p>
        </w:tc>
        <w:tc>
          <w:tcPr>
            <w:tcW w:w="229" w:type="pct"/>
            <w:vMerge/>
            <w:tcBorders>
              <w:right w:val="nil"/>
            </w:tcBorders>
            <w:vAlign w:val="center"/>
          </w:tcPr>
          <w:p w14:paraId="498A7836" w14:textId="77777777" w:rsidR="005E17E6" w:rsidRPr="000805A5" w:rsidRDefault="005E17E6" w:rsidP="00F50789">
            <w:pPr>
              <w:rPr>
                <w:rFonts w:ascii="Arial Narrow" w:hAnsi="Arial Narrow"/>
                <w:szCs w:val="22"/>
              </w:rPr>
            </w:pPr>
          </w:p>
        </w:tc>
        <w:tc>
          <w:tcPr>
            <w:tcW w:w="490" w:type="pct"/>
            <w:tcBorders>
              <w:left w:val="nil"/>
              <w:right w:val="nil"/>
            </w:tcBorders>
          </w:tcPr>
          <w:p w14:paraId="60328003" w14:textId="77777777" w:rsidR="005E17E6" w:rsidRPr="000805A5" w:rsidRDefault="005E17E6" w:rsidP="00F50789">
            <w:pPr>
              <w:ind w:right="-156"/>
              <w:rPr>
                <w:rFonts w:ascii="Arial Narrow" w:hAnsi="Arial Narrow"/>
                <w:szCs w:val="22"/>
              </w:rPr>
            </w:pPr>
            <w:r w:rsidRPr="000805A5">
              <w:rPr>
                <w:rFonts w:ascii="Arial Narrow" w:hAnsi="Arial Narrow" w:cs="Arial"/>
                <w:sz w:val="18"/>
                <w:szCs w:val="18"/>
              </w:rPr>
              <w:t>Phone Number:</w:t>
            </w:r>
          </w:p>
        </w:tc>
        <w:tc>
          <w:tcPr>
            <w:tcW w:w="399" w:type="pct"/>
            <w:tcBorders>
              <w:left w:val="nil"/>
            </w:tcBorders>
            <w:vAlign w:val="center"/>
          </w:tcPr>
          <w:p w14:paraId="0C65EF79" w14:textId="77777777" w:rsidR="005E17E6" w:rsidRPr="000805A5" w:rsidRDefault="005E17E6" w:rsidP="00F50789">
            <w:pPr>
              <w:rPr>
                <w:rFonts w:ascii="Arial Narrow" w:hAnsi="Arial Narrow"/>
                <w:sz w:val="18"/>
                <w:szCs w:val="18"/>
              </w:rPr>
            </w:pPr>
          </w:p>
        </w:tc>
      </w:tr>
      <w:tr w:rsidR="00DC44F5" w:rsidRPr="000805A5" w14:paraId="473E767D" w14:textId="77777777" w:rsidTr="00DC44F5">
        <w:tblPrEx>
          <w:tblLook w:val="00A0" w:firstRow="1" w:lastRow="0" w:firstColumn="1" w:lastColumn="0" w:noHBand="0" w:noVBand="0"/>
        </w:tblPrEx>
        <w:trPr>
          <w:trHeight w:val="40"/>
        </w:trPr>
        <w:tc>
          <w:tcPr>
            <w:tcW w:w="195" w:type="pct"/>
            <w:vMerge/>
          </w:tcPr>
          <w:p w14:paraId="5A6CD956" w14:textId="77777777" w:rsidR="005E17E6" w:rsidRPr="000805A5" w:rsidRDefault="005E17E6" w:rsidP="00F50789">
            <w:pPr>
              <w:jc w:val="center"/>
              <w:rPr>
                <w:rFonts w:ascii="Arial Narrow" w:hAnsi="Arial Narrow"/>
                <w:szCs w:val="22"/>
              </w:rPr>
            </w:pPr>
          </w:p>
        </w:tc>
        <w:tc>
          <w:tcPr>
            <w:tcW w:w="1250" w:type="pct"/>
            <w:gridSpan w:val="2"/>
            <w:vMerge/>
          </w:tcPr>
          <w:p w14:paraId="1CDA99BA" w14:textId="77777777" w:rsidR="005E17E6" w:rsidRPr="000805A5" w:rsidRDefault="005E17E6" w:rsidP="00F50789">
            <w:pPr>
              <w:rPr>
                <w:rFonts w:ascii="Arial Narrow" w:hAnsi="Arial Narrow" w:cs="Arial"/>
                <w:szCs w:val="22"/>
              </w:rPr>
            </w:pPr>
          </w:p>
        </w:tc>
        <w:tc>
          <w:tcPr>
            <w:tcW w:w="164" w:type="pct"/>
            <w:vMerge/>
            <w:tcBorders>
              <w:right w:val="nil"/>
            </w:tcBorders>
            <w:vAlign w:val="center"/>
          </w:tcPr>
          <w:p w14:paraId="0948341D" w14:textId="77777777" w:rsidR="005E17E6" w:rsidRPr="000805A5" w:rsidRDefault="005E17E6" w:rsidP="00F50789">
            <w:pPr>
              <w:rPr>
                <w:rFonts w:ascii="Arial Narrow" w:hAnsi="Arial Narrow"/>
                <w:szCs w:val="22"/>
              </w:rPr>
            </w:pPr>
          </w:p>
        </w:tc>
        <w:tc>
          <w:tcPr>
            <w:tcW w:w="354" w:type="pct"/>
            <w:tcBorders>
              <w:left w:val="nil"/>
              <w:right w:val="nil"/>
            </w:tcBorders>
          </w:tcPr>
          <w:p w14:paraId="3203F136" w14:textId="77777777" w:rsidR="005E17E6" w:rsidRPr="000805A5" w:rsidRDefault="005E17E6" w:rsidP="00F50789">
            <w:pPr>
              <w:rPr>
                <w:rFonts w:ascii="Arial Narrow" w:hAnsi="Arial Narrow"/>
                <w:szCs w:val="22"/>
              </w:rPr>
            </w:pPr>
            <w:r w:rsidRPr="000805A5">
              <w:rPr>
                <w:rFonts w:ascii="Arial Narrow" w:hAnsi="Arial Narrow" w:cs="Arial"/>
                <w:sz w:val="18"/>
                <w:szCs w:val="18"/>
              </w:rPr>
              <w:t>Time Period:</w:t>
            </w:r>
          </w:p>
        </w:tc>
        <w:tc>
          <w:tcPr>
            <w:tcW w:w="732" w:type="pct"/>
            <w:tcBorders>
              <w:left w:val="nil"/>
            </w:tcBorders>
            <w:vAlign w:val="center"/>
          </w:tcPr>
          <w:p w14:paraId="5C4972B1"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08C1D47C"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0F0146E8"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3F09EC0D" w14:textId="77777777" w:rsidR="005E17E6" w:rsidRPr="000805A5" w:rsidRDefault="005E17E6" w:rsidP="00F50789">
            <w:pPr>
              <w:rPr>
                <w:rFonts w:ascii="Arial Narrow" w:hAnsi="Arial Narrow"/>
                <w:szCs w:val="22"/>
              </w:rPr>
            </w:pPr>
          </w:p>
        </w:tc>
        <w:tc>
          <w:tcPr>
            <w:tcW w:w="490" w:type="pct"/>
            <w:vMerge w:val="restart"/>
            <w:tcBorders>
              <w:left w:val="nil"/>
              <w:right w:val="nil"/>
            </w:tcBorders>
          </w:tcPr>
          <w:p w14:paraId="7AB18A48" w14:textId="77777777" w:rsidR="005E17E6" w:rsidRPr="000805A5" w:rsidRDefault="005E17E6" w:rsidP="00F50789">
            <w:pPr>
              <w:ind w:right="-156"/>
              <w:rPr>
                <w:rFonts w:ascii="Arial Narrow" w:hAnsi="Arial Narrow"/>
                <w:sz w:val="18"/>
                <w:szCs w:val="18"/>
              </w:rPr>
            </w:pPr>
            <w:r w:rsidRPr="000805A5">
              <w:rPr>
                <w:rFonts w:ascii="Arial Narrow" w:hAnsi="Arial Narrow" w:cs="Arial"/>
                <w:sz w:val="18"/>
                <w:szCs w:val="18"/>
              </w:rPr>
              <w:t>Email:</w:t>
            </w:r>
          </w:p>
        </w:tc>
        <w:tc>
          <w:tcPr>
            <w:tcW w:w="399" w:type="pct"/>
            <w:vMerge w:val="restart"/>
            <w:tcBorders>
              <w:left w:val="nil"/>
            </w:tcBorders>
            <w:vAlign w:val="center"/>
          </w:tcPr>
          <w:p w14:paraId="0812EB03" w14:textId="77777777" w:rsidR="005E17E6" w:rsidRPr="000805A5" w:rsidRDefault="005E17E6" w:rsidP="00F50789">
            <w:pPr>
              <w:rPr>
                <w:rFonts w:ascii="Arial Narrow" w:hAnsi="Arial Narrow"/>
                <w:sz w:val="18"/>
                <w:szCs w:val="18"/>
              </w:rPr>
            </w:pPr>
          </w:p>
        </w:tc>
      </w:tr>
      <w:tr w:rsidR="00DC44F5" w:rsidRPr="000805A5" w14:paraId="77C399EC" w14:textId="77777777" w:rsidTr="00DC44F5">
        <w:tblPrEx>
          <w:tblLook w:val="00A0" w:firstRow="1" w:lastRow="0" w:firstColumn="1" w:lastColumn="0" w:noHBand="0" w:noVBand="0"/>
        </w:tblPrEx>
        <w:trPr>
          <w:trHeight w:val="40"/>
        </w:trPr>
        <w:tc>
          <w:tcPr>
            <w:tcW w:w="195" w:type="pct"/>
            <w:vMerge/>
          </w:tcPr>
          <w:p w14:paraId="08E37AF3" w14:textId="77777777" w:rsidR="005E17E6" w:rsidRPr="000805A5" w:rsidRDefault="005E17E6" w:rsidP="00F50789">
            <w:pPr>
              <w:jc w:val="center"/>
              <w:rPr>
                <w:rFonts w:ascii="Arial Narrow" w:hAnsi="Arial Narrow"/>
                <w:szCs w:val="22"/>
              </w:rPr>
            </w:pPr>
          </w:p>
        </w:tc>
        <w:tc>
          <w:tcPr>
            <w:tcW w:w="1250" w:type="pct"/>
            <w:gridSpan w:val="2"/>
            <w:vMerge/>
          </w:tcPr>
          <w:p w14:paraId="19F07FA4" w14:textId="77777777" w:rsidR="005E17E6" w:rsidRPr="000805A5" w:rsidRDefault="005E17E6" w:rsidP="00F50789">
            <w:pPr>
              <w:rPr>
                <w:rFonts w:ascii="Arial Narrow" w:hAnsi="Arial Narrow" w:cs="Arial"/>
                <w:szCs w:val="22"/>
              </w:rPr>
            </w:pPr>
          </w:p>
        </w:tc>
        <w:tc>
          <w:tcPr>
            <w:tcW w:w="164" w:type="pct"/>
            <w:vMerge/>
            <w:tcBorders>
              <w:right w:val="nil"/>
            </w:tcBorders>
            <w:vAlign w:val="center"/>
          </w:tcPr>
          <w:p w14:paraId="3A5D755E" w14:textId="77777777" w:rsidR="005E17E6" w:rsidRPr="000805A5" w:rsidRDefault="005E17E6" w:rsidP="00F50789">
            <w:pPr>
              <w:rPr>
                <w:rFonts w:ascii="Arial Narrow" w:hAnsi="Arial Narrow"/>
                <w:szCs w:val="22"/>
              </w:rPr>
            </w:pPr>
          </w:p>
        </w:tc>
        <w:tc>
          <w:tcPr>
            <w:tcW w:w="354" w:type="pct"/>
            <w:tcBorders>
              <w:left w:val="nil"/>
              <w:right w:val="nil"/>
            </w:tcBorders>
          </w:tcPr>
          <w:p w14:paraId="2E6C793B" w14:textId="77777777" w:rsidR="005E17E6" w:rsidRPr="000805A5" w:rsidRDefault="005E17E6" w:rsidP="00F50789">
            <w:pPr>
              <w:ind w:right="-138"/>
              <w:rPr>
                <w:rFonts w:ascii="Arial Narrow" w:hAnsi="Arial Narrow"/>
                <w:szCs w:val="22"/>
              </w:rPr>
            </w:pPr>
            <w:r w:rsidRPr="000805A5">
              <w:rPr>
                <w:rFonts w:ascii="Arial Narrow" w:hAnsi="Arial Narrow" w:cs="Arial"/>
                <w:sz w:val="18"/>
                <w:szCs w:val="18"/>
              </w:rPr>
              <w:t>Percentage of Time:</w:t>
            </w:r>
          </w:p>
        </w:tc>
        <w:tc>
          <w:tcPr>
            <w:tcW w:w="732" w:type="pct"/>
            <w:tcBorders>
              <w:left w:val="nil"/>
            </w:tcBorders>
            <w:vAlign w:val="center"/>
          </w:tcPr>
          <w:p w14:paraId="12739D5C"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78688C7D"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5DE28ED8"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578EE2FD" w14:textId="77777777" w:rsidR="005E17E6" w:rsidRPr="000805A5" w:rsidRDefault="005E17E6" w:rsidP="00F50789">
            <w:pPr>
              <w:rPr>
                <w:rFonts w:ascii="Arial Narrow" w:hAnsi="Arial Narrow"/>
                <w:szCs w:val="22"/>
              </w:rPr>
            </w:pPr>
          </w:p>
        </w:tc>
        <w:tc>
          <w:tcPr>
            <w:tcW w:w="490" w:type="pct"/>
            <w:vMerge/>
            <w:tcBorders>
              <w:left w:val="nil"/>
              <w:right w:val="nil"/>
            </w:tcBorders>
          </w:tcPr>
          <w:p w14:paraId="1FA6DAAE" w14:textId="77777777" w:rsidR="005E17E6" w:rsidRPr="000805A5" w:rsidRDefault="005E17E6" w:rsidP="00F50789">
            <w:pPr>
              <w:ind w:right="-156"/>
              <w:rPr>
                <w:rFonts w:ascii="Arial Narrow" w:hAnsi="Arial Narrow"/>
                <w:szCs w:val="22"/>
              </w:rPr>
            </w:pPr>
          </w:p>
        </w:tc>
        <w:tc>
          <w:tcPr>
            <w:tcW w:w="399" w:type="pct"/>
            <w:vMerge/>
            <w:tcBorders>
              <w:left w:val="nil"/>
            </w:tcBorders>
            <w:vAlign w:val="center"/>
          </w:tcPr>
          <w:p w14:paraId="5F2005B9" w14:textId="77777777" w:rsidR="005E17E6" w:rsidRPr="000805A5" w:rsidRDefault="005E17E6" w:rsidP="00F50789">
            <w:pPr>
              <w:rPr>
                <w:rFonts w:ascii="Arial Narrow" w:hAnsi="Arial Narrow"/>
                <w:sz w:val="18"/>
                <w:szCs w:val="18"/>
              </w:rPr>
            </w:pPr>
          </w:p>
        </w:tc>
      </w:tr>
      <w:tr w:rsidR="00DC44F5" w:rsidRPr="000805A5" w14:paraId="464327BA" w14:textId="77777777" w:rsidTr="00DC44F5">
        <w:tblPrEx>
          <w:tblLook w:val="00A0" w:firstRow="1" w:lastRow="0" w:firstColumn="1" w:lastColumn="0" w:noHBand="0" w:noVBand="0"/>
        </w:tblPrEx>
        <w:trPr>
          <w:trHeight w:val="44"/>
        </w:trPr>
        <w:tc>
          <w:tcPr>
            <w:tcW w:w="195" w:type="pct"/>
            <w:vMerge/>
          </w:tcPr>
          <w:p w14:paraId="0FB4B80A" w14:textId="77777777" w:rsidR="005E17E6" w:rsidRPr="000805A5" w:rsidRDefault="005E17E6" w:rsidP="00F50789">
            <w:pPr>
              <w:rPr>
                <w:rFonts w:ascii="Arial Narrow" w:hAnsi="Arial Narrow"/>
                <w:szCs w:val="22"/>
              </w:rPr>
            </w:pPr>
          </w:p>
        </w:tc>
        <w:tc>
          <w:tcPr>
            <w:tcW w:w="1250" w:type="pct"/>
            <w:gridSpan w:val="2"/>
            <w:vMerge/>
          </w:tcPr>
          <w:p w14:paraId="23051A52" w14:textId="77777777" w:rsidR="005E17E6" w:rsidRPr="000805A5" w:rsidRDefault="005E17E6" w:rsidP="00F50789">
            <w:pPr>
              <w:keepNext/>
              <w:keepLines/>
              <w:ind w:hanging="18"/>
              <w:rPr>
                <w:rFonts w:ascii="Arial Narrow" w:hAnsi="Arial Narrow"/>
                <w:szCs w:val="22"/>
              </w:rPr>
            </w:pPr>
          </w:p>
        </w:tc>
        <w:tc>
          <w:tcPr>
            <w:tcW w:w="164" w:type="pct"/>
            <w:vMerge w:val="restart"/>
            <w:tcBorders>
              <w:right w:val="nil"/>
            </w:tcBorders>
            <w:vAlign w:val="center"/>
          </w:tcPr>
          <w:p w14:paraId="15CF8898"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b.</w:t>
            </w:r>
          </w:p>
        </w:tc>
        <w:tc>
          <w:tcPr>
            <w:tcW w:w="354" w:type="pct"/>
            <w:tcBorders>
              <w:left w:val="nil"/>
              <w:right w:val="nil"/>
            </w:tcBorders>
          </w:tcPr>
          <w:p w14:paraId="55B7E9A9" w14:textId="77777777" w:rsidR="005E17E6" w:rsidRPr="000805A5" w:rsidRDefault="005E17E6"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732" w:type="pct"/>
            <w:tcBorders>
              <w:left w:val="nil"/>
            </w:tcBorders>
            <w:vAlign w:val="center"/>
          </w:tcPr>
          <w:p w14:paraId="0B8BEC50" w14:textId="77777777" w:rsidR="005E17E6" w:rsidRPr="000805A5" w:rsidRDefault="005E17E6" w:rsidP="00F50789">
            <w:pPr>
              <w:rPr>
                <w:rFonts w:ascii="Arial Narrow" w:hAnsi="Arial Narrow"/>
                <w:sz w:val="18"/>
                <w:szCs w:val="18"/>
              </w:rPr>
            </w:pPr>
          </w:p>
        </w:tc>
        <w:tc>
          <w:tcPr>
            <w:tcW w:w="87" w:type="pct"/>
            <w:vMerge w:val="restart"/>
            <w:tcBorders>
              <w:right w:val="nil"/>
            </w:tcBorders>
            <w:vAlign w:val="center"/>
          </w:tcPr>
          <w:p w14:paraId="11F56C77"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b.</w:t>
            </w:r>
          </w:p>
        </w:tc>
        <w:tc>
          <w:tcPr>
            <w:tcW w:w="1099" w:type="pct"/>
            <w:vMerge w:val="restart"/>
            <w:tcBorders>
              <w:left w:val="nil"/>
            </w:tcBorders>
            <w:vAlign w:val="center"/>
          </w:tcPr>
          <w:p w14:paraId="0F4EDBF0"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Role:</w:t>
            </w:r>
          </w:p>
        </w:tc>
        <w:tc>
          <w:tcPr>
            <w:tcW w:w="229" w:type="pct"/>
            <w:vMerge w:val="restart"/>
            <w:tcBorders>
              <w:right w:val="nil"/>
            </w:tcBorders>
            <w:vAlign w:val="center"/>
          </w:tcPr>
          <w:p w14:paraId="5F583D55" w14:textId="77777777" w:rsidR="005E17E6" w:rsidRPr="000805A5" w:rsidRDefault="005E17E6" w:rsidP="00F50789">
            <w:pPr>
              <w:rPr>
                <w:rFonts w:ascii="Arial Narrow" w:hAnsi="Arial Narrow"/>
                <w:sz w:val="18"/>
                <w:szCs w:val="18"/>
              </w:rPr>
            </w:pPr>
            <w:r w:rsidRPr="000805A5">
              <w:rPr>
                <w:rFonts w:ascii="Arial Narrow" w:hAnsi="Arial Narrow"/>
                <w:sz w:val="18"/>
                <w:szCs w:val="18"/>
              </w:rPr>
              <w:t>b.</w:t>
            </w:r>
          </w:p>
        </w:tc>
        <w:tc>
          <w:tcPr>
            <w:tcW w:w="490" w:type="pct"/>
            <w:tcBorders>
              <w:left w:val="nil"/>
              <w:right w:val="nil"/>
            </w:tcBorders>
          </w:tcPr>
          <w:p w14:paraId="5735DA17" w14:textId="77777777" w:rsidR="005E17E6" w:rsidRPr="000805A5" w:rsidRDefault="005E17E6"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99" w:type="pct"/>
            <w:tcBorders>
              <w:left w:val="nil"/>
            </w:tcBorders>
            <w:vAlign w:val="center"/>
          </w:tcPr>
          <w:p w14:paraId="47FC99FE" w14:textId="77777777" w:rsidR="005E17E6" w:rsidRPr="000805A5" w:rsidRDefault="005E17E6" w:rsidP="00F50789">
            <w:pPr>
              <w:rPr>
                <w:rFonts w:ascii="Arial Narrow" w:hAnsi="Arial Narrow"/>
                <w:sz w:val="18"/>
                <w:szCs w:val="18"/>
              </w:rPr>
            </w:pPr>
          </w:p>
        </w:tc>
      </w:tr>
      <w:tr w:rsidR="00DC44F5" w:rsidRPr="000805A5" w14:paraId="44DC785A" w14:textId="77777777" w:rsidTr="009046C8">
        <w:tblPrEx>
          <w:tblLook w:val="00A0" w:firstRow="1" w:lastRow="0" w:firstColumn="1" w:lastColumn="0" w:noHBand="0" w:noVBand="0"/>
        </w:tblPrEx>
        <w:trPr>
          <w:trHeight w:val="40"/>
        </w:trPr>
        <w:tc>
          <w:tcPr>
            <w:tcW w:w="195" w:type="pct"/>
            <w:vMerge/>
          </w:tcPr>
          <w:p w14:paraId="35980192" w14:textId="77777777" w:rsidR="005E17E6" w:rsidRPr="000805A5" w:rsidRDefault="005E17E6" w:rsidP="00F50789">
            <w:pPr>
              <w:rPr>
                <w:rFonts w:ascii="Arial Narrow" w:hAnsi="Arial Narrow"/>
                <w:szCs w:val="22"/>
              </w:rPr>
            </w:pPr>
          </w:p>
        </w:tc>
        <w:tc>
          <w:tcPr>
            <w:tcW w:w="1250" w:type="pct"/>
            <w:gridSpan w:val="2"/>
            <w:vMerge/>
          </w:tcPr>
          <w:p w14:paraId="2380FDCE" w14:textId="77777777" w:rsidR="005E17E6" w:rsidRPr="000805A5" w:rsidRDefault="005E17E6" w:rsidP="00F50789">
            <w:pPr>
              <w:keepNext/>
              <w:keepLines/>
              <w:ind w:hanging="18"/>
              <w:rPr>
                <w:rFonts w:ascii="Arial Narrow" w:hAnsi="Arial Narrow"/>
                <w:szCs w:val="22"/>
              </w:rPr>
            </w:pPr>
          </w:p>
        </w:tc>
        <w:tc>
          <w:tcPr>
            <w:tcW w:w="164" w:type="pct"/>
            <w:vMerge/>
            <w:tcBorders>
              <w:right w:val="nil"/>
            </w:tcBorders>
            <w:vAlign w:val="center"/>
          </w:tcPr>
          <w:p w14:paraId="2695916B" w14:textId="77777777" w:rsidR="005E17E6" w:rsidRPr="000805A5" w:rsidRDefault="005E17E6" w:rsidP="00F50789">
            <w:pPr>
              <w:rPr>
                <w:rFonts w:ascii="Arial Narrow" w:hAnsi="Arial Narrow"/>
                <w:szCs w:val="22"/>
              </w:rPr>
            </w:pPr>
          </w:p>
        </w:tc>
        <w:tc>
          <w:tcPr>
            <w:tcW w:w="1086" w:type="pct"/>
            <w:gridSpan w:val="2"/>
            <w:vMerge w:val="restart"/>
            <w:tcBorders>
              <w:left w:val="nil"/>
            </w:tcBorders>
          </w:tcPr>
          <w:p w14:paraId="52F87795" w14:textId="77777777" w:rsidR="005E17E6" w:rsidRPr="000805A5" w:rsidRDefault="005E17E6" w:rsidP="00F50789">
            <w:pPr>
              <w:rPr>
                <w:rFonts w:ascii="Arial Narrow" w:hAnsi="Arial Narrow"/>
                <w:sz w:val="18"/>
                <w:szCs w:val="18"/>
              </w:rPr>
            </w:pPr>
            <w:r w:rsidRPr="000805A5">
              <w:rPr>
                <w:rFonts w:ascii="Arial Narrow" w:hAnsi="Arial Narrow" w:cs="Arial"/>
                <w:sz w:val="18"/>
                <w:szCs w:val="18"/>
              </w:rPr>
              <w:t>Project Name:</w:t>
            </w:r>
          </w:p>
        </w:tc>
        <w:tc>
          <w:tcPr>
            <w:tcW w:w="87" w:type="pct"/>
            <w:vMerge/>
            <w:tcBorders>
              <w:right w:val="nil"/>
            </w:tcBorders>
            <w:vAlign w:val="center"/>
          </w:tcPr>
          <w:p w14:paraId="2110746F"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0F4F8FFB"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7A5358DC" w14:textId="77777777" w:rsidR="005E17E6" w:rsidRPr="000805A5" w:rsidRDefault="005E17E6" w:rsidP="00F50789">
            <w:pPr>
              <w:rPr>
                <w:rFonts w:ascii="Arial Narrow" w:hAnsi="Arial Narrow"/>
                <w:szCs w:val="22"/>
              </w:rPr>
            </w:pPr>
          </w:p>
        </w:tc>
        <w:tc>
          <w:tcPr>
            <w:tcW w:w="490" w:type="pct"/>
            <w:tcBorders>
              <w:left w:val="nil"/>
              <w:right w:val="nil"/>
            </w:tcBorders>
          </w:tcPr>
          <w:p w14:paraId="6A84F777" w14:textId="77777777" w:rsidR="005E17E6" w:rsidRPr="000805A5" w:rsidRDefault="005E17E6" w:rsidP="00F50789">
            <w:pPr>
              <w:ind w:right="-156"/>
              <w:rPr>
                <w:rFonts w:ascii="Arial Narrow" w:hAnsi="Arial Narrow"/>
                <w:szCs w:val="22"/>
              </w:rPr>
            </w:pPr>
            <w:r w:rsidRPr="000805A5">
              <w:rPr>
                <w:rFonts w:ascii="Arial Narrow" w:hAnsi="Arial Narrow" w:cs="Arial"/>
                <w:sz w:val="18"/>
                <w:szCs w:val="18"/>
              </w:rPr>
              <w:t>Company Name:</w:t>
            </w:r>
          </w:p>
        </w:tc>
        <w:tc>
          <w:tcPr>
            <w:tcW w:w="399" w:type="pct"/>
            <w:tcBorders>
              <w:left w:val="nil"/>
            </w:tcBorders>
            <w:vAlign w:val="center"/>
          </w:tcPr>
          <w:p w14:paraId="0A1680B4" w14:textId="77777777" w:rsidR="005E17E6" w:rsidRPr="000805A5" w:rsidRDefault="005E17E6" w:rsidP="00F50789">
            <w:pPr>
              <w:rPr>
                <w:rFonts w:ascii="Arial Narrow" w:hAnsi="Arial Narrow"/>
                <w:sz w:val="18"/>
                <w:szCs w:val="18"/>
              </w:rPr>
            </w:pPr>
          </w:p>
        </w:tc>
      </w:tr>
      <w:tr w:rsidR="00DC44F5" w:rsidRPr="000805A5" w14:paraId="6D256EC0" w14:textId="77777777" w:rsidTr="009046C8">
        <w:tblPrEx>
          <w:tblLook w:val="00A0" w:firstRow="1" w:lastRow="0" w:firstColumn="1" w:lastColumn="0" w:noHBand="0" w:noVBand="0"/>
        </w:tblPrEx>
        <w:trPr>
          <w:trHeight w:val="40"/>
        </w:trPr>
        <w:tc>
          <w:tcPr>
            <w:tcW w:w="195" w:type="pct"/>
            <w:vMerge/>
          </w:tcPr>
          <w:p w14:paraId="623C09FC" w14:textId="77777777" w:rsidR="005E17E6" w:rsidRPr="000805A5" w:rsidRDefault="005E17E6" w:rsidP="00F50789">
            <w:pPr>
              <w:rPr>
                <w:rFonts w:ascii="Arial Narrow" w:hAnsi="Arial Narrow"/>
                <w:szCs w:val="22"/>
              </w:rPr>
            </w:pPr>
          </w:p>
        </w:tc>
        <w:tc>
          <w:tcPr>
            <w:tcW w:w="1250" w:type="pct"/>
            <w:gridSpan w:val="2"/>
            <w:vMerge/>
          </w:tcPr>
          <w:p w14:paraId="3457FB30" w14:textId="77777777" w:rsidR="005E17E6" w:rsidRPr="000805A5" w:rsidRDefault="005E17E6" w:rsidP="00F50789">
            <w:pPr>
              <w:keepNext/>
              <w:keepLines/>
              <w:ind w:hanging="18"/>
              <w:rPr>
                <w:rFonts w:ascii="Arial Narrow" w:hAnsi="Arial Narrow"/>
                <w:szCs w:val="22"/>
              </w:rPr>
            </w:pPr>
          </w:p>
        </w:tc>
        <w:tc>
          <w:tcPr>
            <w:tcW w:w="164" w:type="pct"/>
            <w:vMerge/>
            <w:tcBorders>
              <w:right w:val="nil"/>
            </w:tcBorders>
            <w:vAlign w:val="center"/>
          </w:tcPr>
          <w:p w14:paraId="2E4C36D5" w14:textId="77777777" w:rsidR="005E17E6" w:rsidRPr="000805A5" w:rsidRDefault="005E17E6" w:rsidP="00F50789">
            <w:pPr>
              <w:rPr>
                <w:rFonts w:ascii="Arial Narrow" w:hAnsi="Arial Narrow"/>
                <w:szCs w:val="22"/>
              </w:rPr>
            </w:pPr>
          </w:p>
        </w:tc>
        <w:tc>
          <w:tcPr>
            <w:tcW w:w="1086" w:type="pct"/>
            <w:gridSpan w:val="2"/>
            <w:vMerge/>
            <w:tcBorders>
              <w:left w:val="nil"/>
            </w:tcBorders>
          </w:tcPr>
          <w:p w14:paraId="3CE04D6A"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0406B2A7" w14:textId="77777777" w:rsidR="005E17E6" w:rsidRPr="000805A5" w:rsidRDefault="005E17E6" w:rsidP="00F50789">
            <w:pPr>
              <w:rPr>
                <w:rFonts w:ascii="Arial Narrow" w:hAnsi="Arial Narrow"/>
                <w:szCs w:val="22"/>
              </w:rPr>
            </w:pPr>
          </w:p>
        </w:tc>
        <w:tc>
          <w:tcPr>
            <w:tcW w:w="1099" w:type="pct"/>
            <w:vMerge w:val="restart"/>
            <w:tcBorders>
              <w:left w:val="nil"/>
            </w:tcBorders>
          </w:tcPr>
          <w:p w14:paraId="10006DAA" w14:textId="77777777" w:rsidR="005E17E6" w:rsidRPr="000805A5" w:rsidRDefault="005E17E6" w:rsidP="00F50789">
            <w:pPr>
              <w:rPr>
                <w:rFonts w:ascii="Arial Narrow" w:hAnsi="Arial Narrow"/>
                <w:sz w:val="18"/>
                <w:szCs w:val="22"/>
              </w:rPr>
            </w:pPr>
            <w:r w:rsidRPr="000805A5">
              <w:rPr>
                <w:rFonts w:ascii="Arial Narrow" w:hAnsi="Arial Narrow"/>
                <w:sz w:val="18"/>
                <w:szCs w:val="18"/>
              </w:rPr>
              <w:t>Description of relevant experience:</w:t>
            </w:r>
          </w:p>
        </w:tc>
        <w:tc>
          <w:tcPr>
            <w:tcW w:w="229" w:type="pct"/>
            <w:vMerge/>
            <w:tcBorders>
              <w:right w:val="nil"/>
            </w:tcBorders>
            <w:vAlign w:val="center"/>
          </w:tcPr>
          <w:p w14:paraId="7B7BC0B0" w14:textId="77777777" w:rsidR="005E17E6" w:rsidRPr="000805A5" w:rsidRDefault="005E17E6" w:rsidP="00F50789">
            <w:pPr>
              <w:rPr>
                <w:rFonts w:ascii="Arial Narrow" w:hAnsi="Arial Narrow"/>
                <w:szCs w:val="22"/>
              </w:rPr>
            </w:pPr>
          </w:p>
        </w:tc>
        <w:tc>
          <w:tcPr>
            <w:tcW w:w="490" w:type="pct"/>
            <w:tcBorders>
              <w:left w:val="nil"/>
              <w:right w:val="nil"/>
            </w:tcBorders>
          </w:tcPr>
          <w:p w14:paraId="559C070A" w14:textId="77777777" w:rsidR="005E17E6" w:rsidRPr="000805A5" w:rsidRDefault="005E17E6" w:rsidP="00F50789">
            <w:pPr>
              <w:ind w:right="-156"/>
              <w:rPr>
                <w:rFonts w:ascii="Arial Narrow" w:hAnsi="Arial Narrow"/>
                <w:szCs w:val="22"/>
              </w:rPr>
            </w:pPr>
            <w:r w:rsidRPr="000805A5">
              <w:rPr>
                <w:rFonts w:ascii="Arial Narrow" w:hAnsi="Arial Narrow" w:cs="Arial"/>
                <w:sz w:val="18"/>
                <w:szCs w:val="18"/>
              </w:rPr>
              <w:t>Phone Number:</w:t>
            </w:r>
          </w:p>
        </w:tc>
        <w:tc>
          <w:tcPr>
            <w:tcW w:w="399" w:type="pct"/>
            <w:tcBorders>
              <w:left w:val="nil"/>
            </w:tcBorders>
            <w:vAlign w:val="center"/>
          </w:tcPr>
          <w:p w14:paraId="5DC6E213" w14:textId="77777777" w:rsidR="005E17E6" w:rsidRPr="000805A5" w:rsidRDefault="005E17E6" w:rsidP="00F50789">
            <w:pPr>
              <w:rPr>
                <w:rFonts w:ascii="Arial Narrow" w:hAnsi="Arial Narrow"/>
                <w:sz w:val="18"/>
                <w:szCs w:val="18"/>
              </w:rPr>
            </w:pPr>
          </w:p>
        </w:tc>
      </w:tr>
      <w:tr w:rsidR="00DC44F5" w:rsidRPr="000805A5" w14:paraId="5D0446D5" w14:textId="77777777" w:rsidTr="00DC44F5">
        <w:tblPrEx>
          <w:tblLook w:val="00A0" w:firstRow="1" w:lastRow="0" w:firstColumn="1" w:lastColumn="0" w:noHBand="0" w:noVBand="0"/>
        </w:tblPrEx>
        <w:trPr>
          <w:trHeight w:val="40"/>
        </w:trPr>
        <w:tc>
          <w:tcPr>
            <w:tcW w:w="195" w:type="pct"/>
            <w:vMerge/>
          </w:tcPr>
          <w:p w14:paraId="58250860" w14:textId="77777777" w:rsidR="005E17E6" w:rsidRPr="000805A5" w:rsidRDefault="005E17E6" w:rsidP="00F50789">
            <w:pPr>
              <w:rPr>
                <w:rFonts w:ascii="Arial Narrow" w:hAnsi="Arial Narrow"/>
                <w:szCs w:val="22"/>
              </w:rPr>
            </w:pPr>
          </w:p>
        </w:tc>
        <w:tc>
          <w:tcPr>
            <w:tcW w:w="1250" w:type="pct"/>
            <w:gridSpan w:val="2"/>
            <w:vMerge/>
          </w:tcPr>
          <w:p w14:paraId="1FBF337A" w14:textId="77777777" w:rsidR="005E17E6" w:rsidRPr="000805A5" w:rsidRDefault="005E17E6" w:rsidP="00F50789">
            <w:pPr>
              <w:keepNext/>
              <w:keepLines/>
              <w:ind w:hanging="18"/>
              <w:rPr>
                <w:rFonts w:ascii="Arial Narrow" w:hAnsi="Arial Narrow"/>
                <w:szCs w:val="22"/>
              </w:rPr>
            </w:pPr>
          </w:p>
        </w:tc>
        <w:tc>
          <w:tcPr>
            <w:tcW w:w="164" w:type="pct"/>
            <w:vMerge/>
            <w:tcBorders>
              <w:right w:val="nil"/>
            </w:tcBorders>
            <w:vAlign w:val="center"/>
          </w:tcPr>
          <w:p w14:paraId="052698AE" w14:textId="77777777" w:rsidR="005E17E6" w:rsidRPr="000805A5" w:rsidRDefault="005E17E6" w:rsidP="00F50789">
            <w:pPr>
              <w:rPr>
                <w:rFonts w:ascii="Arial Narrow" w:hAnsi="Arial Narrow"/>
                <w:szCs w:val="22"/>
              </w:rPr>
            </w:pPr>
          </w:p>
        </w:tc>
        <w:tc>
          <w:tcPr>
            <w:tcW w:w="354" w:type="pct"/>
            <w:tcBorders>
              <w:left w:val="nil"/>
              <w:right w:val="nil"/>
            </w:tcBorders>
          </w:tcPr>
          <w:p w14:paraId="34BBF805" w14:textId="77777777" w:rsidR="005E17E6" w:rsidRPr="000805A5" w:rsidRDefault="005E17E6" w:rsidP="00F50789">
            <w:pPr>
              <w:rPr>
                <w:rFonts w:ascii="Arial Narrow" w:hAnsi="Arial Narrow"/>
                <w:szCs w:val="22"/>
              </w:rPr>
            </w:pPr>
            <w:r w:rsidRPr="000805A5">
              <w:rPr>
                <w:rFonts w:ascii="Arial Narrow" w:hAnsi="Arial Narrow" w:cs="Arial"/>
                <w:sz w:val="18"/>
                <w:szCs w:val="18"/>
              </w:rPr>
              <w:t>Time Period:</w:t>
            </w:r>
          </w:p>
        </w:tc>
        <w:tc>
          <w:tcPr>
            <w:tcW w:w="732" w:type="pct"/>
            <w:tcBorders>
              <w:left w:val="nil"/>
            </w:tcBorders>
            <w:vAlign w:val="center"/>
          </w:tcPr>
          <w:p w14:paraId="2A26A31F"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274CA4CB"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425AD2FE"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315D2C8C" w14:textId="77777777" w:rsidR="005E17E6" w:rsidRPr="000805A5" w:rsidRDefault="005E17E6" w:rsidP="00F50789">
            <w:pPr>
              <w:rPr>
                <w:rFonts w:ascii="Arial Narrow" w:hAnsi="Arial Narrow"/>
                <w:szCs w:val="22"/>
              </w:rPr>
            </w:pPr>
          </w:p>
        </w:tc>
        <w:tc>
          <w:tcPr>
            <w:tcW w:w="490" w:type="pct"/>
            <w:vMerge w:val="restart"/>
            <w:tcBorders>
              <w:left w:val="nil"/>
              <w:right w:val="nil"/>
            </w:tcBorders>
          </w:tcPr>
          <w:p w14:paraId="5E82BB44" w14:textId="77777777" w:rsidR="005E17E6" w:rsidRPr="000805A5" w:rsidRDefault="005E17E6" w:rsidP="00F50789">
            <w:pPr>
              <w:ind w:right="-156"/>
              <w:rPr>
                <w:rFonts w:ascii="Arial Narrow" w:hAnsi="Arial Narrow"/>
                <w:sz w:val="18"/>
                <w:szCs w:val="18"/>
              </w:rPr>
            </w:pPr>
            <w:r w:rsidRPr="000805A5">
              <w:rPr>
                <w:rFonts w:ascii="Arial Narrow" w:hAnsi="Arial Narrow" w:cs="Arial"/>
                <w:sz w:val="18"/>
                <w:szCs w:val="18"/>
              </w:rPr>
              <w:t>Email:</w:t>
            </w:r>
          </w:p>
        </w:tc>
        <w:tc>
          <w:tcPr>
            <w:tcW w:w="399" w:type="pct"/>
            <w:vMerge w:val="restart"/>
            <w:tcBorders>
              <w:left w:val="nil"/>
            </w:tcBorders>
            <w:vAlign w:val="center"/>
          </w:tcPr>
          <w:p w14:paraId="585719AF" w14:textId="77777777" w:rsidR="005E17E6" w:rsidRPr="000805A5" w:rsidRDefault="005E17E6" w:rsidP="00F50789">
            <w:pPr>
              <w:rPr>
                <w:rFonts w:ascii="Arial Narrow" w:hAnsi="Arial Narrow"/>
                <w:sz w:val="18"/>
                <w:szCs w:val="18"/>
              </w:rPr>
            </w:pPr>
          </w:p>
        </w:tc>
      </w:tr>
      <w:tr w:rsidR="00DC44F5" w:rsidRPr="000805A5" w14:paraId="71CDD3BE" w14:textId="77777777" w:rsidTr="00DC44F5">
        <w:tblPrEx>
          <w:tblLook w:val="00A0" w:firstRow="1" w:lastRow="0" w:firstColumn="1" w:lastColumn="0" w:noHBand="0" w:noVBand="0"/>
        </w:tblPrEx>
        <w:trPr>
          <w:trHeight w:val="40"/>
        </w:trPr>
        <w:tc>
          <w:tcPr>
            <w:tcW w:w="195" w:type="pct"/>
            <w:vMerge/>
          </w:tcPr>
          <w:p w14:paraId="1A0E8D1C" w14:textId="77777777" w:rsidR="005E17E6" w:rsidRPr="000805A5" w:rsidRDefault="005E17E6" w:rsidP="00F50789">
            <w:pPr>
              <w:rPr>
                <w:rFonts w:ascii="Arial Narrow" w:hAnsi="Arial Narrow"/>
                <w:szCs w:val="22"/>
              </w:rPr>
            </w:pPr>
          </w:p>
        </w:tc>
        <w:tc>
          <w:tcPr>
            <w:tcW w:w="1250" w:type="pct"/>
            <w:gridSpan w:val="2"/>
            <w:vMerge/>
          </w:tcPr>
          <w:p w14:paraId="3B481A4D" w14:textId="77777777" w:rsidR="005E17E6" w:rsidRPr="000805A5" w:rsidRDefault="005E17E6" w:rsidP="00F50789">
            <w:pPr>
              <w:keepNext/>
              <w:keepLines/>
              <w:ind w:hanging="18"/>
              <w:rPr>
                <w:rFonts w:ascii="Arial Narrow" w:hAnsi="Arial Narrow"/>
                <w:szCs w:val="22"/>
              </w:rPr>
            </w:pPr>
          </w:p>
        </w:tc>
        <w:tc>
          <w:tcPr>
            <w:tcW w:w="164" w:type="pct"/>
            <w:vMerge/>
            <w:tcBorders>
              <w:right w:val="nil"/>
            </w:tcBorders>
            <w:vAlign w:val="center"/>
          </w:tcPr>
          <w:p w14:paraId="5825DF7A" w14:textId="77777777" w:rsidR="005E17E6" w:rsidRPr="000805A5" w:rsidRDefault="005E17E6" w:rsidP="00F50789">
            <w:pPr>
              <w:rPr>
                <w:rFonts w:ascii="Arial Narrow" w:hAnsi="Arial Narrow"/>
                <w:szCs w:val="22"/>
              </w:rPr>
            </w:pPr>
          </w:p>
        </w:tc>
        <w:tc>
          <w:tcPr>
            <w:tcW w:w="354" w:type="pct"/>
            <w:tcBorders>
              <w:left w:val="nil"/>
              <w:right w:val="nil"/>
            </w:tcBorders>
          </w:tcPr>
          <w:p w14:paraId="3FFB2D8D" w14:textId="77777777" w:rsidR="005E17E6" w:rsidRPr="000805A5" w:rsidRDefault="005E17E6" w:rsidP="00F50789">
            <w:pPr>
              <w:ind w:right="-138"/>
              <w:rPr>
                <w:rFonts w:ascii="Arial Narrow" w:hAnsi="Arial Narrow"/>
                <w:szCs w:val="22"/>
              </w:rPr>
            </w:pPr>
            <w:r w:rsidRPr="000805A5">
              <w:rPr>
                <w:rFonts w:ascii="Arial Narrow" w:hAnsi="Arial Narrow" w:cs="Arial"/>
                <w:sz w:val="18"/>
                <w:szCs w:val="18"/>
              </w:rPr>
              <w:t>Percentage of Time:</w:t>
            </w:r>
          </w:p>
        </w:tc>
        <w:tc>
          <w:tcPr>
            <w:tcW w:w="732" w:type="pct"/>
            <w:tcBorders>
              <w:left w:val="nil"/>
            </w:tcBorders>
            <w:vAlign w:val="center"/>
          </w:tcPr>
          <w:p w14:paraId="220F5916" w14:textId="77777777" w:rsidR="005E17E6" w:rsidRPr="000805A5" w:rsidRDefault="005E17E6" w:rsidP="00F50789">
            <w:pPr>
              <w:rPr>
                <w:rFonts w:ascii="Arial Narrow" w:hAnsi="Arial Narrow"/>
                <w:sz w:val="18"/>
                <w:szCs w:val="18"/>
              </w:rPr>
            </w:pPr>
          </w:p>
        </w:tc>
        <w:tc>
          <w:tcPr>
            <w:tcW w:w="87" w:type="pct"/>
            <w:vMerge/>
            <w:tcBorders>
              <w:right w:val="nil"/>
            </w:tcBorders>
            <w:vAlign w:val="center"/>
          </w:tcPr>
          <w:p w14:paraId="41D952D2" w14:textId="77777777" w:rsidR="005E17E6" w:rsidRPr="000805A5" w:rsidRDefault="005E17E6" w:rsidP="00F50789">
            <w:pPr>
              <w:rPr>
                <w:rFonts w:ascii="Arial Narrow" w:hAnsi="Arial Narrow"/>
                <w:szCs w:val="22"/>
              </w:rPr>
            </w:pPr>
          </w:p>
        </w:tc>
        <w:tc>
          <w:tcPr>
            <w:tcW w:w="1099" w:type="pct"/>
            <w:vMerge/>
            <w:tcBorders>
              <w:left w:val="nil"/>
            </w:tcBorders>
            <w:vAlign w:val="center"/>
          </w:tcPr>
          <w:p w14:paraId="494B141C" w14:textId="77777777" w:rsidR="005E17E6" w:rsidRPr="000805A5" w:rsidRDefault="005E17E6" w:rsidP="00F50789">
            <w:pPr>
              <w:rPr>
                <w:rFonts w:ascii="Arial Narrow" w:hAnsi="Arial Narrow"/>
                <w:szCs w:val="22"/>
              </w:rPr>
            </w:pPr>
          </w:p>
        </w:tc>
        <w:tc>
          <w:tcPr>
            <w:tcW w:w="229" w:type="pct"/>
            <w:vMerge/>
            <w:tcBorders>
              <w:right w:val="nil"/>
            </w:tcBorders>
            <w:vAlign w:val="center"/>
          </w:tcPr>
          <w:p w14:paraId="604F5D7F" w14:textId="77777777" w:rsidR="005E17E6" w:rsidRPr="000805A5" w:rsidRDefault="005E17E6" w:rsidP="00F50789">
            <w:pPr>
              <w:rPr>
                <w:rFonts w:ascii="Arial Narrow" w:hAnsi="Arial Narrow"/>
                <w:szCs w:val="22"/>
              </w:rPr>
            </w:pPr>
          </w:p>
        </w:tc>
        <w:tc>
          <w:tcPr>
            <w:tcW w:w="490" w:type="pct"/>
            <w:vMerge/>
            <w:tcBorders>
              <w:left w:val="nil"/>
              <w:right w:val="nil"/>
            </w:tcBorders>
          </w:tcPr>
          <w:p w14:paraId="5FC2BD7B" w14:textId="77777777" w:rsidR="005E17E6" w:rsidRPr="000805A5" w:rsidRDefault="005E17E6" w:rsidP="00F50789">
            <w:pPr>
              <w:ind w:right="-156"/>
              <w:rPr>
                <w:rFonts w:ascii="Arial Narrow" w:hAnsi="Arial Narrow"/>
                <w:sz w:val="18"/>
                <w:szCs w:val="18"/>
              </w:rPr>
            </w:pPr>
          </w:p>
        </w:tc>
        <w:tc>
          <w:tcPr>
            <w:tcW w:w="399" w:type="pct"/>
            <w:vMerge/>
            <w:tcBorders>
              <w:left w:val="nil"/>
            </w:tcBorders>
            <w:vAlign w:val="center"/>
          </w:tcPr>
          <w:p w14:paraId="4CEC0A8C" w14:textId="77777777" w:rsidR="005E17E6" w:rsidRPr="000805A5" w:rsidRDefault="005E17E6" w:rsidP="00F50789">
            <w:pPr>
              <w:rPr>
                <w:rFonts w:ascii="Arial Narrow" w:hAnsi="Arial Narrow"/>
                <w:sz w:val="18"/>
                <w:szCs w:val="18"/>
              </w:rPr>
            </w:pPr>
          </w:p>
        </w:tc>
      </w:tr>
      <w:tr w:rsidR="00DC44F5" w:rsidRPr="000805A5" w14:paraId="3D9C4565" w14:textId="77777777" w:rsidTr="009046C8">
        <w:tblPrEx>
          <w:tblLook w:val="00A0" w:firstRow="1" w:lastRow="0" w:firstColumn="1" w:lastColumn="0" w:noHBand="0" w:noVBand="0"/>
        </w:tblPrEx>
        <w:trPr>
          <w:trHeight w:val="2123"/>
        </w:trPr>
        <w:tc>
          <w:tcPr>
            <w:tcW w:w="195" w:type="pct"/>
            <w:vMerge/>
          </w:tcPr>
          <w:p w14:paraId="1D3D4492" w14:textId="77777777" w:rsidR="005E17E6" w:rsidRPr="000805A5" w:rsidRDefault="005E17E6" w:rsidP="00F50789">
            <w:pPr>
              <w:rPr>
                <w:rFonts w:ascii="Arial Narrow" w:hAnsi="Arial Narrow"/>
                <w:szCs w:val="22"/>
              </w:rPr>
            </w:pPr>
          </w:p>
        </w:tc>
        <w:tc>
          <w:tcPr>
            <w:tcW w:w="1250" w:type="pct"/>
            <w:gridSpan w:val="2"/>
            <w:vMerge/>
          </w:tcPr>
          <w:p w14:paraId="527C46F1" w14:textId="77777777" w:rsidR="005E17E6" w:rsidRPr="000805A5" w:rsidRDefault="005E17E6" w:rsidP="00F50789">
            <w:pPr>
              <w:keepNext/>
              <w:keepLines/>
              <w:ind w:hanging="18"/>
              <w:rPr>
                <w:rFonts w:ascii="Arial Narrow" w:hAnsi="Arial Narrow"/>
                <w:szCs w:val="22"/>
              </w:rPr>
            </w:pPr>
          </w:p>
        </w:tc>
        <w:tc>
          <w:tcPr>
            <w:tcW w:w="3555" w:type="pct"/>
            <w:gridSpan w:val="8"/>
          </w:tcPr>
          <w:p w14:paraId="04BA6458" w14:textId="77777777" w:rsidR="005E17E6" w:rsidRPr="000805A5" w:rsidRDefault="005E17E6" w:rsidP="00F50789">
            <w:pPr>
              <w:rPr>
                <w:rFonts w:ascii="Arial Narrow" w:hAnsi="Arial Narrow"/>
                <w:szCs w:val="22"/>
              </w:rPr>
            </w:pPr>
            <w:r w:rsidRPr="000805A5">
              <w:rPr>
                <w:rFonts w:ascii="Arial Narrow" w:hAnsi="Arial Narrow"/>
                <w:b/>
                <w:i/>
                <w:sz w:val="22"/>
                <w:szCs w:val="22"/>
              </w:rPr>
              <w:t>Total Duration:</w:t>
            </w:r>
          </w:p>
        </w:tc>
      </w:tr>
    </w:tbl>
    <w:p w14:paraId="28CDBC01" w14:textId="77777777" w:rsidR="00393E6E" w:rsidRPr="000805A5" w:rsidRDefault="00393E6E">
      <w:pPr>
        <w:rPr>
          <w:rFonts w:ascii="Arial Narrow" w:hAnsi="Arial Narrow"/>
          <w:szCs w:val="24"/>
        </w:rPr>
      </w:pPr>
      <w:r w:rsidRPr="000805A5">
        <w:rPr>
          <w:rFonts w:ascii="Arial Narrow" w:hAnsi="Arial Narrow"/>
          <w:szCs w:val="24"/>
        </w:rPr>
        <w:br w:type="page"/>
      </w:r>
    </w:p>
    <w:tbl>
      <w:tblPr>
        <w:tblW w:w="50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9"/>
        <w:gridCol w:w="1900"/>
        <w:gridCol w:w="1530"/>
        <w:gridCol w:w="271"/>
        <w:gridCol w:w="991"/>
        <w:gridCol w:w="1801"/>
        <w:gridCol w:w="236"/>
        <w:gridCol w:w="2641"/>
        <w:gridCol w:w="255"/>
        <w:gridCol w:w="920"/>
        <w:gridCol w:w="2622"/>
      </w:tblGrid>
      <w:tr w:rsidR="005B0C2E" w:rsidRPr="000805A5" w14:paraId="28CDBC04" w14:textId="77777777" w:rsidTr="00A50FA3">
        <w:trPr>
          <w:trHeight w:val="144"/>
          <w:tblHeader/>
        </w:trPr>
        <w:tc>
          <w:tcPr>
            <w:tcW w:w="884" w:type="pct"/>
            <w:gridSpan w:val="2"/>
            <w:tcBorders>
              <w:top w:val="single" w:sz="4" w:space="0" w:color="auto"/>
              <w:left w:val="single" w:sz="4" w:space="0" w:color="auto"/>
              <w:bottom w:val="single" w:sz="4" w:space="0" w:color="auto"/>
              <w:right w:val="single" w:sz="4" w:space="0" w:color="auto"/>
            </w:tcBorders>
          </w:tcPr>
          <w:p w14:paraId="28CDBC02"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16" w:type="pct"/>
            <w:gridSpan w:val="9"/>
            <w:tcBorders>
              <w:top w:val="single" w:sz="4" w:space="0" w:color="auto"/>
              <w:left w:val="single" w:sz="4" w:space="0" w:color="auto"/>
              <w:bottom w:val="single" w:sz="4" w:space="0" w:color="auto"/>
              <w:right w:val="single" w:sz="4" w:space="0" w:color="auto"/>
            </w:tcBorders>
          </w:tcPr>
          <w:p w14:paraId="28CDBC03" w14:textId="77777777" w:rsidR="00393E6E" w:rsidRPr="000805A5" w:rsidRDefault="00393E6E" w:rsidP="00393E6E">
            <w:pPr>
              <w:ind w:right="-14"/>
              <w:rPr>
                <w:rFonts w:ascii="Arial Narrow" w:hAnsi="Arial Narrow" w:cs="Arial"/>
                <w:b/>
                <w:szCs w:val="22"/>
              </w:rPr>
            </w:pPr>
          </w:p>
        </w:tc>
      </w:tr>
      <w:tr w:rsidR="005B0C2E" w:rsidRPr="000805A5" w14:paraId="28CDBC07" w14:textId="77777777" w:rsidTr="00A50FA3">
        <w:trPr>
          <w:trHeight w:val="144"/>
          <w:tblHeader/>
        </w:trPr>
        <w:tc>
          <w:tcPr>
            <w:tcW w:w="884" w:type="pct"/>
            <w:gridSpan w:val="2"/>
            <w:tcBorders>
              <w:top w:val="single" w:sz="4" w:space="0" w:color="auto"/>
              <w:left w:val="single" w:sz="4" w:space="0" w:color="auto"/>
              <w:bottom w:val="single" w:sz="4" w:space="0" w:color="auto"/>
              <w:right w:val="single" w:sz="4" w:space="0" w:color="auto"/>
            </w:tcBorders>
          </w:tcPr>
          <w:p w14:paraId="28CDBC05"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16" w:type="pct"/>
            <w:gridSpan w:val="9"/>
            <w:tcBorders>
              <w:top w:val="single" w:sz="4" w:space="0" w:color="auto"/>
              <w:left w:val="single" w:sz="4" w:space="0" w:color="auto"/>
              <w:bottom w:val="single" w:sz="4" w:space="0" w:color="auto"/>
              <w:right w:val="single" w:sz="4" w:space="0" w:color="auto"/>
            </w:tcBorders>
          </w:tcPr>
          <w:p w14:paraId="28CDBC06" w14:textId="77777777" w:rsidR="00393E6E" w:rsidRPr="000805A5" w:rsidRDefault="00393E6E" w:rsidP="00393E6E">
            <w:pPr>
              <w:ind w:right="-14"/>
              <w:rPr>
                <w:rFonts w:ascii="Arial Narrow" w:hAnsi="Arial Narrow" w:cs="Arial"/>
                <w:b/>
                <w:szCs w:val="22"/>
              </w:rPr>
            </w:pPr>
          </w:p>
        </w:tc>
      </w:tr>
      <w:tr w:rsidR="005B0C2E" w:rsidRPr="000805A5" w14:paraId="28CDBC0A" w14:textId="77777777" w:rsidTr="00A50FA3">
        <w:trPr>
          <w:trHeight w:val="144"/>
          <w:tblHeader/>
        </w:trPr>
        <w:tc>
          <w:tcPr>
            <w:tcW w:w="884" w:type="pct"/>
            <w:gridSpan w:val="2"/>
            <w:tcBorders>
              <w:top w:val="single" w:sz="4" w:space="0" w:color="auto"/>
              <w:left w:val="single" w:sz="4" w:space="0" w:color="auto"/>
              <w:bottom w:val="single" w:sz="4" w:space="0" w:color="auto"/>
              <w:right w:val="single" w:sz="4" w:space="0" w:color="auto"/>
            </w:tcBorders>
          </w:tcPr>
          <w:p w14:paraId="28CDBC08"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t>Role:</w:t>
            </w:r>
          </w:p>
        </w:tc>
        <w:tc>
          <w:tcPr>
            <w:tcW w:w="4116" w:type="pct"/>
            <w:gridSpan w:val="9"/>
            <w:tcBorders>
              <w:top w:val="single" w:sz="4" w:space="0" w:color="auto"/>
              <w:left w:val="single" w:sz="4" w:space="0" w:color="auto"/>
              <w:bottom w:val="single" w:sz="4" w:space="0" w:color="auto"/>
              <w:right w:val="single" w:sz="4" w:space="0" w:color="auto"/>
            </w:tcBorders>
          </w:tcPr>
          <w:p w14:paraId="28CDBC09" w14:textId="77777777" w:rsidR="00393E6E" w:rsidRPr="000805A5" w:rsidRDefault="00393E6E" w:rsidP="00393E6E">
            <w:pPr>
              <w:spacing w:before="40" w:after="40"/>
              <w:rPr>
                <w:rFonts w:ascii="Arial Narrow" w:hAnsi="Arial Narrow" w:cs="Arial"/>
              </w:rPr>
            </w:pPr>
            <w:r w:rsidRPr="000805A5">
              <w:rPr>
                <w:rFonts w:ascii="Arial Narrow" w:eastAsia="Arial" w:hAnsi="Arial Narrow" w:cs="Arial"/>
              </w:rPr>
              <w:t>Backend Web Developer 2</w:t>
            </w:r>
          </w:p>
        </w:tc>
      </w:tr>
      <w:tr w:rsidR="005B0C2E" w:rsidRPr="000805A5" w14:paraId="28CDBC14" w14:textId="77777777" w:rsidTr="00A50FA3">
        <w:trPr>
          <w:tblHeader/>
        </w:trPr>
        <w:tc>
          <w:tcPr>
            <w:tcW w:w="190" w:type="pct"/>
            <w:shd w:val="clear" w:color="auto" w:fill="E0E0E0"/>
            <w:vAlign w:val="center"/>
          </w:tcPr>
          <w:p w14:paraId="28CDBC0B" w14:textId="77777777" w:rsidR="00393E6E" w:rsidRPr="000805A5" w:rsidRDefault="00393E6E" w:rsidP="00393E6E">
            <w:pPr>
              <w:ind w:right="10"/>
              <w:jc w:val="center"/>
              <w:rPr>
                <w:rFonts w:ascii="Arial Narrow" w:hAnsi="Arial Narrow"/>
                <w:b/>
                <w:bCs/>
                <w:szCs w:val="22"/>
              </w:rPr>
            </w:pPr>
            <w:r w:rsidRPr="000805A5">
              <w:rPr>
                <w:rFonts w:ascii="Arial Narrow" w:hAnsi="Arial Narrow"/>
                <w:b/>
                <w:bCs/>
                <w:sz w:val="22"/>
                <w:szCs w:val="22"/>
              </w:rPr>
              <w:t>MQ</w:t>
            </w:r>
          </w:p>
          <w:p w14:paraId="28CDBC0C" w14:textId="77777777" w:rsidR="00393E6E" w:rsidRPr="000805A5" w:rsidRDefault="00393E6E" w:rsidP="00393E6E">
            <w:pPr>
              <w:ind w:right="10"/>
              <w:jc w:val="center"/>
              <w:rPr>
                <w:rFonts w:ascii="Arial Narrow" w:hAnsi="Arial Narrow"/>
                <w:b/>
                <w:bCs/>
                <w:szCs w:val="22"/>
              </w:rPr>
            </w:pPr>
            <w:r w:rsidRPr="000805A5">
              <w:rPr>
                <w:rFonts w:ascii="Arial Narrow" w:hAnsi="Arial Narrow"/>
                <w:b/>
                <w:bCs/>
                <w:sz w:val="22"/>
                <w:szCs w:val="22"/>
              </w:rPr>
              <w:t>#</w:t>
            </w:r>
          </w:p>
        </w:tc>
        <w:tc>
          <w:tcPr>
            <w:tcW w:w="1253" w:type="pct"/>
            <w:gridSpan w:val="2"/>
            <w:shd w:val="clear" w:color="auto" w:fill="E0E0E0"/>
            <w:vAlign w:val="center"/>
          </w:tcPr>
          <w:p w14:paraId="28CDBC0D" w14:textId="77777777" w:rsidR="00393E6E" w:rsidRPr="000805A5" w:rsidRDefault="00393E6E" w:rsidP="00393E6E">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119" w:type="pct"/>
            <w:gridSpan w:val="3"/>
            <w:tcBorders>
              <w:bottom w:val="single" w:sz="4" w:space="0" w:color="auto"/>
            </w:tcBorders>
            <w:shd w:val="clear" w:color="auto" w:fill="E0E0E0"/>
            <w:vAlign w:val="center"/>
          </w:tcPr>
          <w:p w14:paraId="28CDBC0E" w14:textId="77777777" w:rsidR="00393E6E" w:rsidRPr="000805A5" w:rsidRDefault="00393E6E" w:rsidP="00393E6E">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C0F" w14:textId="77777777" w:rsidR="00393E6E" w:rsidRPr="000805A5" w:rsidRDefault="00393E6E" w:rsidP="00393E6E">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051" w:type="pct"/>
            <w:gridSpan w:val="2"/>
            <w:tcBorders>
              <w:bottom w:val="single" w:sz="4" w:space="0" w:color="auto"/>
            </w:tcBorders>
            <w:shd w:val="clear" w:color="auto" w:fill="E0E0E0"/>
          </w:tcPr>
          <w:p w14:paraId="28CDBC10" w14:textId="77777777" w:rsidR="00393E6E" w:rsidRPr="000805A5" w:rsidRDefault="00393E6E" w:rsidP="00393E6E">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C11" w14:textId="77777777" w:rsidR="00393E6E" w:rsidRPr="000805A5" w:rsidRDefault="00393E6E" w:rsidP="00393E6E">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386" w:type="pct"/>
            <w:gridSpan w:val="3"/>
            <w:tcBorders>
              <w:bottom w:val="single" w:sz="4" w:space="0" w:color="auto"/>
            </w:tcBorders>
            <w:shd w:val="clear" w:color="auto" w:fill="E0E0E0"/>
          </w:tcPr>
          <w:p w14:paraId="28CDBC12" w14:textId="77777777" w:rsidR="00393E6E" w:rsidRPr="000805A5" w:rsidRDefault="00393E6E" w:rsidP="00393E6E">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C13" w14:textId="77777777" w:rsidR="00393E6E" w:rsidRPr="000805A5" w:rsidRDefault="00393E6E" w:rsidP="00393E6E">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5B0C2E" w:rsidRPr="000805A5" w14:paraId="28CDBC2A" w14:textId="77777777" w:rsidTr="00A50FA3">
        <w:tblPrEx>
          <w:tblLook w:val="00A0" w:firstRow="1" w:lastRow="0" w:firstColumn="1" w:lastColumn="0" w:noHBand="0" w:noVBand="0"/>
        </w:tblPrEx>
        <w:trPr>
          <w:trHeight w:val="44"/>
        </w:trPr>
        <w:tc>
          <w:tcPr>
            <w:tcW w:w="190" w:type="pct"/>
            <w:vMerge w:val="restart"/>
          </w:tcPr>
          <w:p w14:paraId="28CDBC15" w14:textId="77777777" w:rsidR="00393E6E" w:rsidRPr="00930F84" w:rsidRDefault="00452C96" w:rsidP="00393E6E">
            <w:pPr>
              <w:jc w:val="center"/>
              <w:rPr>
                <w:rFonts w:ascii="Arial Narrow" w:hAnsi="Arial Narrow"/>
                <w:szCs w:val="22"/>
              </w:rPr>
            </w:pPr>
            <w:r w:rsidRPr="00930F84">
              <w:rPr>
                <w:rFonts w:ascii="Arial Narrow" w:hAnsi="Arial Narrow"/>
                <w:sz w:val="22"/>
                <w:szCs w:val="22"/>
              </w:rPr>
              <w:t>1</w:t>
            </w:r>
          </w:p>
        </w:tc>
        <w:tc>
          <w:tcPr>
            <w:tcW w:w="1253" w:type="pct"/>
            <w:gridSpan w:val="2"/>
            <w:vMerge w:val="restart"/>
          </w:tcPr>
          <w:p w14:paraId="28CDBC20" w14:textId="1A5C9959" w:rsidR="00393E6E" w:rsidRPr="00930F84" w:rsidRDefault="008C3BE0" w:rsidP="00A50FA3">
            <w:pPr>
              <w:rPr>
                <w:rFonts w:eastAsia="Arial"/>
              </w:rPr>
            </w:pPr>
            <w:r w:rsidRPr="00930F84">
              <w:rPr>
                <w:rFonts w:ascii="Arial Narrow" w:hAnsi="Arial Narrow"/>
                <w:sz w:val="20"/>
              </w:rPr>
              <w:t>Each Backend Web Developer shall have at least two (2) years of FTE experience with delivery of complex digital projects in an agile environment.</w:t>
            </w:r>
          </w:p>
        </w:tc>
        <w:tc>
          <w:tcPr>
            <w:tcW w:w="99" w:type="pct"/>
            <w:vMerge w:val="restart"/>
            <w:tcBorders>
              <w:right w:val="nil"/>
            </w:tcBorders>
            <w:vAlign w:val="center"/>
          </w:tcPr>
          <w:p w14:paraId="28CDBC21"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362" w:type="pct"/>
            <w:tcBorders>
              <w:left w:val="nil"/>
              <w:right w:val="nil"/>
            </w:tcBorders>
          </w:tcPr>
          <w:p w14:paraId="28CDBC22"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658" w:type="pct"/>
            <w:tcBorders>
              <w:left w:val="nil"/>
            </w:tcBorders>
            <w:vAlign w:val="center"/>
          </w:tcPr>
          <w:p w14:paraId="28CDBC23" w14:textId="77777777" w:rsidR="00393E6E" w:rsidRPr="000805A5" w:rsidRDefault="00393E6E" w:rsidP="00393E6E">
            <w:pPr>
              <w:rPr>
                <w:rFonts w:ascii="Arial Narrow" w:hAnsi="Arial Narrow"/>
                <w:sz w:val="18"/>
                <w:szCs w:val="18"/>
              </w:rPr>
            </w:pPr>
          </w:p>
          <w:p w14:paraId="28CDBC24" w14:textId="77777777" w:rsidR="00393E6E" w:rsidRPr="000805A5" w:rsidRDefault="00393E6E" w:rsidP="00393E6E">
            <w:pPr>
              <w:rPr>
                <w:rFonts w:ascii="Arial Narrow" w:hAnsi="Arial Narrow"/>
                <w:sz w:val="18"/>
                <w:szCs w:val="18"/>
              </w:rPr>
            </w:pPr>
          </w:p>
        </w:tc>
        <w:tc>
          <w:tcPr>
            <w:tcW w:w="86" w:type="pct"/>
            <w:vMerge w:val="restart"/>
            <w:tcBorders>
              <w:right w:val="nil"/>
            </w:tcBorders>
            <w:vAlign w:val="center"/>
          </w:tcPr>
          <w:p w14:paraId="28CDBC2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965" w:type="pct"/>
            <w:vMerge w:val="restart"/>
            <w:tcBorders>
              <w:left w:val="nil"/>
            </w:tcBorders>
            <w:vAlign w:val="center"/>
          </w:tcPr>
          <w:p w14:paraId="28CDBC2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93" w:type="pct"/>
            <w:vMerge w:val="restart"/>
            <w:tcBorders>
              <w:right w:val="nil"/>
            </w:tcBorders>
            <w:vAlign w:val="center"/>
          </w:tcPr>
          <w:p w14:paraId="28CDBC27"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336" w:type="pct"/>
            <w:tcBorders>
              <w:left w:val="nil"/>
              <w:right w:val="nil"/>
            </w:tcBorders>
          </w:tcPr>
          <w:p w14:paraId="28CDBC28" w14:textId="77777777" w:rsidR="00393E6E" w:rsidRPr="000805A5" w:rsidRDefault="00393E6E" w:rsidP="005B0C2E">
            <w:pPr>
              <w:ind w:right="-156" w:hanging="4"/>
              <w:rPr>
                <w:rFonts w:ascii="Arial Narrow" w:hAnsi="Arial Narrow" w:cs="Arial"/>
                <w:sz w:val="18"/>
                <w:szCs w:val="18"/>
              </w:rPr>
            </w:pPr>
            <w:r w:rsidRPr="000805A5">
              <w:rPr>
                <w:rFonts w:ascii="Arial Narrow" w:hAnsi="Arial Narrow" w:cs="Arial"/>
                <w:sz w:val="18"/>
                <w:szCs w:val="18"/>
              </w:rPr>
              <w:t>Contact Name:</w:t>
            </w:r>
          </w:p>
        </w:tc>
        <w:tc>
          <w:tcPr>
            <w:tcW w:w="958" w:type="pct"/>
            <w:tcBorders>
              <w:left w:val="nil"/>
            </w:tcBorders>
            <w:vAlign w:val="center"/>
          </w:tcPr>
          <w:p w14:paraId="28CDBC29" w14:textId="77777777" w:rsidR="00393E6E" w:rsidRPr="000805A5" w:rsidRDefault="00393E6E" w:rsidP="00393E6E">
            <w:pPr>
              <w:rPr>
                <w:rFonts w:ascii="Arial Narrow" w:hAnsi="Arial Narrow"/>
                <w:sz w:val="18"/>
                <w:szCs w:val="18"/>
              </w:rPr>
            </w:pPr>
          </w:p>
        </w:tc>
      </w:tr>
      <w:tr w:rsidR="005B0C2E" w:rsidRPr="000805A5" w14:paraId="28CDBC35" w14:textId="77777777" w:rsidTr="00A50FA3">
        <w:tblPrEx>
          <w:tblLook w:val="00A0" w:firstRow="1" w:lastRow="0" w:firstColumn="1" w:lastColumn="0" w:noHBand="0" w:noVBand="0"/>
        </w:tblPrEx>
        <w:trPr>
          <w:trHeight w:val="40"/>
        </w:trPr>
        <w:tc>
          <w:tcPr>
            <w:tcW w:w="190" w:type="pct"/>
            <w:vMerge/>
          </w:tcPr>
          <w:p w14:paraId="28CDBC2B" w14:textId="77777777" w:rsidR="00393E6E" w:rsidRPr="000805A5" w:rsidRDefault="00393E6E" w:rsidP="00393E6E">
            <w:pPr>
              <w:jc w:val="center"/>
              <w:rPr>
                <w:rFonts w:ascii="Arial Narrow" w:hAnsi="Arial Narrow"/>
                <w:szCs w:val="22"/>
              </w:rPr>
            </w:pPr>
          </w:p>
        </w:tc>
        <w:tc>
          <w:tcPr>
            <w:tcW w:w="1253" w:type="pct"/>
            <w:gridSpan w:val="2"/>
            <w:vMerge/>
          </w:tcPr>
          <w:p w14:paraId="28CDBC2C" w14:textId="77777777" w:rsidR="00393E6E" w:rsidRPr="000805A5" w:rsidRDefault="00393E6E" w:rsidP="00393E6E">
            <w:pPr>
              <w:rPr>
                <w:rFonts w:ascii="Arial Narrow" w:hAnsi="Arial Narrow" w:cs="Arial"/>
                <w:szCs w:val="22"/>
              </w:rPr>
            </w:pPr>
          </w:p>
        </w:tc>
        <w:tc>
          <w:tcPr>
            <w:tcW w:w="99" w:type="pct"/>
            <w:vMerge/>
            <w:tcBorders>
              <w:right w:val="nil"/>
            </w:tcBorders>
            <w:vAlign w:val="center"/>
          </w:tcPr>
          <w:p w14:paraId="28CDBC2D" w14:textId="77777777" w:rsidR="00393E6E" w:rsidRPr="000805A5" w:rsidRDefault="00393E6E" w:rsidP="00393E6E">
            <w:pPr>
              <w:rPr>
                <w:rFonts w:ascii="Arial Narrow" w:hAnsi="Arial Narrow"/>
                <w:szCs w:val="22"/>
              </w:rPr>
            </w:pPr>
          </w:p>
        </w:tc>
        <w:tc>
          <w:tcPr>
            <w:tcW w:w="362" w:type="pct"/>
            <w:vMerge w:val="restart"/>
            <w:tcBorders>
              <w:left w:val="nil"/>
              <w:right w:val="nil"/>
            </w:tcBorders>
          </w:tcPr>
          <w:p w14:paraId="28CDBC2E" w14:textId="77777777" w:rsidR="00393E6E" w:rsidRPr="000805A5" w:rsidRDefault="00393E6E" w:rsidP="005B0C2E">
            <w:pPr>
              <w:ind w:left="-38" w:hanging="10"/>
              <w:rPr>
                <w:rFonts w:ascii="Arial Narrow" w:hAnsi="Arial Narrow"/>
                <w:szCs w:val="22"/>
              </w:rPr>
            </w:pPr>
            <w:r w:rsidRPr="000805A5">
              <w:rPr>
                <w:rFonts w:ascii="Arial Narrow" w:hAnsi="Arial Narrow" w:cs="Arial"/>
                <w:sz w:val="18"/>
                <w:szCs w:val="18"/>
              </w:rPr>
              <w:t>Project Name:</w:t>
            </w:r>
          </w:p>
        </w:tc>
        <w:tc>
          <w:tcPr>
            <w:tcW w:w="658" w:type="pct"/>
            <w:vMerge w:val="restart"/>
            <w:tcBorders>
              <w:left w:val="nil"/>
            </w:tcBorders>
            <w:vAlign w:val="center"/>
          </w:tcPr>
          <w:p w14:paraId="28CDBC2F"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30"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31"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32" w14:textId="77777777" w:rsidR="00393E6E" w:rsidRPr="000805A5" w:rsidRDefault="00393E6E" w:rsidP="00393E6E">
            <w:pPr>
              <w:rPr>
                <w:rFonts w:ascii="Arial Narrow" w:hAnsi="Arial Narrow"/>
                <w:szCs w:val="22"/>
              </w:rPr>
            </w:pPr>
          </w:p>
        </w:tc>
        <w:tc>
          <w:tcPr>
            <w:tcW w:w="336" w:type="pct"/>
            <w:tcBorders>
              <w:left w:val="nil"/>
              <w:right w:val="nil"/>
            </w:tcBorders>
          </w:tcPr>
          <w:p w14:paraId="28CDBC33"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958" w:type="pct"/>
            <w:tcBorders>
              <w:left w:val="nil"/>
            </w:tcBorders>
            <w:vAlign w:val="center"/>
          </w:tcPr>
          <w:p w14:paraId="28CDBC34" w14:textId="77777777" w:rsidR="00393E6E" w:rsidRPr="000805A5" w:rsidRDefault="00393E6E" w:rsidP="00393E6E">
            <w:pPr>
              <w:rPr>
                <w:rFonts w:ascii="Arial Narrow" w:hAnsi="Arial Narrow"/>
                <w:sz w:val="18"/>
                <w:szCs w:val="18"/>
              </w:rPr>
            </w:pPr>
          </w:p>
        </w:tc>
      </w:tr>
      <w:tr w:rsidR="005B0C2E" w:rsidRPr="000805A5" w14:paraId="28CDBC40" w14:textId="77777777" w:rsidTr="00A50FA3">
        <w:tblPrEx>
          <w:tblLook w:val="00A0" w:firstRow="1" w:lastRow="0" w:firstColumn="1" w:lastColumn="0" w:noHBand="0" w:noVBand="0"/>
        </w:tblPrEx>
        <w:trPr>
          <w:trHeight w:val="40"/>
        </w:trPr>
        <w:tc>
          <w:tcPr>
            <w:tcW w:w="190" w:type="pct"/>
            <w:vMerge/>
          </w:tcPr>
          <w:p w14:paraId="28CDBC36" w14:textId="77777777" w:rsidR="00393E6E" w:rsidRPr="000805A5" w:rsidRDefault="00393E6E" w:rsidP="00393E6E">
            <w:pPr>
              <w:jc w:val="center"/>
              <w:rPr>
                <w:rFonts w:ascii="Arial Narrow" w:hAnsi="Arial Narrow"/>
                <w:szCs w:val="22"/>
              </w:rPr>
            </w:pPr>
          </w:p>
        </w:tc>
        <w:tc>
          <w:tcPr>
            <w:tcW w:w="1253" w:type="pct"/>
            <w:gridSpan w:val="2"/>
            <w:vMerge/>
          </w:tcPr>
          <w:p w14:paraId="28CDBC37" w14:textId="77777777" w:rsidR="00393E6E" w:rsidRPr="000805A5" w:rsidRDefault="00393E6E" w:rsidP="00393E6E">
            <w:pPr>
              <w:rPr>
                <w:rFonts w:ascii="Arial Narrow" w:hAnsi="Arial Narrow" w:cs="Arial"/>
                <w:szCs w:val="22"/>
              </w:rPr>
            </w:pPr>
          </w:p>
        </w:tc>
        <w:tc>
          <w:tcPr>
            <w:tcW w:w="99" w:type="pct"/>
            <w:vMerge/>
            <w:tcBorders>
              <w:right w:val="nil"/>
            </w:tcBorders>
            <w:vAlign w:val="center"/>
          </w:tcPr>
          <w:p w14:paraId="28CDBC38" w14:textId="77777777" w:rsidR="00393E6E" w:rsidRPr="000805A5" w:rsidRDefault="00393E6E" w:rsidP="00393E6E">
            <w:pPr>
              <w:rPr>
                <w:rFonts w:ascii="Arial Narrow" w:hAnsi="Arial Narrow"/>
                <w:szCs w:val="22"/>
              </w:rPr>
            </w:pPr>
          </w:p>
        </w:tc>
        <w:tc>
          <w:tcPr>
            <w:tcW w:w="362" w:type="pct"/>
            <w:vMerge/>
            <w:tcBorders>
              <w:left w:val="nil"/>
              <w:right w:val="nil"/>
            </w:tcBorders>
          </w:tcPr>
          <w:p w14:paraId="28CDBC39" w14:textId="77777777" w:rsidR="00393E6E" w:rsidRPr="000805A5" w:rsidRDefault="00393E6E" w:rsidP="00393E6E">
            <w:pPr>
              <w:rPr>
                <w:rFonts w:ascii="Arial Narrow" w:hAnsi="Arial Narrow"/>
                <w:szCs w:val="22"/>
              </w:rPr>
            </w:pPr>
          </w:p>
        </w:tc>
        <w:tc>
          <w:tcPr>
            <w:tcW w:w="658" w:type="pct"/>
            <w:vMerge/>
            <w:tcBorders>
              <w:left w:val="nil"/>
            </w:tcBorders>
            <w:vAlign w:val="center"/>
          </w:tcPr>
          <w:p w14:paraId="28CDBC3A"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3B" w14:textId="77777777" w:rsidR="00393E6E" w:rsidRPr="000805A5" w:rsidRDefault="00393E6E" w:rsidP="00393E6E">
            <w:pPr>
              <w:rPr>
                <w:rFonts w:ascii="Arial Narrow" w:hAnsi="Arial Narrow"/>
                <w:szCs w:val="22"/>
              </w:rPr>
            </w:pPr>
          </w:p>
        </w:tc>
        <w:tc>
          <w:tcPr>
            <w:tcW w:w="965" w:type="pct"/>
            <w:vMerge w:val="restart"/>
            <w:tcBorders>
              <w:left w:val="nil"/>
            </w:tcBorders>
          </w:tcPr>
          <w:p w14:paraId="28CDBC3C"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93" w:type="pct"/>
            <w:vMerge/>
            <w:tcBorders>
              <w:right w:val="nil"/>
            </w:tcBorders>
            <w:vAlign w:val="center"/>
          </w:tcPr>
          <w:p w14:paraId="28CDBC3D" w14:textId="77777777" w:rsidR="00393E6E" w:rsidRPr="000805A5" w:rsidRDefault="00393E6E" w:rsidP="00393E6E">
            <w:pPr>
              <w:rPr>
                <w:rFonts w:ascii="Arial Narrow" w:hAnsi="Arial Narrow"/>
                <w:szCs w:val="22"/>
              </w:rPr>
            </w:pPr>
          </w:p>
        </w:tc>
        <w:tc>
          <w:tcPr>
            <w:tcW w:w="336" w:type="pct"/>
            <w:tcBorders>
              <w:left w:val="nil"/>
              <w:right w:val="nil"/>
            </w:tcBorders>
          </w:tcPr>
          <w:p w14:paraId="28CDBC3E"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958" w:type="pct"/>
            <w:tcBorders>
              <w:left w:val="nil"/>
            </w:tcBorders>
            <w:vAlign w:val="center"/>
          </w:tcPr>
          <w:p w14:paraId="28CDBC3F" w14:textId="77777777" w:rsidR="00393E6E" w:rsidRPr="000805A5" w:rsidRDefault="00393E6E" w:rsidP="00393E6E">
            <w:pPr>
              <w:rPr>
                <w:rFonts w:ascii="Arial Narrow" w:hAnsi="Arial Narrow"/>
                <w:sz w:val="18"/>
                <w:szCs w:val="18"/>
              </w:rPr>
            </w:pPr>
          </w:p>
        </w:tc>
      </w:tr>
      <w:tr w:rsidR="005B0C2E" w:rsidRPr="000805A5" w14:paraId="28CDBC4B" w14:textId="77777777" w:rsidTr="00A50FA3">
        <w:tblPrEx>
          <w:tblLook w:val="00A0" w:firstRow="1" w:lastRow="0" w:firstColumn="1" w:lastColumn="0" w:noHBand="0" w:noVBand="0"/>
        </w:tblPrEx>
        <w:trPr>
          <w:trHeight w:val="40"/>
        </w:trPr>
        <w:tc>
          <w:tcPr>
            <w:tcW w:w="190" w:type="pct"/>
            <w:vMerge/>
          </w:tcPr>
          <w:p w14:paraId="28CDBC41" w14:textId="77777777" w:rsidR="00393E6E" w:rsidRPr="000805A5" w:rsidRDefault="00393E6E" w:rsidP="00393E6E">
            <w:pPr>
              <w:jc w:val="center"/>
              <w:rPr>
                <w:rFonts w:ascii="Arial Narrow" w:hAnsi="Arial Narrow"/>
                <w:szCs w:val="22"/>
              </w:rPr>
            </w:pPr>
          </w:p>
        </w:tc>
        <w:tc>
          <w:tcPr>
            <w:tcW w:w="1253" w:type="pct"/>
            <w:gridSpan w:val="2"/>
            <w:vMerge/>
          </w:tcPr>
          <w:p w14:paraId="28CDBC42" w14:textId="77777777" w:rsidR="00393E6E" w:rsidRPr="000805A5" w:rsidRDefault="00393E6E" w:rsidP="00393E6E">
            <w:pPr>
              <w:rPr>
                <w:rFonts w:ascii="Arial Narrow" w:hAnsi="Arial Narrow" w:cs="Arial"/>
                <w:szCs w:val="22"/>
              </w:rPr>
            </w:pPr>
          </w:p>
        </w:tc>
        <w:tc>
          <w:tcPr>
            <w:tcW w:w="99" w:type="pct"/>
            <w:vMerge/>
            <w:tcBorders>
              <w:right w:val="nil"/>
            </w:tcBorders>
            <w:vAlign w:val="center"/>
          </w:tcPr>
          <w:p w14:paraId="28CDBC43" w14:textId="77777777" w:rsidR="00393E6E" w:rsidRPr="000805A5" w:rsidRDefault="00393E6E" w:rsidP="00393E6E">
            <w:pPr>
              <w:rPr>
                <w:rFonts w:ascii="Arial Narrow" w:hAnsi="Arial Narrow"/>
                <w:szCs w:val="22"/>
              </w:rPr>
            </w:pPr>
          </w:p>
        </w:tc>
        <w:tc>
          <w:tcPr>
            <w:tcW w:w="362" w:type="pct"/>
            <w:tcBorders>
              <w:left w:val="nil"/>
              <w:right w:val="nil"/>
            </w:tcBorders>
          </w:tcPr>
          <w:p w14:paraId="28CDBC44"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658" w:type="pct"/>
            <w:tcBorders>
              <w:left w:val="nil"/>
            </w:tcBorders>
            <w:vAlign w:val="center"/>
          </w:tcPr>
          <w:p w14:paraId="28CDBC45"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46"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47"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48" w14:textId="77777777" w:rsidR="00393E6E" w:rsidRPr="000805A5" w:rsidRDefault="00393E6E" w:rsidP="00393E6E">
            <w:pPr>
              <w:rPr>
                <w:rFonts w:ascii="Arial Narrow" w:hAnsi="Arial Narrow"/>
                <w:szCs w:val="22"/>
              </w:rPr>
            </w:pPr>
          </w:p>
        </w:tc>
        <w:tc>
          <w:tcPr>
            <w:tcW w:w="336" w:type="pct"/>
            <w:vMerge w:val="restart"/>
            <w:tcBorders>
              <w:left w:val="nil"/>
              <w:right w:val="nil"/>
            </w:tcBorders>
          </w:tcPr>
          <w:p w14:paraId="28CDBC49"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958" w:type="pct"/>
            <w:vMerge w:val="restart"/>
            <w:tcBorders>
              <w:left w:val="nil"/>
            </w:tcBorders>
            <w:vAlign w:val="center"/>
          </w:tcPr>
          <w:p w14:paraId="28CDBC4A" w14:textId="77777777" w:rsidR="00393E6E" w:rsidRPr="000805A5" w:rsidRDefault="00393E6E" w:rsidP="00393E6E">
            <w:pPr>
              <w:rPr>
                <w:rFonts w:ascii="Arial Narrow" w:hAnsi="Arial Narrow"/>
                <w:sz w:val="18"/>
                <w:szCs w:val="18"/>
              </w:rPr>
            </w:pPr>
          </w:p>
        </w:tc>
      </w:tr>
      <w:tr w:rsidR="005B0C2E" w:rsidRPr="000805A5" w14:paraId="28CDBC56" w14:textId="77777777" w:rsidTr="00A50FA3">
        <w:tblPrEx>
          <w:tblLook w:val="00A0" w:firstRow="1" w:lastRow="0" w:firstColumn="1" w:lastColumn="0" w:noHBand="0" w:noVBand="0"/>
        </w:tblPrEx>
        <w:trPr>
          <w:trHeight w:val="40"/>
        </w:trPr>
        <w:tc>
          <w:tcPr>
            <w:tcW w:w="190" w:type="pct"/>
            <w:vMerge/>
          </w:tcPr>
          <w:p w14:paraId="28CDBC4C" w14:textId="77777777" w:rsidR="00393E6E" w:rsidRPr="000805A5" w:rsidRDefault="00393E6E" w:rsidP="00393E6E">
            <w:pPr>
              <w:jc w:val="center"/>
              <w:rPr>
                <w:rFonts w:ascii="Arial Narrow" w:hAnsi="Arial Narrow"/>
                <w:szCs w:val="22"/>
              </w:rPr>
            </w:pPr>
          </w:p>
        </w:tc>
        <w:tc>
          <w:tcPr>
            <w:tcW w:w="1253" w:type="pct"/>
            <w:gridSpan w:val="2"/>
            <w:vMerge/>
          </w:tcPr>
          <w:p w14:paraId="28CDBC4D" w14:textId="77777777" w:rsidR="00393E6E" w:rsidRPr="000805A5" w:rsidRDefault="00393E6E" w:rsidP="00393E6E">
            <w:pPr>
              <w:rPr>
                <w:rFonts w:ascii="Arial Narrow" w:hAnsi="Arial Narrow" w:cs="Arial"/>
                <w:szCs w:val="22"/>
              </w:rPr>
            </w:pPr>
          </w:p>
        </w:tc>
        <w:tc>
          <w:tcPr>
            <w:tcW w:w="99" w:type="pct"/>
            <w:vMerge/>
            <w:tcBorders>
              <w:right w:val="nil"/>
            </w:tcBorders>
            <w:vAlign w:val="center"/>
          </w:tcPr>
          <w:p w14:paraId="28CDBC4E" w14:textId="77777777" w:rsidR="00393E6E" w:rsidRPr="000805A5" w:rsidRDefault="00393E6E" w:rsidP="00393E6E">
            <w:pPr>
              <w:rPr>
                <w:rFonts w:ascii="Arial Narrow" w:hAnsi="Arial Narrow"/>
                <w:szCs w:val="22"/>
              </w:rPr>
            </w:pPr>
          </w:p>
        </w:tc>
        <w:tc>
          <w:tcPr>
            <w:tcW w:w="362" w:type="pct"/>
            <w:tcBorders>
              <w:left w:val="nil"/>
              <w:right w:val="nil"/>
            </w:tcBorders>
          </w:tcPr>
          <w:p w14:paraId="28CDBC4F"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658" w:type="pct"/>
            <w:tcBorders>
              <w:left w:val="nil"/>
            </w:tcBorders>
            <w:vAlign w:val="center"/>
          </w:tcPr>
          <w:p w14:paraId="28CDBC50"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51"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52"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53" w14:textId="77777777" w:rsidR="00393E6E" w:rsidRPr="000805A5" w:rsidRDefault="00393E6E" w:rsidP="00393E6E">
            <w:pPr>
              <w:rPr>
                <w:rFonts w:ascii="Arial Narrow" w:hAnsi="Arial Narrow"/>
                <w:szCs w:val="22"/>
              </w:rPr>
            </w:pPr>
          </w:p>
        </w:tc>
        <w:tc>
          <w:tcPr>
            <w:tcW w:w="336" w:type="pct"/>
            <w:vMerge/>
            <w:tcBorders>
              <w:left w:val="nil"/>
              <w:right w:val="nil"/>
            </w:tcBorders>
          </w:tcPr>
          <w:p w14:paraId="28CDBC54" w14:textId="77777777" w:rsidR="00393E6E" w:rsidRPr="000805A5" w:rsidRDefault="00393E6E" w:rsidP="00393E6E">
            <w:pPr>
              <w:ind w:right="-156"/>
              <w:rPr>
                <w:rFonts w:ascii="Arial Narrow" w:hAnsi="Arial Narrow"/>
                <w:szCs w:val="22"/>
              </w:rPr>
            </w:pPr>
          </w:p>
        </w:tc>
        <w:tc>
          <w:tcPr>
            <w:tcW w:w="958" w:type="pct"/>
            <w:vMerge/>
            <w:tcBorders>
              <w:left w:val="nil"/>
            </w:tcBorders>
            <w:vAlign w:val="center"/>
          </w:tcPr>
          <w:p w14:paraId="28CDBC55" w14:textId="77777777" w:rsidR="00393E6E" w:rsidRPr="000805A5" w:rsidRDefault="00393E6E" w:rsidP="00393E6E">
            <w:pPr>
              <w:rPr>
                <w:rFonts w:ascii="Arial Narrow" w:hAnsi="Arial Narrow"/>
                <w:sz w:val="18"/>
                <w:szCs w:val="18"/>
              </w:rPr>
            </w:pPr>
          </w:p>
        </w:tc>
      </w:tr>
      <w:tr w:rsidR="005B0C2E" w:rsidRPr="000805A5" w14:paraId="28CDBC61" w14:textId="77777777" w:rsidTr="00A50FA3">
        <w:tblPrEx>
          <w:tblLook w:val="00A0" w:firstRow="1" w:lastRow="0" w:firstColumn="1" w:lastColumn="0" w:noHBand="0" w:noVBand="0"/>
        </w:tblPrEx>
        <w:trPr>
          <w:trHeight w:val="44"/>
        </w:trPr>
        <w:tc>
          <w:tcPr>
            <w:tcW w:w="190" w:type="pct"/>
            <w:vMerge/>
          </w:tcPr>
          <w:p w14:paraId="28CDBC57" w14:textId="77777777" w:rsidR="00393E6E" w:rsidRPr="000805A5" w:rsidRDefault="00393E6E" w:rsidP="00393E6E">
            <w:pPr>
              <w:rPr>
                <w:rFonts w:ascii="Arial Narrow" w:hAnsi="Arial Narrow"/>
                <w:szCs w:val="22"/>
              </w:rPr>
            </w:pPr>
          </w:p>
        </w:tc>
        <w:tc>
          <w:tcPr>
            <w:tcW w:w="1253" w:type="pct"/>
            <w:gridSpan w:val="2"/>
            <w:vMerge/>
          </w:tcPr>
          <w:p w14:paraId="28CDBC58" w14:textId="77777777" w:rsidR="00393E6E" w:rsidRPr="000805A5" w:rsidRDefault="00393E6E" w:rsidP="00393E6E">
            <w:pPr>
              <w:keepNext/>
              <w:keepLines/>
              <w:ind w:hanging="18"/>
              <w:rPr>
                <w:rFonts w:ascii="Arial Narrow" w:hAnsi="Arial Narrow"/>
                <w:szCs w:val="22"/>
              </w:rPr>
            </w:pPr>
          </w:p>
        </w:tc>
        <w:tc>
          <w:tcPr>
            <w:tcW w:w="99" w:type="pct"/>
            <w:vMerge w:val="restart"/>
            <w:tcBorders>
              <w:right w:val="nil"/>
            </w:tcBorders>
            <w:vAlign w:val="center"/>
          </w:tcPr>
          <w:p w14:paraId="28CDBC59"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362" w:type="pct"/>
            <w:tcBorders>
              <w:left w:val="nil"/>
              <w:right w:val="nil"/>
            </w:tcBorders>
          </w:tcPr>
          <w:p w14:paraId="28CDBC5A"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658" w:type="pct"/>
            <w:tcBorders>
              <w:left w:val="nil"/>
            </w:tcBorders>
            <w:vAlign w:val="center"/>
          </w:tcPr>
          <w:p w14:paraId="28CDBC5B" w14:textId="77777777" w:rsidR="00393E6E" w:rsidRPr="000805A5" w:rsidRDefault="00393E6E" w:rsidP="00393E6E">
            <w:pPr>
              <w:rPr>
                <w:rFonts w:ascii="Arial Narrow" w:hAnsi="Arial Narrow"/>
                <w:sz w:val="18"/>
                <w:szCs w:val="18"/>
              </w:rPr>
            </w:pPr>
          </w:p>
        </w:tc>
        <w:tc>
          <w:tcPr>
            <w:tcW w:w="86" w:type="pct"/>
            <w:tcBorders>
              <w:right w:val="nil"/>
            </w:tcBorders>
            <w:vAlign w:val="center"/>
          </w:tcPr>
          <w:p w14:paraId="28CDBC5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965" w:type="pct"/>
            <w:vMerge w:val="restart"/>
            <w:tcBorders>
              <w:left w:val="nil"/>
            </w:tcBorders>
            <w:vAlign w:val="center"/>
          </w:tcPr>
          <w:p w14:paraId="28CDBC5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93" w:type="pct"/>
            <w:vMerge w:val="restart"/>
            <w:tcBorders>
              <w:right w:val="nil"/>
            </w:tcBorders>
            <w:vAlign w:val="center"/>
          </w:tcPr>
          <w:p w14:paraId="28CDBC5E"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336" w:type="pct"/>
            <w:tcBorders>
              <w:left w:val="nil"/>
              <w:right w:val="nil"/>
            </w:tcBorders>
          </w:tcPr>
          <w:p w14:paraId="28CDBC5F"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958" w:type="pct"/>
            <w:tcBorders>
              <w:left w:val="nil"/>
            </w:tcBorders>
            <w:vAlign w:val="center"/>
          </w:tcPr>
          <w:p w14:paraId="28CDBC60" w14:textId="77777777" w:rsidR="00393E6E" w:rsidRPr="000805A5" w:rsidRDefault="00393E6E" w:rsidP="00393E6E">
            <w:pPr>
              <w:rPr>
                <w:rFonts w:ascii="Arial Narrow" w:hAnsi="Arial Narrow"/>
                <w:sz w:val="18"/>
                <w:szCs w:val="18"/>
              </w:rPr>
            </w:pPr>
          </w:p>
        </w:tc>
      </w:tr>
      <w:tr w:rsidR="005B0C2E" w:rsidRPr="000805A5" w14:paraId="28CDBC6B" w14:textId="77777777" w:rsidTr="00A50FA3">
        <w:tblPrEx>
          <w:tblLook w:val="00A0" w:firstRow="1" w:lastRow="0" w:firstColumn="1" w:lastColumn="0" w:noHBand="0" w:noVBand="0"/>
        </w:tblPrEx>
        <w:trPr>
          <w:trHeight w:val="40"/>
        </w:trPr>
        <w:tc>
          <w:tcPr>
            <w:tcW w:w="190" w:type="pct"/>
            <w:vMerge/>
          </w:tcPr>
          <w:p w14:paraId="28CDBC62" w14:textId="77777777" w:rsidR="00393E6E" w:rsidRPr="000805A5" w:rsidRDefault="00393E6E" w:rsidP="00393E6E">
            <w:pPr>
              <w:rPr>
                <w:rFonts w:ascii="Arial Narrow" w:hAnsi="Arial Narrow"/>
                <w:szCs w:val="22"/>
              </w:rPr>
            </w:pPr>
          </w:p>
        </w:tc>
        <w:tc>
          <w:tcPr>
            <w:tcW w:w="1253" w:type="pct"/>
            <w:gridSpan w:val="2"/>
            <w:vMerge/>
          </w:tcPr>
          <w:p w14:paraId="28CDBC63" w14:textId="77777777" w:rsidR="00393E6E" w:rsidRPr="000805A5" w:rsidRDefault="00393E6E" w:rsidP="00393E6E">
            <w:pPr>
              <w:keepNext/>
              <w:keepLines/>
              <w:ind w:hanging="18"/>
              <w:rPr>
                <w:rFonts w:ascii="Arial Narrow" w:hAnsi="Arial Narrow"/>
                <w:szCs w:val="22"/>
              </w:rPr>
            </w:pPr>
          </w:p>
        </w:tc>
        <w:tc>
          <w:tcPr>
            <w:tcW w:w="99" w:type="pct"/>
            <w:vMerge/>
            <w:tcBorders>
              <w:right w:val="nil"/>
            </w:tcBorders>
            <w:vAlign w:val="center"/>
          </w:tcPr>
          <w:p w14:paraId="28CDBC64" w14:textId="77777777" w:rsidR="00393E6E" w:rsidRPr="000805A5" w:rsidRDefault="00393E6E" w:rsidP="00393E6E">
            <w:pPr>
              <w:rPr>
                <w:rFonts w:ascii="Arial Narrow" w:hAnsi="Arial Narrow"/>
                <w:szCs w:val="22"/>
              </w:rPr>
            </w:pPr>
          </w:p>
        </w:tc>
        <w:tc>
          <w:tcPr>
            <w:tcW w:w="1020" w:type="pct"/>
            <w:gridSpan w:val="2"/>
            <w:vMerge w:val="restart"/>
            <w:tcBorders>
              <w:left w:val="nil"/>
            </w:tcBorders>
          </w:tcPr>
          <w:p w14:paraId="28CDBC65" w14:textId="77777777" w:rsidR="00393E6E" w:rsidRPr="000805A5" w:rsidRDefault="00393E6E" w:rsidP="00393E6E">
            <w:pPr>
              <w:rPr>
                <w:rFonts w:ascii="Arial Narrow" w:hAnsi="Arial Narrow"/>
                <w:sz w:val="18"/>
                <w:szCs w:val="18"/>
              </w:rPr>
            </w:pPr>
            <w:r w:rsidRPr="000805A5">
              <w:rPr>
                <w:rFonts w:ascii="Arial Narrow" w:hAnsi="Arial Narrow" w:cs="Arial"/>
                <w:sz w:val="18"/>
                <w:szCs w:val="18"/>
              </w:rPr>
              <w:t>Project Name:</w:t>
            </w:r>
          </w:p>
        </w:tc>
        <w:tc>
          <w:tcPr>
            <w:tcW w:w="86" w:type="pct"/>
            <w:vMerge w:val="restart"/>
            <w:tcBorders>
              <w:right w:val="nil"/>
            </w:tcBorders>
            <w:vAlign w:val="center"/>
          </w:tcPr>
          <w:p w14:paraId="28CDBC66"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67"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68" w14:textId="77777777" w:rsidR="00393E6E" w:rsidRPr="000805A5" w:rsidRDefault="00393E6E" w:rsidP="00393E6E">
            <w:pPr>
              <w:rPr>
                <w:rFonts w:ascii="Arial Narrow" w:hAnsi="Arial Narrow"/>
                <w:szCs w:val="22"/>
              </w:rPr>
            </w:pPr>
          </w:p>
        </w:tc>
        <w:tc>
          <w:tcPr>
            <w:tcW w:w="336" w:type="pct"/>
            <w:tcBorders>
              <w:left w:val="nil"/>
              <w:right w:val="nil"/>
            </w:tcBorders>
          </w:tcPr>
          <w:p w14:paraId="28CDBC69"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958" w:type="pct"/>
            <w:tcBorders>
              <w:left w:val="nil"/>
            </w:tcBorders>
            <w:vAlign w:val="center"/>
          </w:tcPr>
          <w:p w14:paraId="28CDBC6A" w14:textId="77777777" w:rsidR="00393E6E" w:rsidRPr="000805A5" w:rsidRDefault="00393E6E" w:rsidP="00393E6E">
            <w:pPr>
              <w:rPr>
                <w:rFonts w:ascii="Arial Narrow" w:hAnsi="Arial Narrow"/>
                <w:sz w:val="18"/>
                <w:szCs w:val="18"/>
              </w:rPr>
            </w:pPr>
          </w:p>
        </w:tc>
      </w:tr>
      <w:tr w:rsidR="005B0C2E" w:rsidRPr="000805A5" w14:paraId="28CDBC75" w14:textId="77777777" w:rsidTr="00A50FA3">
        <w:tblPrEx>
          <w:tblLook w:val="00A0" w:firstRow="1" w:lastRow="0" w:firstColumn="1" w:lastColumn="0" w:noHBand="0" w:noVBand="0"/>
        </w:tblPrEx>
        <w:trPr>
          <w:trHeight w:val="40"/>
        </w:trPr>
        <w:tc>
          <w:tcPr>
            <w:tcW w:w="190" w:type="pct"/>
            <w:vMerge/>
          </w:tcPr>
          <w:p w14:paraId="28CDBC6C" w14:textId="77777777" w:rsidR="00393E6E" w:rsidRPr="000805A5" w:rsidRDefault="00393E6E" w:rsidP="00393E6E">
            <w:pPr>
              <w:rPr>
                <w:rFonts w:ascii="Arial Narrow" w:hAnsi="Arial Narrow"/>
                <w:szCs w:val="22"/>
              </w:rPr>
            </w:pPr>
          </w:p>
        </w:tc>
        <w:tc>
          <w:tcPr>
            <w:tcW w:w="1253" w:type="pct"/>
            <w:gridSpan w:val="2"/>
            <w:vMerge/>
          </w:tcPr>
          <w:p w14:paraId="28CDBC6D" w14:textId="77777777" w:rsidR="00393E6E" w:rsidRPr="000805A5" w:rsidRDefault="00393E6E" w:rsidP="00393E6E">
            <w:pPr>
              <w:keepNext/>
              <w:keepLines/>
              <w:ind w:hanging="18"/>
              <w:rPr>
                <w:rFonts w:ascii="Arial Narrow" w:hAnsi="Arial Narrow"/>
                <w:szCs w:val="22"/>
              </w:rPr>
            </w:pPr>
          </w:p>
        </w:tc>
        <w:tc>
          <w:tcPr>
            <w:tcW w:w="99" w:type="pct"/>
            <w:vMerge/>
            <w:tcBorders>
              <w:right w:val="nil"/>
            </w:tcBorders>
            <w:vAlign w:val="center"/>
          </w:tcPr>
          <w:p w14:paraId="28CDBC6E" w14:textId="77777777" w:rsidR="00393E6E" w:rsidRPr="000805A5" w:rsidRDefault="00393E6E" w:rsidP="00393E6E">
            <w:pPr>
              <w:rPr>
                <w:rFonts w:ascii="Arial Narrow" w:hAnsi="Arial Narrow"/>
                <w:szCs w:val="22"/>
              </w:rPr>
            </w:pPr>
          </w:p>
        </w:tc>
        <w:tc>
          <w:tcPr>
            <w:tcW w:w="1020" w:type="pct"/>
            <w:gridSpan w:val="2"/>
            <w:vMerge/>
            <w:tcBorders>
              <w:left w:val="nil"/>
            </w:tcBorders>
          </w:tcPr>
          <w:p w14:paraId="28CDBC6F"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70" w14:textId="77777777" w:rsidR="00393E6E" w:rsidRPr="000805A5" w:rsidRDefault="00393E6E" w:rsidP="00393E6E">
            <w:pPr>
              <w:rPr>
                <w:rFonts w:ascii="Arial Narrow" w:hAnsi="Arial Narrow"/>
                <w:szCs w:val="22"/>
              </w:rPr>
            </w:pPr>
          </w:p>
        </w:tc>
        <w:tc>
          <w:tcPr>
            <w:tcW w:w="965" w:type="pct"/>
            <w:vMerge w:val="restart"/>
            <w:tcBorders>
              <w:left w:val="nil"/>
            </w:tcBorders>
          </w:tcPr>
          <w:p w14:paraId="28CDBC71"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93" w:type="pct"/>
            <w:vMerge/>
            <w:tcBorders>
              <w:right w:val="nil"/>
            </w:tcBorders>
            <w:vAlign w:val="center"/>
          </w:tcPr>
          <w:p w14:paraId="28CDBC72" w14:textId="77777777" w:rsidR="00393E6E" w:rsidRPr="000805A5" w:rsidRDefault="00393E6E" w:rsidP="00393E6E">
            <w:pPr>
              <w:rPr>
                <w:rFonts w:ascii="Arial Narrow" w:hAnsi="Arial Narrow"/>
                <w:szCs w:val="22"/>
              </w:rPr>
            </w:pPr>
          </w:p>
        </w:tc>
        <w:tc>
          <w:tcPr>
            <w:tcW w:w="336" w:type="pct"/>
            <w:tcBorders>
              <w:left w:val="nil"/>
              <w:right w:val="nil"/>
            </w:tcBorders>
          </w:tcPr>
          <w:p w14:paraId="28CDBC73"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958" w:type="pct"/>
            <w:tcBorders>
              <w:left w:val="nil"/>
            </w:tcBorders>
            <w:vAlign w:val="center"/>
          </w:tcPr>
          <w:p w14:paraId="28CDBC74" w14:textId="77777777" w:rsidR="00393E6E" w:rsidRPr="000805A5" w:rsidRDefault="00393E6E" w:rsidP="00393E6E">
            <w:pPr>
              <w:rPr>
                <w:rFonts w:ascii="Arial Narrow" w:hAnsi="Arial Narrow"/>
                <w:sz w:val="18"/>
                <w:szCs w:val="18"/>
              </w:rPr>
            </w:pPr>
          </w:p>
        </w:tc>
      </w:tr>
      <w:tr w:rsidR="005B0C2E" w:rsidRPr="000805A5" w14:paraId="28CDBC80" w14:textId="77777777" w:rsidTr="00A50FA3">
        <w:tblPrEx>
          <w:tblLook w:val="00A0" w:firstRow="1" w:lastRow="0" w:firstColumn="1" w:lastColumn="0" w:noHBand="0" w:noVBand="0"/>
        </w:tblPrEx>
        <w:trPr>
          <w:trHeight w:val="40"/>
        </w:trPr>
        <w:tc>
          <w:tcPr>
            <w:tcW w:w="190" w:type="pct"/>
            <w:vMerge/>
          </w:tcPr>
          <w:p w14:paraId="28CDBC76" w14:textId="77777777" w:rsidR="00393E6E" w:rsidRPr="000805A5" w:rsidRDefault="00393E6E" w:rsidP="00393E6E">
            <w:pPr>
              <w:rPr>
                <w:rFonts w:ascii="Arial Narrow" w:hAnsi="Arial Narrow"/>
                <w:szCs w:val="22"/>
              </w:rPr>
            </w:pPr>
          </w:p>
        </w:tc>
        <w:tc>
          <w:tcPr>
            <w:tcW w:w="1253" w:type="pct"/>
            <w:gridSpan w:val="2"/>
            <w:vMerge/>
          </w:tcPr>
          <w:p w14:paraId="28CDBC77" w14:textId="77777777" w:rsidR="00393E6E" w:rsidRPr="000805A5" w:rsidRDefault="00393E6E" w:rsidP="00393E6E">
            <w:pPr>
              <w:keepNext/>
              <w:keepLines/>
              <w:ind w:hanging="18"/>
              <w:rPr>
                <w:rFonts w:ascii="Arial Narrow" w:hAnsi="Arial Narrow"/>
                <w:szCs w:val="22"/>
              </w:rPr>
            </w:pPr>
          </w:p>
        </w:tc>
        <w:tc>
          <w:tcPr>
            <w:tcW w:w="99" w:type="pct"/>
            <w:vMerge/>
            <w:tcBorders>
              <w:right w:val="nil"/>
            </w:tcBorders>
            <w:vAlign w:val="center"/>
          </w:tcPr>
          <w:p w14:paraId="28CDBC78" w14:textId="77777777" w:rsidR="00393E6E" w:rsidRPr="000805A5" w:rsidRDefault="00393E6E" w:rsidP="00393E6E">
            <w:pPr>
              <w:rPr>
                <w:rFonts w:ascii="Arial Narrow" w:hAnsi="Arial Narrow"/>
                <w:szCs w:val="22"/>
              </w:rPr>
            </w:pPr>
          </w:p>
        </w:tc>
        <w:tc>
          <w:tcPr>
            <w:tcW w:w="362" w:type="pct"/>
            <w:tcBorders>
              <w:left w:val="nil"/>
              <w:right w:val="nil"/>
            </w:tcBorders>
          </w:tcPr>
          <w:p w14:paraId="28CDBC79"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658" w:type="pct"/>
            <w:tcBorders>
              <w:left w:val="nil"/>
            </w:tcBorders>
            <w:vAlign w:val="center"/>
          </w:tcPr>
          <w:p w14:paraId="28CDBC7A" w14:textId="77777777" w:rsidR="00393E6E" w:rsidRPr="000805A5" w:rsidRDefault="00393E6E" w:rsidP="00393E6E">
            <w:pPr>
              <w:rPr>
                <w:rFonts w:ascii="Arial Narrow" w:hAnsi="Arial Narrow"/>
                <w:sz w:val="18"/>
                <w:szCs w:val="18"/>
              </w:rPr>
            </w:pPr>
          </w:p>
        </w:tc>
        <w:tc>
          <w:tcPr>
            <w:tcW w:w="86" w:type="pct"/>
            <w:vMerge w:val="restart"/>
            <w:tcBorders>
              <w:right w:val="nil"/>
            </w:tcBorders>
            <w:vAlign w:val="center"/>
          </w:tcPr>
          <w:p w14:paraId="28CDBC7B"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7C"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7D" w14:textId="77777777" w:rsidR="00393E6E" w:rsidRPr="000805A5" w:rsidRDefault="00393E6E" w:rsidP="00393E6E">
            <w:pPr>
              <w:rPr>
                <w:rFonts w:ascii="Arial Narrow" w:hAnsi="Arial Narrow"/>
                <w:szCs w:val="22"/>
              </w:rPr>
            </w:pPr>
          </w:p>
        </w:tc>
        <w:tc>
          <w:tcPr>
            <w:tcW w:w="336" w:type="pct"/>
            <w:vMerge w:val="restart"/>
            <w:tcBorders>
              <w:left w:val="nil"/>
              <w:right w:val="nil"/>
            </w:tcBorders>
          </w:tcPr>
          <w:p w14:paraId="28CDBC7E"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958" w:type="pct"/>
            <w:vMerge w:val="restart"/>
            <w:tcBorders>
              <w:left w:val="nil"/>
            </w:tcBorders>
            <w:vAlign w:val="center"/>
          </w:tcPr>
          <w:p w14:paraId="28CDBC7F" w14:textId="77777777" w:rsidR="00393E6E" w:rsidRPr="000805A5" w:rsidRDefault="00393E6E" w:rsidP="00393E6E">
            <w:pPr>
              <w:rPr>
                <w:rFonts w:ascii="Arial Narrow" w:hAnsi="Arial Narrow"/>
                <w:sz w:val="18"/>
                <w:szCs w:val="18"/>
              </w:rPr>
            </w:pPr>
          </w:p>
        </w:tc>
      </w:tr>
      <w:tr w:rsidR="005B0C2E" w:rsidRPr="000805A5" w14:paraId="28CDBC8B" w14:textId="77777777" w:rsidTr="00A50FA3">
        <w:tblPrEx>
          <w:tblLook w:val="00A0" w:firstRow="1" w:lastRow="0" w:firstColumn="1" w:lastColumn="0" w:noHBand="0" w:noVBand="0"/>
        </w:tblPrEx>
        <w:trPr>
          <w:trHeight w:val="40"/>
        </w:trPr>
        <w:tc>
          <w:tcPr>
            <w:tcW w:w="190" w:type="pct"/>
            <w:vMerge/>
          </w:tcPr>
          <w:p w14:paraId="28CDBC81" w14:textId="77777777" w:rsidR="00393E6E" w:rsidRPr="000805A5" w:rsidRDefault="00393E6E" w:rsidP="00393E6E">
            <w:pPr>
              <w:rPr>
                <w:rFonts w:ascii="Arial Narrow" w:hAnsi="Arial Narrow"/>
                <w:szCs w:val="22"/>
              </w:rPr>
            </w:pPr>
          </w:p>
        </w:tc>
        <w:tc>
          <w:tcPr>
            <w:tcW w:w="1253" w:type="pct"/>
            <w:gridSpan w:val="2"/>
            <w:vMerge/>
          </w:tcPr>
          <w:p w14:paraId="28CDBC82" w14:textId="77777777" w:rsidR="00393E6E" w:rsidRPr="000805A5" w:rsidRDefault="00393E6E" w:rsidP="00393E6E">
            <w:pPr>
              <w:keepNext/>
              <w:keepLines/>
              <w:ind w:hanging="18"/>
              <w:rPr>
                <w:rFonts w:ascii="Arial Narrow" w:hAnsi="Arial Narrow"/>
                <w:szCs w:val="22"/>
              </w:rPr>
            </w:pPr>
          </w:p>
        </w:tc>
        <w:tc>
          <w:tcPr>
            <w:tcW w:w="99" w:type="pct"/>
            <w:vMerge/>
            <w:tcBorders>
              <w:right w:val="nil"/>
            </w:tcBorders>
            <w:vAlign w:val="center"/>
          </w:tcPr>
          <w:p w14:paraId="28CDBC83" w14:textId="77777777" w:rsidR="00393E6E" w:rsidRPr="000805A5" w:rsidRDefault="00393E6E" w:rsidP="00393E6E">
            <w:pPr>
              <w:rPr>
                <w:rFonts w:ascii="Arial Narrow" w:hAnsi="Arial Narrow"/>
                <w:szCs w:val="22"/>
              </w:rPr>
            </w:pPr>
          </w:p>
        </w:tc>
        <w:tc>
          <w:tcPr>
            <w:tcW w:w="362" w:type="pct"/>
            <w:tcBorders>
              <w:left w:val="nil"/>
              <w:right w:val="nil"/>
            </w:tcBorders>
          </w:tcPr>
          <w:p w14:paraId="28CDBC84"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658" w:type="pct"/>
            <w:tcBorders>
              <w:left w:val="nil"/>
            </w:tcBorders>
            <w:vAlign w:val="center"/>
          </w:tcPr>
          <w:p w14:paraId="28CDBC85" w14:textId="77777777" w:rsidR="00393E6E" w:rsidRPr="000805A5" w:rsidRDefault="00393E6E" w:rsidP="00393E6E">
            <w:pPr>
              <w:rPr>
                <w:rFonts w:ascii="Arial Narrow" w:hAnsi="Arial Narrow"/>
                <w:sz w:val="18"/>
                <w:szCs w:val="18"/>
              </w:rPr>
            </w:pPr>
          </w:p>
        </w:tc>
        <w:tc>
          <w:tcPr>
            <w:tcW w:w="86" w:type="pct"/>
            <w:vMerge/>
            <w:tcBorders>
              <w:right w:val="nil"/>
            </w:tcBorders>
            <w:vAlign w:val="center"/>
          </w:tcPr>
          <w:p w14:paraId="28CDBC86" w14:textId="77777777" w:rsidR="00393E6E" w:rsidRPr="000805A5" w:rsidRDefault="00393E6E" w:rsidP="00393E6E">
            <w:pPr>
              <w:rPr>
                <w:rFonts w:ascii="Arial Narrow" w:hAnsi="Arial Narrow"/>
                <w:szCs w:val="22"/>
              </w:rPr>
            </w:pPr>
          </w:p>
        </w:tc>
        <w:tc>
          <w:tcPr>
            <w:tcW w:w="965" w:type="pct"/>
            <w:vMerge/>
            <w:tcBorders>
              <w:left w:val="nil"/>
            </w:tcBorders>
            <w:vAlign w:val="center"/>
          </w:tcPr>
          <w:p w14:paraId="28CDBC87" w14:textId="77777777" w:rsidR="00393E6E" w:rsidRPr="000805A5" w:rsidRDefault="00393E6E" w:rsidP="00393E6E">
            <w:pPr>
              <w:rPr>
                <w:rFonts w:ascii="Arial Narrow" w:hAnsi="Arial Narrow"/>
                <w:szCs w:val="22"/>
              </w:rPr>
            </w:pPr>
          </w:p>
        </w:tc>
        <w:tc>
          <w:tcPr>
            <w:tcW w:w="93" w:type="pct"/>
            <w:vMerge/>
            <w:tcBorders>
              <w:right w:val="nil"/>
            </w:tcBorders>
            <w:vAlign w:val="center"/>
          </w:tcPr>
          <w:p w14:paraId="28CDBC88" w14:textId="77777777" w:rsidR="00393E6E" w:rsidRPr="000805A5" w:rsidRDefault="00393E6E" w:rsidP="00393E6E">
            <w:pPr>
              <w:rPr>
                <w:rFonts w:ascii="Arial Narrow" w:hAnsi="Arial Narrow"/>
                <w:szCs w:val="22"/>
              </w:rPr>
            </w:pPr>
          </w:p>
        </w:tc>
        <w:tc>
          <w:tcPr>
            <w:tcW w:w="336" w:type="pct"/>
            <w:vMerge/>
            <w:tcBorders>
              <w:left w:val="nil"/>
              <w:right w:val="nil"/>
            </w:tcBorders>
          </w:tcPr>
          <w:p w14:paraId="28CDBC89" w14:textId="77777777" w:rsidR="00393E6E" w:rsidRPr="000805A5" w:rsidRDefault="00393E6E" w:rsidP="00393E6E">
            <w:pPr>
              <w:ind w:right="-156"/>
              <w:rPr>
                <w:rFonts w:ascii="Arial Narrow" w:hAnsi="Arial Narrow"/>
                <w:sz w:val="18"/>
                <w:szCs w:val="18"/>
              </w:rPr>
            </w:pPr>
          </w:p>
        </w:tc>
        <w:tc>
          <w:tcPr>
            <w:tcW w:w="958" w:type="pct"/>
            <w:vMerge/>
            <w:tcBorders>
              <w:left w:val="nil"/>
            </w:tcBorders>
            <w:vAlign w:val="center"/>
          </w:tcPr>
          <w:p w14:paraId="28CDBC8A" w14:textId="77777777" w:rsidR="00393E6E" w:rsidRPr="000805A5" w:rsidRDefault="00393E6E" w:rsidP="00393E6E">
            <w:pPr>
              <w:rPr>
                <w:rFonts w:ascii="Arial Narrow" w:hAnsi="Arial Narrow"/>
                <w:sz w:val="18"/>
                <w:szCs w:val="18"/>
              </w:rPr>
            </w:pPr>
          </w:p>
        </w:tc>
      </w:tr>
      <w:tr w:rsidR="005B0C2E" w:rsidRPr="000805A5" w14:paraId="28CDBC8F" w14:textId="77777777" w:rsidTr="00A50FA3">
        <w:tblPrEx>
          <w:tblLook w:val="00A0" w:firstRow="1" w:lastRow="0" w:firstColumn="1" w:lastColumn="0" w:noHBand="0" w:noVBand="0"/>
        </w:tblPrEx>
        <w:trPr>
          <w:trHeight w:val="1943"/>
        </w:trPr>
        <w:tc>
          <w:tcPr>
            <w:tcW w:w="190" w:type="pct"/>
            <w:vMerge/>
          </w:tcPr>
          <w:p w14:paraId="28CDBC8C" w14:textId="77777777" w:rsidR="00393E6E" w:rsidRPr="000805A5" w:rsidRDefault="00393E6E" w:rsidP="00393E6E">
            <w:pPr>
              <w:rPr>
                <w:rFonts w:ascii="Arial Narrow" w:hAnsi="Arial Narrow"/>
                <w:szCs w:val="22"/>
              </w:rPr>
            </w:pPr>
          </w:p>
        </w:tc>
        <w:tc>
          <w:tcPr>
            <w:tcW w:w="1253" w:type="pct"/>
            <w:gridSpan w:val="2"/>
            <w:vMerge/>
          </w:tcPr>
          <w:p w14:paraId="28CDBC8D" w14:textId="77777777" w:rsidR="00393E6E" w:rsidRPr="000805A5" w:rsidRDefault="00393E6E" w:rsidP="00393E6E">
            <w:pPr>
              <w:keepNext/>
              <w:keepLines/>
              <w:ind w:hanging="18"/>
              <w:rPr>
                <w:rFonts w:ascii="Arial Narrow" w:hAnsi="Arial Narrow"/>
                <w:szCs w:val="22"/>
              </w:rPr>
            </w:pPr>
          </w:p>
        </w:tc>
        <w:tc>
          <w:tcPr>
            <w:tcW w:w="3556" w:type="pct"/>
            <w:gridSpan w:val="8"/>
          </w:tcPr>
          <w:p w14:paraId="28CDBC8E"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5B0C2E" w:rsidRPr="000805A5" w14:paraId="1243A6F2" w14:textId="77777777" w:rsidTr="00A50FA3">
        <w:tblPrEx>
          <w:tblLook w:val="00A0" w:firstRow="1" w:lastRow="0" w:firstColumn="1" w:lastColumn="0" w:noHBand="0" w:noVBand="0"/>
        </w:tblPrEx>
        <w:trPr>
          <w:trHeight w:val="44"/>
        </w:trPr>
        <w:tc>
          <w:tcPr>
            <w:tcW w:w="190" w:type="pct"/>
            <w:vMerge w:val="restart"/>
          </w:tcPr>
          <w:p w14:paraId="302FCA3C" w14:textId="4E1C919E" w:rsidR="008C3BE0" w:rsidRPr="0080339C" w:rsidRDefault="001C2879" w:rsidP="00F50789">
            <w:pPr>
              <w:jc w:val="center"/>
              <w:rPr>
                <w:rFonts w:ascii="Arial Narrow" w:hAnsi="Arial Narrow"/>
                <w:sz w:val="22"/>
                <w:szCs w:val="22"/>
              </w:rPr>
            </w:pPr>
            <w:r w:rsidRPr="0080339C">
              <w:rPr>
                <w:rFonts w:ascii="Arial Narrow" w:hAnsi="Arial Narrow"/>
                <w:sz w:val="22"/>
                <w:szCs w:val="22"/>
              </w:rPr>
              <w:t>2</w:t>
            </w:r>
          </w:p>
        </w:tc>
        <w:tc>
          <w:tcPr>
            <w:tcW w:w="1253" w:type="pct"/>
            <w:gridSpan w:val="2"/>
            <w:vMerge w:val="restart"/>
          </w:tcPr>
          <w:p w14:paraId="346E2196" w14:textId="77777777" w:rsidR="008C3BE0" w:rsidRPr="000805A5" w:rsidRDefault="008C3BE0"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000B3D68" w14:textId="77777777" w:rsidR="008C3BE0" w:rsidRPr="0080339C" w:rsidRDefault="008C3BE0" w:rsidP="00D27BD9">
            <w:pPr>
              <w:pStyle w:val="ListParagraph"/>
              <w:numPr>
                <w:ilvl w:val="0"/>
                <w:numId w:val="238"/>
              </w:numPr>
              <w:ind w:left="449"/>
              <w:rPr>
                <w:rFonts w:ascii="Arial Narrow" w:eastAsia="Arial" w:hAnsi="Arial Narrow" w:cs="Arial"/>
                <w:sz w:val="20"/>
              </w:rPr>
            </w:pPr>
            <w:r w:rsidRPr="0080339C">
              <w:rPr>
                <w:rFonts w:ascii="Arial Narrow" w:hAnsi="Arial Narrow"/>
                <w:sz w:val="20"/>
              </w:rPr>
              <w:lastRenderedPageBreak/>
              <w:t>Developing web applications using</w:t>
            </w:r>
            <w:r w:rsidRPr="000805A5">
              <w:rPr>
                <w:rFonts w:ascii="Arial Narrow" w:eastAsia="Arial" w:hAnsi="Arial Narrow" w:cs="Arial"/>
                <w:sz w:val="20"/>
              </w:rPr>
              <w:t xml:space="preserve"> </w:t>
            </w:r>
            <w:r w:rsidRPr="0080339C">
              <w:rPr>
                <w:rFonts w:ascii="Arial Narrow" w:eastAsia="Arial" w:hAnsi="Arial Narrow" w:cs="Arial"/>
                <w:sz w:val="20"/>
              </w:rPr>
              <w:t>Java;</w:t>
            </w:r>
          </w:p>
          <w:p w14:paraId="4A3F5DF3" w14:textId="77777777" w:rsidR="008C3BE0" w:rsidRPr="0080339C" w:rsidRDefault="008C3BE0" w:rsidP="008C3BE0">
            <w:pPr>
              <w:pStyle w:val="ListParagraph"/>
              <w:numPr>
                <w:ilvl w:val="0"/>
                <w:numId w:val="238"/>
              </w:numPr>
              <w:ind w:left="445"/>
              <w:rPr>
                <w:rFonts w:ascii="Arial Narrow" w:eastAsia="Arial" w:hAnsi="Arial Narrow" w:cs="Arial"/>
                <w:sz w:val="20"/>
              </w:rPr>
            </w:pPr>
            <w:r w:rsidRPr="0080339C">
              <w:rPr>
                <w:rFonts w:ascii="Arial Narrow" w:eastAsia="Arial" w:hAnsi="Arial Narrow" w:cs="Arial"/>
                <w:sz w:val="20"/>
              </w:rPr>
              <w:t xml:space="preserve">Writing the back-ends of modern open-source web applications; </w:t>
            </w:r>
          </w:p>
          <w:p w14:paraId="7C0422B2" w14:textId="77777777" w:rsidR="008C3BE0" w:rsidRPr="0080339C" w:rsidRDefault="008C3BE0" w:rsidP="008C3BE0">
            <w:pPr>
              <w:pStyle w:val="ListParagraph"/>
              <w:numPr>
                <w:ilvl w:val="0"/>
                <w:numId w:val="238"/>
              </w:numPr>
              <w:ind w:left="445"/>
              <w:rPr>
                <w:rFonts w:ascii="Arial Narrow" w:eastAsia="Arial" w:hAnsi="Arial Narrow" w:cs="Arial"/>
                <w:sz w:val="20"/>
              </w:rPr>
            </w:pPr>
            <w:r w:rsidRPr="0080339C">
              <w:rPr>
                <w:rFonts w:ascii="Arial Narrow" w:eastAsia="Arial" w:hAnsi="Arial Narrow" w:cs="Arial"/>
                <w:sz w:val="20"/>
              </w:rPr>
              <w:t>Developing and consuming web-based, RESTful APIs;</w:t>
            </w:r>
          </w:p>
          <w:p w14:paraId="45B3F1F6" w14:textId="6CDF9784" w:rsidR="008C3BE0" w:rsidRPr="0080339C" w:rsidRDefault="00D27BD9"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Writing web applications using a</w:t>
            </w:r>
            <w:r w:rsidRPr="0080339C">
              <w:rPr>
                <w:rFonts w:ascii="Arial Narrow" w:eastAsia="Arial" w:hAnsi="Arial Narrow" w:cs="Arial"/>
                <w:sz w:val="20"/>
              </w:rPr>
              <w:t xml:space="preserve"> t</w:t>
            </w:r>
            <w:r w:rsidR="008C3BE0" w:rsidRPr="0080339C">
              <w:rPr>
                <w:rFonts w:ascii="Arial Narrow" w:eastAsia="Arial" w:hAnsi="Arial Narrow" w:cs="Arial"/>
                <w:sz w:val="20"/>
              </w:rPr>
              <w:t>est-driven deployment;</w:t>
            </w:r>
          </w:p>
          <w:p w14:paraId="23564867" w14:textId="640D8493" w:rsidR="008C3BE0" w:rsidRPr="0080339C" w:rsidRDefault="00D27BD9"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Developing and executing</w:t>
            </w:r>
            <w:r w:rsidRPr="0080339C">
              <w:rPr>
                <w:rFonts w:ascii="Arial Narrow" w:eastAsia="Arial" w:hAnsi="Arial Narrow" w:cs="Arial"/>
                <w:sz w:val="20"/>
              </w:rPr>
              <w:t xml:space="preserve"> a</w:t>
            </w:r>
            <w:r w:rsidR="008C3BE0" w:rsidRPr="0080339C">
              <w:rPr>
                <w:rFonts w:ascii="Arial Narrow" w:eastAsia="Arial" w:hAnsi="Arial Narrow" w:cs="Arial"/>
                <w:sz w:val="20"/>
              </w:rPr>
              <w:t xml:space="preserve">utomated unit, integration, and acceptance </w:t>
            </w:r>
            <w:r w:rsidRPr="0080339C">
              <w:rPr>
                <w:rFonts w:ascii="Arial Narrow" w:eastAsia="Arial" w:hAnsi="Arial Narrow" w:cs="Arial"/>
                <w:sz w:val="20"/>
              </w:rPr>
              <w:t>tests</w:t>
            </w:r>
            <w:r w:rsidR="008C3BE0" w:rsidRPr="0080339C">
              <w:rPr>
                <w:rFonts w:ascii="Arial Narrow" w:eastAsia="Arial" w:hAnsi="Arial Narrow" w:cs="Arial"/>
                <w:sz w:val="20"/>
              </w:rPr>
              <w:t>;</w:t>
            </w:r>
          </w:p>
          <w:p w14:paraId="40246FAF" w14:textId="5881E92E" w:rsidR="008C3BE0" w:rsidRPr="0080339C" w:rsidRDefault="00D27BD9"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Configuring and executing</w:t>
            </w:r>
            <w:r w:rsidRPr="0080339C">
              <w:rPr>
                <w:rFonts w:ascii="Arial Narrow" w:eastAsia="Arial" w:hAnsi="Arial Narrow" w:cs="Arial"/>
                <w:sz w:val="20"/>
              </w:rPr>
              <w:t xml:space="preserve"> l</w:t>
            </w:r>
            <w:r w:rsidR="008C3BE0" w:rsidRPr="0080339C">
              <w:rPr>
                <w:rFonts w:ascii="Arial Narrow" w:eastAsia="Arial" w:hAnsi="Arial Narrow" w:cs="Arial"/>
                <w:sz w:val="20"/>
              </w:rPr>
              <w:t>oad and performance testing;</w:t>
            </w:r>
          </w:p>
          <w:p w14:paraId="50DD655D" w14:textId="3344BCA7" w:rsidR="008C3BE0" w:rsidRPr="0080339C" w:rsidRDefault="006A3DEA"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Configuring and integrating</w:t>
            </w:r>
            <w:r w:rsidRPr="0080339C">
              <w:rPr>
                <w:rFonts w:ascii="Arial Narrow" w:eastAsia="Arial" w:hAnsi="Arial Narrow" w:cs="Arial"/>
                <w:sz w:val="20"/>
              </w:rPr>
              <w:t xml:space="preserve"> e</w:t>
            </w:r>
            <w:r w:rsidR="008C3BE0" w:rsidRPr="0080339C">
              <w:rPr>
                <w:rFonts w:ascii="Arial Narrow" w:eastAsia="Arial" w:hAnsi="Arial Narrow" w:cs="Arial"/>
                <w:sz w:val="20"/>
              </w:rPr>
              <w:t>nterprise user authentication tools;</w:t>
            </w:r>
          </w:p>
          <w:p w14:paraId="588683FD" w14:textId="66E27EED" w:rsidR="008C3BE0" w:rsidRPr="0080339C" w:rsidRDefault="00D1206F" w:rsidP="008C3BE0">
            <w:pPr>
              <w:pStyle w:val="ListParagraph"/>
              <w:numPr>
                <w:ilvl w:val="0"/>
                <w:numId w:val="238"/>
              </w:numPr>
              <w:ind w:left="445"/>
              <w:rPr>
                <w:rFonts w:ascii="Arial Narrow" w:eastAsia="Arial" w:hAnsi="Arial Narrow" w:cs="Arial"/>
                <w:sz w:val="20"/>
              </w:rPr>
            </w:pPr>
            <w:r w:rsidRPr="0080339C">
              <w:rPr>
                <w:rFonts w:ascii="Arial Narrow" w:hAnsi="Arial Narrow"/>
                <w:sz w:val="20"/>
              </w:rPr>
              <w:t>Developing backend web applications that integrate with</w:t>
            </w:r>
            <w:r w:rsidRPr="0080339C">
              <w:rPr>
                <w:rFonts w:ascii="Arial Narrow" w:eastAsia="Arial" w:hAnsi="Arial Narrow" w:cs="Arial"/>
                <w:sz w:val="20"/>
              </w:rPr>
              <w:t xml:space="preserve"> r</w:t>
            </w:r>
            <w:r w:rsidR="008C3BE0" w:rsidRPr="0080339C">
              <w:rPr>
                <w:rFonts w:ascii="Arial Narrow" w:eastAsia="Arial" w:hAnsi="Arial Narrow" w:cs="Arial"/>
                <w:sz w:val="20"/>
              </w:rPr>
              <w:t>elational and non-relational database systems;</w:t>
            </w:r>
          </w:p>
          <w:p w14:paraId="3B826DA2" w14:textId="77777777" w:rsidR="008C3BE0" w:rsidRPr="0080339C" w:rsidRDefault="008C3BE0" w:rsidP="008C3BE0">
            <w:pPr>
              <w:pStyle w:val="ListParagraph"/>
              <w:numPr>
                <w:ilvl w:val="0"/>
                <w:numId w:val="238"/>
              </w:numPr>
              <w:ind w:left="445"/>
              <w:rPr>
                <w:rFonts w:ascii="Arial Narrow" w:eastAsia="Arial" w:hAnsi="Arial Narrow" w:cs="Arial"/>
                <w:sz w:val="20"/>
              </w:rPr>
            </w:pPr>
            <w:r w:rsidRPr="0080339C">
              <w:rPr>
                <w:rFonts w:ascii="Arial Narrow" w:eastAsia="Arial" w:hAnsi="Arial Narrow" w:cs="Arial"/>
                <w:sz w:val="20"/>
              </w:rPr>
              <w:t>Handling large data sets and scaling their storage; and</w:t>
            </w:r>
          </w:p>
          <w:p w14:paraId="15B4A8D6" w14:textId="45A6D31E" w:rsidR="008C3BE0" w:rsidRPr="000805A5" w:rsidRDefault="00A4472F" w:rsidP="00A50FA3">
            <w:pPr>
              <w:pStyle w:val="ListParagraph"/>
              <w:numPr>
                <w:ilvl w:val="0"/>
                <w:numId w:val="238"/>
              </w:numPr>
              <w:ind w:left="445"/>
              <w:rPr>
                <w:rFonts w:ascii="Arial Narrow" w:eastAsia="Arial" w:hAnsi="Arial Narrow" w:cs="Arial"/>
                <w:sz w:val="20"/>
              </w:rPr>
            </w:pPr>
            <w:r w:rsidRPr="0080339C">
              <w:rPr>
                <w:rFonts w:ascii="Arial Narrow" w:hAnsi="Arial Narrow"/>
                <w:sz w:val="20"/>
              </w:rPr>
              <w:t>Developing backend web applications that use</w:t>
            </w:r>
            <w:r w:rsidRPr="0080339C">
              <w:rPr>
                <w:rFonts w:ascii="Arial Narrow" w:eastAsia="Arial" w:hAnsi="Arial Narrow" w:cs="Arial"/>
                <w:sz w:val="20"/>
              </w:rPr>
              <w:t xml:space="preserve"> </w:t>
            </w:r>
            <w:r w:rsidR="00D1206F" w:rsidRPr="0080339C">
              <w:rPr>
                <w:rFonts w:ascii="Arial Narrow" w:eastAsia="Arial" w:hAnsi="Arial Narrow" w:cs="Arial"/>
                <w:sz w:val="20"/>
              </w:rPr>
              <w:t>s</w:t>
            </w:r>
            <w:r w:rsidR="008C3BE0" w:rsidRPr="000805A5">
              <w:rPr>
                <w:rFonts w:ascii="Arial Narrow" w:eastAsia="Arial" w:hAnsi="Arial Narrow" w:cs="Arial"/>
                <w:sz w:val="20"/>
              </w:rPr>
              <w:t>calable search technology.</w:t>
            </w:r>
          </w:p>
        </w:tc>
        <w:tc>
          <w:tcPr>
            <w:tcW w:w="99" w:type="pct"/>
            <w:vMerge w:val="restart"/>
            <w:tcBorders>
              <w:right w:val="nil"/>
            </w:tcBorders>
            <w:vAlign w:val="center"/>
          </w:tcPr>
          <w:p w14:paraId="4EBDCA12" w14:textId="77777777" w:rsidR="008C3BE0" w:rsidRPr="000805A5" w:rsidRDefault="008C3BE0" w:rsidP="00F50789">
            <w:pPr>
              <w:rPr>
                <w:rFonts w:ascii="Arial Narrow" w:hAnsi="Arial Narrow"/>
                <w:sz w:val="18"/>
                <w:szCs w:val="18"/>
              </w:rPr>
            </w:pPr>
            <w:r w:rsidRPr="000805A5">
              <w:rPr>
                <w:rFonts w:ascii="Arial Narrow" w:hAnsi="Arial Narrow"/>
                <w:sz w:val="18"/>
                <w:szCs w:val="18"/>
              </w:rPr>
              <w:lastRenderedPageBreak/>
              <w:t>a.</w:t>
            </w:r>
          </w:p>
        </w:tc>
        <w:tc>
          <w:tcPr>
            <w:tcW w:w="362" w:type="pct"/>
            <w:tcBorders>
              <w:left w:val="nil"/>
              <w:right w:val="nil"/>
            </w:tcBorders>
          </w:tcPr>
          <w:p w14:paraId="61FDF472" w14:textId="77777777" w:rsidR="008C3BE0" w:rsidRPr="000805A5" w:rsidRDefault="008C3BE0"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658" w:type="pct"/>
            <w:tcBorders>
              <w:left w:val="nil"/>
            </w:tcBorders>
            <w:vAlign w:val="center"/>
          </w:tcPr>
          <w:p w14:paraId="6697A66F" w14:textId="77777777" w:rsidR="008C3BE0" w:rsidRPr="000805A5" w:rsidRDefault="008C3BE0" w:rsidP="00F50789">
            <w:pPr>
              <w:rPr>
                <w:rFonts w:ascii="Arial Narrow" w:hAnsi="Arial Narrow"/>
                <w:sz w:val="18"/>
                <w:szCs w:val="18"/>
              </w:rPr>
            </w:pPr>
          </w:p>
          <w:p w14:paraId="62D8D52D" w14:textId="77777777" w:rsidR="008C3BE0" w:rsidRPr="000805A5" w:rsidRDefault="008C3BE0" w:rsidP="00F50789">
            <w:pPr>
              <w:rPr>
                <w:rFonts w:ascii="Arial Narrow" w:hAnsi="Arial Narrow"/>
                <w:sz w:val="18"/>
                <w:szCs w:val="18"/>
              </w:rPr>
            </w:pPr>
          </w:p>
        </w:tc>
        <w:tc>
          <w:tcPr>
            <w:tcW w:w="86" w:type="pct"/>
            <w:vMerge w:val="restart"/>
            <w:tcBorders>
              <w:right w:val="nil"/>
            </w:tcBorders>
            <w:vAlign w:val="center"/>
          </w:tcPr>
          <w:p w14:paraId="33770BEB"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a.</w:t>
            </w:r>
          </w:p>
        </w:tc>
        <w:tc>
          <w:tcPr>
            <w:tcW w:w="965" w:type="pct"/>
            <w:vMerge w:val="restart"/>
            <w:tcBorders>
              <w:left w:val="nil"/>
            </w:tcBorders>
            <w:vAlign w:val="center"/>
          </w:tcPr>
          <w:p w14:paraId="791117C6"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Role:</w:t>
            </w:r>
          </w:p>
        </w:tc>
        <w:tc>
          <w:tcPr>
            <w:tcW w:w="93" w:type="pct"/>
            <w:vMerge w:val="restart"/>
            <w:tcBorders>
              <w:right w:val="nil"/>
            </w:tcBorders>
            <w:vAlign w:val="center"/>
          </w:tcPr>
          <w:p w14:paraId="1FCA0C3B"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a.</w:t>
            </w:r>
          </w:p>
        </w:tc>
        <w:tc>
          <w:tcPr>
            <w:tcW w:w="336" w:type="pct"/>
            <w:tcBorders>
              <w:left w:val="nil"/>
              <w:right w:val="nil"/>
            </w:tcBorders>
          </w:tcPr>
          <w:p w14:paraId="2543EC4E" w14:textId="77777777" w:rsidR="008C3BE0" w:rsidRPr="000805A5" w:rsidRDefault="008C3BE0"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958" w:type="pct"/>
            <w:tcBorders>
              <w:left w:val="nil"/>
            </w:tcBorders>
            <w:vAlign w:val="center"/>
          </w:tcPr>
          <w:p w14:paraId="39CD4101" w14:textId="77777777" w:rsidR="008C3BE0" w:rsidRPr="000805A5" w:rsidRDefault="008C3BE0" w:rsidP="00F50789">
            <w:pPr>
              <w:rPr>
                <w:rFonts w:ascii="Arial Narrow" w:hAnsi="Arial Narrow"/>
                <w:sz w:val="18"/>
                <w:szCs w:val="18"/>
              </w:rPr>
            </w:pPr>
          </w:p>
        </w:tc>
      </w:tr>
      <w:tr w:rsidR="005B0C2E" w:rsidRPr="000805A5" w14:paraId="04D93C63" w14:textId="77777777" w:rsidTr="00A50FA3">
        <w:tblPrEx>
          <w:tblLook w:val="00A0" w:firstRow="1" w:lastRow="0" w:firstColumn="1" w:lastColumn="0" w:noHBand="0" w:noVBand="0"/>
        </w:tblPrEx>
        <w:trPr>
          <w:trHeight w:val="40"/>
        </w:trPr>
        <w:tc>
          <w:tcPr>
            <w:tcW w:w="190" w:type="pct"/>
            <w:vMerge/>
          </w:tcPr>
          <w:p w14:paraId="486854C0" w14:textId="77777777" w:rsidR="008C3BE0" w:rsidRPr="000805A5" w:rsidRDefault="008C3BE0" w:rsidP="00F50789">
            <w:pPr>
              <w:jc w:val="center"/>
              <w:rPr>
                <w:rFonts w:ascii="Arial Narrow" w:hAnsi="Arial Narrow"/>
                <w:szCs w:val="22"/>
              </w:rPr>
            </w:pPr>
          </w:p>
        </w:tc>
        <w:tc>
          <w:tcPr>
            <w:tcW w:w="1253" w:type="pct"/>
            <w:gridSpan w:val="2"/>
            <w:vMerge/>
          </w:tcPr>
          <w:p w14:paraId="6588247C" w14:textId="77777777" w:rsidR="008C3BE0" w:rsidRPr="000805A5" w:rsidRDefault="008C3BE0" w:rsidP="00F50789">
            <w:pPr>
              <w:rPr>
                <w:rFonts w:ascii="Arial Narrow" w:hAnsi="Arial Narrow" w:cs="Arial"/>
                <w:szCs w:val="22"/>
              </w:rPr>
            </w:pPr>
          </w:p>
        </w:tc>
        <w:tc>
          <w:tcPr>
            <w:tcW w:w="99" w:type="pct"/>
            <w:vMerge/>
            <w:tcBorders>
              <w:right w:val="nil"/>
            </w:tcBorders>
            <w:vAlign w:val="center"/>
          </w:tcPr>
          <w:p w14:paraId="32ECA7FA" w14:textId="77777777" w:rsidR="008C3BE0" w:rsidRPr="000805A5" w:rsidRDefault="008C3BE0" w:rsidP="00F50789">
            <w:pPr>
              <w:rPr>
                <w:rFonts w:ascii="Arial Narrow" w:hAnsi="Arial Narrow"/>
                <w:szCs w:val="22"/>
              </w:rPr>
            </w:pPr>
          </w:p>
        </w:tc>
        <w:tc>
          <w:tcPr>
            <w:tcW w:w="362" w:type="pct"/>
            <w:vMerge w:val="restart"/>
            <w:tcBorders>
              <w:left w:val="nil"/>
              <w:right w:val="nil"/>
            </w:tcBorders>
          </w:tcPr>
          <w:p w14:paraId="3BF4F01F" w14:textId="77777777" w:rsidR="008C3BE0" w:rsidRPr="000805A5" w:rsidRDefault="008C3BE0" w:rsidP="00F50789">
            <w:pPr>
              <w:rPr>
                <w:rFonts w:ascii="Arial Narrow" w:hAnsi="Arial Narrow"/>
                <w:szCs w:val="22"/>
              </w:rPr>
            </w:pPr>
            <w:r w:rsidRPr="000805A5">
              <w:rPr>
                <w:rFonts w:ascii="Arial Narrow" w:hAnsi="Arial Narrow" w:cs="Arial"/>
                <w:sz w:val="18"/>
                <w:szCs w:val="18"/>
              </w:rPr>
              <w:t>Project Name:</w:t>
            </w:r>
          </w:p>
        </w:tc>
        <w:tc>
          <w:tcPr>
            <w:tcW w:w="658" w:type="pct"/>
            <w:vMerge w:val="restart"/>
            <w:tcBorders>
              <w:left w:val="nil"/>
            </w:tcBorders>
            <w:vAlign w:val="center"/>
          </w:tcPr>
          <w:p w14:paraId="3EACA7FC"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00B53668"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42F4EEAD"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497533D9" w14:textId="77777777" w:rsidR="008C3BE0" w:rsidRPr="000805A5" w:rsidRDefault="008C3BE0" w:rsidP="00F50789">
            <w:pPr>
              <w:rPr>
                <w:rFonts w:ascii="Arial Narrow" w:hAnsi="Arial Narrow"/>
                <w:szCs w:val="22"/>
              </w:rPr>
            </w:pPr>
          </w:p>
        </w:tc>
        <w:tc>
          <w:tcPr>
            <w:tcW w:w="336" w:type="pct"/>
            <w:tcBorders>
              <w:left w:val="nil"/>
              <w:right w:val="nil"/>
            </w:tcBorders>
          </w:tcPr>
          <w:p w14:paraId="3052D856" w14:textId="77777777" w:rsidR="008C3BE0" w:rsidRPr="000805A5" w:rsidRDefault="008C3BE0" w:rsidP="00F50789">
            <w:pPr>
              <w:ind w:right="-156"/>
              <w:rPr>
                <w:rFonts w:ascii="Arial Narrow" w:hAnsi="Arial Narrow"/>
                <w:szCs w:val="22"/>
              </w:rPr>
            </w:pPr>
            <w:r w:rsidRPr="000805A5">
              <w:rPr>
                <w:rFonts w:ascii="Arial Narrow" w:hAnsi="Arial Narrow" w:cs="Arial"/>
                <w:sz w:val="18"/>
                <w:szCs w:val="18"/>
              </w:rPr>
              <w:t>Company Name:</w:t>
            </w:r>
          </w:p>
        </w:tc>
        <w:tc>
          <w:tcPr>
            <w:tcW w:w="958" w:type="pct"/>
            <w:tcBorders>
              <w:left w:val="nil"/>
            </w:tcBorders>
            <w:vAlign w:val="center"/>
          </w:tcPr>
          <w:p w14:paraId="7542202C" w14:textId="77777777" w:rsidR="008C3BE0" w:rsidRPr="000805A5" w:rsidRDefault="008C3BE0" w:rsidP="00F50789">
            <w:pPr>
              <w:rPr>
                <w:rFonts w:ascii="Arial Narrow" w:hAnsi="Arial Narrow"/>
                <w:sz w:val="18"/>
                <w:szCs w:val="18"/>
              </w:rPr>
            </w:pPr>
          </w:p>
        </w:tc>
      </w:tr>
      <w:tr w:rsidR="005B0C2E" w:rsidRPr="000805A5" w14:paraId="20E9BBE1" w14:textId="77777777" w:rsidTr="00A50FA3">
        <w:tblPrEx>
          <w:tblLook w:val="00A0" w:firstRow="1" w:lastRow="0" w:firstColumn="1" w:lastColumn="0" w:noHBand="0" w:noVBand="0"/>
        </w:tblPrEx>
        <w:trPr>
          <w:trHeight w:val="40"/>
        </w:trPr>
        <w:tc>
          <w:tcPr>
            <w:tcW w:w="190" w:type="pct"/>
            <w:vMerge/>
          </w:tcPr>
          <w:p w14:paraId="1CEE53F2" w14:textId="77777777" w:rsidR="008C3BE0" w:rsidRPr="000805A5" w:rsidRDefault="008C3BE0" w:rsidP="00F50789">
            <w:pPr>
              <w:jc w:val="center"/>
              <w:rPr>
                <w:rFonts w:ascii="Arial Narrow" w:hAnsi="Arial Narrow"/>
                <w:szCs w:val="22"/>
              </w:rPr>
            </w:pPr>
          </w:p>
        </w:tc>
        <w:tc>
          <w:tcPr>
            <w:tcW w:w="1253" w:type="pct"/>
            <w:gridSpan w:val="2"/>
            <w:vMerge/>
          </w:tcPr>
          <w:p w14:paraId="7E17244E" w14:textId="77777777" w:rsidR="008C3BE0" w:rsidRPr="000805A5" w:rsidRDefault="008C3BE0" w:rsidP="00F50789">
            <w:pPr>
              <w:rPr>
                <w:rFonts w:ascii="Arial Narrow" w:hAnsi="Arial Narrow" w:cs="Arial"/>
                <w:szCs w:val="22"/>
              </w:rPr>
            </w:pPr>
          </w:p>
        </w:tc>
        <w:tc>
          <w:tcPr>
            <w:tcW w:w="99" w:type="pct"/>
            <w:vMerge/>
            <w:tcBorders>
              <w:right w:val="nil"/>
            </w:tcBorders>
            <w:vAlign w:val="center"/>
          </w:tcPr>
          <w:p w14:paraId="58D8C9C8" w14:textId="77777777" w:rsidR="008C3BE0" w:rsidRPr="000805A5" w:rsidRDefault="008C3BE0" w:rsidP="00F50789">
            <w:pPr>
              <w:rPr>
                <w:rFonts w:ascii="Arial Narrow" w:hAnsi="Arial Narrow"/>
                <w:szCs w:val="22"/>
              </w:rPr>
            </w:pPr>
          </w:p>
        </w:tc>
        <w:tc>
          <w:tcPr>
            <w:tcW w:w="362" w:type="pct"/>
            <w:vMerge/>
            <w:tcBorders>
              <w:left w:val="nil"/>
              <w:right w:val="nil"/>
            </w:tcBorders>
          </w:tcPr>
          <w:p w14:paraId="0FC1EAD4" w14:textId="77777777" w:rsidR="008C3BE0" w:rsidRPr="000805A5" w:rsidRDefault="008C3BE0" w:rsidP="00F50789">
            <w:pPr>
              <w:rPr>
                <w:rFonts w:ascii="Arial Narrow" w:hAnsi="Arial Narrow"/>
                <w:szCs w:val="22"/>
              </w:rPr>
            </w:pPr>
          </w:p>
        </w:tc>
        <w:tc>
          <w:tcPr>
            <w:tcW w:w="658" w:type="pct"/>
            <w:vMerge/>
            <w:tcBorders>
              <w:left w:val="nil"/>
            </w:tcBorders>
            <w:vAlign w:val="center"/>
          </w:tcPr>
          <w:p w14:paraId="1D5A9372"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36D73A61" w14:textId="77777777" w:rsidR="008C3BE0" w:rsidRPr="000805A5" w:rsidRDefault="008C3BE0" w:rsidP="00F50789">
            <w:pPr>
              <w:rPr>
                <w:rFonts w:ascii="Arial Narrow" w:hAnsi="Arial Narrow"/>
                <w:szCs w:val="22"/>
              </w:rPr>
            </w:pPr>
          </w:p>
        </w:tc>
        <w:tc>
          <w:tcPr>
            <w:tcW w:w="965" w:type="pct"/>
            <w:vMerge w:val="restart"/>
            <w:tcBorders>
              <w:left w:val="nil"/>
            </w:tcBorders>
          </w:tcPr>
          <w:p w14:paraId="79E77D64" w14:textId="77777777" w:rsidR="008C3BE0" w:rsidRPr="000805A5" w:rsidRDefault="008C3BE0" w:rsidP="00F50789">
            <w:pPr>
              <w:rPr>
                <w:rFonts w:ascii="Arial Narrow" w:hAnsi="Arial Narrow"/>
                <w:sz w:val="18"/>
                <w:szCs w:val="22"/>
              </w:rPr>
            </w:pPr>
            <w:r w:rsidRPr="000805A5">
              <w:rPr>
                <w:rFonts w:ascii="Arial Narrow" w:hAnsi="Arial Narrow"/>
                <w:sz w:val="18"/>
                <w:szCs w:val="18"/>
              </w:rPr>
              <w:t>Description of relevant experience:</w:t>
            </w:r>
          </w:p>
        </w:tc>
        <w:tc>
          <w:tcPr>
            <w:tcW w:w="93" w:type="pct"/>
            <w:vMerge/>
            <w:tcBorders>
              <w:right w:val="nil"/>
            </w:tcBorders>
            <w:vAlign w:val="center"/>
          </w:tcPr>
          <w:p w14:paraId="40C26395" w14:textId="77777777" w:rsidR="008C3BE0" w:rsidRPr="000805A5" w:rsidRDefault="008C3BE0" w:rsidP="00F50789">
            <w:pPr>
              <w:rPr>
                <w:rFonts w:ascii="Arial Narrow" w:hAnsi="Arial Narrow"/>
                <w:szCs w:val="22"/>
              </w:rPr>
            </w:pPr>
          </w:p>
        </w:tc>
        <w:tc>
          <w:tcPr>
            <w:tcW w:w="336" w:type="pct"/>
            <w:tcBorders>
              <w:left w:val="nil"/>
              <w:right w:val="nil"/>
            </w:tcBorders>
          </w:tcPr>
          <w:p w14:paraId="7C732783" w14:textId="77777777" w:rsidR="008C3BE0" w:rsidRPr="000805A5" w:rsidRDefault="008C3BE0" w:rsidP="00F50789">
            <w:pPr>
              <w:ind w:right="-156"/>
              <w:rPr>
                <w:rFonts w:ascii="Arial Narrow" w:hAnsi="Arial Narrow"/>
                <w:szCs w:val="22"/>
              </w:rPr>
            </w:pPr>
            <w:r w:rsidRPr="000805A5">
              <w:rPr>
                <w:rFonts w:ascii="Arial Narrow" w:hAnsi="Arial Narrow" w:cs="Arial"/>
                <w:sz w:val="18"/>
                <w:szCs w:val="18"/>
              </w:rPr>
              <w:t>Phone Number:</w:t>
            </w:r>
          </w:p>
        </w:tc>
        <w:tc>
          <w:tcPr>
            <w:tcW w:w="958" w:type="pct"/>
            <w:tcBorders>
              <w:left w:val="nil"/>
            </w:tcBorders>
            <w:vAlign w:val="center"/>
          </w:tcPr>
          <w:p w14:paraId="68BFCB5E" w14:textId="77777777" w:rsidR="008C3BE0" w:rsidRPr="000805A5" w:rsidRDefault="008C3BE0" w:rsidP="00F50789">
            <w:pPr>
              <w:rPr>
                <w:rFonts w:ascii="Arial Narrow" w:hAnsi="Arial Narrow"/>
                <w:sz w:val="18"/>
                <w:szCs w:val="18"/>
              </w:rPr>
            </w:pPr>
          </w:p>
        </w:tc>
      </w:tr>
      <w:tr w:rsidR="005B0C2E" w:rsidRPr="000805A5" w14:paraId="5D15B77C" w14:textId="77777777" w:rsidTr="00A50FA3">
        <w:tblPrEx>
          <w:tblLook w:val="00A0" w:firstRow="1" w:lastRow="0" w:firstColumn="1" w:lastColumn="0" w:noHBand="0" w:noVBand="0"/>
        </w:tblPrEx>
        <w:trPr>
          <w:trHeight w:val="40"/>
        </w:trPr>
        <w:tc>
          <w:tcPr>
            <w:tcW w:w="190" w:type="pct"/>
            <w:vMerge/>
          </w:tcPr>
          <w:p w14:paraId="41D95B57" w14:textId="77777777" w:rsidR="008C3BE0" w:rsidRPr="000805A5" w:rsidRDefault="008C3BE0" w:rsidP="00F50789">
            <w:pPr>
              <w:jc w:val="center"/>
              <w:rPr>
                <w:rFonts w:ascii="Arial Narrow" w:hAnsi="Arial Narrow"/>
                <w:szCs w:val="22"/>
              </w:rPr>
            </w:pPr>
          </w:p>
        </w:tc>
        <w:tc>
          <w:tcPr>
            <w:tcW w:w="1253" w:type="pct"/>
            <w:gridSpan w:val="2"/>
            <w:vMerge/>
          </w:tcPr>
          <w:p w14:paraId="4A91DFB6" w14:textId="77777777" w:rsidR="008C3BE0" w:rsidRPr="000805A5" w:rsidRDefault="008C3BE0" w:rsidP="00F50789">
            <w:pPr>
              <w:rPr>
                <w:rFonts w:ascii="Arial Narrow" w:hAnsi="Arial Narrow" w:cs="Arial"/>
                <w:szCs w:val="22"/>
              </w:rPr>
            </w:pPr>
          </w:p>
        </w:tc>
        <w:tc>
          <w:tcPr>
            <w:tcW w:w="99" w:type="pct"/>
            <w:vMerge/>
            <w:tcBorders>
              <w:right w:val="nil"/>
            </w:tcBorders>
            <w:vAlign w:val="center"/>
          </w:tcPr>
          <w:p w14:paraId="5940316B" w14:textId="77777777" w:rsidR="008C3BE0" w:rsidRPr="000805A5" w:rsidRDefault="008C3BE0" w:rsidP="00F50789">
            <w:pPr>
              <w:rPr>
                <w:rFonts w:ascii="Arial Narrow" w:hAnsi="Arial Narrow"/>
                <w:szCs w:val="22"/>
              </w:rPr>
            </w:pPr>
          </w:p>
        </w:tc>
        <w:tc>
          <w:tcPr>
            <w:tcW w:w="362" w:type="pct"/>
            <w:tcBorders>
              <w:left w:val="nil"/>
              <w:right w:val="nil"/>
            </w:tcBorders>
          </w:tcPr>
          <w:p w14:paraId="0EB4A9B8" w14:textId="77777777" w:rsidR="008C3BE0" w:rsidRPr="000805A5" w:rsidRDefault="008C3BE0" w:rsidP="00F50789">
            <w:pPr>
              <w:rPr>
                <w:rFonts w:ascii="Arial Narrow" w:hAnsi="Arial Narrow"/>
                <w:szCs w:val="22"/>
              </w:rPr>
            </w:pPr>
            <w:r w:rsidRPr="000805A5">
              <w:rPr>
                <w:rFonts w:ascii="Arial Narrow" w:hAnsi="Arial Narrow" w:cs="Arial"/>
                <w:sz w:val="18"/>
                <w:szCs w:val="18"/>
              </w:rPr>
              <w:t>Time Period:</w:t>
            </w:r>
          </w:p>
        </w:tc>
        <w:tc>
          <w:tcPr>
            <w:tcW w:w="658" w:type="pct"/>
            <w:tcBorders>
              <w:left w:val="nil"/>
            </w:tcBorders>
            <w:vAlign w:val="center"/>
          </w:tcPr>
          <w:p w14:paraId="43DFB523"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7834C984"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1C23C9F0"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2406AEC4" w14:textId="77777777" w:rsidR="008C3BE0" w:rsidRPr="000805A5" w:rsidRDefault="008C3BE0" w:rsidP="00F50789">
            <w:pPr>
              <w:rPr>
                <w:rFonts w:ascii="Arial Narrow" w:hAnsi="Arial Narrow"/>
                <w:szCs w:val="22"/>
              </w:rPr>
            </w:pPr>
          </w:p>
        </w:tc>
        <w:tc>
          <w:tcPr>
            <w:tcW w:w="336" w:type="pct"/>
            <w:vMerge w:val="restart"/>
            <w:tcBorders>
              <w:left w:val="nil"/>
              <w:right w:val="nil"/>
            </w:tcBorders>
          </w:tcPr>
          <w:p w14:paraId="2F6B5FFC" w14:textId="77777777" w:rsidR="008C3BE0" w:rsidRPr="000805A5" w:rsidRDefault="008C3BE0" w:rsidP="00F50789">
            <w:pPr>
              <w:ind w:right="-156"/>
              <w:rPr>
                <w:rFonts w:ascii="Arial Narrow" w:hAnsi="Arial Narrow"/>
                <w:sz w:val="18"/>
                <w:szCs w:val="18"/>
              </w:rPr>
            </w:pPr>
            <w:r w:rsidRPr="000805A5">
              <w:rPr>
                <w:rFonts w:ascii="Arial Narrow" w:hAnsi="Arial Narrow" w:cs="Arial"/>
                <w:sz w:val="18"/>
                <w:szCs w:val="18"/>
              </w:rPr>
              <w:t>Email:</w:t>
            </w:r>
          </w:p>
        </w:tc>
        <w:tc>
          <w:tcPr>
            <w:tcW w:w="958" w:type="pct"/>
            <w:vMerge w:val="restart"/>
            <w:tcBorders>
              <w:left w:val="nil"/>
            </w:tcBorders>
            <w:vAlign w:val="center"/>
          </w:tcPr>
          <w:p w14:paraId="454E04AA" w14:textId="77777777" w:rsidR="008C3BE0" w:rsidRPr="000805A5" w:rsidRDefault="008C3BE0" w:rsidP="00F50789">
            <w:pPr>
              <w:rPr>
                <w:rFonts w:ascii="Arial Narrow" w:hAnsi="Arial Narrow"/>
                <w:sz w:val="18"/>
                <w:szCs w:val="18"/>
              </w:rPr>
            </w:pPr>
          </w:p>
        </w:tc>
      </w:tr>
      <w:tr w:rsidR="005B0C2E" w:rsidRPr="000805A5" w14:paraId="75446C40" w14:textId="77777777" w:rsidTr="00A50FA3">
        <w:tblPrEx>
          <w:tblLook w:val="00A0" w:firstRow="1" w:lastRow="0" w:firstColumn="1" w:lastColumn="0" w:noHBand="0" w:noVBand="0"/>
        </w:tblPrEx>
        <w:trPr>
          <w:trHeight w:val="40"/>
        </w:trPr>
        <w:tc>
          <w:tcPr>
            <w:tcW w:w="190" w:type="pct"/>
            <w:vMerge/>
          </w:tcPr>
          <w:p w14:paraId="252D0610" w14:textId="77777777" w:rsidR="008C3BE0" w:rsidRPr="000805A5" w:rsidRDefault="008C3BE0" w:rsidP="00F50789">
            <w:pPr>
              <w:jc w:val="center"/>
              <w:rPr>
                <w:rFonts w:ascii="Arial Narrow" w:hAnsi="Arial Narrow"/>
                <w:szCs w:val="22"/>
              </w:rPr>
            </w:pPr>
          </w:p>
        </w:tc>
        <w:tc>
          <w:tcPr>
            <w:tcW w:w="1253" w:type="pct"/>
            <w:gridSpan w:val="2"/>
            <w:vMerge/>
          </w:tcPr>
          <w:p w14:paraId="4B4E4A83" w14:textId="77777777" w:rsidR="008C3BE0" w:rsidRPr="000805A5" w:rsidRDefault="008C3BE0" w:rsidP="00F50789">
            <w:pPr>
              <w:rPr>
                <w:rFonts w:ascii="Arial Narrow" w:hAnsi="Arial Narrow" w:cs="Arial"/>
                <w:szCs w:val="22"/>
              </w:rPr>
            </w:pPr>
          </w:p>
        </w:tc>
        <w:tc>
          <w:tcPr>
            <w:tcW w:w="99" w:type="pct"/>
            <w:vMerge/>
            <w:tcBorders>
              <w:right w:val="nil"/>
            </w:tcBorders>
            <w:vAlign w:val="center"/>
          </w:tcPr>
          <w:p w14:paraId="158D4DFF" w14:textId="77777777" w:rsidR="008C3BE0" w:rsidRPr="000805A5" w:rsidRDefault="008C3BE0" w:rsidP="00F50789">
            <w:pPr>
              <w:rPr>
                <w:rFonts w:ascii="Arial Narrow" w:hAnsi="Arial Narrow"/>
                <w:szCs w:val="22"/>
              </w:rPr>
            </w:pPr>
          </w:p>
        </w:tc>
        <w:tc>
          <w:tcPr>
            <w:tcW w:w="362" w:type="pct"/>
            <w:tcBorders>
              <w:left w:val="nil"/>
              <w:right w:val="nil"/>
            </w:tcBorders>
          </w:tcPr>
          <w:p w14:paraId="68F5F146" w14:textId="77777777" w:rsidR="008C3BE0" w:rsidRPr="000805A5" w:rsidRDefault="008C3BE0" w:rsidP="00F50789">
            <w:pPr>
              <w:ind w:right="-138"/>
              <w:rPr>
                <w:rFonts w:ascii="Arial Narrow" w:hAnsi="Arial Narrow"/>
                <w:szCs w:val="22"/>
              </w:rPr>
            </w:pPr>
            <w:r w:rsidRPr="000805A5">
              <w:rPr>
                <w:rFonts w:ascii="Arial Narrow" w:hAnsi="Arial Narrow" w:cs="Arial"/>
                <w:sz w:val="18"/>
                <w:szCs w:val="18"/>
              </w:rPr>
              <w:t>Percentage of Time:</w:t>
            </w:r>
          </w:p>
        </w:tc>
        <w:tc>
          <w:tcPr>
            <w:tcW w:w="658" w:type="pct"/>
            <w:tcBorders>
              <w:left w:val="nil"/>
            </w:tcBorders>
            <w:vAlign w:val="center"/>
          </w:tcPr>
          <w:p w14:paraId="3E35E8C4"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352F74FB"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78A7897C"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4E52651D" w14:textId="77777777" w:rsidR="008C3BE0" w:rsidRPr="000805A5" w:rsidRDefault="008C3BE0" w:rsidP="00F50789">
            <w:pPr>
              <w:rPr>
                <w:rFonts w:ascii="Arial Narrow" w:hAnsi="Arial Narrow"/>
                <w:szCs w:val="22"/>
              </w:rPr>
            </w:pPr>
          </w:p>
        </w:tc>
        <w:tc>
          <w:tcPr>
            <w:tcW w:w="336" w:type="pct"/>
            <w:vMerge/>
            <w:tcBorders>
              <w:left w:val="nil"/>
              <w:right w:val="nil"/>
            </w:tcBorders>
          </w:tcPr>
          <w:p w14:paraId="49FDE82B" w14:textId="77777777" w:rsidR="008C3BE0" w:rsidRPr="000805A5" w:rsidRDefault="008C3BE0" w:rsidP="00F50789">
            <w:pPr>
              <w:ind w:right="-156"/>
              <w:rPr>
                <w:rFonts w:ascii="Arial Narrow" w:hAnsi="Arial Narrow"/>
                <w:szCs w:val="22"/>
              </w:rPr>
            </w:pPr>
          </w:p>
        </w:tc>
        <w:tc>
          <w:tcPr>
            <w:tcW w:w="958" w:type="pct"/>
            <w:vMerge/>
            <w:tcBorders>
              <w:left w:val="nil"/>
            </w:tcBorders>
            <w:vAlign w:val="center"/>
          </w:tcPr>
          <w:p w14:paraId="2CC0A345" w14:textId="77777777" w:rsidR="008C3BE0" w:rsidRPr="000805A5" w:rsidRDefault="008C3BE0" w:rsidP="00F50789">
            <w:pPr>
              <w:rPr>
                <w:rFonts w:ascii="Arial Narrow" w:hAnsi="Arial Narrow"/>
                <w:sz w:val="18"/>
                <w:szCs w:val="18"/>
              </w:rPr>
            </w:pPr>
          </w:p>
        </w:tc>
      </w:tr>
      <w:tr w:rsidR="005B0C2E" w:rsidRPr="000805A5" w14:paraId="0F37D622" w14:textId="77777777" w:rsidTr="00A50FA3">
        <w:tblPrEx>
          <w:tblLook w:val="00A0" w:firstRow="1" w:lastRow="0" w:firstColumn="1" w:lastColumn="0" w:noHBand="0" w:noVBand="0"/>
        </w:tblPrEx>
        <w:trPr>
          <w:trHeight w:val="44"/>
        </w:trPr>
        <w:tc>
          <w:tcPr>
            <w:tcW w:w="190" w:type="pct"/>
            <w:vMerge/>
          </w:tcPr>
          <w:p w14:paraId="5CF9B973" w14:textId="77777777" w:rsidR="008C3BE0" w:rsidRPr="000805A5" w:rsidRDefault="008C3BE0" w:rsidP="00F50789">
            <w:pPr>
              <w:rPr>
                <w:rFonts w:ascii="Arial Narrow" w:hAnsi="Arial Narrow"/>
                <w:szCs w:val="22"/>
              </w:rPr>
            </w:pPr>
          </w:p>
        </w:tc>
        <w:tc>
          <w:tcPr>
            <w:tcW w:w="1253" w:type="pct"/>
            <w:gridSpan w:val="2"/>
            <w:vMerge/>
          </w:tcPr>
          <w:p w14:paraId="734C67B0" w14:textId="77777777" w:rsidR="008C3BE0" w:rsidRPr="000805A5" w:rsidRDefault="008C3BE0" w:rsidP="00F50789">
            <w:pPr>
              <w:keepNext/>
              <w:keepLines/>
              <w:ind w:hanging="18"/>
              <w:rPr>
                <w:rFonts w:ascii="Arial Narrow" w:hAnsi="Arial Narrow"/>
                <w:szCs w:val="22"/>
              </w:rPr>
            </w:pPr>
          </w:p>
        </w:tc>
        <w:tc>
          <w:tcPr>
            <w:tcW w:w="99" w:type="pct"/>
            <w:vMerge w:val="restart"/>
            <w:tcBorders>
              <w:right w:val="nil"/>
            </w:tcBorders>
            <w:vAlign w:val="center"/>
          </w:tcPr>
          <w:p w14:paraId="5532AEE4"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b.</w:t>
            </w:r>
          </w:p>
        </w:tc>
        <w:tc>
          <w:tcPr>
            <w:tcW w:w="362" w:type="pct"/>
            <w:tcBorders>
              <w:left w:val="nil"/>
              <w:right w:val="nil"/>
            </w:tcBorders>
          </w:tcPr>
          <w:p w14:paraId="146C46A9" w14:textId="77777777" w:rsidR="008C3BE0" w:rsidRPr="000805A5" w:rsidRDefault="008C3BE0"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658" w:type="pct"/>
            <w:tcBorders>
              <w:left w:val="nil"/>
            </w:tcBorders>
            <w:vAlign w:val="center"/>
          </w:tcPr>
          <w:p w14:paraId="18DF6F1A" w14:textId="77777777" w:rsidR="008C3BE0" w:rsidRPr="000805A5" w:rsidRDefault="008C3BE0" w:rsidP="00F50789">
            <w:pPr>
              <w:rPr>
                <w:rFonts w:ascii="Arial Narrow" w:hAnsi="Arial Narrow"/>
                <w:sz w:val="18"/>
                <w:szCs w:val="18"/>
              </w:rPr>
            </w:pPr>
          </w:p>
        </w:tc>
        <w:tc>
          <w:tcPr>
            <w:tcW w:w="86" w:type="pct"/>
            <w:tcBorders>
              <w:right w:val="nil"/>
            </w:tcBorders>
            <w:vAlign w:val="center"/>
          </w:tcPr>
          <w:p w14:paraId="4EB60AA4"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b.</w:t>
            </w:r>
          </w:p>
        </w:tc>
        <w:tc>
          <w:tcPr>
            <w:tcW w:w="965" w:type="pct"/>
            <w:vMerge w:val="restart"/>
            <w:tcBorders>
              <w:left w:val="nil"/>
            </w:tcBorders>
            <w:vAlign w:val="center"/>
          </w:tcPr>
          <w:p w14:paraId="38C31962"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Role:</w:t>
            </w:r>
          </w:p>
        </w:tc>
        <w:tc>
          <w:tcPr>
            <w:tcW w:w="93" w:type="pct"/>
            <w:vMerge w:val="restart"/>
            <w:tcBorders>
              <w:right w:val="nil"/>
            </w:tcBorders>
            <w:vAlign w:val="center"/>
          </w:tcPr>
          <w:p w14:paraId="2FB19C58" w14:textId="77777777" w:rsidR="008C3BE0" w:rsidRPr="000805A5" w:rsidRDefault="008C3BE0" w:rsidP="00F50789">
            <w:pPr>
              <w:rPr>
                <w:rFonts w:ascii="Arial Narrow" w:hAnsi="Arial Narrow"/>
                <w:sz w:val="18"/>
                <w:szCs w:val="18"/>
              </w:rPr>
            </w:pPr>
            <w:r w:rsidRPr="000805A5">
              <w:rPr>
                <w:rFonts w:ascii="Arial Narrow" w:hAnsi="Arial Narrow"/>
                <w:sz w:val="18"/>
                <w:szCs w:val="18"/>
              </w:rPr>
              <w:t>b.</w:t>
            </w:r>
          </w:p>
        </w:tc>
        <w:tc>
          <w:tcPr>
            <w:tcW w:w="336" w:type="pct"/>
            <w:tcBorders>
              <w:left w:val="nil"/>
              <w:right w:val="nil"/>
            </w:tcBorders>
          </w:tcPr>
          <w:p w14:paraId="4BC7AA58" w14:textId="77777777" w:rsidR="008C3BE0" w:rsidRPr="000805A5" w:rsidRDefault="008C3BE0" w:rsidP="005B0C2E">
            <w:pPr>
              <w:ind w:left="183" w:right="-156" w:hanging="360"/>
              <w:rPr>
                <w:rFonts w:ascii="Arial Narrow" w:hAnsi="Arial Narrow" w:cs="Arial"/>
                <w:sz w:val="18"/>
                <w:szCs w:val="18"/>
              </w:rPr>
            </w:pPr>
            <w:r w:rsidRPr="000805A5">
              <w:rPr>
                <w:rFonts w:ascii="Arial Narrow" w:hAnsi="Arial Narrow" w:cs="Arial"/>
                <w:sz w:val="18"/>
                <w:szCs w:val="18"/>
              </w:rPr>
              <w:t>Contact Name:</w:t>
            </w:r>
          </w:p>
        </w:tc>
        <w:tc>
          <w:tcPr>
            <w:tcW w:w="958" w:type="pct"/>
            <w:tcBorders>
              <w:left w:val="nil"/>
            </w:tcBorders>
            <w:vAlign w:val="center"/>
          </w:tcPr>
          <w:p w14:paraId="45DECBA8" w14:textId="77777777" w:rsidR="008C3BE0" w:rsidRPr="000805A5" w:rsidRDefault="008C3BE0" w:rsidP="00F50789">
            <w:pPr>
              <w:rPr>
                <w:rFonts w:ascii="Arial Narrow" w:hAnsi="Arial Narrow"/>
                <w:sz w:val="18"/>
                <w:szCs w:val="18"/>
              </w:rPr>
            </w:pPr>
          </w:p>
        </w:tc>
      </w:tr>
      <w:tr w:rsidR="005B0C2E" w:rsidRPr="000805A5" w14:paraId="3C78ACA3" w14:textId="77777777" w:rsidTr="005B0C2E">
        <w:tblPrEx>
          <w:tblLook w:val="00A0" w:firstRow="1" w:lastRow="0" w:firstColumn="1" w:lastColumn="0" w:noHBand="0" w:noVBand="0"/>
        </w:tblPrEx>
        <w:trPr>
          <w:trHeight w:val="40"/>
        </w:trPr>
        <w:tc>
          <w:tcPr>
            <w:tcW w:w="190" w:type="pct"/>
            <w:vMerge/>
          </w:tcPr>
          <w:p w14:paraId="6C1E919E" w14:textId="77777777" w:rsidR="008C3BE0" w:rsidRPr="000805A5" w:rsidRDefault="008C3BE0" w:rsidP="00F50789">
            <w:pPr>
              <w:rPr>
                <w:rFonts w:ascii="Arial Narrow" w:hAnsi="Arial Narrow"/>
                <w:szCs w:val="22"/>
              </w:rPr>
            </w:pPr>
          </w:p>
        </w:tc>
        <w:tc>
          <w:tcPr>
            <w:tcW w:w="1253" w:type="pct"/>
            <w:gridSpan w:val="2"/>
            <w:vMerge/>
          </w:tcPr>
          <w:p w14:paraId="6BC54E3C" w14:textId="77777777" w:rsidR="008C3BE0" w:rsidRPr="000805A5" w:rsidRDefault="008C3BE0" w:rsidP="00F50789">
            <w:pPr>
              <w:keepNext/>
              <w:keepLines/>
              <w:ind w:hanging="18"/>
              <w:rPr>
                <w:rFonts w:ascii="Arial Narrow" w:hAnsi="Arial Narrow"/>
                <w:szCs w:val="22"/>
              </w:rPr>
            </w:pPr>
          </w:p>
        </w:tc>
        <w:tc>
          <w:tcPr>
            <w:tcW w:w="99" w:type="pct"/>
            <w:vMerge/>
            <w:tcBorders>
              <w:right w:val="nil"/>
            </w:tcBorders>
            <w:vAlign w:val="center"/>
          </w:tcPr>
          <w:p w14:paraId="0B574D1C" w14:textId="77777777" w:rsidR="008C3BE0" w:rsidRPr="000805A5" w:rsidRDefault="008C3BE0" w:rsidP="00F50789">
            <w:pPr>
              <w:rPr>
                <w:rFonts w:ascii="Arial Narrow" w:hAnsi="Arial Narrow"/>
                <w:szCs w:val="22"/>
              </w:rPr>
            </w:pPr>
          </w:p>
        </w:tc>
        <w:tc>
          <w:tcPr>
            <w:tcW w:w="1020" w:type="pct"/>
            <w:gridSpan w:val="2"/>
            <w:vMerge w:val="restart"/>
            <w:tcBorders>
              <w:left w:val="nil"/>
            </w:tcBorders>
          </w:tcPr>
          <w:p w14:paraId="2F35E1A5" w14:textId="77777777" w:rsidR="008C3BE0" w:rsidRPr="000805A5" w:rsidRDefault="008C3BE0" w:rsidP="00F50789">
            <w:pPr>
              <w:rPr>
                <w:rFonts w:ascii="Arial Narrow" w:hAnsi="Arial Narrow"/>
                <w:sz w:val="18"/>
                <w:szCs w:val="18"/>
              </w:rPr>
            </w:pPr>
            <w:r w:rsidRPr="000805A5">
              <w:rPr>
                <w:rFonts w:ascii="Arial Narrow" w:hAnsi="Arial Narrow" w:cs="Arial"/>
                <w:sz w:val="18"/>
                <w:szCs w:val="18"/>
              </w:rPr>
              <w:t>Project Name:</w:t>
            </w:r>
          </w:p>
        </w:tc>
        <w:tc>
          <w:tcPr>
            <w:tcW w:w="86" w:type="pct"/>
            <w:vMerge w:val="restart"/>
            <w:tcBorders>
              <w:right w:val="nil"/>
            </w:tcBorders>
            <w:vAlign w:val="center"/>
          </w:tcPr>
          <w:p w14:paraId="411E52CE"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435B76D6"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26EACCF4" w14:textId="77777777" w:rsidR="008C3BE0" w:rsidRPr="000805A5" w:rsidRDefault="008C3BE0" w:rsidP="00F50789">
            <w:pPr>
              <w:rPr>
                <w:rFonts w:ascii="Arial Narrow" w:hAnsi="Arial Narrow"/>
                <w:szCs w:val="22"/>
              </w:rPr>
            </w:pPr>
          </w:p>
        </w:tc>
        <w:tc>
          <w:tcPr>
            <w:tcW w:w="336" w:type="pct"/>
            <w:tcBorders>
              <w:left w:val="nil"/>
              <w:right w:val="nil"/>
            </w:tcBorders>
          </w:tcPr>
          <w:p w14:paraId="18C584FC" w14:textId="77777777" w:rsidR="008C3BE0" w:rsidRPr="000805A5" w:rsidRDefault="008C3BE0" w:rsidP="00F50789">
            <w:pPr>
              <w:ind w:right="-156"/>
              <w:rPr>
                <w:rFonts w:ascii="Arial Narrow" w:hAnsi="Arial Narrow"/>
                <w:szCs w:val="22"/>
              </w:rPr>
            </w:pPr>
            <w:r w:rsidRPr="000805A5">
              <w:rPr>
                <w:rFonts w:ascii="Arial Narrow" w:hAnsi="Arial Narrow" w:cs="Arial"/>
                <w:sz w:val="18"/>
                <w:szCs w:val="18"/>
              </w:rPr>
              <w:t>Company Name:</w:t>
            </w:r>
          </w:p>
        </w:tc>
        <w:tc>
          <w:tcPr>
            <w:tcW w:w="958" w:type="pct"/>
            <w:tcBorders>
              <w:left w:val="nil"/>
            </w:tcBorders>
            <w:vAlign w:val="center"/>
          </w:tcPr>
          <w:p w14:paraId="6C8B70F1" w14:textId="77777777" w:rsidR="008C3BE0" w:rsidRPr="000805A5" w:rsidRDefault="008C3BE0" w:rsidP="00F50789">
            <w:pPr>
              <w:rPr>
                <w:rFonts w:ascii="Arial Narrow" w:hAnsi="Arial Narrow"/>
                <w:sz w:val="18"/>
                <w:szCs w:val="18"/>
              </w:rPr>
            </w:pPr>
          </w:p>
        </w:tc>
      </w:tr>
      <w:tr w:rsidR="005B0C2E" w:rsidRPr="000805A5" w14:paraId="6C4A01C1" w14:textId="77777777" w:rsidTr="005B0C2E">
        <w:tblPrEx>
          <w:tblLook w:val="00A0" w:firstRow="1" w:lastRow="0" w:firstColumn="1" w:lastColumn="0" w:noHBand="0" w:noVBand="0"/>
        </w:tblPrEx>
        <w:trPr>
          <w:trHeight w:val="40"/>
        </w:trPr>
        <w:tc>
          <w:tcPr>
            <w:tcW w:w="190" w:type="pct"/>
            <w:vMerge/>
          </w:tcPr>
          <w:p w14:paraId="7C83B005" w14:textId="77777777" w:rsidR="008C3BE0" w:rsidRPr="000805A5" w:rsidRDefault="008C3BE0" w:rsidP="00F50789">
            <w:pPr>
              <w:rPr>
                <w:rFonts w:ascii="Arial Narrow" w:hAnsi="Arial Narrow"/>
                <w:szCs w:val="22"/>
              </w:rPr>
            </w:pPr>
          </w:p>
        </w:tc>
        <w:tc>
          <w:tcPr>
            <w:tcW w:w="1253" w:type="pct"/>
            <w:gridSpan w:val="2"/>
            <w:vMerge/>
          </w:tcPr>
          <w:p w14:paraId="6304A29B" w14:textId="77777777" w:rsidR="008C3BE0" w:rsidRPr="000805A5" w:rsidRDefault="008C3BE0" w:rsidP="00F50789">
            <w:pPr>
              <w:keepNext/>
              <w:keepLines/>
              <w:ind w:hanging="18"/>
              <w:rPr>
                <w:rFonts w:ascii="Arial Narrow" w:hAnsi="Arial Narrow"/>
                <w:szCs w:val="22"/>
              </w:rPr>
            </w:pPr>
          </w:p>
        </w:tc>
        <w:tc>
          <w:tcPr>
            <w:tcW w:w="99" w:type="pct"/>
            <w:vMerge/>
            <w:tcBorders>
              <w:right w:val="nil"/>
            </w:tcBorders>
            <w:vAlign w:val="center"/>
          </w:tcPr>
          <w:p w14:paraId="43DEF8A3" w14:textId="77777777" w:rsidR="008C3BE0" w:rsidRPr="000805A5" w:rsidRDefault="008C3BE0" w:rsidP="00F50789">
            <w:pPr>
              <w:rPr>
                <w:rFonts w:ascii="Arial Narrow" w:hAnsi="Arial Narrow"/>
                <w:szCs w:val="22"/>
              </w:rPr>
            </w:pPr>
          </w:p>
        </w:tc>
        <w:tc>
          <w:tcPr>
            <w:tcW w:w="1020" w:type="pct"/>
            <w:gridSpan w:val="2"/>
            <w:vMerge/>
            <w:tcBorders>
              <w:left w:val="nil"/>
            </w:tcBorders>
          </w:tcPr>
          <w:p w14:paraId="5BF5675F"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708B7F66" w14:textId="77777777" w:rsidR="008C3BE0" w:rsidRPr="000805A5" w:rsidRDefault="008C3BE0" w:rsidP="00F50789">
            <w:pPr>
              <w:rPr>
                <w:rFonts w:ascii="Arial Narrow" w:hAnsi="Arial Narrow"/>
                <w:szCs w:val="22"/>
              </w:rPr>
            </w:pPr>
          </w:p>
        </w:tc>
        <w:tc>
          <w:tcPr>
            <w:tcW w:w="965" w:type="pct"/>
            <w:vMerge w:val="restart"/>
            <w:tcBorders>
              <w:left w:val="nil"/>
            </w:tcBorders>
          </w:tcPr>
          <w:p w14:paraId="32A36EBB" w14:textId="77777777" w:rsidR="008C3BE0" w:rsidRPr="000805A5" w:rsidRDefault="008C3BE0" w:rsidP="00F50789">
            <w:pPr>
              <w:rPr>
                <w:rFonts w:ascii="Arial Narrow" w:hAnsi="Arial Narrow"/>
                <w:sz w:val="18"/>
                <w:szCs w:val="22"/>
              </w:rPr>
            </w:pPr>
            <w:r w:rsidRPr="000805A5">
              <w:rPr>
                <w:rFonts w:ascii="Arial Narrow" w:hAnsi="Arial Narrow"/>
                <w:sz w:val="18"/>
                <w:szCs w:val="18"/>
              </w:rPr>
              <w:t>Description of relevant experience:</w:t>
            </w:r>
          </w:p>
        </w:tc>
        <w:tc>
          <w:tcPr>
            <w:tcW w:w="93" w:type="pct"/>
            <w:vMerge/>
            <w:tcBorders>
              <w:right w:val="nil"/>
            </w:tcBorders>
            <w:vAlign w:val="center"/>
          </w:tcPr>
          <w:p w14:paraId="42DBCD61" w14:textId="77777777" w:rsidR="008C3BE0" w:rsidRPr="000805A5" w:rsidRDefault="008C3BE0" w:rsidP="00F50789">
            <w:pPr>
              <w:rPr>
                <w:rFonts w:ascii="Arial Narrow" w:hAnsi="Arial Narrow"/>
                <w:szCs w:val="22"/>
              </w:rPr>
            </w:pPr>
          </w:p>
        </w:tc>
        <w:tc>
          <w:tcPr>
            <w:tcW w:w="336" w:type="pct"/>
            <w:tcBorders>
              <w:left w:val="nil"/>
              <w:right w:val="nil"/>
            </w:tcBorders>
          </w:tcPr>
          <w:p w14:paraId="0562ED17" w14:textId="77777777" w:rsidR="008C3BE0" w:rsidRPr="000805A5" w:rsidRDefault="008C3BE0" w:rsidP="00F50789">
            <w:pPr>
              <w:ind w:right="-156"/>
              <w:rPr>
                <w:rFonts w:ascii="Arial Narrow" w:hAnsi="Arial Narrow"/>
                <w:szCs w:val="22"/>
              </w:rPr>
            </w:pPr>
            <w:r w:rsidRPr="000805A5">
              <w:rPr>
                <w:rFonts w:ascii="Arial Narrow" w:hAnsi="Arial Narrow" w:cs="Arial"/>
                <w:sz w:val="18"/>
                <w:szCs w:val="18"/>
              </w:rPr>
              <w:t>Phone Number:</w:t>
            </w:r>
          </w:p>
        </w:tc>
        <w:tc>
          <w:tcPr>
            <w:tcW w:w="958" w:type="pct"/>
            <w:tcBorders>
              <w:left w:val="nil"/>
            </w:tcBorders>
            <w:vAlign w:val="center"/>
          </w:tcPr>
          <w:p w14:paraId="3F2E3F95" w14:textId="77777777" w:rsidR="008C3BE0" w:rsidRPr="000805A5" w:rsidRDefault="008C3BE0" w:rsidP="00F50789">
            <w:pPr>
              <w:rPr>
                <w:rFonts w:ascii="Arial Narrow" w:hAnsi="Arial Narrow"/>
                <w:sz w:val="18"/>
                <w:szCs w:val="18"/>
              </w:rPr>
            </w:pPr>
          </w:p>
        </w:tc>
      </w:tr>
      <w:tr w:rsidR="005B0C2E" w:rsidRPr="000805A5" w14:paraId="3958A610" w14:textId="77777777" w:rsidTr="00930F84">
        <w:tblPrEx>
          <w:tblLook w:val="00A0" w:firstRow="1" w:lastRow="0" w:firstColumn="1" w:lastColumn="0" w:noHBand="0" w:noVBand="0"/>
        </w:tblPrEx>
        <w:trPr>
          <w:trHeight w:val="40"/>
        </w:trPr>
        <w:tc>
          <w:tcPr>
            <w:tcW w:w="190" w:type="pct"/>
            <w:vMerge/>
          </w:tcPr>
          <w:p w14:paraId="6E324604" w14:textId="77777777" w:rsidR="008C3BE0" w:rsidRPr="000805A5" w:rsidRDefault="008C3BE0" w:rsidP="00F50789">
            <w:pPr>
              <w:rPr>
                <w:rFonts w:ascii="Arial Narrow" w:hAnsi="Arial Narrow"/>
                <w:szCs w:val="22"/>
              </w:rPr>
            </w:pPr>
          </w:p>
        </w:tc>
        <w:tc>
          <w:tcPr>
            <w:tcW w:w="1253" w:type="pct"/>
            <w:gridSpan w:val="2"/>
            <w:vMerge/>
          </w:tcPr>
          <w:p w14:paraId="19B4FFDE" w14:textId="77777777" w:rsidR="008C3BE0" w:rsidRPr="000805A5" w:rsidRDefault="008C3BE0" w:rsidP="00F50789">
            <w:pPr>
              <w:keepNext/>
              <w:keepLines/>
              <w:ind w:hanging="18"/>
              <w:rPr>
                <w:rFonts w:ascii="Arial Narrow" w:hAnsi="Arial Narrow"/>
                <w:szCs w:val="22"/>
              </w:rPr>
            </w:pPr>
          </w:p>
        </w:tc>
        <w:tc>
          <w:tcPr>
            <w:tcW w:w="99" w:type="pct"/>
            <w:vMerge/>
            <w:tcBorders>
              <w:right w:val="nil"/>
            </w:tcBorders>
            <w:vAlign w:val="center"/>
          </w:tcPr>
          <w:p w14:paraId="4FC8973A" w14:textId="77777777" w:rsidR="008C3BE0" w:rsidRPr="000805A5" w:rsidRDefault="008C3BE0" w:rsidP="00F50789">
            <w:pPr>
              <w:rPr>
                <w:rFonts w:ascii="Arial Narrow" w:hAnsi="Arial Narrow"/>
                <w:szCs w:val="22"/>
              </w:rPr>
            </w:pPr>
          </w:p>
        </w:tc>
        <w:tc>
          <w:tcPr>
            <w:tcW w:w="362" w:type="pct"/>
            <w:tcBorders>
              <w:left w:val="nil"/>
              <w:right w:val="nil"/>
            </w:tcBorders>
          </w:tcPr>
          <w:p w14:paraId="5D5E7305" w14:textId="77777777" w:rsidR="008C3BE0" w:rsidRPr="000805A5" w:rsidRDefault="008C3BE0" w:rsidP="00F50789">
            <w:pPr>
              <w:rPr>
                <w:rFonts w:ascii="Arial Narrow" w:hAnsi="Arial Narrow"/>
                <w:szCs w:val="22"/>
              </w:rPr>
            </w:pPr>
            <w:r w:rsidRPr="000805A5">
              <w:rPr>
                <w:rFonts w:ascii="Arial Narrow" w:hAnsi="Arial Narrow" w:cs="Arial"/>
                <w:sz w:val="18"/>
                <w:szCs w:val="18"/>
              </w:rPr>
              <w:t>Time Period:</w:t>
            </w:r>
          </w:p>
        </w:tc>
        <w:tc>
          <w:tcPr>
            <w:tcW w:w="658" w:type="pct"/>
            <w:tcBorders>
              <w:left w:val="nil"/>
            </w:tcBorders>
            <w:vAlign w:val="center"/>
          </w:tcPr>
          <w:p w14:paraId="0B6F76B0" w14:textId="77777777" w:rsidR="008C3BE0" w:rsidRPr="000805A5" w:rsidRDefault="008C3BE0" w:rsidP="00F50789">
            <w:pPr>
              <w:rPr>
                <w:rFonts w:ascii="Arial Narrow" w:hAnsi="Arial Narrow"/>
                <w:sz w:val="18"/>
                <w:szCs w:val="18"/>
              </w:rPr>
            </w:pPr>
          </w:p>
        </w:tc>
        <w:tc>
          <w:tcPr>
            <w:tcW w:w="86" w:type="pct"/>
            <w:vMerge w:val="restart"/>
            <w:tcBorders>
              <w:right w:val="nil"/>
            </w:tcBorders>
            <w:vAlign w:val="center"/>
          </w:tcPr>
          <w:p w14:paraId="4E28F8AE"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14D914A3"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66F97A7E" w14:textId="77777777" w:rsidR="008C3BE0" w:rsidRPr="000805A5" w:rsidRDefault="008C3BE0" w:rsidP="00F50789">
            <w:pPr>
              <w:rPr>
                <w:rFonts w:ascii="Arial Narrow" w:hAnsi="Arial Narrow"/>
                <w:szCs w:val="22"/>
              </w:rPr>
            </w:pPr>
          </w:p>
        </w:tc>
        <w:tc>
          <w:tcPr>
            <w:tcW w:w="336" w:type="pct"/>
            <w:vMerge w:val="restart"/>
            <w:tcBorders>
              <w:left w:val="nil"/>
              <w:right w:val="nil"/>
            </w:tcBorders>
          </w:tcPr>
          <w:p w14:paraId="0BDD2658" w14:textId="77777777" w:rsidR="008C3BE0" w:rsidRPr="000805A5" w:rsidRDefault="008C3BE0" w:rsidP="00F50789">
            <w:pPr>
              <w:ind w:right="-156"/>
              <w:rPr>
                <w:rFonts w:ascii="Arial Narrow" w:hAnsi="Arial Narrow"/>
                <w:sz w:val="18"/>
                <w:szCs w:val="18"/>
              </w:rPr>
            </w:pPr>
            <w:r w:rsidRPr="000805A5">
              <w:rPr>
                <w:rFonts w:ascii="Arial Narrow" w:hAnsi="Arial Narrow" w:cs="Arial"/>
                <w:sz w:val="18"/>
                <w:szCs w:val="18"/>
              </w:rPr>
              <w:t>Email:</w:t>
            </w:r>
          </w:p>
        </w:tc>
        <w:tc>
          <w:tcPr>
            <w:tcW w:w="958" w:type="pct"/>
            <w:vMerge w:val="restart"/>
            <w:tcBorders>
              <w:left w:val="nil"/>
            </w:tcBorders>
            <w:vAlign w:val="center"/>
          </w:tcPr>
          <w:p w14:paraId="3E14A708" w14:textId="77777777" w:rsidR="008C3BE0" w:rsidRPr="000805A5" w:rsidRDefault="008C3BE0" w:rsidP="00F50789">
            <w:pPr>
              <w:rPr>
                <w:rFonts w:ascii="Arial Narrow" w:hAnsi="Arial Narrow"/>
                <w:sz w:val="18"/>
                <w:szCs w:val="18"/>
              </w:rPr>
            </w:pPr>
          </w:p>
        </w:tc>
      </w:tr>
      <w:tr w:rsidR="005B0C2E" w:rsidRPr="000805A5" w14:paraId="1400A815" w14:textId="77777777" w:rsidTr="00930F84">
        <w:tblPrEx>
          <w:tblLook w:val="00A0" w:firstRow="1" w:lastRow="0" w:firstColumn="1" w:lastColumn="0" w:noHBand="0" w:noVBand="0"/>
        </w:tblPrEx>
        <w:trPr>
          <w:trHeight w:val="40"/>
        </w:trPr>
        <w:tc>
          <w:tcPr>
            <w:tcW w:w="190" w:type="pct"/>
            <w:vMerge/>
          </w:tcPr>
          <w:p w14:paraId="18E78A95" w14:textId="77777777" w:rsidR="008C3BE0" w:rsidRPr="000805A5" w:rsidRDefault="008C3BE0" w:rsidP="00F50789">
            <w:pPr>
              <w:rPr>
                <w:rFonts w:ascii="Arial Narrow" w:hAnsi="Arial Narrow"/>
                <w:szCs w:val="22"/>
              </w:rPr>
            </w:pPr>
          </w:p>
        </w:tc>
        <w:tc>
          <w:tcPr>
            <w:tcW w:w="1253" w:type="pct"/>
            <w:gridSpan w:val="2"/>
            <w:vMerge/>
          </w:tcPr>
          <w:p w14:paraId="05BC36A5" w14:textId="77777777" w:rsidR="008C3BE0" w:rsidRPr="000805A5" w:rsidRDefault="008C3BE0" w:rsidP="00F50789">
            <w:pPr>
              <w:keepNext/>
              <w:keepLines/>
              <w:ind w:hanging="18"/>
              <w:rPr>
                <w:rFonts w:ascii="Arial Narrow" w:hAnsi="Arial Narrow"/>
                <w:szCs w:val="22"/>
              </w:rPr>
            </w:pPr>
          </w:p>
        </w:tc>
        <w:tc>
          <w:tcPr>
            <w:tcW w:w="99" w:type="pct"/>
            <w:vMerge/>
            <w:tcBorders>
              <w:right w:val="nil"/>
            </w:tcBorders>
            <w:vAlign w:val="center"/>
          </w:tcPr>
          <w:p w14:paraId="20891A7B" w14:textId="77777777" w:rsidR="008C3BE0" w:rsidRPr="000805A5" w:rsidRDefault="008C3BE0" w:rsidP="00F50789">
            <w:pPr>
              <w:rPr>
                <w:rFonts w:ascii="Arial Narrow" w:hAnsi="Arial Narrow"/>
                <w:szCs w:val="22"/>
              </w:rPr>
            </w:pPr>
          </w:p>
        </w:tc>
        <w:tc>
          <w:tcPr>
            <w:tcW w:w="362" w:type="pct"/>
            <w:tcBorders>
              <w:left w:val="nil"/>
              <w:right w:val="nil"/>
            </w:tcBorders>
          </w:tcPr>
          <w:p w14:paraId="46C99F8C" w14:textId="77777777" w:rsidR="008C3BE0" w:rsidRPr="000805A5" w:rsidRDefault="008C3BE0" w:rsidP="00F50789">
            <w:pPr>
              <w:ind w:right="-138"/>
              <w:rPr>
                <w:rFonts w:ascii="Arial Narrow" w:hAnsi="Arial Narrow"/>
                <w:szCs w:val="22"/>
              </w:rPr>
            </w:pPr>
            <w:r w:rsidRPr="000805A5">
              <w:rPr>
                <w:rFonts w:ascii="Arial Narrow" w:hAnsi="Arial Narrow" w:cs="Arial"/>
                <w:sz w:val="18"/>
                <w:szCs w:val="18"/>
              </w:rPr>
              <w:t>Percentage of Time:</w:t>
            </w:r>
          </w:p>
        </w:tc>
        <w:tc>
          <w:tcPr>
            <w:tcW w:w="658" w:type="pct"/>
            <w:tcBorders>
              <w:left w:val="nil"/>
            </w:tcBorders>
            <w:vAlign w:val="center"/>
          </w:tcPr>
          <w:p w14:paraId="3FFAA6E9" w14:textId="77777777" w:rsidR="008C3BE0" w:rsidRPr="000805A5" w:rsidRDefault="008C3BE0" w:rsidP="00F50789">
            <w:pPr>
              <w:rPr>
                <w:rFonts w:ascii="Arial Narrow" w:hAnsi="Arial Narrow"/>
                <w:sz w:val="18"/>
                <w:szCs w:val="18"/>
              </w:rPr>
            </w:pPr>
          </w:p>
        </w:tc>
        <w:tc>
          <w:tcPr>
            <w:tcW w:w="86" w:type="pct"/>
            <w:vMerge/>
            <w:tcBorders>
              <w:right w:val="nil"/>
            </w:tcBorders>
            <w:vAlign w:val="center"/>
          </w:tcPr>
          <w:p w14:paraId="0DE20573" w14:textId="77777777" w:rsidR="008C3BE0" w:rsidRPr="000805A5" w:rsidRDefault="008C3BE0" w:rsidP="00F50789">
            <w:pPr>
              <w:rPr>
                <w:rFonts w:ascii="Arial Narrow" w:hAnsi="Arial Narrow"/>
                <w:szCs w:val="22"/>
              </w:rPr>
            </w:pPr>
          </w:p>
        </w:tc>
        <w:tc>
          <w:tcPr>
            <w:tcW w:w="965" w:type="pct"/>
            <w:vMerge/>
            <w:tcBorders>
              <w:left w:val="nil"/>
            </w:tcBorders>
            <w:vAlign w:val="center"/>
          </w:tcPr>
          <w:p w14:paraId="32F7C739" w14:textId="77777777" w:rsidR="008C3BE0" w:rsidRPr="000805A5" w:rsidRDefault="008C3BE0" w:rsidP="00F50789">
            <w:pPr>
              <w:rPr>
                <w:rFonts w:ascii="Arial Narrow" w:hAnsi="Arial Narrow"/>
                <w:szCs w:val="22"/>
              </w:rPr>
            </w:pPr>
          </w:p>
        </w:tc>
        <w:tc>
          <w:tcPr>
            <w:tcW w:w="93" w:type="pct"/>
            <w:vMerge/>
            <w:tcBorders>
              <w:right w:val="nil"/>
            </w:tcBorders>
            <w:vAlign w:val="center"/>
          </w:tcPr>
          <w:p w14:paraId="66A2A341" w14:textId="77777777" w:rsidR="008C3BE0" w:rsidRPr="000805A5" w:rsidRDefault="008C3BE0" w:rsidP="00F50789">
            <w:pPr>
              <w:rPr>
                <w:rFonts w:ascii="Arial Narrow" w:hAnsi="Arial Narrow"/>
                <w:szCs w:val="22"/>
              </w:rPr>
            </w:pPr>
          </w:p>
        </w:tc>
        <w:tc>
          <w:tcPr>
            <w:tcW w:w="336" w:type="pct"/>
            <w:vMerge/>
            <w:tcBorders>
              <w:left w:val="nil"/>
              <w:right w:val="nil"/>
            </w:tcBorders>
          </w:tcPr>
          <w:p w14:paraId="085DF4BF" w14:textId="77777777" w:rsidR="008C3BE0" w:rsidRPr="000805A5" w:rsidRDefault="008C3BE0" w:rsidP="00F50789">
            <w:pPr>
              <w:ind w:right="-156"/>
              <w:rPr>
                <w:rFonts w:ascii="Arial Narrow" w:hAnsi="Arial Narrow"/>
                <w:sz w:val="18"/>
                <w:szCs w:val="18"/>
              </w:rPr>
            </w:pPr>
          </w:p>
        </w:tc>
        <w:tc>
          <w:tcPr>
            <w:tcW w:w="958" w:type="pct"/>
            <w:vMerge/>
            <w:tcBorders>
              <w:left w:val="nil"/>
            </w:tcBorders>
            <w:vAlign w:val="center"/>
          </w:tcPr>
          <w:p w14:paraId="1782E7BB" w14:textId="77777777" w:rsidR="008C3BE0" w:rsidRPr="000805A5" w:rsidRDefault="008C3BE0" w:rsidP="00F50789">
            <w:pPr>
              <w:rPr>
                <w:rFonts w:ascii="Arial Narrow" w:hAnsi="Arial Narrow"/>
                <w:sz w:val="18"/>
                <w:szCs w:val="18"/>
              </w:rPr>
            </w:pPr>
          </w:p>
        </w:tc>
      </w:tr>
      <w:tr w:rsidR="005B0C2E" w:rsidRPr="000805A5" w14:paraId="4C87D212" w14:textId="77777777" w:rsidTr="00930F84">
        <w:tblPrEx>
          <w:tblLook w:val="00A0" w:firstRow="1" w:lastRow="0" w:firstColumn="1" w:lastColumn="0" w:noHBand="0" w:noVBand="0"/>
        </w:tblPrEx>
        <w:trPr>
          <w:trHeight w:val="2159"/>
        </w:trPr>
        <w:tc>
          <w:tcPr>
            <w:tcW w:w="190" w:type="pct"/>
            <w:vMerge/>
          </w:tcPr>
          <w:p w14:paraId="783CFB7A" w14:textId="77777777" w:rsidR="008C3BE0" w:rsidRPr="000805A5" w:rsidRDefault="008C3BE0" w:rsidP="00F50789">
            <w:pPr>
              <w:rPr>
                <w:rFonts w:ascii="Arial Narrow" w:hAnsi="Arial Narrow"/>
                <w:szCs w:val="22"/>
              </w:rPr>
            </w:pPr>
          </w:p>
        </w:tc>
        <w:tc>
          <w:tcPr>
            <w:tcW w:w="1253" w:type="pct"/>
            <w:gridSpan w:val="2"/>
            <w:vMerge/>
          </w:tcPr>
          <w:p w14:paraId="56886CF5" w14:textId="77777777" w:rsidR="008C3BE0" w:rsidRPr="000805A5" w:rsidRDefault="008C3BE0" w:rsidP="00F50789">
            <w:pPr>
              <w:keepNext/>
              <w:keepLines/>
              <w:ind w:hanging="18"/>
              <w:rPr>
                <w:rFonts w:ascii="Arial Narrow" w:hAnsi="Arial Narrow"/>
                <w:szCs w:val="22"/>
              </w:rPr>
            </w:pPr>
          </w:p>
        </w:tc>
        <w:tc>
          <w:tcPr>
            <w:tcW w:w="3556" w:type="pct"/>
            <w:gridSpan w:val="8"/>
          </w:tcPr>
          <w:p w14:paraId="4AC8D3BC" w14:textId="77777777" w:rsidR="008C3BE0" w:rsidRPr="000805A5" w:rsidRDefault="008C3BE0" w:rsidP="00F50789">
            <w:pPr>
              <w:rPr>
                <w:rFonts w:ascii="Arial Narrow" w:hAnsi="Arial Narrow"/>
                <w:szCs w:val="22"/>
              </w:rPr>
            </w:pPr>
            <w:r w:rsidRPr="000805A5">
              <w:rPr>
                <w:rFonts w:ascii="Arial Narrow" w:hAnsi="Arial Narrow"/>
                <w:b/>
                <w:i/>
                <w:sz w:val="22"/>
                <w:szCs w:val="22"/>
              </w:rPr>
              <w:t>Total Duration:</w:t>
            </w:r>
          </w:p>
        </w:tc>
      </w:tr>
    </w:tbl>
    <w:p w14:paraId="28CDBC90" w14:textId="77777777" w:rsidR="00393E6E" w:rsidRPr="000805A5" w:rsidRDefault="00393E6E">
      <w:pPr>
        <w:rPr>
          <w:rFonts w:ascii="Arial Narrow" w:hAnsi="Arial Narrow"/>
          <w:szCs w:val="24"/>
        </w:rPr>
      </w:pPr>
      <w:r w:rsidRPr="000805A5">
        <w:rPr>
          <w:rFonts w:ascii="Arial Narrow" w:hAnsi="Arial Narrow"/>
          <w:szCs w:val="24"/>
        </w:rPr>
        <w:br w:type="page"/>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1890"/>
        <w:gridCol w:w="1490"/>
        <w:gridCol w:w="236"/>
        <w:gridCol w:w="2882"/>
        <w:gridCol w:w="238"/>
        <w:gridCol w:w="386"/>
        <w:gridCol w:w="2795"/>
        <w:gridCol w:w="355"/>
        <w:gridCol w:w="1898"/>
        <w:gridCol w:w="33"/>
        <w:gridCol w:w="935"/>
      </w:tblGrid>
      <w:tr w:rsidR="000805A5" w:rsidRPr="000805A5" w14:paraId="28CDBC93" w14:textId="77777777" w:rsidTr="00A50FA3">
        <w:trPr>
          <w:trHeight w:val="144"/>
          <w:tblHeader/>
        </w:trPr>
        <w:tc>
          <w:tcPr>
            <w:tcW w:w="887" w:type="pct"/>
            <w:gridSpan w:val="2"/>
            <w:tcBorders>
              <w:top w:val="single" w:sz="4" w:space="0" w:color="auto"/>
              <w:left w:val="single" w:sz="4" w:space="0" w:color="auto"/>
              <w:bottom w:val="single" w:sz="4" w:space="0" w:color="auto"/>
              <w:right w:val="single" w:sz="4" w:space="0" w:color="auto"/>
            </w:tcBorders>
          </w:tcPr>
          <w:p w14:paraId="28CDBC91"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13" w:type="pct"/>
            <w:gridSpan w:val="10"/>
            <w:tcBorders>
              <w:top w:val="single" w:sz="4" w:space="0" w:color="auto"/>
              <w:left w:val="single" w:sz="4" w:space="0" w:color="auto"/>
              <w:bottom w:val="single" w:sz="4" w:space="0" w:color="auto"/>
              <w:right w:val="single" w:sz="4" w:space="0" w:color="auto"/>
            </w:tcBorders>
          </w:tcPr>
          <w:p w14:paraId="28CDBC92" w14:textId="77777777" w:rsidR="00393E6E" w:rsidRPr="000805A5" w:rsidRDefault="00393E6E" w:rsidP="00393E6E">
            <w:pPr>
              <w:ind w:right="-14"/>
              <w:rPr>
                <w:rFonts w:ascii="Arial Narrow" w:hAnsi="Arial Narrow" w:cs="Arial"/>
                <w:b/>
                <w:szCs w:val="22"/>
              </w:rPr>
            </w:pPr>
          </w:p>
        </w:tc>
      </w:tr>
      <w:tr w:rsidR="000805A5" w:rsidRPr="000805A5" w14:paraId="28CDBC96" w14:textId="77777777" w:rsidTr="00A50FA3">
        <w:trPr>
          <w:trHeight w:val="144"/>
          <w:tblHeader/>
        </w:trPr>
        <w:tc>
          <w:tcPr>
            <w:tcW w:w="887" w:type="pct"/>
            <w:gridSpan w:val="2"/>
            <w:tcBorders>
              <w:top w:val="single" w:sz="4" w:space="0" w:color="auto"/>
              <w:left w:val="single" w:sz="4" w:space="0" w:color="auto"/>
              <w:bottom w:val="single" w:sz="4" w:space="0" w:color="auto"/>
              <w:right w:val="single" w:sz="4" w:space="0" w:color="auto"/>
            </w:tcBorders>
          </w:tcPr>
          <w:p w14:paraId="28CDBC94"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13" w:type="pct"/>
            <w:gridSpan w:val="10"/>
            <w:tcBorders>
              <w:top w:val="single" w:sz="4" w:space="0" w:color="auto"/>
              <w:left w:val="single" w:sz="4" w:space="0" w:color="auto"/>
              <w:bottom w:val="single" w:sz="4" w:space="0" w:color="auto"/>
              <w:right w:val="single" w:sz="4" w:space="0" w:color="auto"/>
            </w:tcBorders>
          </w:tcPr>
          <w:p w14:paraId="28CDBC95" w14:textId="77777777" w:rsidR="00393E6E" w:rsidRPr="000805A5" w:rsidRDefault="00393E6E" w:rsidP="00393E6E">
            <w:pPr>
              <w:ind w:right="-14"/>
              <w:rPr>
                <w:rFonts w:ascii="Arial Narrow" w:hAnsi="Arial Narrow" w:cs="Arial"/>
                <w:b/>
                <w:szCs w:val="22"/>
              </w:rPr>
            </w:pPr>
          </w:p>
        </w:tc>
      </w:tr>
      <w:tr w:rsidR="000805A5" w:rsidRPr="000805A5" w14:paraId="28CDBC99" w14:textId="77777777" w:rsidTr="00A50FA3">
        <w:trPr>
          <w:trHeight w:val="144"/>
          <w:tblHeader/>
        </w:trPr>
        <w:tc>
          <w:tcPr>
            <w:tcW w:w="887" w:type="pct"/>
            <w:gridSpan w:val="2"/>
            <w:tcBorders>
              <w:top w:val="single" w:sz="4" w:space="0" w:color="auto"/>
              <w:left w:val="single" w:sz="4" w:space="0" w:color="auto"/>
              <w:bottom w:val="single" w:sz="4" w:space="0" w:color="auto"/>
              <w:right w:val="single" w:sz="4" w:space="0" w:color="auto"/>
            </w:tcBorders>
          </w:tcPr>
          <w:p w14:paraId="28CDBC97" w14:textId="77777777" w:rsidR="00393E6E" w:rsidRPr="000805A5" w:rsidRDefault="00393E6E" w:rsidP="00393E6E">
            <w:pPr>
              <w:ind w:right="-14"/>
              <w:rPr>
                <w:rFonts w:ascii="Arial Narrow" w:hAnsi="Arial Narrow" w:cs="Arial"/>
                <w:b/>
                <w:sz w:val="22"/>
                <w:szCs w:val="22"/>
              </w:rPr>
            </w:pPr>
            <w:r w:rsidRPr="000805A5">
              <w:rPr>
                <w:rFonts w:ascii="Arial Narrow" w:hAnsi="Arial Narrow" w:cs="Arial"/>
                <w:b/>
                <w:sz w:val="22"/>
                <w:szCs w:val="22"/>
              </w:rPr>
              <w:t>Role:</w:t>
            </w:r>
          </w:p>
        </w:tc>
        <w:tc>
          <w:tcPr>
            <w:tcW w:w="4113" w:type="pct"/>
            <w:gridSpan w:val="10"/>
            <w:tcBorders>
              <w:top w:val="single" w:sz="4" w:space="0" w:color="auto"/>
              <w:left w:val="single" w:sz="4" w:space="0" w:color="auto"/>
              <w:bottom w:val="single" w:sz="4" w:space="0" w:color="auto"/>
              <w:right w:val="single" w:sz="4" w:space="0" w:color="auto"/>
            </w:tcBorders>
          </w:tcPr>
          <w:p w14:paraId="28CDBC98" w14:textId="77777777" w:rsidR="00393E6E" w:rsidRPr="000805A5" w:rsidRDefault="00393E6E" w:rsidP="00393E6E">
            <w:pPr>
              <w:spacing w:before="40" w:after="40"/>
              <w:rPr>
                <w:rFonts w:ascii="Arial Narrow" w:hAnsi="Arial Narrow" w:cs="Arial"/>
              </w:rPr>
            </w:pPr>
            <w:r w:rsidRPr="000805A5">
              <w:rPr>
                <w:rFonts w:ascii="Arial Narrow" w:eastAsia="Arial" w:hAnsi="Arial Narrow" w:cs="Arial"/>
              </w:rPr>
              <w:t>Backend Web Developer 3</w:t>
            </w:r>
          </w:p>
        </w:tc>
      </w:tr>
      <w:tr w:rsidR="000805A5" w:rsidRPr="000805A5" w14:paraId="28CDBCA3" w14:textId="77777777" w:rsidTr="008129CC">
        <w:trPr>
          <w:tblHeader/>
        </w:trPr>
        <w:tc>
          <w:tcPr>
            <w:tcW w:w="196" w:type="pct"/>
            <w:shd w:val="clear" w:color="auto" w:fill="E0E0E0"/>
            <w:vAlign w:val="center"/>
          </w:tcPr>
          <w:p w14:paraId="28CDBC9A" w14:textId="77777777" w:rsidR="00393E6E" w:rsidRPr="000805A5" w:rsidRDefault="00393E6E" w:rsidP="00393E6E">
            <w:pPr>
              <w:ind w:right="10"/>
              <w:jc w:val="center"/>
              <w:rPr>
                <w:rFonts w:ascii="Arial Narrow" w:hAnsi="Arial Narrow"/>
                <w:b/>
                <w:bCs/>
                <w:szCs w:val="22"/>
              </w:rPr>
            </w:pPr>
            <w:r w:rsidRPr="000805A5">
              <w:rPr>
                <w:rFonts w:ascii="Arial Narrow" w:hAnsi="Arial Narrow"/>
                <w:b/>
                <w:bCs/>
                <w:sz w:val="22"/>
                <w:szCs w:val="22"/>
              </w:rPr>
              <w:t>MQ</w:t>
            </w:r>
          </w:p>
          <w:p w14:paraId="28CDBC9B" w14:textId="77777777" w:rsidR="00393E6E" w:rsidRPr="000805A5" w:rsidRDefault="00393E6E" w:rsidP="00393E6E">
            <w:pPr>
              <w:ind w:right="10"/>
              <w:jc w:val="center"/>
              <w:rPr>
                <w:rFonts w:ascii="Arial Narrow" w:hAnsi="Arial Narrow"/>
                <w:b/>
                <w:bCs/>
                <w:szCs w:val="22"/>
              </w:rPr>
            </w:pPr>
            <w:r w:rsidRPr="000805A5">
              <w:rPr>
                <w:rFonts w:ascii="Arial Narrow" w:hAnsi="Arial Narrow"/>
                <w:b/>
                <w:bCs/>
                <w:sz w:val="22"/>
                <w:szCs w:val="22"/>
              </w:rPr>
              <w:t>#</w:t>
            </w:r>
          </w:p>
        </w:tc>
        <w:tc>
          <w:tcPr>
            <w:tcW w:w="1236" w:type="pct"/>
            <w:gridSpan w:val="2"/>
            <w:shd w:val="clear" w:color="auto" w:fill="E0E0E0"/>
            <w:vAlign w:val="center"/>
          </w:tcPr>
          <w:p w14:paraId="28CDBC9C" w14:textId="77777777" w:rsidR="00393E6E" w:rsidRPr="000805A5" w:rsidRDefault="00393E6E" w:rsidP="00393E6E">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27" w:type="pct"/>
            <w:gridSpan w:val="3"/>
            <w:tcBorders>
              <w:bottom w:val="single" w:sz="4" w:space="0" w:color="auto"/>
            </w:tcBorders>
            <w:shd w:val="clear" w:color="auto" w:fill="E0E0E0"/>
            <w:vAlign w:val="center"/>
          </w:tcPr>
          <w:p w14:paraId="28CDBC9D" w14:textId="77777777" w:rsidR="00393E6E" w:rsidRPr="000805A5" w:rsidRDefault="00393E6E" w:rsidP="00393E6E">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C9E" w14:textId="77777777" w:rsidR="00393E6E" w:rsidRPr="000805A5" w:rsidRDefault="00393E6E" w:rsidP="00393E6E">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63" w:type="pct"/>
            <w:gridSpan w:val="2"/>
            <w:tcBorders>
              <w:bottom w:val="single" w:sz="4" w:space="0" w:color="auto"/>
            </w:tcBorders>
            <w:shd w:val="clear" w:color="auto" w:fill="E0E0E0"/>
          </w:tcPr>
          <w:p w14:paraId="28CDBC9F" w14:textId="77777777" w:rsidR="00393E6E" w:rsidRPr="000805A5" w:rsidRDefault="00393E6E" w:rsidP="00393E6E">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CA0" w14:textId="77777777" w:rsidR="00393E6E" w:rsidRPr="000805A5" w:rsidRDefault="00393E6E" w:rsidP="00393E6E">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78" w:type="pct"/>
            <w:gridSpan w:val="4"/>
            <w:tcBorders>
              <w:bottom w:val="single" w:sz="4" w:space="0" w:color="auto"/>
            </w:tcBorders>
            <w:shd w:val="clear" w:color="auto" w:fill="E0E0E0"/>
          </w:tcPr>
          <w:p w14:paraId="28CDBCA1" w14:textId="77777777" w:rsidR="00393E6E" w:rsidRPr="000805A5" w:rsidRDefault="00393E6E" w:rsidP="00393E6E">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CA2" w14:textId="77777777" w:rsidR="00393E6E" w:rsidRPr="000805A5" w:rsidRDefault="00393E6E" w:rsidP="00393E6E">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CB9" w14:textId="77777777" w:rsidTr="008129CC">
        <w:tblPrEx>
          <w:tblLook w:val="00A0" w:firstRow="1" w:lastRow="0" w:firstColumn="1" w:lastColumn="0" w:noHBand="0" w:noVBand="0"/>
        </w:tblPrEx>
        <w:trPr>
          <w:trHeight w:val="44"/>
        </w:trPr>
        <w:tc>
          <w:tcPr>
            <w:tcW w:w="196" w:type="pct"/>
            <w:vMerge w:val="restart"/>
          </w:tcPr>
          <w:p w14:paraId="28CDBCA4" w14:textId="77777777" w:rsidR="00393E6E" w:rsidRPr="0080339C" w:rsidRDefault="00452C96" w:rsidP="00393E6E">
            <w:pPr>
              <w:jc w:val="center"/>
              <w:rPr>
                <w:rFonts w:ascii="Arial Narrow" w:hAnsi="Arial Narrow"/>
                <w:szCs w:val="22"/>
              </w:rPr>
            </w:pPr>
            <w:r w:rsidRPr="0080339C">
              <w:rPr>
                <w:rFonts w:ascii="Arial Narrow" w:hAnsi="Arial Narrow"/>
                <w:sz w:val="22"/>
                <w:szCs w:val="22"/>
              </w:rPr>
              <w:t>1</w:t>
            </w:r>
          </w:p>
        </w:tc>
        <w:tc>
          <w:tcPr>
            <w:tcW w:w="1236" w:type="pct"/>
            <w:gridSpan w:val="2"/>
            <w:vMerge w:val="restart"/>
          </w:tcPr>
          <w:p w14:paraId="28CDBCAF" w14:textId="258AFBE2" w:rsidR="00393E6E" w:rsidRPr="0080339C" w:rsidRDefault="00D1206F" w:rsidP="00A50FA3">
            <w:pPr>
              <w:rPr>
                <w:rFonts w:eastAsia="Arial"/>
              </w:rPr>
            </w:pPr>
            <w:r w:rsidRPr="0080339C">
              <w:rPr>
                <w:rFonts w:ascii="Arial Narrow" w:hAnsi="Arial Narrow"/>
                <w:sz w:val="20"/>
              </w:rPr>
              <w:t>Each Backend Web Developer shall have at least two (2) years of FTE experience with delivery of complex digital projects in an agile environment.</w:t>
            </w:r>
          </w:p>
        </w:tc>
        <w:tc>
          <w:tcPr>
            <w:tcW w:w="86" w:type="pct"/>
            <w:vMerge w:val="restart"/>
            <w:tcBorders>
              <w:right w:val="nil"/>
            </w:tcBorders>
            <w:vAlign w:val="center"/>
          </w:tcPr>
          <w:p w14:paraId="28CDBCB0"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54" w:type="pct"/>
            <w:tcBorders>
              <w:left w:val="nil"/>
              <w:right w:val="nil"/>
            </w:tcBorders>
          </w:tcPr>
          <w:p w14:paraId="28CDBCB1"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87" w:type="pct"/>
            <w:tcBorders>
              <w:left w:val="nil"/>
            </w:tcBorders>
            <w:vAlign w:val="center"/>
          </w:tcPr>
          <w:p w14:paraId="28CDBCB2" w14:textId="77777777" w:rsidR="00393E6E" w:rsidRPr="000805A5" w:rsidRDefault="00393E6E" w:rsidP="00393E6E">
            <w:pPr>
              <w:rPr>
                <w:rFonts w:ascii="Arial Narrow" w:hAnsi="Arial Narrow"/>
                <w:sz w:val="18"/>
                <w:szCs w:val="18"/>
              </w:rPr>
            </w:pPr>
          </w:p>
          <w:p w14:paraId="28CDBCB3" w14:textId="77777777" w:rsidR="00393E6E" w:rsidRPr="000805A5" w:rsidRDefault="00393E6E" w:rsidP="00393E6E">
            <w:pPr>
              <w:rPr>
                <w:rFonts w:ascii="Arial Narrow" w:hAnsi="Arial Narrow"/>
                <w:sz w:val="18"/>
                <w:szCs w:val="18"/>
              </w:rPr>
            </w:pPr>
          </w:p>
        </w:tc>
        <w:tc>
          <w:tcPr>
            <w:tcW w:w="141" w:type="pct"/>
            <w:vMerge w:val="restart"/>
            <w:tcBorders>
              <w:right w:val="nil"/>
            </w:tcBorders>
            <w:vAlign w:val="center"/>
          </w:tcPr>
          <w:p w14:paraId="28CDBCB4"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1022" w:type="pct"/>
            <w:vMerge w:val="restart"/>
            <w:tcBorders>
              <w:left w:val="nil"/>
            </w:tcBorders>
            <w:vAlign w:val="center"/>
          </w:tcPr>
          <w:p w14:paraId="28CDBCB5"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0" w:type="pct"/>
            <w:vMerge w:val="restart"/>
            <w:tcBorders>
              <w:right w:val="nil"/>
            </w:tcBorders>
            <w:vAlign w:val="center"/>
          </w:tcPr>
          <w:p w14:paraId="28CDBCB6"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a.</w:t>
            </w:r>
          </w:p>
        </w:tc>
        <w:tc>
          <w:tcPr>
            <w:tcW w:w="706" w:type="pct"/>
            <w:gridSpan w:val="2"/>
            <w:tcBorders>
              <w:left w:val="nil"/>
              <w:right w:val="nil"/>
            </w:tcBorders>
          </w:tcPr>
          <w:p w14:paraId="28CDBCB7"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42" w:type="pct"/>
            <w:tcBorders>
              <w:left w:val="nil"/>
            </w:tcBorders>
            <w:vAlign w:val="center"/>
          </w:tcPr>
          <w:p w14:paraId="28CDBCB8" w14:textId="77777777" w:rsidR="00393E6E" w:rsidRPr="000805A5" w:rsidRDefault="00393E6E" w:rsidP="00393E6E">
            <w:pPr>
              <w:rPr>
                <w:rFonts w:ascii="Arial Narrow" w:hAnsi="Arial Narrow"/>
                <w:sz w:val="18"/>
                <w:szCs w:val="18"/>
              </w:rPr>
            </w:pPr>
          </w:p>
        </w:tc>
      </w:tr>
      <w:tr w:rsidR="000805A5" w:rsidRPr="000805A5" w14:paraId="28CDBCC4" w14:textId="77777777" w:rsidTr="008129CC">
        <w:tblPrEx>
          <w:tblLook w:val="00A0" w:firstRow="1" w:lastRow="0" w:firstColumn="1" w:lastColumn="0" w:noHBand="0" w:noVBand="0"/>
        </w:tblPrEx>
        <w:trPr>
          <w:trHeight w:val="40"/>
        </w:trPr>
        <w:tc>
          <w:tcPr>
            <w:tcW w:w="196" w:type="pct"/>
            <w:vMerge/>
          </w:tcPr>
          <w:p w14:paraId="28CDBCBA" w14:textId="77777777" w:rsidR="00393E6E" w:rsidRPr="000805A5" w:rsidRDefault="00393E6E" w:rsidP="00393E6E">
            <w:pPr>
              <w:jc w:val="center"/>
              <w:rPr>
                <w:rFonts w:ascii="Arial Narrow" w:hAnsi="Arial Narrow"/>
                <w:szCs w:val="22"/>
              </w:rPr>
            </w:pPr>
          </w:p>
        </w:tc>
        <w:tc>
          <w:tcPr>
            <w:tcW w:w="1236" w:type="pct"/>
            <w:gridSpan w:val="2"/>
            <w:vMerge/>
          </w:tcPr>
          <w:p w14:paraId="28CDBCBB" w14:textId="77777777" w:rsidR="00393E6E" w:rsidRPr="000805A5" w:rsidRDefault="00393E6E" w:rsidP="00393E6E">
            <w:pPr>
              <w:rPr>
                <w:rFonts w:ascii="Arial Narrow" w:hAnsi="Arial Narrow" w:cs="Arial"/>
                <w:szCs w:val="22"/>
              </w:rPr>
            </w:pPr>
          </w:p>
        </w:tc>
        <w:tc>
          <w:tcPr>
            <w:tcW w:w="86" w:type="pct"/>
            <w:vMerge/>
            <w:tcBorders>
              <w:right w:val="nil"/>
            </w:tcBorders>
            <w:vAlign w:val="center"/>
          </w:tcPr>
          <w:p w14:paraId="28CDBCBC" w14:textId="77777777" w:rsidR="00393E6E" w:rsidRPr="000805A5" w:rsidRDefault="00393E6E" w:rsidP="00393E6E">
            <w:pPr>
              <w:rPr>
                <w:rFonts w:ascii="Arial Narrow" w:hAnsi="Arial Narrow"/>
                <w:szCs w:val="22"/>
              </w:rPr>
            </w:pPr>
          </w:p>
        </w:tc>
        <w:tc>
          <w:tcPr>
            <w:tcW w:w="1054" w:type="pct"/>
            <w:vMerge w:val="restart"/>
            <w:tcBorders>
              <w:left w:val="nil"/>
              <w:right w:val="nil"/>
            </w:tcBorders>
          </w:tcPr>
          <w:p w14:paraId="28CDBCBD" w14:textId="77777777" w:rsidR="00393E6E" w:rsidRPr="000805A5" w:rsidRDefault="00393E6E" w:rsidP="00393E6E">
            <w:pPr>
              <w:rPr>
                <w:rFonts w:ascii="Arial Narrow" w:hAnsi="Arial Narrow"/>
                <w:szCs w:val="22"/>
              </w:rPr>
            </w:pPr>
            <w:r w:rsidRPr="000805A5">
              <w:rPr>
                <w:rFonts w:ascii="Arial Narrow" w:hAnsi="Arial Narrow" w:cs="Arial"/>
                <w:sz w:val="18"/>
                <w:szCs w:val="18"/>
              </w:rPr>
              <w:t>Project Name:</w:t>
            </w:r>
          </w:p>
        </w:tc>
        <w:tc>
          <w:tcPr>
            <w:tcW w:w="87" w:type="pct"/>
            <w:vMerge w:val="restart"/>
            <w:tcBorders>
              <w:left w:val="nil"/>
            </w:tcBorders>
            <w:vAlign w:val="center"/>
          </w:tcPr>
          <w:p w14:paraId="28CDBCBE"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BF" w14:textId="77777777" w:rsidR="00393E6E" w:rsidRPr="000805A5" w:rsidRDefault="00393E6E" w:rsidP="00393E6E">
            <w:pPr>
              <w:rPr>
                <w:rFonts w:ascii="Arial Narrow" w:hAnsi="Arial Narrow"/>
                <w:szCs w:val="22"/>
              </w:rPr>
            </w:pPr>
          </w:p>
        </w:tc>
        <w:tc>
          <w:tcPr>
            <w:tcW w:w="1022" w:type="pct"/>
            <w:vMerge/>
            <w:tcBorders>
              <w:left w:val="nil"/>
            </w:tcBorders>
            <w:vAlign w:val="center"/>
          </w:tcPr>
          <w:p w14:paraId="28CDBCC0" w14:textId="77777777" w:rsidR="00393E6E" w:rsidRPr="000805A5" w:rsidRDefault="00393E6E" w:rsidP="00393E6E">
            <w:pPr>
              <w:rPr>
                <w:rFonts w:ascii="Arial Narrow" w:hAnsi="Arial Narrow"/>
                <w:szCs w:val="22"/>
              </w:rPr>
            </w:pPr>
          </w:p>
        </w:tc>
        <w:tc>
          <w:tcPr>
            <w:tcW w:w="130" w:type="pct"/>
            <w:vMerge/>
            <w:tcBorders>
              <w:right w:val="nil"/>
            </w:tcBorders>
            <w:vAlign w:val="center"/>
          </w:tcPr>
          <w:p w14:paraId="28CDBCC1" w14:textId="77777777" w:rsidR="00393E6E" w:rsidRPr="000805A5" w:rsidRDefault="00393E6E" w:rsidP="00393E6E">
            <w:pPr>
              <w:rPr>
                <w:rFonts w:ascii="Arial Narrow" w:hAnsi="Arial Narrow"/>
                <w:szCs w:val="22"/>
              </w:rPr>
            </w:pPr>
          </w:p>
        </w:tc>
        <w:tc>
          <w:tcPr>
            <w:tcW w:w="706" w:type="pct"/>
            <w:gridSpan w:val="2"/>
            <w:tcBorders>
              <w:left w:val="nil"/>
              <w:right w:val="nil"/>
            </w:tcBorders>
          </w:tcPr>
          <w:p w14:paraId="28CDBCC2"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342" w:type="pct"/>
            <w:tcBorders>
              <w:left w:val="nil"/>
            </w:tcBorders>
            <w:vAlign w:val="center"/>
          </w:tcPr>
          <w:p w14:paraId="28CDBCC3" w14:textId="77777777" w:rsidR="00393E6E" w:rsidRPr="000805A5" w:rsidRDefault="00393E6E" w:rsidP="00393E6E">
            <w:pPr>
              <w:rPr>
                <w:rFonts w:ascii="Arial Narrow" w:hAnsi="Arial Narrow"/>
                <w:sz w:val="18"/>
                <w:szCs w:val="18"/>
              </w:rPr>
            </w:pPr>
          </w:p>
        </w:tc>
      </w:tr>
      <w:tr w:rsidR="000805A5" w:rsidRPr="000805A5" w14:paraId="28CDBCCF" w14:textId="77777777" w:rsidTr="008129CC">
        <w:tblPrEx>
          <w:tblLook w:val="00A0" w:firstRow="1" w:lastRow="0" w:firstColumn="1" w:lastColumn="0" w:noHBand="0" w:noVBand="0"/>
        </w:tblPrEx>
        <w:trPr>
          <w:trHeight w:val="40"/>
        </w:trPr>
        <w:tc>
          <w:tcPr>
            <w:tcW w:w="196" w:type="pct"/>
            <w:vMerge/>
          </w:tcPr>
          <w:p w14:paraId="28CDBCC5" w14:textId="77777777" w:rsidR="00393E6E" w:rsidRPr="000805A5" w:rsidRDefault="00393E6E" w:rsidP="00393E6E">
            <w:pPr>
              <w:jc w:val="center"/>
              <w:rPr>
                <w:rFonts w:ascii="Arial Narrow" w:hAnsi="Arial Narrow"/>
                <w:szCs w:val="22"/>
              </w:rPr>
            </w:pPr>
          </w:p>
        </w:tc>
        <w:tc>
          <w:tcPr>
            <w:tcW w:w="1236" w:type="pct"/>
            <w:gridSpan w:val="2"/>
            <w:vMerge/>
          </w:tcPr>
          <w:p w14:paraId="28CDBCC6" w14:textId="77777777" w:rsidR="00393E6E" w:rsidRPr="000805A5" w:rsidRDefault="00393E6E" w:rsidP="00393E6E">
            <w:pPr>
              <w:rPr>
                <w:rFonts w:ascii="Arial Narrow" w:hAnsi="Arial Narrow" w:cs="Arial"/>
                <w:szCs w:val="22"/>
              </w:rPr>
            </w:pPr>
          </w:p>
        </w:tc>
        <w:tc>
          <w:tcPr>
            <w:tcW w:w="86" w:type="pct"/>
            <w:vMerge/>
            <w:tcBorders>
              <w:right w:val="nil"/>
            </w:tcBorders>
            <w:vAlign w:val="center"/>
          </w:tcPr>
          <w:p w14:paraId="28CDBCC7" w14:textId="77777777" w:rsidR="00393E6E" w:rsidRPr="000805A5" w:rsidRDefault="00393E6E" w:rsidP="00393E6E">
            <w:pPr>
              <w:rPr>
                <w:rFonts w:ascii="Arial Narrow" w:hAnsi="Arial Narrow"/>
                <w:szCs w:val="22"/>
              </w:rPr>
            </w:pPr>
          </w:p>
        </w:tc>
        <w:tc>
          <w:tcPr>
            <w:tcW w:w="1054" w:type="pct"/>
            <w:vMerge/>
            <w:tcBorders>
              <w:left w:val="nil"/>
              <w:right w:val="nil"/>
            </w:tcBorders>
          </w:tcPr>
          <w:p w14:paraId="28CDBCC8" w14:textId="77777777" w:rsidR="00393E6E" w:rsidRPr="000805A5" w:rsidRDefault="00393E6E" w:rsidP="00393E6E">
            <w:pPr>
              <w:rPr>
                <w:rFonts w:ascii="Arial Narrow" w:hAnsi="Arial Narrow"/>
                <w:szCs w:val="22"/>
              </w:rPr>
            </w:pPr>
          </w:p>
        </w:tc>
        <w:tc>
          <w:tcPr>
            <w:tcW w:w="87" w:type="pct"/>
            <w:vMerge/>
            <w:tcBorders>
              <w:left w:val="nil"/>
            </w:tcBorders>
            <w:vAlign w:val="center"/>
          </w:tcPr>
          <w:p w14:paraId="28CDBCC9"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CA" w14:textId="77777777" w:rsidR="00393E6E" w:rsidRPr="000805A5" w:rsidRDefault="00393E6E" w:rsidP="00393E6E">
            <w:pPr>
              <w:rPr>
                <w:rFonts w:ascii="Arial Narrow" w:hAnsi="Arial Narrow"/>
                <w:szCs w:val="22"/>
              </w:rPr>
            </w:pPr>
          </w:p>
        </w:tc>
        <w:tc>
          <w:tcPr>
            <w:tcW w:w="1022" w:type="pct"/>
            <w:vMerge w:val="restart"/>
            <w:tcBorders>
              <w:left w:val="nil"/>
            </w:tcBorders>
          </w:tcPr>
          <w:p w14:paraId="28CDBCCB"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0" w:type="pct"/>
            <w:vMerge/>
            <w:tcBorders>
              <w:right w:val="nil"/>
            </w:tcBorders>
            <w:vAlign w:val="center"/>
          </w:tcPr>
          <w:p w14:paraId="28CDBCCC" w14:textId="77777777" w:rsidR="00393E6E" w:rsidRPr="000805A5" w:rsidRDefault="00393E6E" w:rsidP="00393E6E">
            <w:pPr>
              <w:rPr>
                <w:rFonts w:ascii="Arial Narrow" w:hAnsi="Arial Narrow"/>
                <w:szCs w:val="22"/>
              </w:rPr>
            </w:pPr>
          </w:p>
        </w:tc>
        <w:tc>
          <w:tcPr>
            <w:tcW w:w="706" w:type="pct"/>
            <w:gridSpan w:val="2"/>
            <w:tcBorders>
              <w:left w:val="nil"/>
              <w:right w:val="nil"/>
            </w:tcBorders>
          </w:tcPr>
          <w:p w14:paraId="28CDBCCD"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342" w:type="pct"/>
            <w:tcBorders>
              <w:left w:val="nil"/>
            </w:tcBorders>
            <w:vAlign w:val="center"/>
          </w:tcPr>
          <w:p w14:paraId="28CDBCCE" w14:textId="77777777" w:rsidR="00393E6E" w:rsidRPr="000805A5" w:rsidRDefault="00393E6E" w:rsidP="00393E6E">
            <w:pPr>
              <w:rPr>
                <w:rFonts w:ascii="Arial Narrow" w:hAnsi="Arial Narrow"/>
                <w:sz w:val="18"/>
                <w:szCs w:val="18"/>
              </w:rPr>
            </w:pPr>
          </w:p>
        </w:tc>
      </w:tr>
      <w:tr w:rsidR="000805A5" w:rsidRPr="000805A5" w14:paraId="28CDBCDA" w14:textId="77777777" w:rsidTr="008129CC">
        <w:tblPrEx>
          <w:tblLook w:val="00A0" w:firstRow="1" w:lastRow="0" w:firstColumn="1" w:lastColumn="0" w:noHBand="0" w:noVBand="0"/>
        </w:tblPrEx>
        <w:trPr>
          <w:trHeight w:val="40"/>
        </w:trPr>
        <w:tc>
          <w:tcPr>
            <w:tcW w:w="196" w:type="pct"/>
            <w:vMerge/>
          </w:tcPr>
          <w:p w14:paraId="28CDBCD0" w14:textId="77777777" w:rsidR="00393E6E" w:rsidRPr="000805A5" w:rsidRDefault="00393E6E" w:rsidP="00393E6E">
            <w:pPr>
              <w:jc w:val="center"/>
              <w:rPr>
                <w:rFonts w:ascii="Arial Narrow" w:hAnsi="Arial Narrow"/>
                <w:szCs w:val="22"/>
              </w:rPr>
            </w:pPr>
          </w:p>
        </w:tc>
        <w:tc>
          <w:tcPr>
            <w:tcW w:w="1236" w:type="pct"/>
            <w:gridSpan w:val="2"/>
            <w:vMerge/>
          </w:tcPr>
          <w:p w14:paraId="28CDBCD1" w14:textId="77777777" w:rsidR="00393E6E" w:rsidRPr="000805A5" w:rsidRDefault="00393E6E" w:rsidP="00393E6E">
            <w:pPr>
              <w:rPr>
                <w:rFonts w:ascii="Arial Narrow" w:hAnsi="Arial Narrow" w:cs="Arial"/>
                <w:szCs w:val="22"/>
              </w:rPr>
            </w:pPr>
          </w:p>
        </w:tc>
        <w:tc>
          <w:tcPr>
            <w:tcW w:w="86" w:type="pct"/>
            <w:vMerge/>
            <w:tcBorders>
              <w:right w:val="nil"/>
            </w:tcBorders>
            <w:vAlign w:val="center"/>
          </w:tcPr>
          <w:p w14:paraId="28CDBCD2" w14:textId="77777777" w:rsidR="00393E6E" w:rsidRPr="000805A5" w:rsidRDefault="00393E6E" w:rsidP="00393E6E">
            <w:pPr>
              <w:rPr>
                <w:rFonts w:ascii="Arial Narrow" w:hAnsi="Arial Narrow"/>
                <w:szCs w:val="22"/>
              </w:rPr>
            </w:pPr>
          </w:p>
        </w:tc>
        <w:tc>
          <w:tcPr>
            <w:tcW w:w="1054" w:type="pct"/>
            <w:tcBorders>
              <w:left w:val="nil"/>
              <w:right w:val="nil"/>
            </w:tcBorders>
          </w:tcPr>
          <w:p w14:paraId="28CDBCD3"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87" w:type="pct"/>
            <w:tcBorders>
              <w:left w:val="nil"/>
            </w:tcBorders>
            <w:vAlign w:val="center"/>
          </w:tcPr>
          <w:p w14:paraId="28CDBCD4"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D5" w14:textId="77777777" w:rsidR="00393E6E" w:rsidRPr="000805A5" w:rsidRDefault="00393E6E" w:rsidP="00393E6E">
            <w:pPr>
              <w:rPr>
                <w:rFonts w:ascii="Arial Narrow" w:hAnsi="Arial Narrow"/>
                <w:szCs w:val="22"/>
              </w:rPr>
            </w:pPr>
          </w:p>
        </w:tc>
        <w:tc>
          <w:tcPr>
            <w:tcW w:w="1022" w:type="pct"/>
            <w:vMerge/>
            <w:tcBorders>
              <w:left w:val="nil"/>
            </w:tcBorders>
            <w:vAlign w:val="center"/>
          </w:tcPr>
          <w:p w14:paraId="28CDBCD6" w14:textId="77777777" w:rsidR="00393E6E" w:rsidRPr="000805A5" w:rsidRDefault="00393E6E" w:rsidP="00393E6E">
            <w:pPr>
              <w:rPr>
                <w:rFonts w:ascii="Arial Narrow" w:hAnsi="Arial Narrow"/>
                <w:szCs w:val="22"/>
              </w:rPr>
            </w:pPr>
          </w:p>
        </w:tc>
        <w:tc>
          <w:tcPr>
            <w:tcW w:w="130" w:type="pct"/>
            <w:vMerge/>
            <w:tcBorders>
              <w:right w:val="nil"/>
            </w:tcBorders>
            <w:vAlign w:val="center"/>
          </w:tcPr>
          <w:p w14:paraId="28CDBCD7" w14:textId="77777777" w:rsidR="00393E6E" w:rsidRPr="000805A5" w:rsidRDefault="00393E6E" w:rsidP="00393E6E">
            <w:pPr>
              <w:rPr>
                <w:rFonts w:ascii="Arial Narrow" w:hAnsi="Arial Narrow"/>
                <w:szCs w:val="22"/>
              </w:rPr>
            </w:pPr>
          </w:p>
        </w:tc>
        <w:tc>
          <w:tcPr>
            <w:tcW w:w="706" w:type="pct"/>
            <w:gridSpan w:val="2"/>
            <w:vMerge w:val="restart"/>
            <w:tcBorders>
              <w:left w:val="nil"/>
              <w:right w:val="nil"/>
            </w:tcBorders>
          </w:tcPr>
          <w:p w14:paraId="28CDBCD8"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342" w:type="pct"/>
            <w:vMerge w:val="restart"/>
            <w:tcBorders>
              <w:left w:val="nil"/>
            </w:tcBorders>
            <w:vAlign w:val="center"/>
          </w:tcPr>
          <w:p w14:paraId="28CDBCD9" w14:textId="77777777" w:rsidR="00393E6E" w:rsidRPr="000805A5" w:rsidRDefault="00393E6E" w:rsidP="00393E6E">
            <w:pPr>
              <w:rPr>
                <w:rFonts w:ascii="Arial Narrow" w:hAnsi="Arial Narrow"/>
                <w:sz w:val="18"/>
                <w:szCs w:val="18"/>
              </w:rPr>
            </w:pPr>
          </w:p>
        </w:tc>
      </w:tr>
      <w:tr w:rsidR="000805A5" w:rsidRPr="000805A5" w14:paraId="28CDBCE5" w14:textId="77777777" w:rsidTr="008129CC">
        <w:tblPrEx>
          <w:tblLook w:val="00A0" w:firstRow="1" w:lastRow="0" w:firstColumn="1" w:lastColumn="0" w:noHBand="0" w:noVBand="0"/>
        </w:tblPrEx>
        <w:trPr>
          <w:trHeight w:val="40"/>
        </w:trPr>
        <w:tc>
          <w:tcPr>
            <w:tcW w:w="196" w:type="pct"/>
            <w:vMerge/>
          </w:tcPr>
          <w:p w14:paraId="28CDBCDB" w14:textId="77777777" w:rsidR="00393E6E" w:rsidRPr="000805A5" w:rsidRDefault="00393E6E" w:rsidP="00393E6E">
            <w:pPr>
              <w:jc w:val="center"/>
              <w:rPr>
                <w:rFonts w:ascii="Arial Narrow" w:hAnsi="Arial Narrow"/>
                <w:szCs w:val="22"/>
              </w:rPr>
            </w:pPr>
          </w:p>
        </w:tc>
        <w:tc>
          <w:tcPr>
            <w:tcW w:w="1236" w:type="pct"/>
            <w:gridSpan w:val="2"/>
            <w:vMerge/>
          </w:tcPr>
          <w:p w14:paraId="28CDBCDC" w14:textId="77777777" w:rsidR="00393E6E" w:rsidRPr="000805A5" w:rsidRDefault="00393E6E" w:rsidP="00393E6E">
            <w:pPr>
              <w:rPr>
                <w:rFonts w:ascii="Arial Narrow" w:hAnsi="Arial Narrow" w:cs="Arial"/>
                <w:szCs w:val="22"/>
              </w:rPr>
            </w:pPr>
          </w:p>
        </w:tc>
        <w:tc>
          <w:tcPr>
            <w:tcW w:w="86" w:type="pct"/>
            <w:vMerge/>
            <w:tcBorders>
              <w:right w:val="nil"/>
            </w:tcBorders>
            <w:vAlign w:val="center"/>
          </w:tcPr>
          <w:p w14:paraId="28CDBCDD" w14:textId="77777777" w:rsidR="00393E6E" w:rsidRPr="000805A5" w:rsidRDefault="00393E6E" w:rsidP="00393E6E">
            <w:pPr>
              <w:rPr>
                <w:rFonts w:ascii="Arial Narrow" w:hAnsi="Arial Narrow"/>
                <w:szCs w:val="22"/>
              </w:rPr>
            </w:pPr>
          </w:p>
        </w:tc>
        <w:tc>
          <w:tcPr>
            <w:tcW w:w="1054" w:type="pct"/>
            <w:tcBorders>
              <w:left w:val="nil"/>
              <w:right w:val="nil"/>
            </w:tcBorders>
          </w:tcPr>
          <w:p w14:paraId="28CDBCDE"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87" w:type="pct"/>
            <w:tcBorders>
              <w:left w:val="nil"/>
            </w:tcBorders>
            <w:vAlign w:val="center"/>
          </w:tcPr>
          <w:p w14:paraId="28CDBCDF"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E0" w14:textId="77777777" w:rsidR="00393E6E" w:rsidRPr="000805A5" w:rsidRDefault="00393E6E" w:rsidP="00393E6E">
            <w:pPr>
              <w:rPr>
                <w:rFonts w:ascii="Arial Narrow" w:hAnsi="Arial Narrow"/>
                <w:szCs w:val="22"/>
              </w:rPr>
            </w:pPr>
          </w:p>
        </w:tc>
        <w:tc>
          <w:tcPr>
            <w:tcW w:w="1022" w:type="pct"/>
            <w:vMerge/>
            <w:tcBorders>
              <w:left w:val="nil"/>
            </w:tcBorders>
            <w:vAlign w:val="center"/>
          </w:tcPr>
          <w:p w14:paraId="28CDBCE1" w14:textId="77777777" w:rsidR="00393E6E" w:rsidRPr="000805A5" w:rsidRDefault="00393E6E" w:rsidP="00393E6E">
            <w:pPr>
              <w:rPr>
                <w:rFonts w:ascii="Arial Narrow" w:hAnsi="Arial Narrow"/>
                <w:szCs w:val="22"/>
              </w:rPr>
            </w:pPr>
          </w:p>
        </w:tc>
        <w:tc>
          <w:tcPr>
            <w:tcW w:w="130" w:type="pct"/>
            <w:vMerge/>
            <w:tcBorders>
              <w:right w:val="nil"/>
            </w:tcBorders>
            <w:vAlign w:val="center"/>
          </w:tcPr>
          <w:p w14:paraId="28CDBCE2" w14:textId="77777777" w:rsidR="00393E6E" w:rsidRPr="000805A5" w:rsidRDefault="00393E6E" w:rsidP="00393E6E">
            <w:pPr>
              <w:rPr>
                <w:rFonts w:ascii="Arial Narrow" w:hAnsi="Arial Narrow"/>
                <w:szCs w:val="22"/>
              </w:rPr>
            </w:pPr>
          </w:p>
        </w:tc>
        <w:tc>
          <w:tcPr>
            <w:tcW w:w="706" w:type="pct"/>
            <w:gridSpan w:val="2"/>
            <w:vMerge/>
            <w:tcBorders>
              <w:left w:val="nil"/>
              <w:right w:val="nil"/>
            </w:tcBorders>
          </w:tcPr>
          <w:p w14:paraId="28CDBCE3" w14:textId="77777777" w:rsidR="00393E6E" w:rsidRPr="000805A5" w:rsidRDefault="00393E6E" w:rsidP="00393E6E">
            <w:pPr>
              <w:ind w:right="-156"/>
              <w:rPr>
                <w:rFonts w:ascii="Arial Narrow" w:hAnsi="Arial Narrow"/>
                <w:szCs w:val="22"/>
              </w:rPr>
            </w:pPr>
          </w:p>
        </w:tc>
        <w:tc>
          <w:tcPr>
            <w:tcW w:w="342" w:type="pct"/>
            <w:vMerge/>
            <w:tcBorders>
              <w:left w:val="nil"/>
            </w:tcBorders>
            <w:vAlign w:val="center"/>
          </w:tcPr>
          <w:p w14:paraId="28CDBCE4" w14:textId="77777777" w:rsidR="00393E6E" w:rsidRPr="000805A5" w:rsidRDefault="00393E6E" w:rsidP="00393E6E">
            <w:pPr>
              <w:rPr>
                <w:rFonts w:ascii="Arial Narrow" w:hAnsi="Arial Narrow"/>
                <w:sz w:val="18"/>
                <w:szCs w:val="18"/>
              </w:rPr>
            </w:pPr>
          </w:p>
        </w:tc>
      </w:tr>
      <w:tr w:rsidR="000805A5" w:rsidRPr="000805A5" w14:paraId="28CDBCF0" w14:textId="77777777" w:rsidTr="008129CC">
        <w:tblPrEx>
          <w:tblLook w:val="00A0" w:firstRow="1" w:lastRow="0" w:firstColumn="1" w:lastColumn="0" w:noHBand="0" w:noVBand="0"/>
        </w:tblPrEx>
        <w:trPr>
          <w:trHeight w:val="44"/>
        </w:trPr>
        <w:tc>
          <w:tcPr>
            <w:tcW w:w="196" w:type="pct"/>
            <w:vMerge/>
          </w:tcPr>
          <w:p w14:paraId="28CDBCE6" w14:textId="77777777" w:rsidR="00393E6E" w:rsidRPr="000805A5" w:rsidRDefault="00393E6E" w:rsidP="00393E6E">
            <w:pPr>
              <w:rPr>
                <w:rFonts w:ascii="Arial Narrow" w:hAnsi="Arial Narrow"/>
                <w:szCs w:val="22"/>
              </w:rPr>
            </w:pPr>
          </w:p>
        </w:tc>
        <w:tc>
          <w:tcPr>
            <w:tcW w:w="1236" w:type="pct"/>
            <w:gridSpan w:val="2"/>
            <w:vMerge/>
          </w:tcPr>
          <w:p w14:paraId="28CDBCE7" w14:textId="77777777" w:rsidR="00393E6E" w:rsidRPr="000805A5" w:rsidRDefault="00393E6E" w:rsidP="00393E6E">
            <w:pPr>
              <w:keepNext/>
              <w:keepLines/>
              <w:ind w:hanging="18"/>
              <w:rPr>
                <w:rFonts w:ascii="Arial Narrow" w:hAnsi="Arial Narrow"/>
                <w:szCs w:val="22"/>
              </w:rPr>
            </w:pPr>
          </w:p>
        </w:tc>
        <w:tc>
          <w:tcPr>
            <w:tcW w:w="86" w:type="pct"/>
            <w:vMerge w:val="restart"/>
            <w:tcBorders>
              <w:right w:val="nil"/>
            </w:tcBorders>
            <w:vAlign w:val="center"/>
          </w:tcPr>
          <w:p w14:paraId="28CDBCE8"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54" w:type="pct"/>
            <w:tcBorders>
              <w:left w:val="nil"/>
              <w:right w:val="nil"/>
            </w:tcBorders>
          </w:tcPr>
          <w:p w14:paraId="28CDBCE9" w14:textId="77777777" w:rsidR="00393E6E" w:rsidRPr="000805A5" w:rsidRDefault="00393E6E" w:rsidP="00393E6E">
            <w:pPr>
              <w:ind w:right="-60"/>
              <w:rPr>
                <w:rFonts w:ascii="Arial Narrow" w:hAnsi="Arial Narrow" w:cs="Arial"/>
                <w:sz w:val="18"/>
                <w:szCs w:val="18"/>
              </w:rPr>
            </w:pPr>
            <w:r w:rsidRPr="000805A5">
              <w:rPr>
                <w:rFonts w:ascii="Arial Narrow" w:hAnsi="Arial Narrow" w:cs="Arial"/>
                <w:sz w:val="18"/>
                <w:szCs w:val="18"/>
              </w:rPr>
              <w:t>Company Name:</w:t>
            </w:r>
          </w:p>
        </w:tc>
        <w:tc>
          <w:tcPr>
            <w:tcW w:w="87" w:type="pct"/>
            <w:tcBorders>
              <w:left w:val="nil"/>
            </w:tcBorders>
            <w:vAlign w:val="center"/>
          </w:tcPr>
          <w:p w14:paraId="28CDBCEA" w14:textId="77777777" w:rsidR="00393E6E" w:rsidRPr="000805A5" w:rsidRDefault="00393E6E" w:rsidP="00393E6E">
            <w:pPr>
              <w:rPr>
                <w:rFonts w:ascii="Arial Narrow" w:hAnsi="Arial Narrow"/>
                <w:sz w:val="18"/>
                <w:szCs w:val="18"/>
              </w:rPr>
            </w:pPr>
          </w:p>
        </w:tc>
        <w:tc>
          <w:tcPr>
            <w:tcW w:w="141" w:type="pct"/>
            <w:tcBorders>
              <w:right w:val="nil"/>
            </w:tcBorders>
            <w:vAlign w:val="center"/>
          </w:tcPr>
          <w:p w14:paraId="28CDBCEB"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1022" w:type="pct"/>
            <w:tcBorders>
              <w:left w:val="nil"/>
            </w:tcBorders>
            <w:vAlign w:val="center"/>
          </w:tcPr>
          <w:p w14:paraId="28CDBCEC"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Role:</w:t>
            </w:r>
          </w:p>
        </w:tc>
        <w:tc>
          <w:tcPr>
            <w:tcW w:w="130" w:type="pct"/>
            <w:tcBorders>
              <w:right w:val="nil"/>
            </w:tcBorders>
            <w:vAlign w:val="center"/>
          </w:tcPr>
          <w:p w14:paraId="28CDBCED" w14:textId="77777777" w:rsidR="00393E6E" w:rsidRPr="000805A5" w:rsidRDefault="00393E6E" w:rsidP="00393E6E">
            <w:pPr>
              <w:rPr>
                <w:rFonts w:ascii="Arial Narrow" w:hAnsi="Arial Narrow"/>
                <w:sz w:val="18"/>
                <w:szCs w:val="18"/>
              </w:rPr>
            </w:pPr>
            <w:r w:rsidRPr="000805A5">
              <w:rPr>
                <w:rFonts w:ascii="Arial Narrow" w:hAnsi="Arial Narrow"/>
                <w:sz w:val="18"/>
                <w:szCs w:val="18"/>
              </w:rPr>
              <w:t>b.</w:t>
            </w:r>
          </w:p>
        </w:tc>
        <w:tc>
          <w:tcPr>
            <w:tcW w:w="706" w:type="pct"/>
            <w:gridSpan w:val="2"/>
            <w:tcBorders>
              <w:left w:val="nil"/>
              <w:right w:val="nil"/>
            </w:tcBorders>
          </w:tcPr>
          <w:p w14:paraId="28CDBCEE" w14:textId="77777777" w:rsidR="00393E6E" w:rsidRPr="000805A5" w:rsidRDefault="00393E6E" w:rsidP="00393E6E">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42" w:type="pct"/>
            <w:tcBorders>
              <w:left w:val="nil"/>
            </w:tcBorders>
            <w:vAlign w:val="center"/>
          </w:tcPr>
          <w:p w14:paraId="28CDBCEF" w14:textId="77777777" w:rsidR="00393E6E" w:rsidRPr="000805A5" w:rsidRDefault="00393E6E" w:rsidP="00393E6E">
            <w:pPr>
              <w:rPr>
                <w:rFonts w:ascii="Arial Narrow" w:hAnsi="Arial Narrow"/>
                <w:sz w:val="18"/>
                <w:szCs w:val="18"/>
              </w:rPr>
            </w:pPr>
          </w:p>
        </w:tc>
      </w:tr>
      <w:tr w:rsidR="000805A5" w:rsidRPr="000805A5" w14:paraId="28CDBCFA" w14:textId="77777777" w:rsidTr="008129CC">
        <w:tblPrEx>
          <w:tblLook w:val="00A0" w:firstRow="1" w:lastRow="0" w:firstColumn="1" w:lastColumn="0" w:noHBand="0" w:noVBand="0"/>
        </w:tblPrEx>
        <w:trPr>
          <w:trHeight w:val="40"/>
        </w:trPr>
        <w:tc>
          <w:tcPr>
            <w:tcW w:w="196" w:type="pct"/>
            <w:vMerge/>
          </w:tcPr>
          <w:p w14:paraId="28CDBCF1" w14:textId="77777777" w:rsidR="00393E6E" w:rsidRPr="000805A5" w:rsidRDefault="00393E6E" w:rsidP="00393E6E">
            <w:pPr>
              <w:rPr>
                <w:rFonts w:ascii="Arial Narrow" w:hAnsi="Arial Narrow"/>
                <w:szCs w:val="22"/>
              </w:rPr>
            </w:pPr>
          </w:p>
        </w:tc>
        <w:tc>
          <w:tcPr>
            <w:tcW w:w="1236" w:type="pct"/>
            <w:gridSpan w:val="2"/>
            <w:vMerge/>
          </w:tcPr>
          <w:p w14:paraId="28CDBCF2" w14:textId="77777777" w:rsidR="00393E6E" w:rsidRPr="000805A5" w:rsidRDefault="00393E6E" w:rsidP="00393E6E">
            <w:pPr>
              <w:keepNext/>
              <w:keepLines/>
              <w:ind w:hanging="18"/>
              <w:rPr>
                <w:rFonts w:ascii="Arial Narrow" w:hAnsi="Arial Narrow"/>
                <w:szCs w:val="22"/>
              </w:rPr>
            </w:pPr>
          </w:p>
        </w:tc>
        <w:tc>
          <w:tcPr>
            <w:tcW w:w="86" w:type="pct"/>
            <w:vMerge/>
            <w:tcBorders>
              <w:right w:val="nil"/>
            </w:tcBorders>
            <w:vAlign w:val="center"/>
          </w:tcPr>
          <w:p w14:paraId="28CDBCF3" w14:textId="77777777" w:rsidR="00393E6E" w:rsidRPr="000805A5" w:rsidRDefault="00393E6E" w:rsidP="00393E6E">
            <w:pPr>
              <w:rPr>
                <w:rFonts w:ascii="Arial Narrow" w:hAnsi="Arial Narrow"/>
                <w:szCs w:val="22"/>
              </w:rPr>
            </w:pPr>
          </w:p>
        </w:tc>
        <w:tc>
          <w:tcPr>
            <w:tcW w:w="1141" w:type="pct"/>
            <w:gridSpan w:val="2"/>
            <w:vMerge w:val="restart"/>
            <w:tcBorders>
              <w:left w:val="nil"/>
            </w:tcBorders>
          </w:tcPr>
          <w:p w14:paraId="28CDBCF4" w14:textId="77777777" w:rsidR="00393E6E" w:rsidRPr="000805A5" w:rsidRDefault="00393E6E" w:rsidP="00393E6E">
            <w:pPr>
              <w:rPr>
                <w:rFonts w:ascii="Arial Narrow" w:hAnsi="Arial Narrow"/>
                <w:sz w:val="18"/>
                <w:szCs w:val="18"/>
              </w:rPr>
            </w:pPr>
            <w:r w:rsidRPr="000805A5">
              <w:rPr>
                <w:rFonts w:ascii="Arial Narrow" w:hAnsi="Arial Narrow" w:cs="Arial"/>
                <w:sz w:val="18"/>
                <w:szCs w:val="18"/>
              </w:rPr>
              <w:t>Project Name:</w:t>
            </w:r>
          </w:p>
        </w:tc>
        <w:tc>
          <w:tcPr>
            <w:tcW w:w="141" w:type="pct"/>
            <w:vMerge w:val="restart"/>
            <w:tcBorders>
              <w:right w:val="nil"/>
            </w:tcBorders>
            <w:vAlign w:val="center"/>
          </w:tcPr>
          <w:p w14:paraId="28CDBCF5" w14:textId="77777777" w:rsidR="00393E6E" w:rsidRPr="000805A5" w:rsidRDefault="00393E6E" w:rsidP="00393E6E">
            <w:pPr>
              <w:rPr>
                <w:rFonts w:ascii="Arial Narrow" w:hAnsi="Arial Narrow"/>
                <w:szCs w:val="22"/>
              </w:rPr>
            </w:pPr>
          </w:p>
        </w:tc>
        <w:tc>
          <w:tcPr>
            <w:tcW w:w="1022" w:type="pct"/>
            <w:tcBorders>
              <w:left w:val="nil"/>
            </w:tcBorders>
            <w:vAlign w:val="center"/>
          </w:tcPr>
          <w:p w14:paraId="28CDBCF6" w14:textId="77777777" w:rsidR="00393E6E" w:rsidRPr="000805A5" w:rsidRDefault="00393E6E" w:rsidP="00393E6E">
            <w:pPr>
              <w:rPr>
                <w:rFonts w:ascii="Arial Narrow" w:hAnsi="Arial Narrow"/>
                <w:szCs w:val="22"/>
              </w:rPr>
            </w:pPr>
          </w:p>
        </w:tc>
        <w:tc>
          <w:tcPr>
            <w:tcW w:w="130" w:type="pct"/>
            <w:vMerge w:val="restart"/>
            <w:tcBorders>
              <w:right w:val="nil"/>
            </w:tcBorders>
            <w:vAlign w:val="center"/>
          </w:tcPr>
          <w:p w14:paraId="28CDBCF7" w14:textId="77777777" w:rsidR="00393E6E" w:rsidRPr="000805A5" w:rsidRDefault="00393E6E" w:rsidP="00393E6E">
            <w:pPr>
              <w:rPr>
                <w:rFonts w:ascii="Arial Narrow" w:hAnsi="Arial Narrow"/>
                <w:szCs w:val="22"/>
              </w:rPr>
            </w:pPr>
          </w:p>
        </w:tc>
        <w:tc>
          <w:tcPr>
            <w:tcW w:w="694" w:type="pct"/>
            <w:tcBorders>
              <w:left w:val="nil"/>
              <w:right w:val="nil"/>
            </w:tcBorders>
          </w:tcPr>
          <w:p w14:paraId="28CDBCF8"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Company Name:</w:t>
            </w:r>
          </w:p>
        </w:tc>
        <w:tc>
          <w:tcPr>
            <w:tcW w:w="354" w:type="pct"/>
            <w:gridSpan w:val="2"/>
            <w:tcBorders>
              <w:left w:val="nil"/>
            </w:tcBorders>
            <w:vAlign w:val="center"/>
          </w:tcPr>
          <w:p w14:paraId="28CDBCF9" w14:textId="77777777" w:rsidR="00393E6E" w:rsidRPr="000805A5" w:rsidRDefault="00393E6E" w:rsidP="00393E6E">
            <w:pPr>
              <w:rPr>
                <w:rFonts w:ascii="Arial Narrow" w:hAnsi="Arial Narrow"/>
                <w:sz w:val="18"/>
                <w:szCs w:val="18"/>
              </w:rPr>
            </w:pPr>
          </w:p>
        </w:tc>
      </w:tr>
      <w:tr w:rsidR="000805A5" w:rsidRPr="000805A5" w14:paraId="28CDBD04" w14:textId="77777777" w:rsidTr="008129CC">
        <w:tblPrEx>
          <w:tblLook w:val="00A0" w:firstRow="1" w:lastRow="0" w:firstColumn="1" w:lastColumn="0" w:noHBand="0" w:noVBand="0"/>
        </w:tblPrEx>
        <w:trPr>
          <w:trHeight w:val="40"/>
        </w:trPr>
        <w:tc>
          <w:tcPr>
            <w:tcW w:w="196" w:type="pct"/>
            <w:vMerge/>
          </w:tcPr>
          <w:p w14:paraId="28CDBCFB" w14:textId="77777777" w:rsidR="00393E6E" w:rsidRPr="000805A5" w:rsidRDefault="00393E6E" w:rsidP="00393E6E">
            <w:pPr>
              <w:rPr>
                <w:rFonts w:ascii="Arial Narrow" w:hAnsi="Arial Narrow"/>
                <w:szCs w:val="22"/>
              </w:rPr>
            </w:pPr>
          </w:p>
        </w:tc>
        <w:tc>
          <w:tcPr>
            <w:tcW w:w="1236" w:type="pct"/>
            <w:gridSpan w:val="2"/>
            <w:vMerge/>
          </w:tcPr>
          <w:p w14:paraId="28CDBCFC" w14:textId="77777777" w:rsidR="00393E6E" w:rsidRPr="000805A5" w:rsidRDefault="00393E6E" w:rsidP="00393E6E">
            <w:pPr>
              <w:keepNext/>
              <w:keepLines/>
              <w:ind w:hanging="18"/>
              <w:rPr>
                <w:rFonts w:ascii="Arial Narrow" w:hAnsi="Arial Narrow"/>
                <w:szCs w:val="22"/>
              </w:rPr>
            </w:pPr>
          </w:p>
        </w:tc>
        <w:tc>
          <w:tcPr>
            <w:tcW w:w="86" w:type="pct"/>
            <w:vMerge/>
            <w:tcBorders>
              <w:right w:val="nil"/>
            </w:tcBorders>
            <w:vAlign w:val="center"/>
          </w:tcPr>
          <w:p w14:paraId="28CDBCFD" w14:textId="77777777" w:rsidR="00393E6E" w:rsidRPr="000805A5" w:rsidRDefault="00393E6E" w:rsidP="00393E6E">
            <w:pPr>
              <w:rPr>
                <w:rFonts w:ascii="Arial Narrow" w:hAnsi="Arial Narrow"/>
                <w:szCs w:val="22"/>
              </w:rPr>
            </w:pPr>
          </w:p>
        </w:tc>
        <w:tc>
          <w:tcPr>
            <w:tcW w:w="1141" w:type="pct"/>
            <w:gridSpan w:val="2"/>
            <w:vMerge/>
            <w:tcBorders>
              <w:left w:val="nil"/>
            </w:tcBorders>
          </w:tcPr>
          <w:p w14:paraId="28CDBCFE"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CFF" w14:textId="77777777" w:rsidR="00393E6E" w:rsidRPr="000805A5" w:rsidRDefault="00393E6E" w:rsidP="00393E6E">
            <w:pPr>
              <w:rPr>
                <w:rFonts w:ascii="Arial Narrow" w:hAnsi="Arial Narrow"/>
                <w:szCs w:val="22"/>
              </w:rPr>
            </w:pPr>
          </w:p>
        </w:tc>
        <w:tc>
          <w:tcPr>
            <w:tcW w:w="1022" w:type="pct"/>
            <w:tcBorders>
              <w:left w:val="nil"/>
            </w:tcBorders>
          </w:tcPr>
          <w:p w14:paraId="28CDBD00" w14:textId="77777777" w:rsidR="00393E6E" w:rsidRPr="000805A5" w:rsidRDefault="00393E6E" w:rsidP="00393E6E">
            <w:pPr>
              <w:rPr>
                <w:rFonts w:ascii="Arial Narrow" w:hAnsi="Arial Narrow"/>
                <w:sz w:val="18"/>
                <w:szCs w:val="22"/>
              </w:rPr>
            </w:pPr>
            <w:r w:rsidRPr="000805A5">
              <w:rPr>
                <w:rFonts w:ascii="Arial Narrow" w:hAnsi="Arial Narrow"/>
                <w:sz w:val="18"/>
                <w:szCs w:val="18"/>
              </w:rPr>
              <w:t>Description of relevant experience:</w:t>
            </w:r>
          </w:p>
        </w:tc>
        <w:tc>
          <w:tcPr>
            <w:tcW w:w="130" w:type="pct"/>
            <w:vMerge/>
            <w:tcBorders>
              <w:right w:val="nil"/>
            </w:tcBorders>
            <w:vAlign w:val="center"/>
          </w:tcPr>
          <w:p w14:paraId="28CDBD01" w14:textId="77777777" w:rsidR="00393E6E" w:rsidRPr="000805A5" w:rsidRDefault="00393E6E" w:rsidP="00393E6E">
            <w:pPr>
              <w:rPr>
                <w:rFonts w:ascii="Arial Narrow" w:hAnsi="Arial Narrow"/>
                <w:szCs w:val="22"/>
              </w:rPr>
            </w:pPr>
          </w:p>
        </w:tc>
        <w:tc>
          <w:tcPr>
            <w:tcW w:w="694" w:type="pct"/>
            <w:tcBorders>
              <w:left w:val="nil"/>
              <w:right w:val="nil"/>
            </w:tcBorders>
          </w:tcPr>
          <w:p w14:paraId="28CDBD02" w14:textId="77777777" w:rsidR="00393E6E" w:rsidRPr="000805A5" w:rsidRDefault="00393E6E" w:rsidP="00393E6E">
            <w:pPr>
              <w:ind w:right="-156"/>
              <w:rPr>
                <w:rFonts w:ascii="Arial Narrow" w:hAnsi="Arial Narrow"/>
                <w:szCs w:val="22"/>
              </w:rPr>
            </w:pPr>
            <w:r w:rsidRPr="000805A5">
              <w:rPr>
                <w:rFonts w:ascii="Arial Narrow" w:hAnsi="Arial Narrow" w:cs="Arial"/>
                <w:sz w:val="18"/>
                <w:szCs w:val="18"/>
              </w:rPr>
              <w:t>Phone Number:</w:t>
            </w:r>
          </w:p>
        </w:tc>
        <w:tc>
          <w:tcPr>
            <w:tcW w:w="354" w:type="pct"/>
            <w:gridSpan w:val="2"/>
            <w:tcBorders>
              <w:left w:val="nil"/>
            </w:tcBorders>
            <w:vAlign w:val="center"/>
          </w:tcPr>
          <w:p w14:paraId="28CDBD03" w14:textId="77777777" w:rsidR="00393E6E" w:rsidRPr="000805A5" w:rsidRDefault="00393E6E" w:rsidP="00393E6E">
            <w:pPr>
              <w:rPr>
                <w:rFonts w:ascii="Arial Narrow" w:hAnsi="Arial Narrow"/>
                <w:sz w:val="18"/>
                <w:szCs w:val="18"/>
              </w:rPr>
            </w:pPr>
          </w:p>
        </w:tc>
      </w:tr>
      <w:tr w:rsidR="000805A5" w:rsidRPr="000805A5" w14:paraId="28CDBD0F" w14:textId="77777777" w:rsidTr="008129CC">
        <w:tblPrEx>
          <w:tblLook w:val="00A0" w:firstRow="1" w:lastRow="0" w:firstColumn="1" w:lastColumn="0" w:noHBand="0" w:noVBand="0"/>
        </w:tblPrEx>
        <w:trPr>
          <w:trHeight w:val="40"/>
        </w:trPr>
        <w:tc>
          <w:tcPr>
            <w:tcW w:w="196" w:type="pct"/>
            <w:vMerge/>
          </w:tcPr>
          <w:p w14:paraId="28CDBD05" w14:textId="77777777" w:rsidR="00393E6E" w:rsidRPr="000805A5" w:rsidRDefault="00393E6E" w:rsidP="00393E6E">
            <w:pPr>
              <w:rPr>
                <w:rFonts w:ascii="Arial Narrow" w:hAnsi="Arial Narrow"/>
                <w:szCs w:val="22"/>
              </w:rPr>
            </w:pPr>
          </w:p>
        </w:tc>
        <w:tc>
          <w:tcPr>
            <w:tcW w:w="1236" w:type="pct"/>
            <w:gridSpan w:val="2"/>
            <w:vMerge/>
          </w:tcPr>
          <w:p w14:paraId="28CDBD06" w14:textId="77777777" w:rsidR="00393E6E" w:rsidRPr="000805A5" w:rsidRDefault="00393E6E" w:rsidP="00393E6E">
            <w:pPr>
              <w:keepNext/>
              <w:keepLines/>
              <w:ind w:hanging="18"/>
              <w:rPr>
                <w:rFonts w:ascii="Arial Narrow" w:hAnsi="Arial Narrow"/>
                <w:szCs w:val="22"/>
              </w:rPr>
            </w:pPr>
          </w:p>
        </w:tc>
        <w:tc>
          <w:tcPr>
            <w:tcW w:w="86" w:type="pct"/>
            <w:vMerge/>
            <w:tcBorders>
              <w:right w:val="nil"/>
            </w:tcBorders>
            <w:vAlign w:val="center"/>
          </w:tcPr>
          <w:p w14:paraId="28CDBD07" w14:textId="77777777" w:rsidR="00393E6E" w:rsidRPr="000805A5" w:rsidRDefault="00393E6E" w:rsidP="00393E6E">
            <w:pPr>
              <w:rPr>
                <w:rFonts w:ascii="Arial Narrow" w:hAnsi="Arial Narrow"/>
                <w:szCs w:val="22"/>
              </w:rPr>
            </w:pPr>
          </w:p>
        </w:tc>
        <w:tc>
          <w:tcPr>
            <w:tcW w:w="1054" w:type="pct"/>
            <w:tcBorders>
              <w:left w:val="nil"/>
              <w:right w:val="nil"/>
            </w:tcBorders>
          </w:tcPr>
          <w:p w14:paraId="28CDBD08" w14:textId="77777777" w:rsidR="00393E6E" w:rsidRPr="000805A5" w:rsidRDefault="00393E6E" w:rsidP="00393E6E">
            <w:pPr>
              <w:rPr>
                <w:rFonts w:ascii="Arial Narrow" w:hAnsi="Arial Narrow"/>
                <w:szCs w:val="22"/>
              </w:rPr>
            </w:pPr>
            <w:r w:rsidRPr="000805A5">
              <w:rPr>
                <w:rFonts w:ascii="Arial Narrow" w:hAnsi="Arial Narrow" w:cs="Arial"/>
                <w:sz w:val="18"/>
                <w:szCs w:val="18"/>
              </w:rPr>
              <w:t>Time Period:</w:t>
            </w:r>
          </w:p>
        </w:tc>
        <w:tc>
          <w:tcPr>
            <w:tcW w:w="87" w:type="pct"/>
            <w:tcBorders>
              <w:left w:val="nil"/>
            </w:tcBorders>
            <w:vAlign w:val="center"/>
          </w:tcPr>
          <w:p w14:paraId="28CDBD09" w14:textId="77777777" w:rsidR="00393E6E" w:rsidRPr="000805A5" w:rsidRDefault="00393E6E" w:rsidP="00393E6E">
            <w:pPr>
              <w:rPr>
                <w:rFonts w:ascii="Arial Narrow" w:hAnsi="Arial Narrow"/>
                <w:sz w:val="18"/>
                <w:szCs w:val="18"/>
              </w:rPr>
            </w:pPr>
          </w:p>
        </w:tc>
        <w:tc>
          <w:tcPr>
            <w:tcW w:w="141" w:type="pct"/>
            <w:vMerge w:val="restart"/>
            <w:tcBorders>
              <w:right w:val="nil"/>
            </w:tcBorders>
            <w:vAlign w:val="center"/>
          </w:tcPr>
          <w:p w14:paraId="28CDBD0A" w14:textId="77777777" w:rsidR="00393E6E" w:rsidRPr="000805A5" w:rsidRDefault="00393E6E" w:rsidP="00393E6E">
            <w:pPr>
              <w:rPr>
                <w:rFonts w:ascii="Arial Narrow" w:hAnsi="Arial Narrow"/>
                <w:szCs w:val="22"/>
              </w:rPr>
            </w:pPr>
          </w:p>
        </w:tc>
        <w:tc>
          <w:tcPr>
            <w:tcW w:w="1022" w:type="pct"/>
            <w:vMerge w:val="restart"/>
            <w:tcBorders>
              <w:left w:val="nil"/>
            </w:tcBorders>
            <w:vAlign w:val="center"/>
          </w:tcPr>
          <w:p w14:paraId="28CDBD0B" w14:textId="77777777" w:rsidR="00393E6E" w:rsidRPr="000805A5" w:rsidRDefault="00393E6E" w:rsidP="00393E6E">
            <w:pPr>
              <w:rPr>
                <w:rFonts w:ascii="Arial Narrow" w:hAnsi="Arial Narrow"/>
                <w:szCs w:val="22"/>
              </w:rPr>
            </w:pPr>
          </w:p>
        </w:tc>
        <w:tc>
          <w:tcPr>
            <w:tcW w:w="130" w:type="pct"/>
            <w:vMerge w:val="restart"/>
            <w:tcBorders>
              <w:right w:val="nil"/>
            </w:tcBorders>
            <w:vAlign w:val="center"/>
          </w:tcPr>
          <w:p w14:paraId="28CDBD0C" w14:textId="77777777" w:rsidR="00393E6E" w:rsidRPr="000805A5" w:rsidRDefault="00393E6E" w:rsidP="00393E6E">
            <w:pPr>
              <w:rPr>
                <w:rFonts w:ascii="Arial Narrow" w:hAnsi="Arial Narrow"/>
                <w:szCs w:val="22"/>
              </w:rPr>
            </w:pPr>
          </w:p>
        </w:tc>
        <w:tc>
          <w:tcPr>
            <w:tcW w:w="706" w:type="pct"/>
            <w:gridSpan w:val="2"/>
            <w:vMerge w:val="restart"/>
            <w:tcBorders>
              <w:left w:val="nil"/>
              <w:right w:val="nil"/>
            </w:tcBorders>
          </w:tcPr>
          <w:p w14:paraId="28CDBD0D" w14:textId="77777777" w:rsidR="00393E6E" w:rsidRPr="000805A5" w:rsidRDefault="00393E6E" w:rsidP="00393E6E">
            <w:pPr>
              <w:ind w:right="-156"/>
              <w:rPr>
                <w:rFonts w:ascii="Arial Narrow" w:hAnsi="Arial Narrow"/>
                <w:sz w:val="18"/>
                <w:szCs w:val="18"/>
              </w:rPr>
            </w:pPr>
            <w:r w:rsidRPr="000805A5">
              <w:rPr>
                <w:rFonts w:ascii="Arial Narrow" w:hAnsi="Arial Narrow" w:cs="Arial"/>
                <w:sz w:val="18"/>
                <w:szCs w:val="18"/>
              </w:rPr>
              <w:t>Email:</w:t>
            </w:r>
          </w:p>
        </w:tc>
        <w:tc>
          <w:tcPr>
            <w:tcW w:w="342" w:type="pct"/>
            <w:vMerge w:val="restart"/>
            <w:tcBorders>
              <w:left w:val="nil"/>
            </w:tcBorders>
            <w:vAlign w:val="center"/>
          </w:tcPr>
          <w:p w14:paraId="28CDBD0E" w14:textId="77777777" w:rsidR="00393E6E" w:rsidRPr="000805A5" w:rsidRDefault="00393E6E" w:rsidP="00393E6E">
            <w:pPr>
              <w:rPr>
                <w:rFonts w:ascii="Arial Narrow" w:hAnsi="Arial Narrow"/>
                <w:sz w:val="18"/>
                <w:szCs w:val="18"/>
              </w:rPr>
            </w:pPr>
          </w:p>
        </w:tc>
      </w:tr>
      <w:tr w:rsidR="000805A5" w:rsidRPr="000805A5" w14:paraId="28CDBD1A" w14:textId="77777777" w:rsidTr="008129CC">
        <w:tblPrEx>
          <w:tblLook w:val="00A0" w:firstRow="1" w:lastRow="0" w:firstColumn="1" w:lastColumn="0" w:noHBand="0" w:noVBand="0"/>
        </w:tblPrEx>
        <w:trPr>
          <w:trHeight w:val="40"/>
        </w:trPr>
        <w:tc>
          <w:tcPr>
            <w:tcW w:w="196" w:type="pct"/>
            <w:vMerge/>
          </w:tcPr>
          <w:p w14:paraId="28CDBD10" w14:textId="77777777" w:rsidR="00393E6E" w:rsidRPr="000805A5" w:rsidRDefault="00393E6E" w:rsidP="00393E6E">
            <w:pPr>
              <w:rPr>
                <w:rFonts w:ascii="Arial Narrow" w:hAnsi="Arial Narrow"/>
                <w:szCs w:val="22"/>
              </w:rPr>
            </w:pPr>
          </w:p>
        </w:tc>
        <w:tc>
          <w:tcPr>
            <w:tcW w:w="1236" w:type="pct"/>
            <w:gridSpan w:val="2"/>
            <w:vMerge/>
          </w:tcPr>
          <w:p w14:paraId="28CDBD11" w14:textId="77777777" w:rsidR="00393E6E" w:rsidRPr="000805A5" w:rsidRDefault="00393E6E" w:rsidP="00393E6E">
            <w:pPr>
              <w:keepNext/>
              <w:keepLines/>
              <w:ind w:hanging="18"/>
              <w:rPr>
                <w:rFonts w:ascii="Arial Narrow" w:hAnsi="Arial Narrow"/>
                <w:szCs w:val="22"/>
              </w:rPr>
            </w:pPr>
          </w:p>
        </w:tc>
        <w:tc>
          <w:tcPr>
            <w:tcW w:w="86" w:type="pct"/>
            <w:vMerge/>
            <w:tcBorders>
              <w:right w:val="nil"/>
            </w:tcBorders>
            <w:vAlign w:val="center"/>
          </w:tcPr>
          <w:p w14:paraId="28CDBD12" w14:textId="77777777" w:rsidR="00393E6E" w:rsidRPr="000805A5" w:rsidRDefault="00393E6E" w:rsidP="00393E6E">
            <w:pPr>
              <w:rPr>
                <w:rFonts w:ascii="Arial Narrow" w:hAnsi="Arial Narrow"/>
                <w:szCs w:val="22"/>
              </w:rPr>
            </w:pPr>
          </w:p>
        </w:tc>
        <w:tc>
          <w:tcPr>
            <w:tcW w:w="1054" w:type="pct"/>
            <w:tcBorders>
              <w:left w:val="nil"/>
              <w:right w:val="nil"/>
            </w:tcBorders>
          </w:tcPr>
          <w:p w14:paraId="28CDBD13" w14:textId="77777777" w:rsidR="00393E6E" w:rsidRPr="000805A5" w:rsidRDefault="00393E6E" w:rsidP="00393E6E">
            <w:pPr>
              <w:ind w:right="-138"/>
              <w:rPr>
                <w:rFonts w:ascii="Arial Narrow" w:hAnsi="Arial Narrow"/>
                <w:szCs w:val="22"/>
              </w:rPr>
            </w:pPr>
            <w:r w:rsidRPr="000805A5">
              <w:rPr>
                <w:rFonts w:ascii="Arial Narrow" w:hAnsi="Arial Narrow" w:cs="Arial"/>
                <w:sz w:val="18"/>
                <w:szCs w:val="18"/>
              </w:rPr>
              <w:t>Percentage of Time:</w:t>
            </w:r>
          </w:p>
        </w:tc>
        <w:tc>
          <w:tcPr>
            <w:tcW w:w="87" w:type="pct"/>
            <w:tcBorders>
              <w:left w:val="nil"/>
            </w:tcBorders>
            <w:vAlign w:val="center"/>
          </w:tcPr>
          <w:p w14:paraId="28CDBD14" w14:textId="77777777" w:rsidR="00393E6E" w:rsidRPr="000805A5" w:rsidRDefault="00393E6E" w:rsidP="00393E6E">
            <w:pPr>
              <w:rPr>
                <w:rFonts w:ascii="Arial Narrow" w:hAnsi="Arial Narrow"/>
                <w:sz w:val="18"/>
                <w:szCs w:val="18"/>
              </w:rPr>
            </w:pPr>
          </w:p>
        </w:tc>
        <w:tc>
          <w:tcPr>
            <w:tcW w:w="141" w:type="pct"/>
            <w:vMerge/>
            <w:tcBorders>
              <w:right w:val="nil"/>
            </w:tcBorders>
            <w:vAlign w:val="center"/>
          </w:tcPr>
          <w:p w14:paraId="28CDBD15" w14:textId="77777777" w:rsidR="00393E6E" w:rsidRPr="000805A5" w:rsidRDefault="00393E6E" w:rsidP="00393E6E">
            <w:pPr>
              <w:rPr>
                <w:rFonts w:ascii="Arial Narrow" w:hAnsi="Arial Narrow"/>
                <w:szCs w:val="22"/>
              </w:rPr>
            </w:pPr>
          </w:p>
        </w:tc>
        <w:tc>
          <w:tcPr>
            <w:tcW w:w="1022" w:type="pct"/>
            <w:vMerge/>
            <w:tcBorders>
              <w:left w:val="nil"/>
            </w:tcBorders>
            <w:vAlign w:val="center"/>
          </w:tcPr>
          <w:p w14:paraId="28CDBD16" w14:textId="77777777" w:rsidR="00393E6E" w:rsidRPr="000805A5" w:rsidRDefault="00393E6E" w:rsidP="00393E6E">
            <w:pPr>
              <w:rPr>
                <w:rFonts w:ascii="Arial Narrow" w:hAnsi="Arial Narrow"/>
                <w:szCs w:val="22"/>
              </w:rPr>
            </w:pPr>
          </w:p>
        </w:tc>
        <w:tc>
          <w:tcPr>
            <w:tcW w:w="130" w:type="pct"/>
            <w:vMerge/>
            <w:tcBorders>
              <w:right w:val="nil"/>
            </w:tcBorders>
            <w:vAlign w:val="center"/>
          </w:tcPr>
          <w:p w14:paraId="28CDBD17" w14:textId="77777777" w:rsidR="00393E6E" w:rsidRPr="000805A5" w:rsidRDefault="00393E6E" w:rsidP="00393E6E">
            <w:pPr>
              <w:rPr>
                <w:rFonts w:ascii="Arial Narrow" w:hAnsi="Arial Narrow"/>
                <w:szCs w:val="22"/>
              </w:rPr>
            </w:pPr>
          </w:p>
        </w:tc>
        <w:tc>
          <w:tcPr>
            <w:tcW w:w="706" w:type="pct"/>
            <w:gridSpan w:val="2"/>
            <w:vMerge/>
            <w:tcBorders>
              <w:left w:val="nil"/>
              <w:right w:val="nil"/>
            </w:tcBorders>
          </w:tcPr>
          <w:p w14:paraId="28CDBD18" w14:textId="77777777" w:rsidR="00393E6E" w:rsidRPr="000805A5" w:rsidRDefault="00393E6E" w:rsidP="00393E6E">
            <w:pPr>
              <w:ind w:right="-156"/>
              <w:rPr>
                <w:rFonts w:ascii="Arial Narrow" w:hAnsi="Arial Narrow"/>
                <w:sz w:val="18"/>
                <w:szCs w:val="18"/>
              </w:rPr>
            </w:pPr>
          </w:p>
        </w:tc>
        <w:tc>
          <w:tcPr>
            <w:tcW w:w="342" w:type="pct"/>
            <w:vMerge/>
            <w:tcBorders>
              <w:left w:val="nil"/>
            </w:tcBorders>
            <w:vAlign w:val="center"/>
          </w:tcPr>
          <w:p w14:paraId="28CDBD19" w14:textId="77777777" w:rsidR="00393E6E" w:rsidRPr="000805A5" w:rsidRDefault="00393E6E" w:rsidP="00393E6E">
            <w:pPr>
              <w:rPr>
                <w:rFonts w:ascii="Arial Narrow" w:hAnsi="Arial Narrow"/>
                <w:sz w:val="18"/>
                <w:szCs w:val="18"/>
              </w:rPr>
            </w:pPr>
          </w:p>
        </w:tc>
      </w:tr>
      <w:tr w:rsidR="000805A5" w:rsidRPr="000805A5" w14:paraId="28CDBD1E" w14:textId="77777777" w:rsidTr="00CE7802">
        <w:tblPrEx>
          <w:tblLook w:val="00A0" w:firstRow="1" w:lastRow="0" w:firstColumn="1" w:lastColumn="0" w:noHBand="0" w:noVBand="0"/>
        </w:tblPrEx>
        <w:trPr>
          <w:trHeight w:val="2096"/>
        </w:trPr>
        <w:tc>
          <w:tcPr>
            <w:tcW w:w="196" w:type="pct"/>
            <w:vMerge/>
          </w:tcPr>
          <w:p w14:paraId="28CDBD1B" w14:textId="77777777" w:rsidR="00393E6E" w:rsidRPr="000805A5" w:rsidRDefault="00393E6E" w:rsidP="00393E6E">
            <w:pPr>
              <w:rPr>
                <w:rFonts w:ascii="Arial Narrow" w:hAnsi="Arial Narrow"/>
                <w:szCs w:val="22"/>
              </w:rPr>
            </w:pPr>
          </w:p>
        </w:tc>
        <w:tc>
          <w:tcPr>
            <w:tcW w:w="1236" w:type="pct"/>
            <w:gridSpan w:val="2"/>
            <w:vMerge/>
          </w:tcPr>
          <w:p w14:paraId="28CDBD1C" w14:textId="77777777" w:rsidR="00393E6E" w:rsidRPr="000805A5" w:rsidRDefault="00393E6E" w:rsidP="00393E6E">
            <w:pPr>
              <w:keepNext/>
              <w:keepLines/>
              <w:ind w:hanging="18"/>
              <w:rPr>
                <w:rFonts w:ascii="Arial Narrow" w:hAnsi="Arial Narrow"/>
                <w:szCs w:val="22"/>
              </w:rPr>
            </w:pPr>
          </w:p>
        </w:tc>
        <w:tc>
          <w:tcPr>
            <w:tcW w:w="3568" w:type="pct"/>
            <w:gridSpan w:val="9"/>
          </w:tcPr>
          <w:p w14:paraId="28CDBD1D" w14:textId="77777777" w:rsidR="00393E6E" w:rsidRPr="000805A5" w:rsidRDefault="00393E6E" w:rsidP="00393E6E">
            <w:pPr>
              <w:rPr>
                <w:rFonts w:ascii="Arial Narrow" w:hAnsi="Arial Narrow"/>
                <w:szCs w:val="22"/>
              </w:rPr>
            </w:pPr>
            <w:r w:rsidRPr="000805A5">
              <w:rPr>
                <w:rFonts w:ascii="Arial Narrow" w:hAnsi="Arial Narrow"/>
                <w:b/>
                <w:i/>
                <w:sz w:val="22"/>
                <w:szCs w:val="22"/>
              </w:rPr>
              <w:t>Total Duration:</w:t>
            </w:r>
          </w:p>
        </w:tc>
      </w:tr>
      <w:tr w:rsidR="00D1206F" w:rsidRPr="000805A5" w14:paraId="310EAECB" w14:textId="77777777" w:rsidTr="00F50789">
        <w:tblPrEx>
          <w:tblLook w:val="00A0" w:firstRow="1" w:lastRow="0" w:firstColumn="1" w:lastColumn="0" w:noHBand="0" w:noVBand="0"/>
        </w:tblPrEx>
        <w:trPr>
          <w:trHeight w:val="44"/>
        </w:trPr>
        <w:tc>
          <w:tcPr>
            <w:tcW w:w="196" w:type="pct"/>
            <w:vMerge w:val="restart"/>
          </w:tcPr>
          <w:p w14:paraId="19A2BCEA" w14:textId="02624A5C" w:rsidR="00D1206F" w:rsidRPr="0080339C" w:rsidRDefault="00D1206F" w:rsidP="00F50789">
            <w:pPr>
              <w:jc w:val="center"/>
              <w:rPr>
                <w:rFonts w:ascii="Arial Narrow" w:hAnsi="Arial Narrow"/>
                <w:szCs w:val="22"/>
              </w:rPr>
            </w:pPr>
            <w:r w:rsidRPr="0080339C">
              <w:rPr>
                <w:rFonts w:ascii="Arial Narrow" w:hAnsi="Arial Narrow"/>
                <w:sz w:val="22"/>
                <w:szCs w:val="22"/>
              </w:rPr>
              <w:t>2</w:t>
            </w:r>
          </w:p>
        </w:tc>
        <w:tc>
          <w:tcPr>
            <w:tcW w:w="1236" w:type="pct"/>
            <w:gridSpan w:val="2"/>
            <w:vMerge w:val="restart"/>
          </w:tcPr>
          <w:p w14:paraId="1336161B" w14:textId="77777777" w:rsidR="00D1206F" w:rsidRPr="000805A5" w:rsidRDefault="00D1206F"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1CFACD06" w14:textId="14C9B5D9" w:rsidR="00D1206F" w:rsidRPr="000805A5" w:rsidRDefault="00D1206F" w:rsidP="00D1206F">
            <w:pPr>
              <w:pStyle w:val="ListParagraph"/>
              <w:numPr>
                <w:ilvl w:val="0"/>
                <w:numId w:val="239"/>
              </w:numPr>
              <w:ind w:left="432"/>
              <w:rPr>
                <w:rFonts w:ascii="Arial Narrow" w:eastAsia="Arial" w:hAnsi="Arial Narrow" w:cs="Arial"/>
                <w:sz w:val="20"/>
              </w:rPr>
            </w:pPr>
            <w:r w:rsidRPr="0080339C">
              <w:rPr>
                <w:rFonts w:ascii="Arial Narrow" w:hAnsi="Arial Narrow"/>
                <w:sz w:val="20"/>
              </w:rPr>
              <w:t>Developing web applications using</w:t>
            </w:r>
            <w:r w:rsidRPr="000805A5">
              <w:rPr>
                <w:rFonts w:ascii="Arial Narrow" w:eastAsia="Arial" w:hAnsi="Arial Narrow" w:cs="Arial"/>
                <w:sz w:val="20"/>
              </w:rPr>
              <w:t xml:space="preserve"> Java;</w:t>
            </w:r>
          </w:p>
          <w:p w14:paraId="5C981008" w14:textId="77777777" w:rsidR="00D1206F" w:rsidRPr="000805A5" w:rsidRDefault="00D1206F" w:rsidP="00D1206F">
            <w:pPr>
              <w:pStyle w:val="ListParagraph"/>
              <w:numPr>
                <w:ilvl w:val="0"/>
                <w:numId w:val="239"/>
              </w:numPr>
              <w:ind w:left="431"/>
              <w:rPr>
                <w:rFonts w:ascii="Arial Narrow" w:eastAsia="Arial" w:hAnsi="Arial Narrow" w:cs="Arial"/>
                <w:sz w:val="20"/>
              </w:rPr>
            </w:pPr>
            <w:r w:rsidRPr="000805A5">
              <w:rPr>
                <w:rFonts w:ascii="Arial Narrow" w:eastAsia="Arial" w:hAnsi="Arial Narrow" w:cs="Arial"/>
                <w:sz w:val="20"/>
              </w:rPr>
              <w:t xml:space="preserve">Writing the back-ends of modern open-source web applications; </w:t>
            </w:r>
          </w:p>
          <w:p w14:paraId="50ABED3B" w14:textId="77777777" w:rsidR="00D1206F" w:rsidRPr="000805A5" w:rsidRDefault="00D1206F" w:rsidP="00D1206F">
            <w:pPr>
              <w:pStyle w:val="ListParagraph"/>
              <w:numPr>
                <w:ilvl w:val="0"/>
                <w:numId w:val="239"/>
              </w:numPr>
              <w:ind w:left="431"/>
              <w:rPr>
                <w:rFonts w:ascii="Arial Narrow" w:eastAsia="Arial" w:hAnsi="Arial Narrow" w:cs="Arial"/>
                <w:sz w:val="20"/>
              </w:rPr>
            </w:pPr>
            <w:r w:rsidRPr="000805A5">
              <w:rPr>
                <w:rFonts w:ascii="Arial Narrow" w:eastAsia="Arial" w:hAnsi="Arial Narrow" w:cs="Arial"/>
                <w:sz w:val="20"/>
              </w:rPr>
              <w:lastRenderedPageBreak/>
              <w:t>Developing and consuming web-based, RESTful APIs;</w:t>
            </w:r>
          </w:p>
          <w:p w14:paraId="6EB8C09B" w14:textId="22E907D8" w:rsidR="00D1206F" w:rsidRPr="0080339C" w:rsidRDefault="00D1206F"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Writing web applications using a</w:t>
            </w:r>
            <w:r w:rsidRPr="0080339C">
              <w:rPr>
                <w:rFonts w:ascii="Arial Narrow" w:eastAsia="Arial" w:hAnsi="Arial Narrow" w:cs="Arial"/>
                <w:sz w:val="20"/>
              </w:rPr>
              <w:t xml:space="preserve"> test-driven deployment;</w:t>
            </w:r>
          </w:p>
          <w:p w14:paraId="40C1E1C9" w14:textId="3BD4501F" w:rsidR="00D1206F" w:rsidRPr="0080339C" w:rsidRDefault="0074582F"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Developing and executing</w:t>
            </w:r>
            <w:r w:rsidRPr="0080339C">
              <w:rPr>
                <w:rFonts w:ascii="Arial Narrow" w:eastAsia="Arial" w:hAnsi="Arial Narrow" w:cs="Arial"/>
                <w:sz w:val="20"/>
              </w:rPr>
              <w:t xml:space="preserve"> a</w:t>
            </w:r>
            <w:r w:rsidR="00D1206F" w:rsidRPr="0080339C">
              <w:rPr>
                <w:rFonts w:ascii="Arial Narrow" w:eastAsia="Arial" w:hAnsi="Arial Narrow" w:cs="Arial"/>
                <w:sz w:val="20"/>
              </w:rPr>
              <w:t>utomated unit, integration, and acceptance testing;</w:t>
            </w:r>
          </w:p>
          <w:p w14:paraId="68FFB003" w14:textId="1349A4E4" w:rsidR="00D1206F" w:rsidRPr="0080339C" w:rsidRDefault="0074582F"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Configuring and executing</w:t>
            </w:r>
            <w:r w:rsidRPr="0080339C">
              <w:rPr>
                <w:rFonts w:ascii="Arial Narrow" w:eastAsia="Arial" w:hAnsi="Arial Narrow" w:cs="Arial"/>
                <w:sz w:val="20"/>
              </w:rPr>
              <w:t xml:space="preserve"> l</w:t>
            </w:r>
            <w:r w:rsidR="00D1206F" w:rsidRPr="0080339C">
              <w:rPr>
                <w:rFonts w:ascii="Arial Narrow" w:eastAsia="Arial" w:hAnsi="Arial Narrow" w:cs="Arial"/>
                <w:sz w:val="20"/>
              </w:rPr>
              <w:t>oad and performance testing;</w:t>
            </w:r>
          </w:p>
          <w:p w14:paraId="341054AF" w14:textId="4F4CF3B7" w:rsidR="00D1206F" w:rsidRPr="0080339C" w:rsidRDefault="0074582F"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Configuring and integrating</w:t>
            </w:r>
            <w:r w:rsidRPr="0080339C">
              <w:rPr>
                <w:rFonts w:ascii="Arial Narrow" w:eastAsia="Arial" w:hAnsi="Arial Narrow" w:cs="Arial"/>
                <w:sz w:val="20"/>
              </w:rPr>
              <w:t xml:space="preserve"> e</w:t>
            </w:r>
            <w:r w:rsidR="00D1206F" w:rsidRPr="0080339C">
              <w:rPr>
                <w:rFonts w:ascii="Arial Narrow" w:eastAsia="Arial" w:hAnsi="Arial Narrow" w:cs="Arial"/>
                <w:sz w:val="20"/>
              </w:rPr>
              <w:t>nterprise user authentication tools;</w:t>
            </w:r>
          </w:p>
          <w:p w14:paraId="718D7F22" w14:textId="41F52331" w:rsidR="00D1206F" w:rsidRPr="0080339C" w:rsidRDefault="00C36444" w:rsidP="00D1206F">
            <w:pPr>
              <w:pStyle w:val="ListParagraph"/>
              <w:numPr>
                <w:ilvl w:val="0"/>
                <w:numId w:val="239"/>
              </w:numPr>
              <w:ind w:left="431"/>
              <w:rPr>
                <w:rFonts w:ascii="Arial Narrow" w:eastAsia="Arial" w:hAnsi="Arial Narrow" w:cs="Arial"/>
                <w:sz w:val="20"/>
              </w:rPr>
            </w:pPr>
            <w:r w:rsidRPr="0080339C">
              <w:rPr>
                <w:rFonts w:ascii="Arial Narrow" w:hAnsi="Arial Narrow"/>
                <w:sz w:val="20"/>
              </w:rPr>
              <w:t>Developing backend web applications that integrate with</w:t>
            </w:r>
            <w:r w:rsidRPr="0080339C">
              <w:rPr>
                <w:rFonts w:ascii="Arial Narrow" w:eastAsia="Arial" w:hAnsi="Arial Narrow" w:cs="Arial"/>
                <w:sz w:val="20"/>
              </w:rPr>
              <w:t xml:space="preserve"> r</w:t>
            </w:r>
            <w:r w:rsidR="00D1206F" w:rsidRPr="0080339C">
              <w:rPr>
                <w:rFonts w:ascii="Arial Narrow" w:eastAsia="Arial" w:hAnsi="Arial Narrow" w:cs="Arial"/>
                <w:sz w:val="20"/>
              </w:rPr>
              <w:t>elational and non-relational database systems;</w:t>
            </w:r>
          </w:p>
          <w:p w14:paraId="5C533914" w14:textId="77777777" w:rsidR="00D1206F" w:rsidRPr="0080339C" w:rsidRDefault="00D1206F" w:rsidP="00D1206F">
            <w:pPr>
              <w:pStyle w:val="ListParagraph"/>
              <w:numPr>
                <w:ilvl w:val="0"/>
                <w:numId w:val="239"/>
              </w:numPr>
              <w:ind w:left="431"/>
              <w:rPr>
                <w:rFonts w:ascii="Arial Narrow" w:eastAsia="Arial" w:hAnsi="Arial Narrow" w:cs="Arial"/>
                <w:sz w:val="20"/>
              </w:rPr>
            </w:pPr>
            <w:r w:rsidRPr="0080339C">
              <w:rPr>
                <w:rFonts w:ascii="Arial Narrow" w:eastAsia="Arial" w:hAnsi="Arial Narrow" w:cs="Arial"/>
                <w:sz w:val="20"/>
              </w:rPr>
              <w:t>Handling large data sets and scaling their storage; and</w:t>
            </w:r>
          </w:p>
          <w:p w14:paraId="7FC1ACAC" w14:textId="7BEA481A" w:rsidR="00D1206F" w:rsidRPr="000805A5" w:rsidRDefault="00C36444" w:rsidP="00C36444">
            <w:pPr>
              <w:pStyle w:val="ListParagraph"/>
              <w:numPr>
                <w:ilvl w:val="0"/>
                <w:numId w:val="239"/>
              </w:numPr>
              <w:ind w:left="431"/>
              <w:rPr>
                <w:rFonts w:ascii="Arial Narrow" w:eastAsia="Arial" w:hAnsi="Arial Narrow" w:cs="Arial"/>
                <w:sz w:val="20"/>
              </w:rPr>
            </w:pPr>
            <w:r w:rsidRPr="0080339C">
              <w:rPr>
                <w:rFonts w:ascii="Arial Narrow" w:hAnsi="Arial Narrow"/>
                <w:sz w:val="20"/>
              </w:rPr>
              <w:t>Developing backend web applications that use</w:t>
            </w:r>
            <w:r w:rsidRPr="0080339C">
              <w:rPr>
                <w:rFonts w:ascii="Arial Narrow" w:eastAsia="Arial" w:hAnsi="Arial Narrow" w:cs="Arial"/>
                <w:sz w:val="20"/>
              </w:rPr>
              <w:t xml:space="preserve"> s</w:t>
            </w:r>
            <w:r w:rsidR="00D1206F" w:rsidRPr="000805A5">
              <w:rPr>
                <w:rFonts w:ascii="Arial Narrow" w:eastAsia="Arial" w:hAnsi="Arial Narrow" w:cs="Arial"/>
                <w:sz w:val="20"/>
              </w:rPr>
              <w:t>calable search technology.</w:t>
            </w:r>
          </w:p>
        </w:tc>
        <w:tc>
          <w:tcPr>
            <w:tcW w:w="86" w:type="pct"/>
            <w:vMerge w:val="restart"/>
            <w:tcBorders>
              <w:right w:val="nil"/>
            </w:tcBorders>
            <w:vAlign w:val="center"/>
          </w:tcPr>
          <w:p w14:paraId="440A3EB7" w14:textId="77777777" w:rsidR="00D1206F" w:rsidRPr="000805A5" w:rsidRDefault="00D1206F" w:rsidP="00F50789">
            <w:pPr>
              <w:rPr>
                <w:rFonts w:ascii="Arial Narrow" w:hAnsi="Arial Narrow"/>
                <w:sz w:val="18"/>
                <w:szCs w:val="18"/>
              </w:rPr>
            </w:pPr>
            <w:r w:rsidRPr="000805A5">
              <w:rPr>
                <w:rFonts w:ascii="Arial Narrow" w:hAnsi="Arial Narrow"/>
                <w:sz w:val="18"/>
                <w:szCs w:val="18"/>
              </w:rPr>
              <w:lastRenderedPageBreak/>
              <w:t>a.</w:t>
            </w:r>
          </w:p>
        </w:tc>
        <w:tc>
          <w:tcPr>
            <w:tcW w:w="1054" w:type="pct"/>
            <w:tcBorders>
              <w:left w:val="nil"/>
              <w:right w:val="nil"/>
            </w:tcBorders>
          </w:tcPr>
          <w:p w14:paraId="5814D29D" w14:textId="77777777" w:rsidR="00D1206F" w:rsidRPr="000805A5" w:rsidRDefault="00D1206F"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7" w:type="pct"/>
            <w:tcBorders>
              <w:left w:val="nil"/>
            </w:tcBorders>
            <w:vAlign w:val="center"/>
          </w:tcPr>
          <w:p w14:paraId="31E0AC99" w14:textId="77777777" w:rsidR="00D1206F" w:rsidRPr="000805A5" w:rsidRDefault="00D1206F" w:rsidP="00F50789">
            <w:pPr>
              <w:rPr>
                <w:rFonts w:ascii="Arial Narrow" w:hAnsi="Arial Narrow"/>
                <w:sz w:val="18"/>
                <w:szCs w:val="18"/>
              </w:rPr>
            </w:pPr>
          </w:p>
          <w:p w14:paraId="134A4213" w14:textId="77777777" w:rsidR="00D1206F" w:rsidRPr="000805A5" w:rsidRDefault="00D1206F" w:rsidP="00F50789">
            <w:pPr>
              <w:rPr>
                <w:rFonts w:ascii="Arial Narrow" w:hAnsi="Arial Narrow"/>
                <w:sz w:val="18"/>
                <w:szCs w:val="18"/>
              </w:rPr>
            </w:pPr>
          </w:p>
        </w:tc>
        <w:tc>
          <w:tcPr>
            <w:tcW w:w="141" w:type="pct"/>
            <w:vMerge w:val="restart"/>
            <w:tcBorders>
              <w:right w:val="nil"/>
            </w:tcBorders>
            <w:vAlign w:val="center"/>
          </w:tcPr>
          <w:p w14:paraId="22D59A3C"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a.</w:t>
            </w:r>
          </w:p>
        </w:tc>
        <w:tc>
          <w:tcPr>
            <w:tcW w:w="1022" w:type="pct"/>
            <w:vMerge w:val="restart"/>
            <w:tcBorders>
              <w:left w:val="nil"/>
            </w:tcBorders>
            <w:vAlign w:val="center"/>
          </w:tcPr>
          <w:p w14:paraId="778AC6A3"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Role:</w:t>
            </w:r>
          </w:p>
        </w:tc>
        <w:tc>
          <w:tcPr>
            <w:tcW w:w="130" w:type="pct"/>
            <w:vMerge w:val="restart"/>
            <w:tcBorders>
              <w:right w:val="nil"/>
            </w:tcBorders>
            <w:vAlign w:val="center"/>
          </w:tcPr>
          <w:p w14:paraId="21F34910"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a.</w:t>
            </w:r>
          </w:p>
        </w:tc>
        <w:tc>
          <w:tcPr>
            <w:tcW w:w="706" w:type="pct"/>
            <w:gridSpan w:val="2"/>
            <w:tcBorders>
              <w:left w:val="nil"/>
              <w:right w:val="nil"/>
            </w:tcBorders>
          </w:tcPr>
          <w:p w14:paraId="0D46A962" w14:textId="77777777" w:rsidR="00D1206F" w:rsidRPr="000805A5" w:rsidRDefault="00D1206F"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42" w:type="pct"/>
            <w:tcBorders>
              <w:left w:val="nil"/>
            </w:tcBorders>
            <w:vAlign w:val="center"/>
          </w:tcPr>
          <w:p w14:paraId="6ADCBB6A" w14:textId="77777777" w:rsidR="00D1206F" w:rsidRPr="000805A5" w:rsidRDefault="00D1206F" w:rsidP="00F50789">
            <w:pPr>
              <w:rPr>
                <w:rFonts w:ascii="Arial Narrow" w:hAnsi="Arial Narrow"/>
                <w:sz w:val="18"/>
                <w:szCs w:val="18"/>
              </w:rPr>
            </w:pPr>
          </w:p>
        </w:tc>
      </w:tr>
      <w:tr w:rsidR="00D1206F" w:rsidRPr="000805A5" w14:paraId="338117D1" w14:textId="77777777" w:rsidTr="00F50789">
        <w:tblPrEx>
          <w:tblLook w:val="00A0" w:firstRow="1" w:lastRow="0" w:firstColumn="1" w:lastColumn="0" w:noHBand="0" w:noVBand="0"/>
        </w:tblPrEx>
        <w:trPr>
          <w:trHeight w:val="40"/>
        </w:trPr>
        <w:tc>
          <w:tcPr>
            <w:tcW w:w="196" w:type="pct"/>
            <w:vMerge/>
          </w:tcPr>
          <w:p w14:paraId="1B548122" w14:textId="77777777" w:rsidR="00D1206F" w:rsidRPr="000805A5" w:rsidRDefault="00D1206F" w:rsidP="00F50789">
            <w:pPr>
              <w:jc w:val="center"/>
              <w:rPr>
                <w:rFonts w:ascii="Arial Narrow" w:hAnsi="Arial Narrow"/>
                <w:szCs w:val="22"/>
              </w:rPr>
            </w:pPr>
          </w:p>
        </w:tc>
        <w:tc>
          <w:tcPr>
            <w:tcW w:w="1236" w:type="pct"/>
            <w:gridSpan w:val="2"/>
            <w:vMerge/>
          </w:tcPr>
          <w:p w14:paraId="13EAB199" w14:textId="77777777" w:rsidR="00D1206F" w:rsidRPr="000805A5" w:rsidRDefault="00D1206F" w:rsidP="00F50789">
            <w:pPr>
              <w:rPr>
                <w:rFonts w:ascii="Arial Narrow" w:hAnsi="Arial Narrow" w:cs="Arial"/>
                <w:szCs w:val="22"/>
              </w:rPr>
            </w:pPr>
          </w:p>
        </w:tc>
        <w:tc>
          <w:tcPr>
            <w:tcW w:w="86" w:type="pct"/>
            <w:vMerge/>
            <w:tcBorders>
              <w:right w:val="nil"/>
            </w:tcBorders>
            <w:vAlign w:val="center"/>
          </w:tcPr>
          <w:p w14:paraId="2DABEF8F" w14:textId="77777777" w:rsidR="00D1206F" w:rsidRPr="000805A5" w:rsidRDefault="00D1206F" w:rsidP="00F50789">
            <w:pPr>
              <w:rPr>
                <w:rFonts w:ascii="Arial Narrow" w:hAnsi="Arial Narrow"/>
                <w:szCs w:val="22"/>
              </w:rPr>
            </w:pPr>
          </w:p>
        </w:tc>
        <w:tc>
          <w:tcPr>
            <w:tcW w:w="1054" w:type="pct"/>
            <w:vMerge w:val="restart"/>
            <w:tcBorders>
              <w:left w:val="nil"/>
              <w:right w:val="nil"/>
            </w:tcBorders>
          </w:tcPr>
          <w:p w14:paraId="38120489" w14:textId="77777777" w:rsidR="00D1206F" w:rsidRPr="000805A5" w:rsidRDefault="00D1206F" w:rsidP="00F50789">
            <w:pPr>
              <w:rPr>
                <w:rFonts w:ascii="Arial Narrow" w:hAnsi="Arial Narrow"/>
                <w:szCs w:val="22"/>
              </w:rPr>
            </w:pPr>
            <w:r w:rsidRPr="000805A5">
              <w:rPr>
                <w:rFonts w:ascii="Arial Narrow" w:hAnsi="Arial Narrow" w:cs="Arial"/>
                <w:sz w:val="18"/>
                <w:szCs w:val="18"/>
              </w:rPr>
              <w:t>Project Name:</w:t>
            </w:r>
          </w:p>
        </w:tc>
        <w:tc>
          <w:tcPr>
            <w:tcW w:w="87" w:type="pct"/>
            <w:vMerge w:val="restart"/>
            <w:tcBorders>
              <w:left w:val="nil"/>
            </w:tcBorders>
            <w:vAlign w:val="center"/>
          </w:tcPr>
          <w:p w14:paraId="2644CF77"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38D7DDF3" w14:textId="77777777" w:rsidR="00D1206F" w:rsidRPr="000805A5" w:rsidRDefault="00D1206F" w:rsidP="00F50789">
            <w:pPr>
              <w:rPr>
                <w:rFonts w:ascii="Arial Narrow" w:hAnsi="Arial Narrow"/>
                <w:szCs w:val="22"/>
              </w:rPr>
            </w:pPr>
          </w:p>
        </w:tc>
        <w:tc>
          <w:tcPr>
            <w:tcW w:w="1022" w:type="pct"/>
            <w:vMerge/>
            <w:tcBorders>
              <w:left w:val="nil"/>
            </w:tcBorders>
            <w:vAlign w:val="center"/>
          </w:tcPr>
          <w:p w14:paraId="4C6A8553" w14:textId="77777777" w:rsidR="00D1206F" w:rsidRPr="000805A5" w:rsidRDefault="00D1206F" w:rsidP="00F50789">
            <w:pPr>
              <w:rPr>
                <w:rFonts w:ascii="Arial Narrow" w:hAnsi="Arial Narrow"/>
                <w:szCs w:val="22"/>
              </w:rPr>
            </w:pPr>
          </w:p>
        </w:tc>
        <w:tc>
          <w:tcPr>
            <w:tcW w:w="130" w:type="pct"/>
            <w:vMerge/>
            <w:tcBorders>
              <w:right w:val="nil"/>
            </w:tcBorders>
            <w:vAlign w:val="center"/>
          </w:tcPr>
          <w:p w14:paraId="2D899706" w14:textId="77777777" w:rsidR="00D1206F" w:rsidRPr="000805A5" w:rsidRDefault="00D1206F" w:rsidP="00F50789">
            <w:pPr>
              <w:rPr>
                <w:rFonts w:ascii="Arial Narrow" w:hAnsi="Arial Narrow"/>
                <w:szCs w:val="22"/>
              </w:rPr>
            </w:pPr>
          </w:p>
        </w:tc>
        <w:tc>
          <w:tcPr>
            <w:tcW w:w="706" w:type="pct"/>
            <w:gridSpan w:val="2"/>
            <w:tcBorders>
              <w:left w:val="nil"/>
              <w:right w:val="nil"/>
            </w:tcBorders>
          </w:tcPr>
          <w:p w14:paraId="12737ACD" w14:textId="77777777" w:rsidR="00D1206F" w:rsidRPr="000805A5" w:rsidRDefault="00D1206F" w:rsidP="00F50789">
            <w:pPr>
              <w:ind w:right="-156"/>
              <w:rPr>
                <w:rFonts w:ascii="Arial Narrow" w:hAnsi="Arial Narrow"/>
                <w:szCs w:val="22"/>
              </w:rPr>
            </w:pPr>
            <w:r w:rsidRPr="000805A5">
              <w:rPr>
                <w:rFonts w:ascii="Arial Narrow" w:hAnsi="Arial Narrow" w:cs="Arial"/>
                <w:sz w:val="18"/>
                <w:szCs w:val="18"/>
              </w:rPr>
              <w:t>Company Name:</w:t>
            </w:r>
          </w:p>
        </w:tc>
        <w:tc>
          <w:tcPr>
            <w:tcW w:w="342" w:type="pct"/>
            <w:tcBorders>
              <w:left w:val="nil"/>
            </w:tcBorders>
            <w:vAlign w:val="center"/>
          </w:tcPr>
          <w:p w14:paraId="733AD818" w14:textId="77777777" w:rsidR="00D1206F" w:rsidRPr="000805A5" w:rsidRDefault="00D1206F" w:rsidP="00F50789">
            <w:pPr>
              <w:rPr>
                <w:rFonts w:ascii="Arial Narrow" w:hAnsi="Arial Narrow"/>
                <w:sz w:val="18"/>
                <w:szCs w:val="18"/>
              </w:rPr>
            </w:pPr>
          </w:p>
        </w:tc>
      </w:tr>
      <w:tr w:rsidR="00D1206F" w:rsidRPr="000805A5" w14:paraId="430A142C" w14:textId="77777777" w:rsidTr="00F50789">
        <w:tblPrEx>
          <w:tblLook w:val="00A0" w:firstRow="1" w:lastRow="0" w:firstColumn="1" w:lastColumn="0" w:noHBand="0" w:noVBand="0"/>
        </w:tblPrEx>
        <w:trPr>
          <w:trHeight w:val="40"/>
        </w:trPr>
        <w:tc>
          <w:tcPr>
            <w:tcW w:w="196" w:type="pct"/>
            <w:vMerge/>
          </w:tcPr>
          <w:p w14:paraId="7A7B7394" w14:textId="77777777" w:rsidR="00D1206F" w:rsidRPr="000805A5" w:rsidRDefault="00D1206F" w:rsidP="00F50789">
            <w:pPr>
              <w:jc w:val="center"/>
              <w:rPr>
                <w:rFonts w:ascii="Arial Narrow" w:hAnsi="Arial Narrow"/>
                <w:szCs w:val="22"/>
              </w:rPr>
            </w:pPr>
          </w:p>
        </w:tc>
        <w:tc>
          <w:tcPr>
            <w:tcW w:w="1236" w:type="pct"/>
            <w:gridSpan w:val="2"/>
            <w:vMerge/>
          </w:tcPr>
          <w:p w14:paraId="6D0DFFFB" w14:textId="77777777" w:rsidR="00D1206F" w:rsidRPr="000805A5" w:rsidRDefault="00D1206F" w:rsidP="00F50789">
            <w:pPr>
              <w:rPr>
                <w:rFonts w:ascii="Arial Narrow" w:hAnsi="Arial Narrow" w:cs="Arial"/>
                <w:szCs w:val="22"/>
              </w:rPr>
            </w:pPr>
          </w:p>
        </w:tc>
        <w:tc>
          <w:tcPr>
            <w:tcW w:w="86" w:type="pct"/>
            <w:vMerge/>
            <w:tcBorders>
              <w:right w:val="nil"/>
            </w:tcBorders>
            <w:vAlign w:val="center"/>
          </w:tcPr>
          <w:p w14:paraId="4D222CE7" w14:textId="77777777" w:rsidR="00D1206F" w:rsidRPr="000805A5" w:rsidRDefault="00D1206F" w:rsidP="00F50789">
            <w:pPr>
              <w:rPr>
                <w:rFonts w:ascii="Arial Narrow" w:hAnsi="Arial Narrow"/>
                <w:szCs w:val="22"/>
              </w:rPr>
            </w:pPr>
          </w:p>
        </w:tc>
        <w:tc>
          <w:tcPr>
            <w:tcW w:w="1054" w:type="pct"/>
            <w:vMerge/>
            <w:tcBorders>
              <w:left w:val="nil"/>
              <w:right w:val="nil"/>
            </w:tcBorders>
          </w:tcPr>
          <w:p w14:paraId="33218956" w14:textId="77777777" w:rsidR="00D1206F" w:rsidRPr="000805A5" w:rsidRDefault="00D1206F" w:rsidP="00F50789">
            <w:pPr>
              <w:rPr>
                <w:rFonts w:ascii="Arial Narrow" w:hAnsi="Arial Narrow"/>
                <w:szCs w:val="22"/>
              </w:rPr>
            </w:pPr>
          </w:p>
        </w:tc>
        <w:tc>
          <w:tcPr>
            <w:tcW w:w="87" w:type="pct"/>
            <w:vMerge/>
            <w:tcBorders>
              <w:left w:val="nil"/>
            </w:tcBorders>
            <w:vAlign w:val="center"/>
          </w:tcPr>
          <w:p w14:paraId="289E85E8"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6483CAB4" w14:textId="77777777" w:rsidR="00D1206F" w:rsidRPr="000805A5" w:rsidRDefault="00D1206F" w:rsidP="00F50789">
            <w:pPr>
              <w:rPr>
                <w:rFonts w:ascii="Arial Narrow" w:hAnsi="Arial Narrow"/>
                <w:szCs w:val="22"/>
              </w:rPr>
            </w:pPr>
          </w:p>
        </w:tc>
        <w:tc>
          <w:tcPr>
            <w:tcW w:w="1022" w:type="pct"/>
            <w:vMerge w:val="restart"/>
            <w:tcBorders>
              <w:left w:val="nil"/>
            </w:tcBorders>
          </w:tcPr>
          <w:p w14:paraId="2F0448CA" w14:textId="77777777" w:rsidR="00D1206F" w:rsidRPr="000805A5" w:rsidRDefault="00D1206F" w:rsidP="00F50789">
            <w:pPr>
              <w:rPr>
                <w:rFonts w:ascii="Arial Narrow" w:hAnsi="Arial Narrow"/>
                <w:sz w:val="18"/>
                <w:szCs w:val="22"/>
              </w:rPr>
            </w:pPr>
            <w:r w:rsidRPr="000805A5">
              <w:rPr>
                <w:rFonts w:ascii="Arial Narrow" w:hAnsi="Arial Narrow"/>
                <w:sz w:val="18"/>
                <w:szCs w:val="18"/>
              </w:rPr>
              <w:t>Description of relevant experience:</w:t>
            </w:r>
          </w:p>
        </w:tc>
        <w:tc>
          <w:tcPr>
            <w:tcW w:w="130" w:type="pct"/>
            <w:vMerge/>
            <w:tcBorders>
              <w:right w:val="nil"/>
            </w:tcBorders>
            <w:vAlign w:val="center"/>
          </w:tcPr>
          <w:p w14:paraId="5269285A" w14:textId="77777777" w:rsidR="00D1206F" w:rsidRPr="000805A5" w:rsidRDefault="00D1206F" w:rsidP="00F50789">
            <w:pPr>
              <w:rPr>
                <w:rFonts w:ascii="Arial Narrow" w:hAnsi="Arial Narrow"/>
                <w:szCs w:val="22"/>
              </w:rPr>
            </w:pPr>
          </w:p>
        </w:tc>
        <w:tc>
          <w:tcPr>
            <w:tcW w:w="706" w:type="pct"/>
            <w:gridSpan w:val="2"/>
            <w:tcBorders>
              <w:left w:val="nil"/>
              <w:right w:val="nil"/>
            </w:tcBorders>
          </w:tcPr>
          <w:p w14:paraId="273DDCAA" w14:textId="77777777" w:rsidR="00D1206F" w:rsidRPr="000805A5" w:rsidRDefault="00D1206F" w:rsidP="00F50789">
            <w:pPr>
              <w:ind w:right="-156"/>
              <w:rPr>
                <w:rFonts w:ascii="Arial Narrow" w:hAnsi="Arial Narrow"/>
                <w:szCs w:val="22"/>
              </w:rPr>
            </w:pPr>
            <w:r w:rsidRPr="000805A5">
              <w:rPr>
                <w:rFonts w:ascii="Arial Narrow" w:hAnsi="Arial Narrow" w:cs="Arial"/>
                <w:sz w:val="18"/>
                <w:szCs w:val="18"/>
              </w:rPr>
              <w:t>Phone Number:</w:t>
            </w:r>
          </w:p>
        </w:tc>
        <w:tc>
          <w:tcPr>
            <w:tcW w:w="342" w:type="pct"/>
            <w:tcBorders>
              <w:left w:val="nil"/>
            </w:tcBorders>
            <w:vAlign w:val="center"/>
          </w:tcPr>
          <w:p w14:paraId="0B4722AE" w14:textId="77777777" w:rsidR="00D1206F" w:rsidRPr="000805A5" w:rsidRDefault="00D1206F" w:rsidP="00F50789">
            <w:pPr>
              <w:rPr>
                <w:rFonts w:ascii="Arial Narrow" w:hAnsi="Arial Narrow"/>
                <w:sz w:val="18"/>
                <w:szCs w:val="18"/>
              </w:rPr>
            </w:pPr>
          </w:p>
        </w:tc>
      </w:tr>
      <w:tr w:rsidR="00D1206F" w:rsidRPr="000805A5" w14:paraId="44E67C45" w14:textId="77777777" w:rsidTr="00F50789">
        <w:tblPrEx>
          <w:tblLook w:val="00A0" w:firstRow="1" w:lastRow="0" w:firstColumn="1" w:lastColumn="0" w:noHBand="0" w:noVBand="0"/>
        </w:tblPrEx>
        <w:trPr>
          <w:trHeight w:val="40"/>
        </w:trPr>
        <w:tc>
          <w:tcPr>
            <w:tcW w:w="196" w:type="pct"/>
            <w:vMerge/>
          </w:tcPr>
          <w:p w14:paraId="74B4C734" w14:textId="77777777" w:rsidR="00D1206F" w:rsidRPr="000805A5" w:rsidRDefault="00D1206F" w:rsidP="00F50789">
            <w:pPr>
              <w:jc w:val="center"/>
              <w:rPr>
                <w:rFonts w:ascii="Arial Narrow" w:hAnsi="Arial Narrow"/>
                <w:szCs w:val="22"/>
              </w:rPr>
            </w:pPr>
          </w:p>
        </w:tc>
        <w:tc>
          <w:tcPr>
            <w:tcW w:w="1236" w:type="pct"/>
            <w:gridSpan w:val="2"/>
            <w:vMerge/>
          </w:tcPr>
          <w:p w14:paraId="564B1352" w14:textId="77777777" w:rsidR="00D1206F" w:rsidRPr="000805A5" w:rsidRDefault="00D1206F" w:rsidP="00F50789">
            <w:pPr>
              <w:rPr>
                <w:rFonts w:ascii="Arial Narrow" w:hAnsi="Arial Narrow" w:cs="Arial"/>
                <w:szCs w:val="22"/>
              </w:rPr>
            </w:pPr>
          </w:p>
        </w:tc>
        <w:tc>
          <w:tcPr>
            <w:tcW w:w="86" w:type="pct"/>
            <w:vMerge/>
            <w:tcBorders>
              <w:right w:val="nil"/>
            </w:tcBorders>
            <w:vAlign w:val="center"/>
          </w:tcPr>
          <w:p w14:paraId="19310D54" w14:textId="77777777" w:rsidR="00D1206F" w:rsidRPr="000805A5" w:rsidRDefault="00D1206F" w:rsidP="00F50789">
            <w:pPr>
              <w:rPr>
                <w:rFonts w:ascii="Arial Narrow" w:hAnsi="Arial Narrow"/>
                <w:szCs w:val="22"/>
              </w:rPr>
            </w:pPr>
          </w:p>
        </w:tc>
        <w:tc>
          <w:tcPr>
            <w:tcW w:w="1054" w:type="pct"/>
            <w:tcBorders>
              <w:left w:val="nil"/>
              <w:right w:val="nil"/>
            </w:tcBorders>
          </w:tcPr>
          <w:p w14:paraId="09D90F82" w14:textId="77777777" w:rsidR="00D1206F" w:rsidRPr="000805A5" w:rsidRDefault="00D1206F" w:rsidP="00F50789">
            <w:pPr>
              <w:rPr>
                <w:rFonts w:ascii="Arial Narrow" w:hAnsi="Arial Narrow"/>
                <w:szCs w:val="22"/>
              </w:rPr>
            </w:pPr>
            <w:r w:rsidRPr="000805A5">
              <w:rPr>
                <w:rFonts w:ascii="Arial Narrow" w:hAnsi="Arial Narrow" w:cs="Arial"/>
                <w:sz w:val="18"/>
                <w:szCs w:val="18"/>
              </w:rPr>
              <w:t>Time Period:</w:t>
            </w:r>
          </w:p>
        </w:tc>
        <w:tc>
          <w:tcPr>
            <w:tcW w:w="87" w:type="pct"/>
            <w:tcBorders>
              <w:left w:val="nil"/>
            </w:tcBorders>
            <w:vAlign w:val="center"/>
          </w:tcPr>
          <w:p w14:paraId="6734A659"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69DE800B" w14:textId="77777777" w:rsidR="00D1206F" w:rsidRPr="000805A5" w:rsidRDefault="00D1206F" w:rsidP="00F50789">
            <w:pPr>
              <w:rPr>
                <w:rFonts w:ascii="Arial Narrow" w:hAnsi="Arial Narrow"/>
                <w:szCs w:val="22"/>
              </w:rPr>
            </w:pPr>
          </w:p>
        </w:tc>
        <w:tc>
          <w:tcPr>
            <w:tcW w:w="1022" w:type="pct"/>
            <w:vMerge/>
            <w:tcBorders>
              <w:left w:val="nil"/>
            </w:tcBorders>
            <w:vAlign w:val="center"/>
          </w:tcPr>
          <w:p w14:paraId="17E30C6D" w14:textId="77777777" w:rsidR="00D1206F" w:rsidRPr="000805A5" w:rsidRDefault="00D1206F" w:rsidP="00F50789">
            <w:pPr>
              <w:rPr>
                <w:rFonts w:ascii="Arial Narrow" w:hAnsi="Arial Narrow"/>
                <w:szCs w:val="22"/>
              </w:rPr>
            </w:pPr>
          </w:p>
        </w:tc>
        <w:tc>
          <w:tcPr>
            <w:tcW w:w="130" w:type="pct"/>
            <w:vMerge/>
            <w:tcBorders>
              <w:right w:val="nil"/>
            </w:tcBorders>
            <w:vAlign w:val="center"/>
          </w:tcPr>
          <w:p w14:paraId="7C6070AF" w14:textId="77777777" w:rsidR="00D1206F" w:rsidRPr="000805A5" w:rsidRDefault="00D1206F" w:rsidP="00F50789">
            <w:pPr>
              <w:rPr>
                <w:rFonts w:ascii="Arial Narrow" w:hAnsi="Arial Narrow"/>
                <w:szCs w:val="22"/>
              </w:rPr>
            </w:pPr>
          </w:p>
        </w:tc>
        <w:tc>
          <w:tcPr>
            <w:tcW w:w="706" w:type="pct"/>
            <w:gridSpan w:val="2"/>
            <w:vMerge w:val="restart"/>
            <w:tcBorders>
              <w:left w:val="nil"/>
              <w:right w:val="nil"/>
            </w:tcBorders>
          </w:tcPr>
          <w:p w14:paraId="1ACFE788" w14:textId="77777777" w:rsidR="00D1206F" w:rsidRPr="000805A5" w:rsidRDefault="00D1206F" w:rsidP="00F50789">
            <w:pPr>
              <w:ind w:right="-156"/>
              <w:rPr>
                <w:rFonts w:ascii="Arial Narrow" w:hAnsi="Arial Narrow"/>
                <w:sz w:val="18"/>
                <w:szCs w:val="18"/>
              </w:rPr>
            </w:pPr>
            <w:r w:rsidRPr="000805A5">
              <w:rPr>
                <w:rFonts w:ascii="Arial Narrow" w:hAnsi="Arial Narrow" w:cs="Arial"/>
                <w:sz w:val="18"/>
                <w:szCs w:val="18"/>
              </w:rPr>
              <w:t>Email:</w:t>
            </w:r>
          </w:p>
        </w:tc>
        <w:tc>
          <w:tcPr>
            <w:tcW w:w="342" w:type="pct"/>
            <w:vMerge w:val="restart"/>
            <w:tcBorders>
              <w:left w:val="nil"/>
            </w:tcBorders>
            <w:vAlign w:val="center"/>
          </w:tcPr>
          <w:p w14:paraId="34F20CEC" w14:textId="77777777" w:rsidR="00D1206F" w:rsidRPr="000805A5" w:rsidRDefault="00D1206F" w:rsidP="00F50789">
            <w:pPr>
              <w:rPr>
                <w:rFonts w:ascii="Arial Narrow" w:hAnsi="Arial Narrow"/>
                <w:sz w:val="18"/>
                <w:szCs w:val="18"/>
              </w:rPr>
            </w:pPr>
          </w:p>
        </w:tc>
      </w:tr>
      <w:tr w:rsidR="00D1206F" w:rsidRPr="000805A5" w14:paraId="05935714" w14:textId="77777777" w:rsidTr="00F50789">
        <w:tblPrEx>
          <w:tblLook w:val="00A0" w:firstRow="1" w:lastRow="0" w:firstColumn="1" w:lastColumn="0" w:noHBand="0" w:noVBand="0"/>
        </w:tblPrEx>
        <w:trPr>
          <w:trHeight w:val="40"/>
        </w:trPr>
        <w:tc>
          <w:tcPr>
            <w:tcW w:w="196" w:type="pct"/>
            <w:vMerge/>
          </w:tcPr>
          <w:p w14:paraId="593A484B" w14:textId="77777777" w:rsidR="00D1206F" w:rsidRPr="000805A5" w:rsidRDefault="00D1206F" w:rsidP="00F50789">
            <w:pPr>
              <w:jc w:val="center"/>
              <w:rPr>
                <w:rFonts w:ascii="Arial Narrow" w:hAnsi="Arial Narrow"/>
                <w:szCs w:val="22"/>
              </w:rPr>
            </w:pPr>
          </w:p>
        </w:tc>
        <w:tc>
          <w:tcPr>
            <w:tcW w:w="1236" w:type="pct"/>
            <w:gridSpan w:val="2"/>
            <w:vMerge/>
          </w:tcPr>
          <w:p w14:paraId="2BF44E4C" w14:textId="77777777" w:rsidR="00D1206F" w:rsidRPr="000805A5" w:rsidRDefault="00D1206F" w:rsidP="00F50789">
            <w:pPr>
              <w:rPr>
                <w:rFonts w:ascii="Arial Narrow" w:hAnsi="Arial Narrow" w:cs="Arial"/>
                <w:szCs w:val="22"/>
              </w:rPr>
            </w:pPr>
          </w:p>
        </w:tc>
        <w:tc>
          <w:tcPr>
            <w:tcW w:w="86" w:type="pct"/>
            <w:vMerge/>
            <w:tcBorders>
              <w:right w:val="nil"/>
            </w:tcBorders>
            <w:vAlign w:val="center"/>
          </w:tcPr>
          <w:p w14:paraId="566C8669" w14:textId="77777777" w:rsidR="00D1206F" w:rsidRPr="000805A5" w:rsidRDefault="00D1206F" w:rsidP="00F50789">
            <w:pPr>
              <w:rPr>
                <w:rFonts w:ascii="Arial Narrow" w:hAnsi="Arial Narrow"/>
                <w:szCs w:val="22"/>
              </w:rPr>
            </w:pPr>
          </w:p>
        </w:tc>
        <w:tc>
          <w:tcPr>
            <w:tcW w:w="1054" w:type="pct"/>
            <w:tcBorders>
              <w:left w:val="nil"/>
              <w:right w:val="nil"/>
            </w:tcBorders>
          </w:tcPr>
          <w:p w14:paraId="1C6D4AF4" w14:textId="77777777" w:rsidR="00D1206F" w:rsidRPr="000805A5" w:rsidRDefault="00D1206F" w:rsidP="00F50789">
            <w:pPr>
              <w:ind w:right="-138"/>
              <w:rPr>
                <w:rFonts w:ascii="Arial Narrow" w:hAnsi="Arial Narrow"/>
                <w:szCs w:val="22"/>
              </w:rPr>
            </w:pPr>
            <w:r w:rsidRPr="000805A5">
              <w:rPr>
                <w:rFonts w:ascii="Arial Narrow" w:hAnsi="Arial Narrow" w:cs="Arial"/>
                <w:sz w:val="18"/>
                <w:szCs w:val="18"/>
              </w:rPr>
              <w:t>Percentage of Time:</w:t>
            </w:r>
          </w:p>
        </w:tc>
        <w:tc>
          <w:tcPr>
            <w:tcW w:w="87" w:type="pct"/>
            <w:tcBorders>
              <w:left w:val="nil"/>
            </w:tcBorders>
            <w:vAlign w:val="center"/>
          </w:tcPr>
          <w:p w14:paraId="27E14031"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07687192" w14:textId="77777777" w:rsidR="00D1206F" w:rsidRPr="000805A5" w:rsidRDefault="00D1206F" w:rsidP="00F50789">
            <w:pPr>
              <w:rPr>
                <w:rFonts w:ascii="Arial Narrow" w:hAnsi="Arial Narrow"/>
                <w:szCs w:val="22"/>
              </w:rPr>
            </w:pPr>
          </w:p>
        </w:tc>
        <w:tc>
          <w:tcPr>
            <w:tcW w:w="1022" w:type="pct"/>
            <w:vMerge/>
            <w:tcBorders>
              <w:left w:val="nil"/>
            </w:tcBorders>
            <w:vAlign w:val="center"/>
          </w:tcPr>
          <w:p w14:paraId="4CD99261" w14:textId="77777777" w:rsidR="00D1206F" w:rsidRPr="000805A5" w:rsidRDefault="00D1206F" w:rsidP="00F50789">
            <w:pPr>
              <w:rPr>
                <w:rFonts w:ascii="Arial Narrow" w:hAnsi="Arial Narrow"/>
                <w:szCs w:val="22"/>
              </w:rPr>
            </w:pPr>
          </w:p>
        </w:tc>
        <w:tc>
          <w:tcPr>
            <w:tcW w:w="130" w:type="pct"/>
            <w:vMerge/>
            <w:tcBorders>
              <w:right w:val="nil"/>
            </w:tcBorders>
            <w:vAlign w:val="center"/>
          </w:tcPr>
          <w:p w14:paraId="51D170BF" w14:textId="77777777" w:rsidR="00D1206F" w:rsidRPr="000805A5" w:rsidRDefault="00D1206F" w:rsidP="00F50789">
            <w:pPr>
              <w:rPr>
                <w:rFonts w:ascii="Arial Narrow" w:hAnsi="Arial Narrow"/>
                <w:szCs w:val="22"/>
              </w:rPr>
            </w:pPr>
          </w:p>
        </w:tc>
        <w:tc>
          <w:tcPr>
            <w:tcW w:w="706" w:type="pct"/>
            <w:gridSpan w:val="2"/>
            <w:vMerge/>
            <w:tcBorders>
              <w:left w:val="nil"/>
              <w:right w:val="nil"/>
            </w:tcBorders>
          </w:tcPr>
          <w:p w14:paraId="6ADF4399" w14:textId="77777777" w:rsidR="00D1206F" w:rsidRPr="000805A5" w:rsidRDefault="00D1206F" w:rsidP="00F50789">
            <w:pPr>
              <w:ind w:right="-156"/>
              <w:rPr>
                <w:rFonts w:ascii="Arial Narrow" w:hAnsi="Arial Narrow"/>
                <w:szCs w:val="22"/>
              </w:rPr>
            </w:pPr>
          </w:p>
        </w:tc>
        <w:tc>
          <w:tcPr>
            <w:tcW w:w="342" w:type="pct"/>
            <w:vMerge/>
            <w:tcBorders>
              <w:left w:val="nil"/>
            </w:tcBorders>
            <w:vAlign w:val="center"/>
          </w:tcPr>
          <w:p w14:paraId="12313A39" w14:textId="77777777" w:rsidR="00D1206F" w:rsidRPr="000805A5" w:rsidRDefault="00D1206F" w:rsidP="00F50789">
            <w:pPr>
              <w:rPr>
                <w:rFonts w:ascii="Arial Narrow" w:hAnsi="Arial Narrow"/>
                <w:sz w:val="18"/>
                <w:szCs w:val="18"/>
              </w:rPr>
            </w:pPr>
          </w:p>
        </w:tc>
      </w:tr>
      <w:tr w:rsidR="00D1206F" w:rsidRPr="000805A5" w14:paraId="1104C5D9" w14:textId="77777777" w:rsidTr="00F50789">
        <w:tblPrEx>
          <w:tblLook w:val="00A0" w:firstRow="1" w:lastRow="0" w:firstColumn="1" w:lastColumn="0" w:noHBand="0" w:noVBand="0"/>
        </w:tblPrEx>
        <w:trPr>
          <w:trHeight w:val="44"/>
        </w:trPr>
        <w:tc>
          <w:tcPr>
            <w:tcW w:w="196" w:type="pct"/>
            <w:vMerge/>
          </w:tcPr>
          <w:p w14:paraId="008060DA" w14:textId="77777777" w:rsidR="00D1206F" w:rsidRPr="000805A5" w:rsidRDefault="00D1206F" w:rsidP="00F50789">
            <w:pPr>
              <w:rPr>
                <w:rFonts w:ascii="Arial Narrow" w:hAnsi="Arial Narrow"/>
                <w:szCs w:val="22"/>
              </w:rPr>
            </w:pPr>
          </w:p>
        </w:tc>
        <w:tc>
          <w:tcPr>
            <w:tcW w:w="1236" w:type="pct"/>
            <w:gridSpan w:val="2"/>
            <w:vMerge/>
          </w:tcPr>
          <w:p w14:paraId="581042B7" w14:textId="77777777" w:rsidR="00D1206F" w:rsidRPr="000805A5" w:rsidRDefault="00D1206F" w:rsidP="00F50789">
            <w:pPr>
              <w:keepNext/>
              <w:keepLines/>
              <w:ind w:hanging="18"/>
              <w:rPr>
                <w:rFonts w:ascii="Arial Narrow" w:hAnsi="Arial Narrow"/>
                <w:szCs w:val="22"/>
              </w:rPr>
            </w:pPr>
          </w:p>
        </w:tc>
        <w:tc>
          <w:tcPr>
            <w:tcW w:w="86" w:type="pct"/>
            <w:vMerge w:val="restart"/>
            <w:tcBorders>
              <w:right w:val="nil"/>
            </w:tcBorders>
            <w:vAlign w:val="center"/>
          </w:tcPr>
          <w:p w14:paraId="02DC572E"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b.</w:t>
            </w:r>
          </w:p>
        </w:tc>
        <w:tc>
          <w:tcPr>
            <w:tcW w:w="1054" w:type="pct"/>
            <w:tcBorders>
              <w:left w:val="nil"/>
              <w:right w:val="nil"/>
            </w:tcBorders>
          </w:tcPr>
          <w:p w14:paraId="5A091F7B" w14:textId="77777777" w:rsidR="00D1206F" w:rsidRPr="000805A5" w:rsidRDefault="00D1206F"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7" w:type="pct"/>
            <w:tcBorders>
              <w:left w:val="nil"/>
            </w:tcBorders>
            <w:vAlign w:val="center"/>
          </w:tcPr>
          <w:p w14:paraId="2B098C20" w14:textId="77777777" w:rsidR="00D1206F" w:rsidRPr="000805A5" w:rsidRDefault="00D1206F" w:rsidP="00F50789">
            <w:pPr>
              <w:rPr>
                <w:rFonts w:ascii="Arial Narrow" w:hAnsi="Arial Narrow"/>
                <w:sz w:val="18"/>
                <w:szCs w:val="18"/>
              </w:rPr>
            </w:pPr>
          </w:p>
        </w:tc>
        <w:tc>
          <w:tcPr>
            <w:tcW w:w="141" w:type="pct"/>
            <w:tcBorders>
              <w:right w:val="nil"/>
            </w:tcBorders>
            <w:vAlign w:val="center"/>
          </w:tcPr>
          <w:p w14:paraId="28517B52"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b.</w:t>
            </w:r>
          </w:p>
        </w:tc>
        <w:tc>
          <w:tcPr>
            <w:tcW w:w="1022" w:type="pct"/>
            <w:tcBorders>
              <w:left w:val="nil"/>
            </w:tcBorders>
            <w:vAlign w:val="center"/>
          </w:tcPr>
          <w:p w14:paraId="58F4CE81"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Role:</w:t>
            </w:r>
          </w:p>
        </w:tc>
        <w:tc>
          <w:tcPr>
            <w:tcW w:w="130" w:type="pct"/>
            <w:tcBorders>
              <w:right w:val="nil"/>
            </w:tcBorders>
            <w:vAlign w:val="center"/>
          </w:tcPr>
          <w:p w14:paraId="42A32346" w14:textId="77777777" w:rsidR="00D1206F" w:rsidRPr="000805A5" w:rsidRDefault="00D1206F" w:rsidP="00F50789">
            <w:pPr>
              <w:rPr>
                <w:rFonts w:ascii="Arial Narrow" w:hAnsi="Arial Narrow"/>
                <w:sz w:val="18"/>
                <w:szCs w:val="18"/>
              </w:rPr>
            </w:pPr>
            <w:r w:rsidRPr="000805A5">
              <w:rPr>
                <w:rFonts w:ascii="Arial Narrow" w:hAnsi="Arial Narrow"/>
                <w:sz w:val="18"/>
                <w:szCs w:val="18"/>
              </w:rPr>
              <w:t>b.</w:t>
            </w:r>
          </w:p>
        </w:tc>
        <w:tc>
          <w:tcPr>
            <w:tcW w:w="706" w:type="pct"/>
            <w:gridSpan w:val="2"/>
            <w:tcBorders>
              <w:left w:val="nil"/>
              <w:right w:val="nil"/>
            </w:tcBorders>
          </w:tcPr>
          <w:p w14:paraId="078D0A4D" w14:textId="77777777" w:rsidR="00D1206F" w:rsidRPr="000805A5" w:rsidRDefault="00D1206F"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42" w:type="pct"/>
            <w:tcBorders>
              <w:left w:val="nil"/>
            </w:tcBorders>
            <w:vAlign w:val="center"/>
          </w:tcPr>
          <w:p w14:paraId="48D0E598" w14:textId="77777777" w:rsidR="00D1206F" w:rsidRPr="000805A5" w:rsidRDefault="00D1206F" w:rsidP="00F50789">
            <w:pPr>
              <w:rPr>
                <w:rFonts w:ascii="Arial Narrow" w:hAnsi="Arial Narrow"/>
                <w:sz w:val="18"/>
                <w:szCs w:val="18"/>
              </w:rPr>
            </w:pPr>
          </w:p>
        </w:tc>
      </w:tr>
      <w:tr w:rsidR="00D1206F" w:rsidRPr="000805A5" w14:paraId="30B27B66" w14:textId="77777777" w:rsidTr="00F50789">
        <w:tblPrEx>
          <w:tblLook w:val="00A0" w:firstRow="1" w:lastRow="0" w:firstColumn="1" w:lastColumn="0" w:noHBand="0" w:noVBand="0"/>
        </w:tblPrEx>
        <w:trPr>
          <w:trHeight w:val="40"/>
        </w:trPr>
        <w:tc>
          <w:tcPr>
            <w:tcW w:w="196" w:type="pct"/>
            <w:vMerge/>
          </w:tcPr>
          <w:p w14:paraId="7F26D033" w14:textId="77777777" w:rsidR="00D1206F" w:rsidRPr="000805A5" w:rsidRDefault="00D1206F" w:rsidP="00F50789">
            <w:pPr>
              <w:rPr>
                <w:rFonts w:ascii="Arial Narrow" w:hAnsi="Arial Narrow"/>
                <w:szCs w:val="22"/>
              </w:rPr>
            </w:pPr>
          </w:p>
        </w:tc>
        <w:tc>
          <w:tcPr>
            <w:tcW w:w="1236" w:type="pct"/>
            <w:gridSpan w:val="2"/>
            <w:vMerge/>
          </w:tcPr>
          <w:p w14:paraId="0F0E217A" w14:textId="77777777" w:rsidR="00D1206F" w:rsidRPr="000805A5" w:rsidRDefault="00D1206F" w:rsidP="00F50789">
            <w:pPr>
              <w:keepNext/>
              <w:keepLines/>
              <w:ind w:hanging="18"/>
              <w:rPr>
                <w:rFonts w:ascii="Arial Narrow" w:hAnsi="Arial Narrow"/>
                <w:szCs w:val="22"/>
              </w:rPr>
            </w:pPr>
          </w:p>
        </w:tc>
        <w:tc>
          <w:tcPr>
            <w:tcW w:w="86" w:type="pct"/>
            <w:vMerge/>
            <w:tcBorders>
              <w:right w:val="nil"/>
            </w:tcBorders>
            <w:vAlign w:val="center"/>
          </w:tcPr>
          <w:p w14:paraId="2C26FCFE" w14:textId="77777777" w:rsidR="00D1206F" w:rsidRPr="000805A5" w:rsidRDefault="00D1206F" w:rsidP="00F50789">
            <w:pPr>
              <w:rPr>
                <w:rFonts w:ascii="Arial Narrow" w:hAnsi="Arial Narrow"/>
                <w:szCs w:val="22"/>
              </w:rPr>
            </w:pPr>
          </w:p>
        </w:tc>
        <w:tc>
          <w:tcPr>
            <w:tcW w:w="1141" w:type="pct"/>
            <w:gridSpan w:val="2"/>
            <w:vMerge w:val="restart"/>
            <w:tcBorders>
              <w:left w:val="nil"/>
            </w:tcBorders>
          </w:tcPr>
          <w:p w14:paraId="6EC47489" w14:textId="77777777" w:rsidR="00D1206F" w:rsidRPr="000805A5" w:rsidRDefault="00D1206F" w:rsidP="00F50789">
            <w:pPr>
              <w:rPr>
                <w:rFonts w:ascii="Arial Narrow" w:hAnsi="Arial Narrow"/>
                <w:sz w:val="18"/>
                <w:szCs w:val="18"/>
              </w:rPr>
            </w:pPr>
            <w:r w:rsidRPr="000805A5">
              <w:rPr>
                <w:rFonts w:ascii="Arial Narrow" w:hAnsi="Arial Narrow" w:cs="Arial"/>
                <w:sz w:val="18"/>
                <w:szCs w:val="18"/>
              </w:rPr>
              <w:t>Project Name:</w:t>
            </w:r>
          </w:p>
        </w:tc>
        <w:tc>
          <w:tcPr>
            <w:tcW w:w="141" w:type="pct"/>
            <w:vMerge w:val="restart"/>
            <w:tcBorders>
              <w:right w:val="nil"/>
            </w:tcBorders>
            <w:vAlign w:val="center"/>
          </w:tcPr>
          <w:p w14:paraId="01B7AAED" w14:textId="77777777" w:rsidR="00D1206F" w:rsidRPr="000805A5" w:rsidRDefault="00D1206F" w:rsidP="00F50789">
            <w:pPr>
              <w:rPr>
                <w:rFonts w:ascii="Arial Narrow" w:hAnsi="Arial Narrow"/>
                <w:szCs w:val="22"/>
              </w:rPr>
            </w:pPr>
          </w:p>
        </w:tc>
        <w:tc>
          <w:tcPr>
            <w:tcW w:w="1022" w:type="pct"/>
            <w:tcBorders>
              <w:left w:val="nil"/>
            </w:tcBorders>
            <w:vAlign w:val="center"/>
          </w:tcPr>
          <w:p w14:paraId="7E250303" w14:textId="77777777" w:rsidR="00D1206F" w:rsidRPr="000805A5" w:rsidRDefault="00D1206F" w:rsidP="00F50789">
            <w:pPr>
              <w:rPr>
                <w:rFonts w:ascii="Arial Narrow" w:hAnsi="Arial Narrow"/>
                <w:szCs w:val="22"/>
              </w:rPr>
            </w:pPr>
          </w:p>
        </w:tc>
        <w:tc>
          <w:tcPr>
            <w:tcW w:w="130" w:type="pct"/>
            <w:vMerge w:val="restart"/>
            <w:tcBorders>
              <w:right w:val="nil"/>
            </w:tcBorders>
            <w:vAlign w:val="center"/>
          </w:tcPr>
          <w:p w14:paraId="6CF17DC7" w14:textId="77777777" w:rsidR="00D1206F" w:rsidRPr="000805A5" w:rsidRDefault="00D1206F" w:rsidP="00F50789">
            <w:pPr>
              <w:rPr>
                <w:rFonts w:ascii="Arial Narrow" w:hAnsi="Arial Narrow"/>
                <w:szCs w:val="22"/>
              </w:rPr>
            </w:pPr>
          </w:p>
        </w:tc>
        <w:tc>
          <w:tcPr>
            <w:tcW w:w="694" w:type="pct"/>
            <w:tcBorders>
              <w:left w:val="nil"/>
              <w:right w:val="nil"/>
            </w:tcBorders>
          </w:tcPr>
          <w:p w14:paraId="07733D99" w14:textId="77777777" w:rsidR="00D1206F" w:rsidRPr="000805A5" w:rsidRDefault="00D1206F" w:rsidP="00F50789">
            <w:pPr>
              <w:ind w:right="-156"/>
              <w:rPr>
                <w:rFonts w:ascii="Arial Narrow" w:hAnsi="Arial Narrow"/>
                <w:szCs w:val="22"/>
              </w:rPr>
            </w:pPr>
            <w:r w:rsidRPr="000805A5">
              <w:rPr>
                <w:rFonts w:ascii="Arial Narrow" w:hAnsi="Arial Narrow" w:cs="Arial"/>
                <w:sz w:val="18"/>
                <w:szCs w:val="18"/>
              </w:rPr>
              <w:t>Company Name:</w:t>
            </w:r>
          </w:p>
        </w:tc>
        <w:tc>
          <w:tcPr>
            <w:tcW w:w="354" w:type="pct"/>
            <w:gridSpan w:val="2"/>
            <w:tcBorders>
              <w:left w:val="nil"/>
            </w:tcBorders>
            <w:vAlign w:val="center"/>
          </w:tcPr>
          <w:p w14:paraId="6B0EC543" w14:textId="77777777" w:rsidR="00D1206F" w:rsidRPr="000805A5" w:rsidRDefault="00D1206F" w:rsidP="00F50789">
            <w:pPr>
              <w:rPr>
                <w:rFonts w:ascii="Arial Narrow" w:hAnsi="Arial Narrow"/>
                <w:sz w:val="18"/>
                <w:szCs w:val="18"/>
              </w:rPr>
            </w:pPr>
          </w:p>
        </w:tc>
      </w:tr>
      <w:tr w:rsidR="00D1206F" w:rsidRPr="000805A5" w14:paraId="1C03E30F" w14:textId="77777777" w:rsidTr="00F50789">
        <w:tblPrEx>
          <w:tblLook w:val="00A0" w:firstRow="1" w:lastRow="0" w:firstColumn="1" w:lastColumn="0" w:noHBand="0" w:noVBand="0"/>
        </w:tblPrEx>
        <w:trPr>
          <w:trHeight w:val="40"/>
        </w:trPr>
        <w:tc>
          <w:tcPr>
            <w:tcW w:w="196" w:type="pct"/>
            <w:vMerge/>
          </w:tcPr>
          <w:p w14:paraId="4A34CCCC" w14:textId="77777777" w:rsidR="00D1206F" w:rsidRPr="000805A5" w:rsidRDefault="00D1206F" w:rsidP="00F50789">
            <w:pPr>
              <w:rPr>
                <w:rFonts w:ascii="Arial Narrow" w:hAnsi="Arial Narrow"/>
                <w:szCs w:val="22"/>
              </w:rPr>
            </w:pPr>
          </w:p>
        </w:tc>
        <w:tc>
          <w:tcPr>
            <w:tcW w:w="1236" w:type="pct"/>
            <w:gridSpan w:val="2"/>
            <w:vMerge/>
          </w:tcPr>
          <w:p w14:paraId="66A198A8" w14:textId="77777777" w:rsidR="00D1206F" w:rsidRPr="000805A5" w:rsidRDefault="00D1206F" w:rsidP="00F50789">
            <w:pPr>
              <w:keepNext/>
              <w:keepLines/>
              <w:ind w:hanging="18"/>
              <w:rPr>
                <w:rFonts w:ascii="Arial Narrow" w:hAnsi="Arial Narrow"/>
                <w:szCs w:val="22"/>
              </w:rPr>
            </w:pPr>
          </w:p>
        </w:tc>
        <w:tc>
          <w:tcPr>
            <w:tcW w:w="86" w:type="pct"/>
            <w:vMerge/>
            <w:tcBorders>
              <w:right w:val="nil"/>
            </w:tcBorders>
            <w:vAlign w:val="center"/>
          </w:tcPr>
          <w:p w14:paraId="606A4A1C" w14:textId="77777777" w:rsidR="00D1206F" w:rsidRPr="000805A5" w:rsidRDefault="00D1206F" w:rsidP="00F50789">
            <w:pPr>
              <w:rPr>
                <w:rFonts w:ascii="Arial Narrow" w:hAnsi="Arial Narrow"/>
                <w:szCs w:val="22"/>
              </w:rPr>
            </w:pPr>
          </w:p>
        </w:tc>
        <w:tc>
          <w:tcPr>
            <w:tcW w:w="1141" w:type="pct"/>
            <w:gridSpan w:val="2"/>
            <w:vMerge/>
            <w:tcBorders>
              <w:left w:val="nil"/>
            </w:tcBorders>
          </w:tcPr>
          <w:p w14:paraId="68A9EF48"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5A4D9890" w14:textId="77777777" w:rsidR="00D1206F" w:rsidRPr="000805A5" w:rsidRDefault="00D1206F" w:rsidP="00F50789">
            <w:pPr>
              <w:rPr>
                <w:rFonts w:ascii="Arial Narrow" w:hAnsi="Arial Narrow"/>
                <w:szCs w:val="22"/>
              </w:rPr>
            </w:pPr>
          </w:p>
        </w:tc>
        <w:tc>
          <w:tcPr>
            <w:tcW w:w="1022" w:type="pct"/>
            <w:tcBorders>
              <w:left w:val="nil"/>
            </w:tcBorders>
          </w:tcPr>
          <w:p w14:paraId="6DE2AC5E" w14:textId="77777777" w:rsidR="00D1206F" w:rsidRPr="000805A5" w:rsidRDefault="00D1206F" w:rsidP="00F50789">
            <w:pPr>
              <w:rPr>
                <w:rFonts w:ascii="Arial Narrow" w:hAnsi="Arial Narrow"/>
                <w:sz w:val="18"/>
                <w:szCs w:val="22"/>
              </w:rPr>
            </w:pPr>
            <w:r w:rsidRPr="000805A5">
              <w:rPr>
                <w:rFonts w:ascii="Arial Narrow" w:hAnsi="Arial Narrow"/>
                <w:sz w:val="18"/>
                <w:szCs w:val="18"/>
              </w:rPr>
              <w:t>Description of relevant experience:</w:t>
            </w:r>
          </w:p>
        </w:tc>
        <w:tc>
          <w:tcPr>
            <w:tcW w:w="130" w:type="pct"/>
            <w:vMerge/>
            <w:tcBorders>
              <w:right w:val="nil"/>
            </w:tcBorders>
            <w:vAlign w:val="center"/>
          </w:tcPr>
          <w:p w14:paraId="2BFB8D1B" w14:textId="77777777" w:rsidR="00D1206F" w:rsidRPr="000805A5" w:rsidRDefault="00D1206F" w:rsidP="00F50789">
            <w:pPr>
              <w:rPr>
                <w:rFonts w:ascii="Arial Narrow" w:hAnsi="Arial Narrow"/>
                <w:szCs w:val="22"/>
              </w:rPr>
            </w:pPr>
          </w:p>
        </w:tc>
        <w:tc>
          <w:tcPr>
            <w:tcW w:w="694" w:type="pct"/>
            <w:tcBorders>
              <w:left w:val="nil"/>
              <w:right w:val="nil"/>
            </w:tcBorders>
          </w:tcPr>
          <w:p w14:paraId="6C61217E" w14:textId="77777777" w:rsidR="00D1206F" w:rsidRPr="000805A5" w:rsidRDefault="00D1206F" w:rsidP="00F50789">
            <w:pPr>
              <w:ind w:right="-156"/>
              <w:rPr>
                <w:rFonts w:ascii="Arial Narrow" w:hAnsi="Arial Narrow"/>
                <w:szCs w:val="22"/>
              </w:rPr>
            </w:pPr>
            <w:r w:rsidRPr="000805A5">
              <w:rPr>
                <w:rFonts w:ascii="Arial Narrow" w:hAnsi="Arial Narrow" w:cs="Arial"/>
                <w:sz w:val="18"/>
                <w:szCs w:val="18"/>
              </w:rPr>
              <w:t>Phone Number:</w:t>
            </w:r>
          </w:p>
        </w:tc>
        <w:tc>
          <w:tcPr>
            <w:tcW w:w="354" w:type="pct"/>
            <w:gridSpan w:val="2"/>
            <w:tcBorders>
              <w:left w:val="nil"/>
            </w:tcBorders>
            <w:vAlign w:val="center"/>
          </w:tcPr>
          <w:p w14:paraId="654ED30F" w14:textId="77777777" w:rsidR="00D1206F" w:rsidRPr="000805A5" w:rsidRDefault="00D1206F" w:rsidP="00F50789">
            <w:pPr>
              <w:rPr>
                <w:rFonts w:ascii="Arial Narrow" w:hAnsi="Arial Narrow"/>
                <w:sz w:val="18"/>
                <w:szCs w:val="18"/>
              </w:rPr>
            </w:pPr>
          </w:p>
        </w:tc>
      </w:tr>
      <w:tr w:rsidR="00D1206F" w:rsidRPr="000805A5" w14:paraId="1851DF43" w14:textId="77777777" w:rsidTr="00F50789">
        <w:tblPrEx>
          <w:tblLook w:val="00A0" w:firstRow="1" w:lastRow="0" w:firstColumn="1" w:lastColumn="0" w:noHBand="0" w:noVBand="0"/>
        </w:tblPrEx>
        <w:trPr>
          <w:trHeight w:val="40"/>
        </w:trPr>
        <w:tc>
          <w:tcPr>
            <w:tcW w:w="196" w:type="pct"/>
            <w:vMerge/>
          </w:tcPr>
          <w:p w14:paraId="5C2A6C8C" w14:textId="77777777" w:rsidR="00D1206F" w:rsidRPr="000805A5" w:rsidRDefault="00D1206F" w:rsidP="00F50789">
            <w:pPr>
              <w:rPr>
                <w:rFonts w:ascii="Arial Narrow" w:hAnsi="Arial Narrow"/>
                <w:szCs w:val="22"/>
              </w:rPr>
            </w:pPr>
          </w:p>
        </w:tc>
        <w:tc>
          <w:tcPr>
            <w:tcW w:w="1236" w:type="pct"/>
            <w:gridSpan w:val="2"/>
            <w:vMerge/>
          </w:tcPr>
          <w:p w14:paraId="6293163E" w14:textId="77777777" w:rsidR="00D1206F" w:rsidRPr="000805A5" w:rsidRDefault="00D1206F" w:rsidP="00F50789">
            <w:pPr>
              <w:keepNext/>
              <w:keepLines/>
              <w:ind w:hanging="18"/>
              <w:rPr>
                <w:rFonts w:ascii="Arial Narrow" w:hAnsi="Arial Narrow"/>
                <w:szCs w:val="22"/>
              </w:rPr>
            </w:pPr>
          </w:p>
        </w:tc>
        <w:tc>
          <w:tcPr>
            <w:tcW w:w="86" w:type="pct"/>
            <w:vMerge/>
            <w:tcBorders>
              <w:right w:val="nil"/>
            </w:tcBorders>
            <w:vAlign w:val="center"/>
          </w:tcPr>
          <w:p w14:paraId="3FC92B21" w14:textId="77777777" w:rsidR="00D1206F" w:rsidRPr="000805A5" w:rsidRDefault="00D1206F" w:rsidP="00F50789">
            <w:pPr>
              <w:rPr>
                <w:rFonts w:ascii="Arial Narrow" w:hAnsi="Arial Narrow"/>
                <w:szCs w:val="22"/>
              </w:rPr>
            </w:pPr>
          </w:p>
        </w:tc>
        <w:tc>
          <w:tcPr>
            <w:tcW w:w="1054" w:type="pct"/>
            <w:tcBorders>
              <w:left w:val="nil"/>
              <w:right w:val="nil"/>
            </w:tcBorders>
          </w:tcPr>
          <w:p w14:paraId="23886C54" w14:textId="77777777" w:rsidR="00D1206F" w:rsidRPr="000805A5" w:rsidRDefault="00D1206F" w:rsidP="00F50789">
            <w:pPr>
              <w:rPr>
                <w:rFonts w:ascii="Arial Narrow" w:hAnsi="Arial Narrow"/>
                <w:szCs w:val="22"/>
              </w:rPr>
            </w:pPr>
            <w:r w:rsidRPr="000805A5">
              <w:rPr>
                <w:rFonts w:ascii="Arial Narrow" w:hAnsi="Arial Narrow" w:cs="Arial"/>
                <w:sz w:val="18"/>
                <w:szCs w:val="18"/>
              </w:rPr>
              <w:t>Time Period:</w:t>
            </w:r>
          </w:p>
        </w:tc>
        <w:tc>
          <w:tcPr>
            <w:tcW w:w="87" w:type="pct"/>
            <w:tcBorders>
              <w:left w:val="nil"/>
            </w:tcBorders>
            <w:vAlign w:val="center"/>
          </w:tcPr>
          <w:p w14:paraId="43B0961A" w14:textId="77777777" w:rsidR="00D1206F" w:rsidRPr="000805A5" w:rsidRDefault="00D1206F" w:rsidP="00F50789">
            <w:pPr>
              <w:rPr>
                <w:rFonts w:ascii="Arial Narrow" w:hAnsi="Arial Narrow"/>
                <w:sz w:val="18"/>
                <w:szCs w:val="18"/>
              </w:rPr>
            </w:pPr>
          </w:p>
        </w:tc>
        <w:tc>
          <w:tcPr>
            <w:tcW w:w="141" w:type="pct"/>
            <w:vMerge w:val="restart"/>
            <w:tcBorders>
              <w:right w:val="nil"/>
            </w:tcBorders>
            <w:vAlign w:val="center"/>
          </w:tcPr>
          <w:p w14:paraId="687B3723" w14:textId="77777777" w:rsidR="00D1206F" w:rsidRPr="000805A5" w:rsidRDefault="00D1206F" w:rsidP="00F50789">
            <w:pPr>
              <w:rPr>
                <w:rFonts w:ascii="Arial Narrow" w:hAnsi="Arial Narrow"/>
                <w:szCs w:val="22"/>
              </w:rPr>
            </w:pPr>
          </w:p>
        </w:tc>
        <w:tc>
          <w:tcPr>
            <w:tcW w:w="1022" w:type="pct"/>
            <w:vMerge w:val="restart"/>
            <w:tcBorders>
              <w:left w:val="nil"/>
            </w:tcBorders>
            <w:vAlign w:val="center"/>
          </w:tcPr>
          <w:p w14:paraId="59FF35CB" w14:textId="77777777" w:rsidR="00D1206F" w:rsidRPr="000805A5" w:rsidRDefault="00D1206F" w:rsidP="00F50789">
            <w:pPr>
              <w:rPr>
                <w:rFonts w:ascii="Arial Narrow" w:hAnsi="Arial Narrow"/>
                <w:szCs w:val="22"/>
              </w:rPr>
            </w:pPr>
          </w:p>
        </w:tc>
        <w:tc>
          <w:tcPr>
            <w:tcW w:w="130" w:type="pct"/>
            <w:vMerge w:val="restart"/>
            <w:tcBorders>
              <w:right w:val="nil"/>
            </w:tcBorders>
            <w:vAlign w:val="center"/>
          </w:tcPr>
          <w:p w14:paraId="2EBFA528" w14:textId="77777777" w:rsidR="00D1206F" w:rsidRPr="000805A5" w:rsidRDefault="00D1206F" w:rsidP="00F50789">
            <w:pPr>
              <w:rPr>
                <w:rFonts w:ascii="Arial Narrow" w:hAnsi="Arial Narrow"/>
                <w:szCs w:val="22"/>
              </w:rPr>
            </w:pPr>
          </w:p>
        </w:tc>
        <w:tc>
          <w:tcPr>
            <w:tcW w:w="706" w:type="pct"/>
            <w:gridSpan w:val="2"/>
            <w:vMerge w:val="restart"/>
            <w:tcBorders>
              <w:left w:val="nil"/>
              <w:right w:val="nil"/>
            </w:tcBorders>
          </w:tcPr>
          <w:p w14:paraId="092FC567" w14:textId="77777777" w:rsidR="00D1206F" w:rsidRPr="000805A5" w:rsidRDefault="00D1206F" w:rsidP="00F50789">
            <w:pPr>
              <w:ind w:right="-156"/>
              <w:rPr>
                <w:rFonts w:ascii="Arial Narrow" w:hAnsi="Arial Narrow"/>
                <w:sz w:val="18"/>
                <w:szCs w:val="18"/>
              </w:rPr>
            </w:pPr>
            <w:r w:rsidRPr="000805A5">
              <w:rPr>
                <w:rFonts w:ascii="Arial Narrow" w:hAnsi="Arial Narrow" w:cs="Arial"/>
                <w:sz w:val="18"/>
                <w:szCs w:val="18"/>
              </w:rPr>
              <w:t>Email:</w:t>
            </w:r>
          </w:p>
        </w:tc>
        <w:tc>
          <w:tcPr>
            <w:tcW w:w="342" w:type="pct"/>
            <w:vMerge w:val="restart"/>
            <w:tcBorders>
              <w:left w:val="nil"/>
            </w:tcBorders>
            <w:vAlign w:val="center"/>
          </w:tcPr>
          <w:p w14:paraId="08B4BA0B" w14:textId="77777777" w:rsidR="00D1206F" w:rsidRPr="000805A5" w:rsidRDefault="00D1206F" w:rsidP="00F50789">
            <w:pPr>
              <w:rPr>
                <w:rFonts w:ascii="Arial Narrow" w:hAnsi="Arial Narrow"/>
                <w:sz w:val="18"/>
                <w:szCs w:val="18"/>
              </w:rPr>
            </w:pPr>
          </w:p>
        </w:tc>
      </w:tr>
      <w:tr w:rsidR="00D1206F" w:rsidRPr="000805A5" w14:paraId="39B57A38" w14:textId="77777777" w:rsidTr="00F50789">
        <w:tblPrEx>
          <w:tblLook w:val="00A0" w:firstRow="1" w:lastRow="0" w:firstColumn="1" w:lastColumn="0" w:noHBand="0" w:noVBand="0"/>
        </w:tblPrEx>
        <w:trPr>
          <w:trHeight w:val="40"/>
        </w:trPr>
        <w:tc>
          <w:tcPr>
            <w:tcW w:w="196" w:type="pct"/>
            <w:vMerge/>
          </w:tcPr>
          <w:p w14:paraId="17EEC7B6" w14:textId="77777777" w:rsidR="00D1206F" w:rsidRPr="000805A5" w:rsidRDefault="00D1206F" w:rsidP="00F50789">
            <w:pPr>
              <w:rPr>
                <w:rFonts w:ascii="Arial Narrow" w:hAnsi="Arial Narrow"/>
                <w:szCs w:val="22"/>
              </w:rPr>
            </w:pPr>
          </w:p>
        </w:tc>
        <w:tc>
          <w:tcPr>
            <w:tcW w:w="1236" w:type="pct"/>
            <w:gridSpan w:val="2"/>
            <w:vMerge/>
          </w:tcPr>
          <w:p w14:paraId="3E7057B3" w14:textId="77777777" w:rsidR="00D1206F" w:rsidRPr="000805A5" w:rsidRDefault="00D1206F" w:rsidP="00F50789">
            <w:pPr>
              <w:keepNext/>
              <w:keepLines/>
              <w:ind w:hanging="18"/>
              <w:rPr>
                <w:rFonts w:ascii="Arial Narrow" w:hAnsi="Arial Narrow"/>
                <w:szCs w:val="22"/>
              </w:rPr>
            </w:pPr>
          </w:p>
        </w:tc>
        <w:tc>
          <w:tcPr>
            <w:tcW w:w="86" w:type="pct"/>
            <w:vMerge/>
            <w:tcBorders>
              <w:right w:val="nil"/>
            </w:tcBorders>
            <w:vAlign w:val="center"/>
          </w:tcPr>
          <w:p w14:paraId="76E14BE9" w14:textId="77777777" w:rsidR="00D1206F" w:rsidRPr="000805A5" w:rsidRDefault="00D1206F" w:rsidP="00F50789">
            <w:pPr>
              <w:rPr>
                <w:rFonts w:ascii="Arial Narrow" w:hAnsi="Arial Narrow"/>
                <w:szCs w:val="22"/>
              </w:rPr>
            </w:pPr>
          </w:p>
        </w:tc>
        <w:tc>
          <w:tcPr>
            <w:tcW w:w="1054" w:type="pct"/>
            <w:tcBorders>
              <w:left w:val="nil"/>
              <w:right w:val="nil"/>
            </w:tcBorders>
          </w:tcPr>
          <w:p w14:paraId="3C2A1A56" w14:textId="77777777" w:rsidR="00D1206F" w:rsidRPr="000805A5" w:rsidRDefault="00D1206F" w:rsidP="00F50789">
            <w:pPr>
              <w:ind w:right="-138"/>
              <w:rPr>
                <w:rFonts w:ascii="Arial Narrow" w:hAnsi="Arial Narrow"/>
                <w:szCs w:val="22"/>
              </w:rPr>
            </w:pPr>
            <w:r w:rsidRPr="000805A5">
              <w:rPr>
                <w:rFonts w:ascii="Arial Narrow" w:hAnsi="Arial Narrow" w:cs="Arial"/>
                <w:sz w:val="18"/>
                <w:szCs w:val="18"/>
              </w:rPr>
              <w:t>Percentage of Time:</w:t>
            </w:r>
          </w:p>
        </w:tc>
        <w:tc>
          <w:tcPr>
            <w:tcW w:w="87" w:type="pct"/>
            <w:tcBorders>
              <w:left w:val="nil"/>
            </w:tcBorders>
            <w:vAlign w:val="center"/>
          </w:tcPr>
          <w:p w14:paraId="36413646" w14:textId="77777777" w:rsidR="00D1206F" w:rsidRPr="000805A5" w:rsidRDefault="00D1206F" w:rsidP="00F50789">
            <w:pPr>
              <w:rPr>
                <w:rFonts w:ascii="Arial Narrow" w:hAnsi="Arial Narrow"/>
                <w:sz w:val="18"/>
                <w:szCs w:val="18"/>
              </w:rPr>
            </w:pPr>
          </w:p>
        </w:tc>
        <w:tc>
          <w:tcPr>
            <w:tcW w:w="141" w:type="pct"/>
            <w:vMerge/>
            <w:tcBorders>
              <w:right w:val="nil"/>
            </w:tcBorders>
            <w:vAlign w:val="center"/>
          </w:tcPr>
          <w:p w14:paraId="7ECBFDE2" w14:textId="77777777" w:rsidR="00D1206F" w:rsidRPr="000805A5" w:rsidRDefault="00D1206F" w:rsidP="00F50789">
            <w:pPr>
              <w:rPr>
                <w:rFonts w:ascii="Arial Narrow" w:hAnsi="Arial Narrow"/>
                <w:szCs w:val="22"/>
              </w:rPr>
            </w:pPr>
          </w:p>
        </w:tc>
        <w:tc>
          <w:tcPr>
            <w:tcW w:w="1022" w:type="pct"/>
            <w:vMerge/>
            <w:tcBorders>
              <w:left w:val="nil"/>
            </w:tcBorders>
            <w:vAlign w:val="center"/>
          </w:tcPr>
          <w:p w14:paraId="72D7BADD" w14:textId="77777777" w:rsidR="00D1206F" w:rsidRPr="000805A5" w:rsidRDefault="00D1206F" w:rsidP="00F50789">
            <w:pPr>
              <w:rPr>
                <w:rFonts w:ascii="Arial Narrow" w:hAnsi="Arial Narrow"/>
                <w:szCs w:val="22"/>
              </w:rPr>
            </w:pPr>
          </w:p>
        </w:tc>
        <w:tc>
          <w:tcPr>
            <w:tcW w:w="130" w:type="pct"/>
            <w:vMerge/>
            <w:tcBorders>
              <w:right w:val="nil"/>
            </w:tcBorders>
            <w:vAlign w:val="center"/>
          </w:tcPr>
          <w:p w14:paraId="5928A28D" w14:textId="77777777" w:rsidR="00D1206F" w:rsidRPr="000805A5" w:rsidRDefault="00D1206F" w:rsidP="00F50789">
            <w:pPr>
              <w:rPr>
                <w:rFonts w:ascii="Arial Narrow" w:hAnsi="Arial Narrow"/>
                <w:szCs w:val="22"/>
              </w:rPr>
            </w:pPr>
          </w:p>
        </w:tc>
        <w:tc>
          <w:tcPr>
            <w:tcW w:w="706" w:type="pct"/>
            <w:gridSpan w:val="2"/>
            <w:vMerge/>
            <w:tcBorders>
              <w:left w:val="nil"/>
              <w:right w:val="nil"/>
            </w:tcBorders>
          </w:tcPr>
          <w:p w14:paraId="06F0D537" w14:textId="77777777" w:rsidR="00D1206F" w:rsidRPr="000805A5" w:rsidRDefault="00D1206F" w:rsidP="00F50789">
            <w:pPr>
              <w:ind w:right="-156"/>
              <w:rPr>
                <w:rFonts w:ascii="Arial Narrow" w:hAnsi="Arial Narrow"/>
                <w:sz w:val="18"/>
                <w:szCs w:val="18"/>
              </w:rPr>
            </w:pPr>
          </w:p>
        </w:tc>
        <w:tc>
          <w:tcPr>
            <w:tcW w:w="342" w:type="pct"/>
            <w:vMerge/>
            <w:tcBorders>
              <w:left w:val="nil"/>
            </w:tcBorders>
            <w:vAlign w:val="center"/>
          </w:tcPr>
          <w:p w14:paraId="60305839" w14:textId="77777777" w:rsidR="00D1206F" w:rsidRPr="000805A5" w:rsidRDefault="00D1206F" w:rsidP="00F50789">
            <w:pPr>
              <w:rPr>
                <w:rFonts w:ascii="Arial Narrow" w:hAnsi="Arial Narrow"/>
                <w:sz w:val="18"/>
                <w:szCs w:val="18"/>
              </w:rPr>
            </w:pPr>
          </w:p>
        </w:tc>
      </w:tr>
      <w:tr w:rsidR="00D1206F" w:rsidRPr="000805A5" w14:paraId="6DEE6E1E" w14:textId="77777777" w:rsidTr="00F50789">
        <w:tblPrEx>
          <w:tblLook w:val="00A0" w:firstRow="1" w:lastRow="0" w:firstColumn="1" w:lastColumn="0" w:noHBand="0" w:noVBand="0"/>
        </w:tblPrEx>
        <w:trPr>
          <w:trHeight w:val="2096"/>
        </w:trPr>
        <w:tc>
          <w:tcPr>
            <w:tcW w:w="196" w:type="pct"/>
            <w:vMerge/>
          </w:tcPr>
          <w:p w14:paraId="021E8553" w14:textId="77777777" w:rsidR="00D1206F" w:rsidRPr="000805A5" w:rsidRDefault="00D1206F" w:rsidP="00F50789">
            <w:pPr>
              <w:rPr>
                <w:rFonts w:ascii="Arial Narrow" w:hAnsi="Arial Narrow"/>
                <w:szCs w:val="22"/>
              </w:rPr>
            </w:pPr>
          </w:p>
        </w:tc>
        <w:tc>
          <w:tcPr>
            <w:tcW w:w="1236" w:type="pct"/>
            <w:gridSpan w:val="2"/>
            <w:vMerge/>
          </w:tcPr>
          <w:p w14:paraId="67ED5F7F" w14:textId="77777777" w:rsidR="00D1206F" w:rsidRPr="000805A5" w:rsidRDefault="00D1206F" w:rsidP="00F50789">
            <w:pPr>
              <w:keepNext/>
              <w:keepLines/>
              <w:ind w:hanging="18"/>
              <w:rPr>
                <w:rFonts w:ascii="Arial Narrow" w:hAnsi="Arial Narrow"/>
                <w:szCs w:val="22"/>
              </w:rPr>
            </w:pPr>
          </w:p>
        </w:tc>
        <w:tc>
          <w:tcPr>
            <w:tcW w:w="3568" w:type="pct"/>
            <w:gridSpan w:val="9"/>
          </w:tcPr>
          <w:p w14:paraId="18757AA3" w14:textId="77777777" w:rsidR="00D1206F" w:rsidRPr="000805A5" w:rsidRDefault="00D1206F" w:rsidP="00F50789">
            <w:pPr>
              <w:rPr>
                <w:rFonts w:ascii="Arial Narrow" w:hAnsi="Arial Narrow"/>
                <w:szCs w:val="22"/>
              </w:rPr>
            </w:pPr>
            <w:r w:rsidRPr="000805A5">
              <w:rPr>
                <w:rFonts w:ascii="Arial Narrow" w:hAnsi="Arial Narrow"/>
                <w:b/>
                <w:i/>
                <w:sz w:val="22"/>
                <w:szCs w:val="22"/>
              </w:rPr>
              <w:t>Total Duration:</w:t>
            </w:r>
          </w:p>
        </w:tc>
      </w:tr>
    </w:tbl>
    <w:p w14:paraId="28CDBD1F" w14:textId="77777777" w:rsidR="008F0391" w:rsidRPr="000805A5" w:rsidRDefault="008F0391">
      <w:pPr>
        <w:rPr>
          <w:rFonts w:ascii="Arial Narrow" w:hAnsi="Arial Narrow"/>
          <w:szCs w:val="24"/>
        </w:rPr>
      </w:pPr>
      <w:r w:rsidRPr="000805A5">
        <w:rPr>
          <w:rFonts w:ascii="Arial Narrow" w:hAnsi="Arial Narrow"/>
          <w:szCs w:val="24"/>
        </w:rPr>
        <w:br w:type="page"/>
      </w:r>
    </w:p>
    <w:tbl>
      <w:tblPr>
        <w:tblW w:w="50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6"/>
        <w:gridCol w:w="2697"/>
        <w:gridCol w:w="818"/>
        <w:gridCol w:w="285"/>
        <w:gridCol w:w="2879"/>
        <w:gridCol w:w="238"/>
        <w:gridCol w:w="385"/>
        <w:gridCol w:w="2796"/>
        <w:gridCol w:w="352"/>
        <w:gridCol w:w="1898"/>
        <w:gridCol w:w="33"/>
        <w:gridCol w:w="939"/>
      </w:tblGrid>
      <w:tr w:rsidR="000805A5" w:rsidRPr="000805A5" w14:paraId="28CDBD22" w14:textId="77777777" w:rsidTr="00C36444">
        <w:trPr>
          <w:trHeight w:val="144"/>
          <w:tblHeader/>
        </w:trPr>
        <w:tc>
          <w:tcPr>
            <w:tcW w:w="1166" w:type="pct"/>
            <w:gridSpan w:val="2"/>
            <w:tcBorders>
              <w:top w:val="single" w:sz="4" w:space="0" w:color="auto"/>
              <w:left w:val="single" w:sz="4" w:space="0" w:color="auto"/>
              <w:bottom w:val="single" w:sz="4" w:space="0" w:color="auto"/>
              <w:right w:val="single" w:sz="4" w:space="0" w:color="auto"/>
            </w:tcBorders>
          </w:tcPr>
          <w:p w14:paraId="28CDBD20"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3834" w:type="pct"/>
            <w:gridSpan w:val="10"/>
            <w:tcBorders>
              <w:top w:val="single" w:sz="4" w:space="0" w:color="auto"/>
              <w:left w:val="single" w:sz="4" w:space="0" w:color="auto"/>
              <w:bottom w:val="single" w:sz="4" w:space="0" w:color="auto"/>
              <w:right w:val="single" w:sz="4" w:space="0" w:color="auto"/>
            </w:tcBorders>
          </w:tcPr>
          <w:p w14:paraId="28CDBD21" w14:textId="77777777" w:rsidR="008F0391" w:rsidRPr="000805A5" w:rsidRDefault="008F0391" w:rsidP="00DC220A">
            <w:pPr>
              <w:ind w:right="-14"/>
              <w:rPr>
                <w:rFonts w:ascii="Arial Narrow" w:hAnsi="Arial Narrow" w:cs="Arial"/>
                <w:b/>
                <w:szCs w:val="22"/>
              </w:rPr>
            </w:pPr>
          </w:p>
        </w:tc>
      </w:tr>
      <w:tr w:rsidR="000805A5" w:rsidRPr="000805A5" w14:paraId="28CDBD25" w14:textId="77777777" w:rsidTr="00C36444">
        <w:trPr>
          <w:trHeight w:val="144"/>
          <w:tblHeader/>
        </w:trPr>
        <w:tc>
          <w:tcPr>
            <w:tcW w:w="1166" w:type="pct"/>
            <w:gridSpan w:val="2"/>
            <w:tcBorders>
              <w:top w:val="single" w:sz="4" w:space="0" w:color="auto"/>
              <w:left w:val="single" w:sz="4" w:space="0" w:color="auto"/>
              <w:bottom w:val="single" w:sz="4" w:space="0" w:color="auto"/>
              <w:right w:val="single" w:sz="4" w:space="0" w:color="auto"/>
            </w:tcBorders>
          </w:tcPr>
          <w:p w14:paraId="28CDBD23"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3834" w:type="pct"/>
            <w:gridSpan w:val="10"/>
            <w:tcBorders>
              <w:top w:val="single" w:sz="4" w:space="0" w:color="auto"/>
              <w:left w:val="single" w:sz="4" w:space="0" w:color="auto"/>
              <w:bottom w:val="single" w:sz="4" w:space="0" w:color="auto"/>
              <w:right w:val="single" w:sz="4" w:space="0" w:color="auto"/>
            </w:tcBorders>
          </w:tcPr>
          <w:p w14:paraId="28CDBD24" w14:textId="77777777" w:rsidR="008F0391" w:rsidRPr="000805A5" w:rsidRDefault="008F0391" w:rsidP="00DC220A">
            <w:pPr>
              <w:ind w:right="-14"/>
              <w:rPr>
                <w:rFonts w:ascii="Arial Narrow" w:hAnsi="Arial Narrow" w:cs="Arial"/>
                <w:b/>
                <w:szCs w:val="22"/>
              </w:rPr>
            </w:pPr>
          </w:p>
        </w:tc>
      </w:tr>
      <w:tr w:rsidR="000805A5" w:rsidRPr="000805A5" w14:paraId="28CDBD28" w14:textId="77777777" w:rsidTr="00C36444">
        <w:trPr>
          <w:trHeight w:val="144"/>
          <w:tblHeader/>
        </w:trPr>
        <w:tc>
          <w:tcPr>
            <w:tcW w:w="1166" w:type="pct"/>
            <w:gridSpan w:val="2"/>
            <w:tcBorders>
              <w:top w:val="single" w:sz="4" w:space="0" w:color="auto"/>
              <w:left w:val="single" w:sz="4" w:space="0" w:color="auto"/>
              <w:bottom w:val="single" w:sz="4" w:space="0" w:color="auto"/>
              <w:right w:val="single" w:sz="4" w:space="0" w:color="auto"/>
            </w:tcBorders>
          </w:tcPr>
          <w:p w14:paraId="28CDBD26"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t>Role:</w:t>
            </w:r>
          </w:p>
        </w:tc>
        <w:tc>
          <w:tcPr>
            <w:tcW w:w="3834" w:type="pct"/>
            <w:gridSpan w:val="10"/>
            <w:tcBorders>
              <w:top w:val="single" w:sz="4" w:space="0" w:color="auto"/>
              <w:left w:val="single" w:sz="4" w:space="0" w:color="auto"/>
              <w:bottom w:val="single" w:sz="4" w:space="0" w:color="auto"/>
              <w:right w:val="single" w:sz="4" w:space="0" w:color="auto"/>
            </w:tcBorders>
          </w:tcPr>
          <w:p w14:paraId="28CDBD27" w14:textId="77777777" w:rsidR="008F0391" w:rsidRPr="000805A5" w:rsidRDefault="008F0391" w:rsidP="00DC220A">
            <w:pPr>
              <w:spacing w:before="40" w:after="40"/>
              <w:rPr>
                <w:rFonts w:ascii="Arial Narrow" w:hAnsi="Arial Narrow" w:cs="Arial"/>
              </w:rPr>
            </w:pPr>
            <w:r w:rsidRPr="000805A5">
              <w:rPr>
                <w:rFonts w:ascii="Arial Narrow" w:eastAsia="Arial" w:hAnsi="Arial Narrow" w:cs="Arial"/>
              </w:rPr>
              <w:t>Backend Web Developer 4</w:t>
            </w:r>
          </w:p>
        </w:tc>
      </w:tr>
      <w:tr w:rsidR="000805A5" w:rsidRPr="000805A5" w14:paraId="28CDBD32" w14:textId="77777777" w:rsidTr="00651BC5">
        <w:trPr>
          <w:tblHeader/>
        </w:trPr>
        <w:tc>
          <w:tcPr>
            <w:tcW w:w="193" w:type="pct"/>
            <w:shd w:val="clear" w:color="auto" w:fill="E0E0E0"/>
            <w:vAlign w:val="center"/>
          </w:tcPr>
          <w:p w14:paraId="28CDBD29" w14:textId="77777777" w:rsidR="008F0391" w:rsidRPr="000805A5" w:rsidRDefault="008F0391" w:rsidP="00DC220A">
            <w:pPr>
              <w:ind w:right="10"/>
              <w:jc w:val="center"/>
              <w:rPr>
                <w:rFonts w:ascii="Arial Narrow" w:hAnsi="Arial Narrow"/>
                <w:b/>
                <w:bCs/>
                <w:szCs w:val="22"/>
              </w:rPr>
            </w:pPr>
            <w:r w:rsidRPr="000805A5">
              <w:rPr>
                <w:rFonts w:ascii="Arial Narrow" w:hAnsi="Arial Narrow"/>
                <w:b/>
                <w:bCs/>
                <w:sz w:val="22"/>
                <w:szCs w:val="22"/>
              </w:rPr>
              <w:t>MQ</w:t>
            </w:r>
          </w:p>
          <w:p w14:paraId="28CDBD2A" w14:textId="77777777" w:rsidR="008F0391" w:rsidRPr="000805A5" w:rsidRDefault="008F0391" w:rsidP="00DC220A">
            <w:pPr>
              <w:ind w:right="10"/>
              <w:jc w:val="center"/>
              <w:rPr>
                <w:rFonts w:ascii="Arial Narrow" w:hAnsi="Arial Narrow"/>
                <w:b/>
                <w:bCs/>
                <w:szCs w:val="22"/>
              </w:rPr>
            </w:pPr>
            <w:r w:rsidRPr="000805A5">
              <w:rPr>
                <w:rFonts w:ascii="Arial Narrow" w:hAnsi="Arial Narrow"/>
                <w:b/>
                <w:bCs/>
                <w:sz w:val="22"/>
                <w:szCs w:val="22"/>
              </w:rPr>
              <w:t>#</w:t>
            </w:r>
          </w:p>
        </w:tc>
        <w:tc>
          <w:tcPr>
            <w:tcW w:w="1268" w:type="pct"/>
            <w:gridSpan w:val="2"/>
            <w:shd w:val="clear" w:color="auto" w:fill="E0E0E0"/>
            <w:vAlign w:val="center"/>
          </w:tcPr>
          <w:p w14:paraId="28CDBD2B" w14:textId="77777777" w:rsidR="008F0391" w:rsidRPr="000805A5" w:rsidRDefault="008F0391" w:rsidP="00DC220A">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28" w:type="pct"/>
            <w:gridSpan w:val="3"/>
            <w:tcBorders>
              <w:bottom w:val="single" w:sz="4" w:space="0" w:color="auto"/>
            </w:tcBorders>
            <w:shd w:val="clear" w:color="auto" w:fill="E0E0E0"/>
            <w:vAlign w:val="center"/>
          </w:tcPr>
          <w:p w14:paraId="28CDBD2C" w14:textId="77777777" w:rsidR="008F0391" w:rsidRPr="000805A5" w:rsidRDefault="008F0391" w:rsidP="00DC220A">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D2D" w14:textId="77777777" w:rsidR="008F0391" w:rsidRPr="000805A5" w:rsidRDefault="008F0391" w:rsidP="00DC220A">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48" w:type="pct"/>
            <w:gridSpan w:val="2"/>
            <w:tcBorders>
              <w:bottom w:val="single" w:sz="4" w:space="0" w:color="auto"/>
            </w:tcBorders>
            <w:shd w:val="clear" w:color="auto" w:fill="E0E0E0"/>
          </w:tcPr>
          <w:p w14:paraId="28CDBD2E" w14:textId="77777777" w:rsidR="008F0391" w:rsidRPr="000805A5" w:rsidRDefault="008F0391" w:rsidP="00DC220A">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D2F" w14:textId="77777777" w:rsidR="008F0391" w:rsidRPr="000805A5" w:rsidRDefault="008F0391" w:rsidP="00DC220A">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63" w:type="pct"/>
            <w:gridSpan w:val="4"/>
            <w:tcBorders>
              <w:bottom w:val="single" w:sz="4" w:space="0" w:color="auto"/>
            </w:tcBorders>
            <w:shd w:val="clear" w:color="auto" w:fill="E0E0E0"/>
          </w:tcPr>
          <w:p w14:paraId="28CDBD30" w14:textId="77777777" w:rsidR="008F0391" w:rsidRPr="000805A5" w:rsidRDefault="008F0391" w:rsidP="00DC220A">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D31" w14:textId="77777777" w:rsidR="008F0391" w:rsidRPr="000805A5" w:rsidRDefault="008F0391" w:rsidP="00DC220A">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D48" w14:textId="77777777" w:rsidTr="00651BC5">
        <w:tblPrEx>
          <w:tblLook w:val="00A0" w:firstRow="1" w:lastRow="0" w:firstColumn="1" w:lastColumn="0" w:noHBand="0" w:noVBand="0"/>
        </w:tblPrEx>
        <w:trPr>
          <w:trHeight w:val="44"/>
        </w:trPr>
        <w:tc>
          <w:tcPr>
            <w:tcW w:w="193" w:type="pct"/>
            <w:vMerge w:val="restart"/>
          </w:tcPr>
          <w:p w14:paraId="28CDBD33" w14:textId="77777777" w:rsidR="008F0391" w:rsidRPr="0080339C" w:rsidRDefault="00452C96" w:rsidP="00DC220A">
            <w:pPr>
              <w:jc w:val="center"/>
              <w:rPr>
                <w:rFonts w:ascii="Arial Narrow" w:hAnsi="Arial Narrow"/>
                <w:szCs w:val="22"/>
              </w:rPr>
            </w:pPr>
            <w:r w:rsidRPr="0080339C">
              <w:rPr>
                <w:rFonts w:ascii="Arial Narrow" w:hAnsi="Arial Narrow"/>
                <w:sz w:val="22"/>
                <w:szCs w:val="22"/>
              </w:rPr>
              <w:t>1</w:t>
            </w:r>
          </w:p>
        </w:tc>
        <w:tc>
          <w:tcPr>
            <w:tcW w:w="1268" w:type="pct"/>
            <w:gridSpan w:val="2"/>
            <w:vMerge w:val="restart"/>
          </w:tcPr>
          <w:p w14:paraId="28CDBD3E" w14:textId="3E52F1A2" w:rsidR="008F0391" w:rsidRPr="0080339C" w:rsidRDefault="00C36444" w:rsidP="00A50FA3">
            <w:pPr>
              <w:rPr>
                <w:rFonts w:eastAsia="Arial"/>
              </w:rPr>
            </w:pPr>
            <w:r w:rsidRPr="0080339C">
              <w:rPr>
                <w:rFonts w:ascii="Arial Narrow" w:hAnsi="Arial Narrow"/>
                <w:sz w:val="20"/>
              </w:rPr>
              <w:t>Each Backend Web Developer shall have at least two (2) years of FTE experience with delivery of complex digital projects in an agile environment.</w:t>
            </w:r>
          </w:p>
        </w:tc>
        <w:tc>
          <w:tcPr>
            <w:tcW w:w="103" w:type="pct"/>
            <w:vMerge w:val="restart"/>
            <w:tcBorders>
              <w:right w:val="nil"/>
            </w:tcBorders>
            <w:vAlign w:val="center"/>
          </w:tcPr>
          <w:p w14:paraId="28CDBD3F"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1039" w:type="pct"/>
            <w:tcBorders>
              <w:left w:val="nil"/>
              <w:right w:val="nil"/>
            </w:tcBorders>
          </w:tcPr>
          <w:p w14:paraId="28CDBD40" w14:textId="77777777" w:rsidR="008F0391" w:rsidRPr="000805A5" w:rsidRDefault="008F0391"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86" w:type="pct"/>
            <w:tcBorders>
              <w:left w:val="nil"/>
            </w:tcBorders>
            <w:vAlign w:val="center"/>
          </w:tcPr>
          <w:p w14:paraId="28CDBD41" w14:textId="77777777" w:rsidR="008F0391" w:rsidRPr="000805A5" w:rsidRDefault="008F0391" w:rsidP="00DC220A">
            <w:pPr>
              <w:rPr>
                <w:rFonts w:ascii="Arial Narrow" w:hAnsi="Arial Narrow"/>
                <w:sz w:val="18"/>
                <w:szCs w:val="18"/>
              </w:rPr>
            </w:pPr>
          </w:p>
          <w:p w14:paraId="28CDBD42" w14:textId="77777777" w:rsidR="008F0391" w:rsidRPr="000805A5" w:rsidRDefault="008F0391" w:rsidP="00DC220A">
            <w:pPr>
              <w:rPr>
                <w:rFonts w:ascii="Arial Narrow" w:hAnsi="Arial Narrow"/>
                <w:sz w:val="18"/>
                <w:szCs w:val="18"/>
              </w:rPr>
            </w:pPr>
          </w:p>
        </w:tc>
        <w:tc>
          <w:tcPr>
            <w:tcW w:w="139" w:type="pct"/>
            <w:vMerge w:val="restart"/>
            <w:tcBorders>
              <w:right w:val="nil"/>
            </w:tcBorders>
            <w:vAlign w:val="center"/>
          </w:tcPr>
          <w:p w14:paraId="28CDBD43"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1009" w:type="pct"/>
            <w:vMerge w:val="restart"/>
            <w:tcBorders>
              <w:left w:val="nil"/>
            </w:tcBorders>
            <w:vAlign w:val="center"/>
          </w:tcPr>
          <w:p w14:paraId="28CDBD44"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Role:</w:t>
            </w:r>
          </w:p>
        </w:tc>
        <w:tc>
          <w:tcPr>
            <w:tcW w:w="127" w:type="pct"/>
            <w:vMerge w:val="restart"/>
            <w:tcBorders>
              <w:right w:val="nil"/>
            </w:tcBorders>
            <w:vAlign w:val="center"/>
          </w:tcPr>
          <w:p w14:paraId="28CDBD45"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697" w:type="pct"/>
            <w:gridSpan w:val="2"/>
            <w:tcBorders>
              <w:left w:val="nil"/>
              <w:right w:val="nil"/>
            </w:tcBorders>
          </w:tcPr>
          <w:p w14:paraId="28CDBD46" w14:textId="77777777" w:rsidR="008F0391" w:rsidRPr="000805A5" w:rsidRDefault="008F0391"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39" w:type="pct"/>
            <w:tcBorders>
              <w:left w:val="nil"/>
            </w:tcBorders>
            <w:vAlign w:val="center"/>
          </w:tcPr>
          <w:p w14:paraId="28CDBD47" w14:textId="77777777" w:rsidR="008F0391" w:rsidRPr="000805A5" w:rsidRDefault="008F0391" w:rsidP="00DC220A">
            <w:pPr>
              <w:rPr>
                <w:rFonts w:ascii="Arial Narrow" w:hAnsi="Arial Narrow"/>
                <w:sz w:val="18"/>
                <w:szCs w:val="18"/>
              </w:rPr>
            </w:pPr>
          </w:p>
        </w:tc>
      </w:tr>
      <w:tr w:rsidR="000805A5" w:rsidRPr="000805A5" w14:paraId="28CDBD53" w14:textId="77777777" w:rsidTr="00651BC5">
        <w:tblPrEx>
          <w:tblLook w:val="00A0" w:firstRow="1" w:lastRow="0" w:firstColumn="1" w:lastColumn="0" w:noHBand="0" w:noVBand="0"/>
        </w:tblPrEx>
        <w:trPr>
          <w:trHeight w:val="40"/>
        </w:trPr>
        <w:tc>
          <w:tcPr>
            <w:tcW w:w="193" w:type="pct"/>
            <w:vMerge/>
          </w:tcPr>
          <w:p w14:paraId="28CDBD49" w14:textId="77777777" w:rsidR="008F0391" w:rsidRPr="000805A5" w:rsidRDefault="008F0391" w:rsidP="00DC220A">
            <w:pPr>
              <w:jc w:val="center"/>
              <w:rPr>
                <w:rFonts w:ascii="Arial Narrow" w:hAnsi="Arial Narrow"/>
                <w:szCs w:val="22"/>
              </w:rPr>
            </w:pPr>
          </w:p>
        </w:tc>
        <w:tc>
          <w:tcPr>
            <w:tcW w:w="1268" w:type="pct"/>
            <w:gridSpan w:val="2"/>
            <w:vMerge/>
          </w:tcPr>
          <w:p w14:paraId="28CDBD4A" w14:textId="77777777" w:rsidR="008F0391" w:rsidRPr="000805A5" w:rsidRDefault="008F0391" w:rsidP="00DC220A">
            <w:pPr>
              <w:rPr>
                <w:rFonts w:ascii="Arial Narrow" w:hAnsi="Arial Narrow" w:cs="Arial"/>
                <w:szCs w:val="22"/>
              </w:rPr>
            </w:pPr>
          </w:p>
        </w:tc>
        <w:tc>
          <w:tcPr>
            <w:tcW w:w="103" w:type="pct"/>
            <w:vMerge/>
            <w:tcBorders>
              <w:right w:val="nil"/>
            </w:tcBorders>
            <w:vAlign w:val="center"/>
          </w:tcPr>
          <w:p w14:paraId="28CDBD4B" w14:textId="77777777" w:rsidR="008F0391" w:rsidRPr="000805A5" w:rsidRDefault="008F0391" w:rsidP="00DC220A">
            <w:pPr>
              <w:rPr>
                <w:rFonts w:ascii="Arial Narrow" w:hAnsi="Arial Narrow"/>
                <w:szCs w:val="22"/>
              </w:rPr>
            </w:pPr>
          </w:p>
        </w:tc>
        <w:tc>
          <w:tcPr>
            <w:tcW w:w="1039" w:type="pct"/>
            <w:vMerge w:val="restart"/>
            <w:tcBorders>
              <w:left w:val="nil"/>
              <w:right w:val="nil"/>
            </w:tcBorders>
          </w:tcPr>
          <w:p w14:paraId="28CDBD4C" w14:textId="77777777" w:rsidR="008F0391" w:rsidRPr="000805A5" w:rsidRDefault="008F0391" w:rsidP="00DC220A">
            <w:pPr>
              <w:rPr>
                <w:rFonts w:ascii="Arial Narrow" w:hAnsi="Arial Narrow"/>
                <w:szCs w:val="22"/>
              </w:rPr>
            </w:pPr>
            <w:r w:rsidRPr="000805A5">
              <w:rPr>
                <w:rFonts w:ascii="Arial Narrow" w:hAnsi="Arial Narrow" w:cs="Arial"/>
                <w:sz w:val="18"/>
                <w:szCs w:val="18"/>
              </w:rPr>
              <w:t>Project Name:</w:t>
            </w:r>
          </w:p>
        </w:tc>
        <w:tc>
          <w:tcPr>
            <w:tcW w:w="86" w:type="pct"/>
            <w:vMerge w:val="restart"/>
            <w:tcBorders>
              <w:left w:val="nil"/>
            </w:tcBorders>
            <w:vAlign w:val="center"/>
          </w:tcPr>
          <w:p w14:paraId="28CDBD4D"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4E" w14:textId="77777777" w:rsidR="008F0391" w:rsidRPr="000805A5" w:rsidRDefault="008F0391" w:rsidP="00DC220A">
            <w:pPr>
              <w:rPr>
                <w:rFonts w:ascii="Arial Narrow" w:hAnsi="Arial Narrow"/>
                <w:szCs w:val="22"/>
              </w:rPr>
            </w:pPr>
          </w:p>
        </w:tc>
        <w:tc>
          <w:tcPr>
            <w:tcW w:w="1009" w:type="pct"/>
            <w:vMerge/>
            <w:tcBorders>
              <w:left w:val="nil"/>
            </w:tcBorders>
            <w:vAlign w:val="center"/>
          </w:tcPr>
          <w:p w14:paraId="28CDBD4F" w14:textId="77777777" w:rsidR="008F0391" w:rsidRPr="000805A5" w:rsidRDefault="008F0391" w:rsidP="00DC220A">
            <w:pPr>
              <w:rPr>
                <w:rFonts w:ascii="Arial Narrow" w:hAnsi="Arial Narrow"/>
                <w:szCs w:val="22"/>
              </w:rPr>
            </w:pPr>
          </w:p>
        </w:tc>
        <w:tc>
          <w:tcPr>
            <w:tcW w:w="127" w:type="pct"/>
            <w:vMerge/>
            <w:tcBorders>
              <w:right w:val="nil"/>
            </w:tcBorders>
            <w:vAlign w:val="center"/>
          </w:tcPr>
          <w:p w14:paraId="28CDBD50" w14:textId="77777777" w:rsidR="008F0391" w:rsidRPr="000805A5" w:rsidRDefault="008F0391" w:rsidP="00DC220A">
            <w:pPr>
              <w:rPr>
                <w:rFonts w:ascii="Arial Narrow" w:hAnsi="Arial Narrow"/>
                <w:szCs w:val="22"/>
              </w:rPr>
            </w:pPr>
          </w:p>
        </w:tc>
        <w:tc>
          <w:tcPr>
            <w:tcW w:w="697" w:type="pct"/>
            <w:gridSpan w:val="2"/>
            <w:tcBorders>
              <w:left w:val="nil"/>
              <w:right w:val="nil"/>
            </w:tcBorders>
          </w:tcPr>
          <w:p w14:paraId="28CDBD51"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Company Name:</w:t>
            </w:r>
          </w:p>
        </w:tc>
        <w:tc>
          <w:tcPr>
            <w:tcW w:w="339" w:type="pct"/>
            <w:tcBorders>
              <w:left w:val="nil"/>
            </w:tcBorders>
            <w:vAlign w:val="center"/>
          </w:tcPr>
          <w:p w14:paraId="28CDBD52" w14:textId="77777777" w:rsidR="008F0391" w:rsidRPr="000805A5" w:rsidRDefault="008F0391" w:rsidP="00DC220A">
            <w:pPr>
              <w:rPr>
                <w:rFonts w:ascii="Arial Narrow" w:hAnsi="Arial Narrow"/>
                <w:sz w:val="18"/>
                <w:szCs w:val="18"/>
              </w:rPr>
            </w:pPr>
          </w:p>
        </w:tc>
      </w:tr>
      <w:tr w:rsidR="000805A5" w:rsidRPr="000805A5" w14:paraId="28CDBD5E" w14:textId="77777777" w:rsidTr="00651BC5">
        <w:tblPrEx>
          <w:tblLook w:val="00A0" w:firstRow="1" w:lastRow="0" w:firstColumn="1" w:lastColumn="0" w:noHBand="0" w:noVBand="0"/>
        </w:tblPrEx>
        <w:trPr>
          <w:trHeight w:val="40"/>
        </w:trPr>
        <w:tc>
          <w:tcPr>
            <w:tcW w:w="193" w:type="pct"/>
            <w:vMerge/>
          </w:tcPr>
          <w:p w14:paraId="28CDBD54" w14:textId="77777777" w:rsidR="008F0391" w:rsidRPr="000805A5" w:rsidRDefault="008F0391" w:rsidP="00DC220A">
            <w:pPr>
              <w:jc w:val="center"/>
              <w:rPr>
                <w:rFonts w:ascii="Arial Narrow" w:hAnsi="Arial Narrow"/>
                <w:szCs w:val="22"/>
              </w:rPr>
            </w:pPr>
          </w:p>
        </w:tc>
        <w:tc>
          <w:tcPr>
            <w:tcW w:w="1268" w:type="pct"/>
            <w:gridSpan w:val="2"/>
            <w:vMerge/>
          </w:tcPr>
          <w:p w14:paraId="28CDBD55" w14:textId="77777777" w:rsidR="008F0391" w:rsidRPr="000805A5" w:rsidRDefault="008F0391" w:rsidP="00DC220A">
            <w:pPr>
              <w:rPr>
                <w:rFonts w:ascii="Arial Narrow" w:hAnsi="Arial Narrow" w:cs="Arial"/>
                <w:szCs w:val="22"/>
              </w:rPr>
            </w:pPr>
          </w:p>
        </w:tc>
        <w:tc>
          <w:tcPr>
            <w:tcW w:w="103" w:type="pct"/>
            <w:vMerge/>
            <w:tcBorders>
              <w:right w:val="nil"/>
            </w:tcBorders>
            <w:vAlign w:val="center"/>
          </w:tcPr>
          <w:p w14:paraId="28CDBD56" w14:textId="77777777" w:rsidR="008F0391" w:rsidRPr="000805A5" w:rsidRDefault="008F0391" w:rsidP="00DC220A">
            <w:pPr>
              <w:rPr>
                <w:rFonts w:ascii="Arial Narrow" w:hAnsi="Arial Narrow"/>
                <w:szCs w:val="22"/>
              </w:rPr>
            </w:pPr>
          </w:p>
        </w:tc>
        <w:tc>
          <w:tcPr>
            <w:tcW w:w="1039" w:type="pct"/>
            <w:vMerge/>
            <w:tcBorders>
              <w:left w:val="nil"/>
              <w:right w:val="nil"/>
            </w:tcBorders>
          </w:tcPr>
          <w:p w14:paraId="28CDBD57" w14:textId="77777777" w:rsidR="008F0391" w:rsidRPr="000805A5" w:rsidRDefault="008F0391" w:rsidP="00DC220A">
            <w:pPr>
              <w:rPr>
                <w:rFonts w:ascii="Arial Narrow" w:hAnsi="Arial Narrow"/>
                <w:szCs w:val="22"/>
              </w:rPr>
            </w:pPr>
          </w:p>
        </w:tc>
        <w:tc>
          <w:tcPr>
            <w:tcW w:w="86" w:type="pct"/>
            <w:vMerge/>
            <w:tcBorders>
              <w:left w:val="nil"/>
            </w:tcBorders>
            <w:vAlign w:val="center"/>
          </w:tcPr>
          <w:p w14:paraId="28CDBD58"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59" w14:textId="77777777" w:rsidR="008F0391" w:rsidRPr="000805A5" w:rsidRDefault="008F0391" w:rsidP="00DC220A">
            <w:pPr>
              <w:rPr>
                <w:rFonts w:ascii="Arial Narrow" w:hAnsi="Arial Narrow"/>
                <w:szCs w:val="22"/>
              </w:rPr>
            </w:pPr>
          </w:p>
        </w:tc>
        <w:tc>
          <w:tcPr>
            <w:tcW w:w="1009" w:type="pct"/>
            <w:vMerge w:val="restart"/>
            <w:tcBorders>
              <w:left w:val="nil"/>
            </w:tcBorders>
          </w:tcPr>
          <w:p w14:paraId="28CDBD5A" w14:textId="77777777" w:rsidR="008F0391" w:rsidRPr="000805A5" w:rsidRDefault="008F0391" w:rsidP="00DC220A">
            <w:pPr>
              <w:rPr>
                <w:rFonts w:ascii="Arial Narrow" w:hAnsi="Arial Narrow"/>
                <w:sz w:val="18"/>
                <w:szCs w:val="22"/>
              </w:rPr>
            </w:pPr>
            <w:r w:rsidRPr="000805A5">
              <w:rPr>
                <w:rFonts w:ascii="Arial Narrow" w:hAnsi="Arial Narrow"/>
                <w:sz w:val="18"/>
                <w:szCs w:val="18"/>
              </w:rPr>
              <w:t>Description of relevant experience:</w:t>
            </w:r>
          </w:p>
        </w:tc>
        <w:tc>
          <w:tcPr>
            <w:tcW w:w="127" w:type="pct"/>
            <w:vMerge/>
            <w:tcBorders>
              <w:right w:val="nil"/>
            </w:tcBorders>
            <w:vAlign w:val="center"/>
          </w:tcPr>
          <w:p w14:paraId="28CDBD5B" w14:textId="77777777" w:rsidR="008F0391" w:rsidRPr="000805A5" w:rsidRDefault="008F0391" w:rsidP="00DC220A">
            <w:pPr>
              <w:rPr>
                <w:rFonts w:ascii="Arial Narrow" w:hAnsi="Arial Narrow"/>
                <w:szCs w:val="22"/>
              </w:rPr>
            </w:pPr>
          </w:p>
        </w:tc>
        <w:tc>
          <w:tcPr>
            <w:tcW w:w="697" w:type="pct"/>
            <w:gridSpan w:val="2"/>
            <w:tcBorders>
              <w:left w:val="nil"/>
              <w:right w:val="nil"/>
            </w:tcBorders>
          </w:tcPr>
          <w:p w14:paraId="28CDBD5C"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Phone Number:</w:t>
            </w:r>
          </w:p>
        </w:tc>
        <w:tc>
          <w:tcPr>
            <w:tcW w:w="339" w:type="pct"/>
            <w:tcBorders>
              <w:left w:val="nil"/>
            </w:tcBorders>
            <w:vAlign w:val="center"/>
          </w:tcPr>
          <w:p w14:paraId="28CDBD5D" w14:textId="77777777" w:rsidR="008F0391" w:rsidRPr="000805A5" w:rsidRDefault="008F0391" w:rsidP="00DC220A">
            <w:pPr>
              <w:rPr>
                <w:rFonts w:ascii="Arial Narrow" w:hAnsi="Arial Narrow"/>
                <w:sz w:val="18"/>
                <w:szCs w:val="18"/>
              </w:rPr>
            </w:pPr>
          </w:p>
        </w:tc>
      </w:tr>
      <w:tr w:rsidR="000805A5" w:rsidRPr="000805A5" w14:paraId="28CDBD69" w14:textId="77777777" w:rsidTr="00651BC5">
        <w:tblPrEx>
          <w:tblLook w:val="00A0" w:firstRow="1" w:lastRow="0" w:firstColumn="1" w:lastColumn="0" w:noHBand="0" w:noVBand="0"/>
        </w:tblPrEx>
        <w:trPr>
          <w:trHeight w:val="40"/>
        </w:trPr>
        <w:tc>
          <w:tcPr>
            <w:tcW w:w="193" w:type="pct"/>
            <w:vMerge/>
          </w:tcPr>
          <w:p w14:paraId="28CDBD5F" w14:textId="77777777" w:rsidR="008F0391" w:rsidRPr="000805A5" w:rsidRDefault="008F0391" w:rsidP="00DC220A">
            <w:pPr>
              <w:jc w:val="center"/>
              <w:rPr>
                <w:rFonts w:ascii="Arial Narrow" w:hAnsi="Arial Narrow"/>
                <w:szCs w:val="22"/>
              </w:rPr>
            </w:pPr>
          </w:p>
        </w:tc>
        <w:tc>
          <w:tcPr>
            <w:tcW w:w="1268" w:type="pct"/>
            <w:gridSpan w:val="2"/>
            <w:vMerge/>
          </w:tcPr>
          <w:p w14:paraId="28CDBD60" w14:textId="77777777" w:rsidR="008F0391" w:rsidRPr="000805A5" w:rsidRDefault="008F0391" w:rsidP="00DC220A">
            <w:pPr>
              <w:rPr>
                <w:rFonts w:ascii="Arial Narrow" w:hAnsi="Arial Narrow" w:cs="Arial"/>
                <w:szCs w:val="22"/>
              </w:rPr>
            </w:pPr>
          </w:p>
        </w:tc>
        <w:tc>
          <w:tcPr>
            <w:tcW w:w="103" w:type="pct"/>
            <w:vMerge/>
            <w:tcBorders>
              <w:right w:val="nil"/>
            </w:tcBorders>
            <w:vAlign w:val="center"/>
          </w:tcPr>
          <w:p w14:paraId="28CDBD61" w14:textId="77777777" w:rsidR="008F0391" w:rsidRPr="000805A5" w:rsidRDefault="008F0391" w:rsidP="00DC220A">
            <w:pPr>
              <w:rPr>
                <w:rFonts w:ascii="Arial Narrow" w:hAnsi="Arial Narrow"/>
                <w:szCs w:val="22"/>
              </w:rPr>
            </w:pPr>
          </w:p>
        </w:tc>
        <w:tc>
          <w:tcPr>
            <w:tcW w:w="1039" w:type="pct"/>
            <w:tcBorders>
              <w:left w:val="nil"/>
              <w:right w:val="nil"/>
            </w:tcBorders>
          </w:tcPr>
          <w:p w14:paraId="28CDBD62" w14:textId="77777777" w:rsidR="008F0391" w:rsidRPr="000805A5" w:rsidRDefault="008F0391" w:rsidP="00DC220A">
            <w:pPr>
              <w:rPr>
                <w:rFonts w:ascii="Arial Narrow" w:hAnsi="Arial Narrow"/>
                <w:szCs w:val="22"/>
              </w:rPr>
            </w:pPr>
            <w:r w:rsidRPr="000805A5">
              <w:rPr>
                <w:rFonts w:ascii="Arial Narrow" w:hAnsi="Arial Narrow" w:cs="Arial"/>
                <w:sz w:val="18"/>
                <w:szCs w:val="18"/>
              </w:rPr>
              <w:t>Time Period:</w:t>
            </w:r>
          </w:p>
        </w:tc>
        <w:tc>
          <w:tcPr>
            <w:tcW w:w="86" w:type="pct"/>
            <w:tcBorders>
              <w:left w:val="nil"/>
            </w:tcBorders>
            <w:vAlign w:val="center"/>
          </w:tcPr>
          <w:p w14:paraId="28CDBD63"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64" w14:textId="77777777" w:rsidR="008F0391" w:rsidRPr="000805A5" w:rsidRDefault="008F0391" w:rsidP="00DC220A">
            <w:pPr>
              <w:rPr>
                <w:rFonts w:ascii="Arial Narrow" w:hAnsi="Arial Narrow"/>
                <w:szCs w:val="22"/>
              </w:rPr>
            </w:pPr>
          </w:p>
        </w:tc>
        <w:tc>
          <w:tcPr>
            <w:tcW w:w="1009" w:type="pct"/>
            <w:vMerge/>
            <w:tcBorders>
              <w:left w:val="nil"/>
            </w:tcBorders>
            <w:vAlign w:val="center"/>
          </w:tcPr>
          <w:p w14:paraId="28CDBD65" w14:textId="77777777" w:rsidR="008F0391" w:rsidRPr="000805A5" w:rsidRDefault="008F0391" w:rsidP="00DC220A">
            <w:pPr>
              <w:rPr>
                <w:rFonts w:ascii="Arial Narrow" w:hAnsi="Arial Narrow"/>
                <w:szCs w:val="22"/>
              </w:rPr>
            </w:pPr>
          </w:p>
        </w:tc>
        <w:tc>
          <w:tcPr>
            <w:tcW w:w="127" w:type="pct"/>
            <w:vMerge/>
            <w:tcBorders>
              <w:right w:val="nil"/>
            </w:tcBorders>
            <w:vAlign w:val="center"/>
          </w:tcPr>
          <w:p w14:paraId="28CDBD66" w14:textId="77777777" w:rsidR="008F0391" w:rsidRPr="000805A5" w:rsidRDefault="008F0391" w:rsidP="00DC220A">
            <w:pPr>
              <w:rPr>
                <w:rFonts w:ascii="Arial Narrow" w:hAnsi="Arial Narrow"/>
                <w:szCs w:val="22"/>
              </w:rPr>
            </w:pPr>
          </w:p>
        </w:tc>
        <w:tc>
          <w:tcPr>
            <w:tcW w:w="697" w:type="pct"/>
            <w:gridSpan w:val="2"/>
            <w:vMerge w:val="restart"/>
            <w:tcBorders>
              <w:left w:val="nil"/>
              <w:right w:val="nil"/>
            </w:tcBorders>
          </w:tcPr>
          <w:p w14:paraId="28CDBD67" w14:textId="77777777" w:rsidR="008F0391" w:rsidRPr="000805A5" w:rsidRDefault="008F0391" w:rsidP="00DC220A">
            <w:pPr>
              <w:ind w:right="-156"/>
              <w:rPr>
                <w:rFonts w:ascii="Arial Narrow" w:hAnsi="Arial Narrow"/>
                <w:sz w:val="18"/>
                <w:szCs w:val="18"/>
              </w:rPr>
            </w:pPr>
            <w:r w:rsidRPr="000805A5">
              <w:rPr>
                <w:rFonts w:ascii="Arial Narrow" w:hAnsi="Arial Narrow" w:cs="Arial"/>
                <w:sz w:val="18"/>
                <w:szCs w:val="18"/>
              </w:rPr>
              <w:t>Email:</w:t>
            </w:r>
          </w:p>
        </w:tc>
        <w:tc>
          <w:tcPr>
            <w:tcW w:w="339" w:type="pct"/>
            <w:vMerge w:val="restart"/>
            <w:tcBorders>
              <w:left w:val="nil"/>
            </w:tcBorders>
            <w:vAlign w:val="center"/>
          </w:tcPr>
          <w:p w14:paraId="28CDBD68" w14:textId="77777777" w:rsidR="008F0391" w:rsidRPr="000805A5" w:rsidRDefault="008F0391" w:rsidP="00DC220A">
            <w:pPr>
              <w:rPr>
                <w:rFonts w:ascii="Arial Narrow" w:hAnsi="Arial Narrow"/>
                <w:sz w:val="18"/>
                <w:szCs w:val="18"/>
              </w:rPr>
            </w:pPr>
          </w:p>
        </w:tc>
      </w:tr>
      <w:tr w:rsidR="000805A5" w:rsidRPr="000805A5" w14:paraId="28CDBD74" w14:textId="77777777" w:rsidTr="00651BC5">
        <w:tblPrEx>
          <w:tblLook w:val="00A0" w:firstRow="1" w:lastRow="0" w:firstColumn="1" w:lastColumn="0" w:noHBand="0" w:noVBand="0"/>
        </w:tblPrEx>
        <w:trPr>
          <w:trHeight w:val="40"/>
        </w:trPr>
        <w:tc>
          <w:tcPr>
            <w:tcW w:w="193" w:type="pct"/>
            <w:vMerge/>
          </w:tcPr>
          <w:p w14:paraId="28CDBD6A" w14:textId="77777777" w:rsidR="008F0391" w:rsidRPr="000805A5" w:rsidRDefault="008F0391" w:rsidP="00DC220A">
            <w:pPr>
              <w:jc w:val="center"/>
              <w:rPr>
                <w:rFonts w:ascii="Arial Narrow" w:hAnsi="Arial Narrow"/>
                <w:szCs w:val="22"/>
              </w:rPr>
            </w:pPr>
          </w:p>
        </w:tc>
        <w:tc>
          <w:tcPr>
            <w:tcW w:w="1268" w:type="pct"/>
            <w:gridSpan w:val="2"/>
            <w:vMerge/>
          </w:tcPr>
          <w:p w14:paraId="28CDBD6B" w14:textId="77777777" w:rsidR="008F0391" w:rsidRPr="000805A5" w:rsidRDefault="008F0391" w:rsidP="00DC220A">
            <w:pPr>
              <w:rPr>
                <w:rFonts w:ascii="Arial Narrow" w:hAnsi="Arial Narrow" w:cs="Arial"/>
                <w:szCs w:val="22"/>
              </w:rPr>
            </w:pPr>
          </w:p>
        </w:tc>
        <w:tc>
          <w:tcPr>
            <w:tcW w:w="103" w:type="pct"/>
            <w:vMerge/>
            <w:tcBorders>
              <w:right w:val="nil"/>
            </w:tcBorders>
            <w:vAlign w:val="center"/>
          </w:tcPr>
          <w:p w14:paraId="28CDBD6C" w14:textId="77777777" w:rsidR="008F0391" w:rsidRPr="000805A5" w:rsidRDefault="008F0391" w:rsidP="00DC220A">
            <w:pPr>
              <w:rPr>
                <w:rFonts w:ascii="Arial Narrow" w:hAnsi="Arial Narrow"/>
                <w:szCs w:val="22"/>
              </w:rPr>
            </w:pPr>
          </w:p>
        </w:tc>
        <w:tc>
          <w:tcPr>
            <w:tcW w:w="1039" w:type="pct"/>
            <w:tcBorders>
              <w:left w:val="nil"/>
              <w:right w:val="nil"/>
            </w:tcBorders>
          </w:tcPr>
          <w:p w14:paraId="28CDBD6D" w14:textId="77777777" w:rsidR="008F0391" w:rsidRPr="000805A5" w:rsidRDefault="008F0391" w:rsidP="00DC220A">
            <w:pPr>
              <w:ind w:right="-138"/>
              <w:rPr>
                <w:rFonts w:ascii="Arial Narrow" w:hAnsi="Arial Narrow"/>
                <w:szCs w:val="22"/>
              </w:rPr>
            </w:pPr>
            <w:r w:rsidRPr="000805A5">
              <w:rPr>
                <w:rFonts w:ascii="Arial Narrow" w:hAnsi="Arial Narrow" w:cs="Arial"/>
                <w:sz w:val="18"/>
                <w:szCs w:val="18"/>
              </w:rPr>
              <w:t>Percentage of Time:</w:t>
            </w:r>
          </w:p>
        </w:tc>
        <w:tc>
          <w:tcPr>
            <w:tcW w:w="86" w:type="pct"/>
            <w:tcBorders>
              <w:left w:val="nil"/>
            </w:tcBorders>
            <w:vAlign w:val="center"/>
          </w:tcPr>
          <w:p w14:paraId="28CDBD6E"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6F" w14:textId="77777777" w:rsidR="008F0391" w:rsidRPr="000805A5" w:rsidRDefault="008F0391" w:rsidP="00DC220A">
            <w:pPr>
              <w:rPr>
                <w:rFonts w:ascii="Arial Narrow" w:hAnsi="Arial Narrow"/>
                <w:szCs w:val="22"/>
              </w:rPr>
            </w:pPr>
          </w:p>
        </w:tc>
        <w:tc>
          <w:tcPr>
            <w:tcW w:w="1009" w:type="pct"/>
            <w:vMerge/>
            <w:tcBorders>
              <w:left w:val="nil"/>
            </w:tcBorders>
            <w:vAlign w:val="center"/>
          </w:tcPr>
          <w:p w14:paraId="28CDBD70" w14:textId="77777777" w:rsidR="008F0391" w:rsidRPr="000805A5" w:rsidRDefault="008F0391" w:rsidP="00DC220A">
            <w:pPr>
              <w:rPr>
                <w:rFonts w:ascii="Arial Narrow" w:hAnsi="Arial Narrow"/>
                <w:szCs w:val="22"/>
              </w:rPr>
            </w:pPr>
          </w:p>
        </w:tc>
        <w:tc>
          <w:tcPr>
            <w:tcW w:w="127" w:type="pct"/>
            <w:vMerge/>
            <w:tcBorders>
              <w:right w:val="nil"/>
            </w:tcBorders>
            <w:vAlign w:val="center"/>
          </w:tcPr>
          <w:p w14:paraId="28CDBD71" w14:textId="77777777" w:rsidR="008F0391" w:rsidRPr="000805A5" w:rsidRDefault="008F0391" w:rsidP="00DC220A">
            <w:pPr>
              <w:rPr>
                <w:rFonts w:ascii="Arial Narrow" w:hAnsi="Arial Narrow"/>
                <w:szCs w:val="22"/>
              </w:rPr>
            </w:pPr>
          </w:p>
        </w:tc>
        <w:tc>
          <w:tcPr>
            <w:tcW w:w="697" w:type="pct"/>
            <w:gridSpan w:val="2"/>
            <w:vMerge/>
            <w:tcBorders>
              <w:left w:val="nil"/>
              <w:right w:val="nil"/>
            </w:tcBorders>
          </w:tcPr>
          <w:p w14:paraId="28CDBD72" w14:textId="77777777" w:rsidR="008F0391" w:rsidRPr="000805A5" w:rsidRDefault="008F0391" w:rsidP="00DC220A">
            <w:pPr>
              <w:ind w:right="-156"/>
              <w:rPr>
                <w:rFonts w:ascii="Arial Narrow" w:hAnsi="Arial Narrow"/>
                <w:szCs w:val="22"/>
              </w:rPr>
            </w:pPr>
          </w:p>
        </w:tc>
        <w:tc>
          <w:tcPr>
            <w:tcW w:w="339" w:type="pct"/>
            <w:vMerge/>
            <w:tcBorders>
              <w:left w:val="nil"/>
            </w:tcBorders>
            <w:vAlign w:val="center"/>
          </w:tcPr>
          <w:p w14:paraId="28CDBD73" w14:textId="77777777" w:rsidR="008F0391" w:rsidRPr="000805A5" w:rsidRDefault="008F0391" w:rsidP="00DC220A">
            <w:pPr>
              <w:rPr>
                <w:rFonts w:ascii="Arial Narrow" w:hAnsi="Arial Narrow"/>
                <w:sz w:val="18"/>
                <w:szCs w:val="18"/>
              </w:rPr>
            </w:pPr>
          </w:p>
        </w:tc>
      </w:tr>
      <w:tr w:rsidR="000805A5" w:rsidRPr="000805A5" w14:paraId="28CDBD7F" w14:textId="77777777" w:rsidTr="00651BC5">
        <w:tblPrEx>
          <w:tblLook w:val="00A0" w:firstRow="1" w:lastRow="0" w:firstColumn="1" w:lastColumn="0" w:noHBand="0" w:noVBand="0"/>
        </w:tblPrEx>
        <w:trPr>
          <w:trHeight w:val="44"/>
        </w:trPr>
        <w:tc>
          <w:tcPr>
            <w:tcW w:w="193" w:type="pct"/>
            <w:vMerge/>
          </w:tcPr>
          <w:p w14:paraId="28CDBD75" w14:textId="77777777" w:rsidR="008F0391" w:rsidRPr="000805A5" w:rsidRDefault="008F0391" w:rsidP="00DC220A">
            <w:pPr>
              <w:rPr>
                <w:rFonts w:ascii="Arial Narrow" w:hAnsi="Arial Narrow"/>
                <w:szCs w:val="22"/>
              </w:rPr>
            </w:pPr>
          </w:p>
        </w:tc>
        <w:tc>
          <w:tcPr>
            <w:tcW w:w="1268" w:type="pct"/>
            <w:gridSpan w:val="2"/>
            <w:vMerge/>
          </w:tcPr>
          <w:p w14:paraId="28CDBD76" w14:textId="77777777" w:rsidR="008F0391" w:rsidRPr="000805A5" w:rsidRDefault="008F0391" w:rsidP="00DC220A">
            <w:pPr>
              <w:keepNext/>
              <w:keepLines/>
              <w:ind w:hanging="18"/>
              <w:rPr>
                <w:rFonts w:ascii="Arial Narrow" w:hAnsi="Arial Narrow"/>
                <w:szCs w:val="22"/>
              </w:rPr>
            </w:pPr>
          </w:p>
        </w:tc>
        <w:tc>
          <w:tcPr>
            <w:tcW w:w="103" w:type="pct"/>
            <w:vMerge w:val="restart"/>
            <w:tcBorders>
              <w:right w:val="nil"/>
            </w:tcBorders>
            <w:vAlign w:val="center"/>
          </w:tcPr>
          <w:p w14:paraId="28CDBD77"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1039" w:type="pct"/>
            <w:tcBorders>
              <w:left w:val="nil"/>
              <w:right w:val="nil"/>
            </w:tcBorders>
          </w:tcPr>
          <w:p w14:paraId="28CDBD78" w14:textId="77777777" w:rsidR="008F0391" w:rsidRPr="000805A5" w:rsidRDefault="008F0391"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86" w:type="pct"/>
            <w:tcBorders>
              <w:left w:val="nil"/>
            </w:tcBorders>
            <w:vAlign w:val="center"/>
          </w:tcPr>
          <w:p w14:paraId="28CDBD79" w14:textId="77777777" w:rsidR="008F0391" w:rsidRPr="000805A5" w:rsidRDefault="008F0391" w:rsidP="00DC220A">
            <w:pPr>
              <w:rPr>
                <w:rFonts w:ascii="Arial Narrow" w:hAnsi="Arial Narrow"/>
                <w:sz w:val="18"/>
                <w:szCs w:val="18"/>
              </w:rPr>
            </w:pPr>
          </w:p>
        </w:tc>
        <w:tc>
          <w:tcPr>
            <w:tcW w:w="139" w:type="pct"/>
            <w:tcBorders>
              <w:right w:val="nil"/>
            </w:tcBorders>
            <w:vAlign w:val="center"/>
          </w:tcPr>
          <w:p w14:paraId="28CDBD7A"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1009" w:type="pct"/>
            <w:tcBorders>
              <w:left w:val="nil"/>
            </w:tcBorders>
            <w:vAlign w:val="center"/>
          </w:tcPr>
          <w:p w14:paraId="28CDBD7B"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Role:</w:t>
            </w:r>
          </w:p>
        </w:tc>
        <w:tc>
          <w:tcPr>
            <w:tcW w:w="127" w:type="pct"/>
            <w:tcBorders>
              <w:right w:val="nil"/>
            </w:tcBorders>
            <w:vAlign w:val="center"/>
          </w:tcPr>
          <w:p w14:paraId="28CDBD7C"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697" w:type="pct"/>
            <w:gridSpan w:val="2"/>
            <w:tcBorders>
              <w:left w:val="nil"/>
              <w:right w:val="nil"/>
            </w:tcBorders>
          </w:tcPr>
          <w:p w14:paraId="28CDBD7D" w14:textId="77777777" w:rsidR="008F0391" w:rsidRPr="000805A5" w:rsidRDefault="008F0391"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39" w:type="pct"/>
            <w:tcBorders>
              <w:left w:val="nil"/>
            </w:tcBorders>
            <w:vAlign w:val="center"/>
          </w:tcPr>
          <w:p w14:paraId="28CDBD7E" w14:textId="77777777" w:rsidR="008F0391" w:rsidRPr="000805A5" w:rsidRDefault="008F0391" w:rsidP="00DC220A">
            <w:pPr>
              <w:rPr>
                <w:rFonts w:ascii="Arial Narrow" w:hAnsi="Arial Narrow"/>
                <w:sz w:val="18"/>
                <w:szCs w:val="18"/>
              </w:rPr>
            </w:pPr>
          </w:p>
        </w:tc>
      </w:tr>
      <w:tr w:rsidR="000805A5" w:rsidRPr="000805A5" w14:paraId="28CDBD89" w14:textId="77777777" w:rsidTr="00651BC5">
        <w:tblPrEx>
          <w:tblLook w:val="00A0" w:firstRow="1" w:lastRow="0" w:firstColumn="1" w:lastColumn="0" w:noHBand="0" w:noVBand="0"/>
        </w:tblPrEx>
        <w:trPr>
          <w:trHeight w:val="40"/>
        </w:trPr>
        <w:tc>
          <w:tcPr>
            <w:tcW w:w="193" w:type="pct"/>
            <w:vMerge/>
          </w:tcPr>
          <w:p w14:paraId="28CDBD80" w14:textId="77777777" w:rsidR="008F0391" w:rsidRPr="000805A5" w:rsidRDefault="008F0391" w:rsidP="00DC220A">
            <w:pPr>
              <w:rPr>
                <w:rFonts w:ascii="Arial Narrow" w:hAnsi="Arial Narrow"/>
                <w:szCs w:val="22"/>
              </w:rPr>
            </w:pPr>
          </w:p>
        </w:tc>
        <w:tc>
          <w:tcPr>
            <w:tcW w:w="1268" w:type="pct"/>
            <w:gridSpan w:val="2"/>
            <w:vMerge/>
          </w:tcPr>
          <w:p w14:paraId="28CDBD81" w14:textId="77777777" w:rsidR="008F0391" w:rsidRPr="000805A5" w:rsidRDefault="008F0391" w:rsidP="00DC220A">
            <w:pPr>
              <w:keepNext/>
              <w:keepLines/>
              <w:ind w:hanging="18"/>
              <w:rPr>
                <w:rFonts w:ascii="Arial Narrow" w:hAnsi="Arial Narrow"/>
                <w:szCs w:val="22"/>
              </w:rPr>
            </w:pPr>
          </w:p>
        </w:tc>
        <w:tc>
          <w:tcPr>
            <w:tcW w:w="103" w:type="pct"/>
            <w:vMerge/>
            <w:tcBorders>
              <w:right w:val="nil"/>
            </w:tcBorders>
            <w:vAlign w:val="center"/>
          </w:tcPr>
          <w:p w14:paraId="28CDBD82" w14:textId="77777777" w:rsidR="008F0391" w:rsidRPr="000805A5" w:rsidRDefault="008F0391" w:rsidP="00DC220A">
            <w:pPr>
              <w:rPr>
                <w:rFonts w:ascii="Arial Narrow" w:hAnsi="Arial Narrow"/>
                <w:szCs w:val="22"/>
              </w:rPr>
            </w:pPr>
          </w:p>
        </w:tc>
        <w:tc>
          <w:tcPr>
            <w:tcW w:w="1125" w:type="pct"/>
            <w:gridSpan w:val="2"/>
            <w:vMerge w:val="restart"/>
            <w:tcBorders>
              <w:left w:val="nil"/>
            </w:tcBorders>
          </w:tcPr>
          <w:p w14:paraId="28CDBD83" w14:textId="77777777" w:rsidR="008F0391" w:rsidRPr="000805A5" w:rsidRDefault="008F0391" w:rsidP="00DC220A">
            <w:pPr>
              <w:rPr>
                <w:rFonts w:ascii="Arial Narrow" w:hAnsi="Arial Narrow"/>
                <w:sz w:val="18"/>
                <w:szCs w:val="18"/>
              </w:rPr>
            </w:pPr>
            <w:r w:rsidRPr="000805A5">
              <w:rPr>
                <w:rFonts w:ascii="Arial Narrow" w:hAnsi="Arial Narrow" w:cs="Arial"/>
                <w:sz w:val="18"/>
                <w:szCs w:val="18"/>
              </w:rPr>
              <w:t>Project Name:</w:t>
            </w:r>
          </w:p>
        </w:tc>
        <w:tc>
          <w:tcPr>
            <w:tcW w:w="139" w:type="pct"/>
            <w:vMerge w:val="restart"/>
            <w:tcBorders>
              <w:right w:val="nil"/>
            </w:tcBorders>
            <w:vAlign w:val="center"/>
          </w:tcPr>
          <w:p w14:paraId="28CDBD84" w14:textId="77777777" w:rsidR="008F0391" w:rsidRPr="000805A5" w:rsidRDefault="008F0391" w:rsidP="00DC220A">
            <w:pPr>
              <w:rPr>
                <w:rFonts w:ascii="Arial Narrow" w:hAnsi="Arial Narrow"/>
                <w:szCs w:val="22"/>
              </w:rPr>
            </w:pPr>
          </w:p>
        </w:tc>
        <w:tc>
          <w:tcPr>
            <w:tcW w:w="1009" w:type="pct"/>
            <w:tcBorders>
              <w:left w:val="nil"/>
            </w:tcBorders>
            <w:vAlign w:val="center"/>
          </w:tcPr>
          <w:p w14:paraId="28CDBD85" w14:textId="77777777" w:rsidR="008F0391" w:rsidRPr="000805A5" w:rsidRDefault="008F0391" w:rsidP="00DC220A">
            <w:pPr>
              <w:rPr>
                <w:rFonts w:ascii="Arial Narrow" w:hAnsi="Arial Narrow"/>
                <w:szCs w:val="22"/>
              </w:rPr>
            </w:pPr>
          </w:p>
        </w:tc>
        <w:tc>
          <w:tcPr>
            <w:tcW w:w="127" w:type="pct"/>
            <w:vMerge w:val="restart"/>
            <w:tcBorders>
              <w:right w:val="nil"/>
            </w:tcBorders>
            <w:vAlign w:val="center"/>
          </w:tcPr>
          <w:p w14:paraId="28CDBD86" w14:textId="77777777" w:rsidR="008F0391" w:rsidRPr="000805A5" w:rsidRDefault="008F0391" w:rsidP="00DC220A">
            <w:pPr>
              <w:rPr>
                <w:rFonts w:ascii="Arial Narrow" w:hAnsi="Arial Narrow"/>
                <w:szCs w:val="22"/>
              </w:rPr>
            </w:pPr>
          </w:p>
        </w:tc>
        <w:tc>
          <w:tcPr>
            <w:tcW w:w="685" w:type="pct"/>
            <w:tcBorders>
              <w:left w:val="nil"/>
              <w:right w:val="nil"/>
            </w:tcBorders>
          </w:tcPr>
          <w:p w14:paraId="28CDBD87"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Company Name:</w:t>
            </w:r>
          </w:p>
        </w:tc>
        <w:tc>
          <w:tcPr>
            <w:tcW w:w="351" w:type="pct"/>
            <w:gridSpan w:val="2"/>
            <w:tcBorders>
              <w:left w:val="nil"/>
            </w:tcBorders>
            <w:vAlign w:val="center"/>
          </w:tcPr>
          <w:p w14:paraId="28CDBD88" w14:textId="77777777" w:rsidR="008F0391" w:rsidRPr="000805A5" w:rsidRDefault="008F0391" w:rsidP="00DC220A">
            <w:pPr>
              <w:rPr>
                <w:rFonts w:ascii="Arial Narrow" w:hAnsi="Arial Narrow"/>
                <w:sz w:val="18"/>
                <w:szCs w:val="18"/>
              </w:rPr>
            </w:pPr>
          </w:p>
        </w:tc>
      </w:tr>
      <w:tr w:rsidR="000805A5" w:rsidRPr="000805A5" w14:paraId="28CDBD93" w14:textId="77777777" w:rsidTr="00651BC5">
        <w:tblPrEx>
          <w:tblLook w:val="00A0" w:firstRow="1" w:lastRow="0" w:firstColumn="1" w:lastColumn="0" w:noHBand="0" w:noVBand="0"/>
        </w:tblPrEx>
        <w:trPr>
          <w:trHeight w:val="40"/>
        </w:trPr>
        <w:tc>
          <w:tcPr>
            <w:tcW w:w="193" w:type="pct"/>
            <w:vMerge/>
          </w:tcPr>
          <w:p w14:paraId="28CDBD8A" w14:textId="77777777" w:rsidR="008F0391" w:rsidRPr="000805A5" w:rsidRDefault="008F0391" w:rsidP="00DC220A">
            <w:pPr>
              <w:rPr>
                <w:rFonts w:ascii="Arial Narrow" w:hAnsi="Arial Narrow"/>
                <w:szCs w:val="22"/>
              </w:rPr>
            </w:pPr>
          </w:p>
        </w:tc>
        <w:tc>
          <w:tcPr>
            <w:tcW w:w="1268" w:type="pct"/>
            <w:gridSpan w:val="2"/>
            <w:vMerge/>
          </w:tcPr>
          <w:p w14:paraId="28CDBD8B" w14:textId="77777777" w:rsidR="008F0391" w:rsidRPr="000805A5" w:rsidRDefault="008F0391" w:rsidP="00DC220A">
            <w:pPr>
              <w:keepNext/>
              <w:keepLines/>
              <w:ind w:hanging="18"/>
              <w:rPr>
                <w:rFonts w:ascii="Arial Narrow" w:hAnsi="Arial Narrow"/>
                <w:szCs w:val="22"/>
              </w:rPr>
            </w:pPr>
          </w:p>
        </w:tc>
        <w:tc>
          <w:tcPr>
            <w:tcW w:w="103" w:type="pct"/>
            <w:vMerge/>
            <w:tcBorders>
              <w:right w:val="nil"/>
            </w:tcBorders>
            <w:vAlign w:val="center"/>
          </w:tcPr>
          <w:p w14:paraId="28CDBD8C" w14:textId="77777777" w:rsidR="008F0391" w:rsidRPr="000805A5" w:rsidRDefault="008F0391" w:rsidP="00DC220A">
            <w:pPr>
              <w:rPr>
                <w:rFonts w:ascii="Arial Narrow" w:hAnsi="Arial Narrow"/>
                <w:szCs w:val="22"/>
              </w:rPr>
            </w:pPr>
          </w:p>
        </w:tc>
        <w:tc>
          <w:tcPr>
            <w:tcW w:w="1125" w:type="pct"/>
            <w:gridSpan w:val="2"/>
            <w:vMerge/>
            <w:tcBorders>
              <w:left w:val="nil"/>
            </w:tcBorders>
          </w:tcPr>
          <w:p w14:paraId="28CDBD8D"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8E" w14:textId="77777777" w:rsidR="008F0391" w:rsidRPr="000805A5" w:rsidRDefault="008F0391" w:rsidP="00DC220A">
            <w:pPr>
              <w:rPr>
                <w:rFonts w:ascii="Arial Narrow" w:hAnsi="Arial Narrow"/>
                <w:szCs w:val="22"/>
              </w:rPr>
            </w:pPr>
          </w:p>
        </w:tc>
        <w:tc>
          <w:tcPr>
            <w:tcW w:w="1009" w:type="pct"/>
            <w:tcBorders>
              <w:left w:val="nil"/>
            </w:tcBorders>
          </w:tcPr>
          <w:p w14:paraId="28CDBD8F" w14:textId="77777777" w:rsidR="008F0391" w:rsidRPr="000805A5" w:rsidRDefault="008F0391" w:rsidP="00DC220A">
            <w:pPr>
              <w:rPr>
                <w:rFonts w:ascii="Arial Narrow" w:hAnsi="Arial Narrow"/>
                <w:sz w:val="18"/>
                <w:szCs w:val="22"/>
              </w:rPr>
            </w:pPr>
            <w:r w:rsidRPr="000805A5">
              <w:rPr>
                <w:rFonts w:ascii="Arial Narrow" w:hAnsi="Arial Narrow"/>
                <w:sz w:val="18"/>
                <w:szCs w:val="18"/>
              </w:rPr>
              <w:t>Description of relevant experience:</w:t>
            </w:r>
          </w:p>
        </w:tc>
        <w:tc>
          <w:tcPr>
            <w:tcW w:w="127" w:type="pct"/>
            <w:vMerge/>
            <w:tcBorders>
              <w:right w:val="nil"/>
            </w:tcBorders>
            <w:vAlign w:val="center"/>
          </w:tcPr>
          <w:p w14:paraId="28CDBD90" w14:textId="77777777" w:rsidR="008F0391" w:rsidRPr="000805A5" w:rsidRDefault="008F0391" w:rsidP="00DC220A">
            <w:pPr>
              <w:rPr>
                <w:rFonts w:ascii="Arial Narrow" w:hAnsi="Arial Narrow"/>
                <w:szCs w:val="22"/>
              </w:rPr>
            </w:pPr>
          </w:p>
        </w:tc>
        <w:tc>
          <w:tcPr>
            <w:tcW w:w="685" w:type="pct"/>
            <w:tcBorders>
              <w:left w:val="nil"/>
              <w:right w:val="nil"/>
            </w:tcBorders>
          </w:tcPr>
          <w:p w14:paraId="28CDBD91"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Phone Number:</w:t>
            </w:r>
          </w:p>
        </w:tc>
        <w:tc>
          <w:tcPr>
            <w:tcW w:w="351" w:type="pct"/>
            <w:gridSpan w:val="2"/>
            <w:tcBorders>
              <w:left w:val="nil"/>
            </w:tcBorders>
            <w:vAlign w:val="center"/>
          </w:tcPr>
          <w:p w14:paraId="28CDBD92" w14:textId="77777777" w:rsidR="008F0391" w:rsidRPr="000805A5" w:rsidRDefault="008F0391" w:rsidP="00DC220A">
            <w:pPr>
              <w:rPr>
                <w:rFonts w:ascii="Arial Narrow" w:hAnsi="Arial Narrow"/>
                <w:sz w:val="18"/>
                <w:szCs w:val="18"/>
              </w:rPr>
            </w:pPr>
          </w:p>
        </w:tc>
      </w:tr>
      <w:tr w:rsidR="000805A5" w:rsidRPr="000805A5" w14:paraId="28CDBD9E" w14:textId="77777777" w:rsidTr="00651BC5">
        <w:tblPrEx>
          <w:tblLook w:val="00A0" w:firstRow="1" w:lastRow="0" w:firstColumn="1" w:lastColumn="0" w:noHBand="0" w:noVBand="0"/>
        </w:tblPrEx>
        <w:trPr>
          <w:trHeight w:val="40"/>
        </w:trPr>
        <w:tc>
          <w:tcPr>
            <w:tcW w:w="193" w:type="pct"/>
            <w:vMerge/>
          </w:tcPr>
          <w:p w14:paraId="28CDBD94" w14:textId="77777777" w:rsidR="008F0391" w:rsidRPr="000805A5" w:rsidRDefault="008F0391" w:rsidP="00DC220A">
            <w:pPr>
              <w:rPr>
                <w:rFonts w:ascii="Arial Narrow" w:hAnsi="Arial Narrow"/>
                <w:szCs w:val="22"/>
              </w:rPr>
            </w:pPr>
          </w:p>
        </w:tc>
        <w:tc>
          <w:tcPr>
            <w:tcW w:w="1268" w:type="pct"/>
            <w:gridSpan w:val="2"/>
            <w:vMerge/>
          </w:tcPr>
          <w:p w14:paraId="28CDBD95" w14:textId="77777777" w:rsidR="008F0391" w:rsidRPr="000805A5" w:rsidRDefault="008F0391" w:rsidP="00DC220A">
            <w:pPr>
              <w:keepNext/>
              <w:keepLines/>
              <w:ind w:hanging="18"/>
              <w:rPr>
                <w:rFonts w:ascii="Arial Narrow" w:hAnsi="Arial Narrow"/>
                <w:szCs w:val="22"/>
              </w:rPr>
            </w:pPr>
          </w:p>
        </w:tc>
        <w:tc>
          <w:tcPr>
            <w:tcW w:w="103" w:type="pct"/>
            <w:vMerge/>
            <w:tcBorders>
              <w:right w:val="nil"/>
            </w:tcBorders>
            <w:vAlign w:val="center"/>
          </w:tcPr>
          <w:p w14:paraId="28CDBD96" w14:textId="77777777" w:rsidR="008F0391" w:rsidRPr="000805A5" w:rsidRDefault="008F0391" w:rsidP="00DC220A">
            <w:pPr>
              <w:rPr>
                <w:rFonts w:ascii="Arial Narrow" w:hAnsi="Arial Narrow"/>
                <w:szCs w:val="22"/>
              </w:rPr>
            </w:pPr>
          </w:p>
        </w:tc>
        <w:tc>
          <w:tcPr>
            <w:tcW w:w="1039" w:type="pct"/>
            <w:tcBorders>
              <w:left w:val="nil"/>
              <w:right w:val="nil"/>
            </w:tcBorders>
          </w:tcPr>
          <w:p w14:paraId="28CDBD97" w14:textId="77777777" w:rsidR="008F0391" w:rsidRPr="000805A5" w:rsidRDefault="008F0391" w:rsidP="00DC220A">
            <w:pPr>
              <w:rPr>
                <w:rFonts w:ascii="Arial Narrow" w:hAnsi="Arial Narrow"/>
                <w:szCs w:val="22"/>
              </w:rPr>
            </w:pPr>
            <w:r w:rsidRPr="000805A5">
              <w:rPr>
                <w:rFonts w:ascii="Arial Narrow" w:hAnsi="Arial Narrow" w:cs="Arial"/>
                <w:sz w:val="18"/>
                <w:szCs w:val="18"/>
              </w:rPr>
              <w:t>Time Period:</w:t>
            </w:r>
          </w:p>
        </w:tc>
        <w:tc>
          <w:tcPr>
            <w:tcW w:w="86" w:type="pct"/>
            <w:tcBorders>
              <w:left w:val="nil"/>
            </w:tcBorders>
            <w:vAlign w:val="center"/>
          </w:tcPr>
          <w:p w14:paraId="28CDBD98" w14:textId="77777777" w:rsidR="008F0391" w:rsidRPr="000805A5" w:rsidRDefault="008F0391" w:rsidP="00DC220A">
            <w:pPr>
              <w:rPr>
                <w:rFonts w:ascii="Arial Narrow" w:hAnsi="Arial Narrow"/>
                <w:sz w:val="18"/>
                <w:szCs w:val="18"/>
              </w:rPr>
            </w:pPr>
          </w:p>
        </w:tc>
        <w:tc>
          <w:tcPr>
            <w:tcW w:w="139" w:type="pct"/>
            <w:vMerge w:val="restart"/>
            <w:tcBorders>
              <w:right w:val="nil"/>
            </w:tcBorders>
            <w:vAlign w:val="center"/>
          </w:tcPr>
          <w:p w14:paraId="28CDBD99" w14:textId="77777777" w:rsidR="008F0391" w:rsidRPr="000805A5" w:rsidRDefault="008F0391" w:rsidP="00DC220A">
            <w:pPr>
              <w:rPr>
                <w:rFonts w:ascii="Arial Narrow" w:hAnsi="Arial Narrow"/>
                <w:szCs w:val="22"/>
              </w:rPr>
            </w:pPr>
          </w:p>
        </w:tc>
        <w:tc>
          <w:tcPr>
            <w:tcW w:w="1009" w:type="pct"/>
            <w:vMerge w:val="restart"/>
            <w:tcBorders>
              <w:left w:val="nil"/>
            </w:tcBorders>
            <w:vAlign w:val="center"/>
          </w:tcPr>
          <w:p w14:paraId="28CDBD9A" w14:textId="77777777" w:rsidR="008F0391" w:rsidRPr="000805A5" w:rsidRDefault="008F0391" w:rsidP="00DC220A">
            <w:pPr>
              <w:rPr>
                <w:rFonts w:ascii="Arial Narrow" w:hAnsi="Arial Narrow"/>
                <w:szCs w:val="22"/>
              </w:rPr>
            </w:pPr>
          </w:p>
        </w:tc>
        <w:tc>
          <w:tcPr>
            <w:tcW w:w="127" w:type="pct"/>
            <w:vMerge w:val="restart"/>
            <w:tcBorders>
              <w:right w:val="nil"/>
            </w:tcBorders>
            <w:vAlign w:val="center"/>
          </w:tcPr>
          <w:p w14:paraId="28CDBD9B" w14:textId="77777777" w:rsidR="008F0391" w:rsidRPr="000805A5" w:rsidRDefault="008F0391" w:rsidP="00DC220A">
            <w:pPr>
              <w:rPr>
                <w:rFonts w:ascii="Arial Narrow" w:hAnsi="Arial Narrow"/>
                <w:szCs w:val="22"/>
              </w:rPr>
            </w:pPr>
          </w:p>
        </w:tc>
        <w:tc>
          <w:tcPr>
            <w:tcW w:w="697" w:type="pct"/>
            <w:gridSpan w:val="2"/>
            <w:vMerge w:val="restart"/>
            <w:tcBorders>
              <w:left w:val="nil"/>
              <w:right w:val="nil"/>
            </w:tcBorders>
          </w:tcPr>
          <w:p w14:paraId="28CDBD9C" w14:textId="77777777" w:rsidR="008F0391" w:rsidRPr="000805A5" w:rsidRDefault="008F0391" w:rsidP="00DC220A">
            <w:pPr>
              <w:ind w:right="-156"/>
              <w:rPr>
                <w:rFonts w:ascii="Arial Narrow" w:hAnsi="Arial Narrow"/>
                <w:sz w:val="18"/>
                <w:szCs w:val="18"/>
              </w:rPr>
            </w:pPr>
            <w:r w:rsidRPr="000805A5">
              <w:rPr>
                <w:rFonts w:ascii="Arial Narrow" w:hAnsi="Arial Narrow" w:cs="Arial"/>
                <w:sz w:val="18"/>
                <w:szCs w:val="18"/>
              </w:rPr>
              <w:t>Email:</w:t>
            </w:r>
          </w:p>
        </w:tc>
        <w:tc>
          <w:tcPr>
            <w:tcW w:w="339" w:type="pct"/>
            <w:vMerge w:val="restart"/>
            <w:tcBorders>
              <w:left w:val="nil"/>
            </w:tcBorders>
            <w:vAlign w:val="center"/>
          </w:tcPr>
          <w:p w14:paraId="28CDBD9D" w14:textId="77777777" w:rsidR="008F0391" w:rsidRPr="000805A5" w:rsidRDefault="008F0391" w:rsidP="00DC220A">
            <w:pPr>
              <w:rPr>
                <w:rFonts w:ascii="Arial Narrow" w:hAnsi="Arial Narrow"/>
                <w:sz w:val="18"/>
                <w:szCs w:val="18"/>
              </w:rPr>
            </w:pPr>
          </w:p>
        </w:tc>
      </w:tr>
      <w:tr w:rsidR="000805A5" w:rsidRPr="000805A5" w14:paraId="28CDBDA9" w14:textId="77777777" w:rsidTr="00651BC5">
        <w:tblPrEx>
          <w:tblLook w:val="00A0" w:firstRow="1" w:lastRow="0" w:firstColumn="1" w:lastColumn="0" w:noHBand="0" w:noVBand="0"/>
        </w:tblPrEx>
        <w:trPr>
          <w:trHeight w:val="40"/>
        </w:trPr>
        <w:tc>
          <w:tcPr>
            <w:tcW w:w="193" w:type="pct"/>
            <w:vMerge/>
          </w:tcPr>
          <w:p w14:paraId="28CDBD9F" w14:textId="77777777" w:rsidR="008F0391" w:rsidRPr="000805A5" w:rsidRDefault="008F0391" w:rsidP="00DC220A">
            <w:pPr>
              <w:rPr>
                <w:rFonts w:ascii="Arial Narrow" w:hAnsi="Arial Narrow"/>
                <w:szCs w:val="22"/>
              </w:rPr>
            </w:pPr>
          </w:p>
        </w:tc>
        <w:tc>
          <w:tcPr>
            <w:tcW w:w="1268" w:type="pct"/>
            <w:gridSpan w:val="2"/>
            <w:vMerge/>
          </w:tcPr>
          <w:p w14:paraId="28CDBDA0" w14:textId="77777777" w:rsidR="008F0391" w:rsidRPr="000805A5" w:rsidRDefault="008F0391" w:rsidP="00DC220A">
            <w:pPr>
              <w:keepNext/>
              <w:keepLines/>
              <w:ind w:hanging="18"/>
              <w:rPr>
                <w:rFonts w:ascii="Arial Narrow" w:hAnsi="Arial Narrow"/>
                <w:szCs w:val="22"/>
              </w:rPr>
            </w:pPr>
          </w:p>
        </w:tc>
        <w:tc>
          <w:tcPr>
            <w:tcW w:w="103" w:type="pct"/>
            <w:vMerge/>
            <w:tcBorders>
              <w:right w:val="nil"/>
            </w:tcBorders>
            <w:vAlign w:val="center"/>
          </w:tcPr>
          <w:p w14:paraId="28CDBDA1" w14:textId="77777777" w:rsidR="008F0391" w:rsidRPr="000805A5" w:rsidRDefault="008F0391" w:rsidP="00DC220A">
            <w:pPr>
              <w:rPr>
                <w:rFonts w:ascii="Arial Narrow" w:hAnsi="Arial Narrow"/>
                <w:szCs w:val="22"/>
              </w:rPr>
            </w:pPr>
          </w:p>
        </w:tc>
        <w:tc>
          <w:tcPr>
            <w:tcW w:w="1039" w:type="pct"/>
            <w:tcBorders>
              <w:left w:val="nil"/>
              <w:right w:val="nil"/>
            </w:tcBorders>
          </w:tcPr>
          <w:p w14:paraId="28CDBDA2" w14:textId="77777777" w:rsidR="008F0391" w:rsidRPr="000805A5" w:rsidRDefault="008F0391" w:rsidP="00DC220A">
            <w:pPr>
              <w:ind w:right="-138"/>
              <w:rPr>
                <w:rFonts w:ascii="Arial Narrow" w:hAnsi="Arial Narrow"/>
                <w:szCs w:val="22"/>
              </w:rPr>
            </w:pPr>
            <w:r w:rsidRPr="000805A5">
              <w:rPr>
                <w:rFonts w:ascii="Arial Narrow" w:hAnsi="Arial Narrow" w:cs="Arial"/>
                <w:sz w:val="18"/>
                <w:szCs w:val="18"/>
              </w:rPr>
              <w:t>Percentage of Time:</w:t>
            </w:r>
          </w:p>
        </w:tc>
        <w:tc>
          <w:tcPr>
            <w:tcW w:w="86" w:type="pct"/>
            <w:tcBorders>
              <w:left w:val="nil"/>
            </w:tcBorders>
            <w:vAlign w:val="center"/>
          </w:tcPr>
          <w:p w14:paraId="28CDBDA3" w14:textId="77777777" w:rsidR="008F0391" w:rsidRPr="000805A5" w:rsidRDefault="008F0391" w:rsidP="00DC220A">
            <w:pPr>
              <w:rPr>
                <w:rFonts w:ascii="Arial Narrow" w:hAnsi="Arial Narrow"/>
                <w:sz w:val="18"/>
                <w:szCs w:val="18"/>
              </w:rPr>
            </w:pPr>
          </w:p>
        </w:tc>
        <w:tc>
          <w:tcPr>
            <w:tcW w:w="139" w:type="pct"/>
            <w:vMerge/>
            <w:tcBorders>
              <w:right w:val="nil"/>
            </w:tcBorders>
            <w:vAlign w:val="center"/>
          </w:tcPr>
          <w:p w14:paraId="28CDBDA4" w14:textId="77777777" w:rsidR="008F0391" w:rsidRPr="000805A5" w:rsidRDefault="008F0391" w:rsidP="00DC220A">
            <w:pPr>
              <w:rPr>
                <w:rFonts w:ascii="Arial Narrow" w:hAnsi="Arial Narrow"/>
                <w:szCs w:val="22"/>
              </w:rPr>
            </w:pPr>
          </w:p>
        </w:tc>
        <w:tc>
          <w:tcPr>
            <w:tcW w:w="1009" w:type="pct"/>
            <w:vMerge/>
            <w:tcBorders>
              <w:left w:val="nil"/>
            </w:tcBorders>
            <w:vAlign w:val="center"/>
          </w:tcPr>
          <w:p w14:paraId="28CDBDA5" w14:textId="77777777" w:rsidR="008F0391" w:rsidRPr="000805A5" w:rsidRDefault="008F0391" w:rsidP="00DC220A">
            <w:pPr>
              <w:rPr>
                <w:rFonts w:ascii="Arial Narrow" w:hAnsi="Arial Narrow"/>
                <w:szCs w:val="22"/>
              </w:rPr>
            </w:pPr>
          </w:p>
        </w:tc>
        <w:tc>
          <w:tcPr>
            <w:tcW w:w="127" w:type="pct"/>
            <w:vMerge/>
            <w:tcBorders>
              <w:right w:val="nil"/>
            </w:tcBorders>
            <w:vAlign w:val="center"/>
          </w:tcPr>
          <w:p w14:paraId="28CDBDA6" w14:textId="77777777" w:rsidR="008F0391" w:rsidRPr="000805A5" w:rsidRDefault="008F0391" w:rsidP="00DC220A">
            <w:pPr>
              <w:rPr>
                <w:rFonts w:ascii="Arial Narrow" w:hAnsi="Arial Narrow"/>
                <w:szCs w:val="22"/>
              </w:rPr>
            </w:pPr>
          </w:p>
        </w:tc>
        <w:tc>
          <w:tcPr>
            <w:tcW w:w="697" w:type="pct"/>
            <w:gridSpan w:val="2"/>
            <w:vMerge/>
            <w:tcBorders>
              <w:left w:val="nil"/>
              <w:right w:val="nil"/>
            </w:tcBorders>
          </w:tcPr>
          <w:p w14:paraId="28CDBDA7" w14:textId="77777777" w:rsidR="008F0391" w:rsidRPr="000805A5" w:rsidRDefault="008F0391" w:rsidP="00DC220A">
            <w:pPr>
              <w:ind w:right="-156"/>
              <w:rPr>
                <w:rFonts w:ascii="Arial Narrow" w:hAnsi="Arial Narrow"/>
                <w:sz w:val="18"/>
                <w:szCs w:val="18"/>
              </w:rPr>
            </w:pPr>
          </w:p>
        </w:tc>
        <w:tc>
          <w:tcPr>
            <w:tcW w:w="339" w:type="pct"/>
            <w:vMerge/>
            <w:tcBorders>
              <w:left w:val="nil"/>
            </w:tcBorders>
            <w:vAlign w:val="center"/>
          </w:tcPr>
          <w:p w14:paraId="28CDBDA8" w14:textId="77777777" w:rsidR="008F0391" w:rsidRPr="000805A5" w:rsidRDefault="008F0391" w:rsidP="00DC220A">
            <w:pPr>
              <w:rPr>
                <w:rFonts w:ascii="Arial Narrow" w:hAnsi="Arial Narrow"/>
                <w:sz w:val="18"/>
                <w:szCs w:val="18"/>
              </w:rPr>
            </w:pPr>
          </w:p>
        </w:tc>
      </w:tr>
      <w:tr w:rsidR="000805A5" w:rsidRPr="000805A5" w14:paraId="28CDBDAD" w14:textId="77777777" w:rsidTr="00651BC5">
        <w:tblPrEx>
          <w:tblLook w:val="00A0" w:firstRow="1" w:lastRow="0" w:firstColumn="1" w:lastColumn="0" w:noHBand="0" w:noVBand="0"/>
        </w:tblPrEx>
        <w:trPr>
          <w:trHeight w:val="1916"/>
        </w:trPr>
        <w:tc>
          <w:tcPr>
            <w:tcW w:w="193" w:type="pct"/>
            <w:vMerge/>
          </w:tcPr>
          <w:p w14:paraId="28CDBDAA" w14:textId="77777777" w:rsidR="008F0391" w:rsidRPr="000805A5" w:rsidRDefault="008F0391" w:rsidP="00DC220A">
            <w:pPr>
              <w:rPr>
                <w:rFonts w:ascii="Arial Narrow" w:hAnsi="Arial Narrow"/>
                <w:szCs w:val="22"/>
              </w:rPr>
            </w:pPr>
          </w:p>
        </w:tc>
        <w:tc>
          <w:tcPr>
            <w:tcW w:w="1268" w:type="pct"/>
            <w:gridSpan w:val="2"/>
            <w:vMerge/>
          </w:tcPr>
          <w:p w14:paraId="28CDBDAB" w14:textId="77777777" w:rsidR="008F0391" w:rsidRPr="000805A5" w:rsidRDefault="008F0391" w:rsidP="00DC220A">
            <w:pPr>
              <w:keepNext/>
              <w:keepLines/>
              <w:ind w:hanging="18"/>
              <w:rPr>
                <w:rFonts w:ascii="Arial Narrow" w:hAnsi="Arial Narrow"/>
                <w:szCs w:val="22"/>
              </w:rPr>
            </w:pPr>
          </w:p>
        </w:tc>
        <w:tc>
          <w:tcPr>
            <w:tcW w:w="3538" w:type="pct"/>
            <w:gridSpan w:val="9"/>
          </w:tcPr>
          <w:p w14:paraId="28CDBDAC" w14:textId="77777777" w:rsidR="008F0391" w:rsidRPr="000805A5" w:rsidRDefault="008F0391" w:rsidP="00DC220A">
            <w:pPr>
              <w:rPr>
                <w:rFonts w:ascii="Arial Narrow" w:hAnsi="Arial Narrow"/>
                <w:szCs w:val="22"/>
              </w:rPr>
            </w:pPr>
            <w:r w:rsidRPr="000805A5">
              <w:rPr>
                <w:rFonts w:ascii="Arial Narrow" w:hAnsi="Arial Narrow"/>
                <w:b/>
                <w:i/>
                <w:sz w:val="22"/>
                <w:szCs w:val="22"/>
              </w:rPr>
              <w:t>Total Duration:</w:t>
            </w:r>
          </w:p>
        </w:tc>
      </w:tr>
      <w:tr w:rsidR="00C36444" w:rsidRPr="000805A5" w14:paraId="00E4614C" w14:textId="77777777" w:rsidTr="00F50789">
        <w:tblPrEx>
          <w:tblLook w:val="00A0" w:firstRow="1" w:lastRow="0" w:firstColumn="1" w:lastColumn="0" w:noHBand="0" w:noVBand="0"/>
        </w:tblPrEx>
        <w:trPr>
          <w:trHeight w:val="44"/>
        </w:trPr>
        <w:tc>
          <w:tcPr>
            <w:tcW w:w="193" w:type="pct"/>
            <w:vMerge w:val="restart"/>
          </w:tcPr>
          <w:p w14:paraId="6B761B9F" w14:textId="0922BF5F" w:rsidR="00C36444" w:rsidRPr="0080339C" w:rsidRDefault="00EA68E8" w:rsidP="00F50789">
            <w:pPr>
              <w:jc w:val="center"/>
              <w:rPr>
                <w:rFonts w:ascii="Arial Narrow" w:hAnsi="Arial Narrow"/>
                <w:szCs w:val="22"/>
              </w:rPr>
            </w:pPr>
            <w:r w:rsidRPr="0080339C">
              <w:rPr>
                <w:rFonts w:ascii="Arial Narrow" w:hAnsi="Arial Narrow"/>
                <w:sz w:val="22"/>
                <w:szCs w:val="22"/>
              </w:rPr>
              <w:t>2</w:t>
            </w:r>
          </w:p>
        </w:tc>
        <w:tc>
          <w:tcPr>
            <w:tcW w:w="1268" w:type="pct"/>
            <w:gridSpan w:val="2"/>
            <w:vMerge w:val="restart"/>
          </w:tcPr>
          <w:p w14:paraId="2D0E9DCC" w14:textId="77777777" w:rsidR="00C36444" w:rsidRPr="000805A5" w:rsidRDefault="00C36444"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24C8587A" w14:textId="6AE48819" w:rsidR="00C36444" w:rsidRPr="0080339C" w:rsidRDefault="00E87C1D" w:rsidP="00F2743C">
            <w:pPr>
              <w:pStyle w:val="ListParagraph"/>
              <w:numPr>
                <w:ilvl w:val="0"/>
                <w:numId w:val="240"/>
              </w:numPr>
              <w:ind w:left="431"/>
              <w:rPr>
                <w:rFonts w:ascii="Arial Narrow" w:eastAsia="Arial" w:hAnsi="Arial Narrow" w:cs="Arial"/>
                <w:sz w:val="20"/>
              </w:rPr>
            </w:pPr>
            <w:r w:rsidRPr="0080339C">
              <w:rPr>
                <w:rFonts w:ascii="Arial Narrow" w:hAnsi="Arial Narrow"/>
                <w:sz w:val="20"/>
              </w:rPr>
              <w:t>Developing web applications using</w:t>
            </w:r>
            <w:r w:rsidRPr="0080339C">
              <w:rPr>
                <w:rFonts w:ascii="Arial Narrow" w:eastAsia="Arial" w:hAnsi="Arial Narrow" w:cs="Arial"/>
                <w:sz w:val="20"/>
              </w:rPr>
              <w:t xml:space="preserve"> </w:t>
            </w:r>
            <w:r w:rsidR="00C36444" w:rsidRPr="0080339C">
              <w:rPr>
                <w:rFonts w:ascii="Arial Narrow" w:eastAsia="Arial" w:hAnsi="Arial Narrow" w:cs="Arial"/>
                <w:sz w:val="20"/>
              </w:rPr>
              <w:t>Java;</w:t>
            </w:r>
          </w:p>
          <w:p w14:paraId="34F71118" w14:textId="77777777" w:rsidR="00C36444" w:rsidRPr="0080339C" w:rsidRDefault="00C36444" w:rsidP="00C36444">
            <w:pPr>
              <w:pStyle w:val="ListParagraph"/>
              <w:numPr>
                <w:ilvl w:val="0"/>
                <w:numId w:val="240"/>
              </w:numPr>
              <w:ind w:left="430"/>
              <w:rPr>
                <w:rFonts w:ascii="Arial Narrow" w:eastAsia="Arial" w:hAnsi="Arial Narrow" w:cs="Arial"/>
                <w:sz w:val="20"/>
              </w:rPr>
            </w:pPr>
            <w:r w:rsidRPr="0080339C">
              <w:rPr>
                <w:rFonts w:ascii="Arial Narrow" w:eastAsia="Arial" w:hAnsi="Arial Narrow" w:cs="Arial"/>
                <w:sz w:val="20"/>
              </w:rPr>
              <w:t xml:space="preserve">Writing the back-ends of modern open-source web applications; </w:t>
            </w:r>
          </w:p>
          <w:p w14:paraId="05579838" w14:textId="77777777" w:rsidR="00C36444" w:rsidRPr="0080339C" w:rsidRDefault="00C36444" w:rsidP="00C36444">
            <w:pPr>
              <w:pStyle w:val="ListParagraph"/>
              <w:numPr>
                <w:ilvl w:val="0"/>
                <w:numId w:val="240"/>
              </w:numPr>
              <w:ind w:left="430"/>
              <w:rPr>
                <w:rFonts w:ascii="Arial Narrow" w:eastAsia="Arial" w:hAnsi="Arial Narrow" w:cs="Arial"/>
                <w:sz w:val="20"/>
              </w:rPr>
            </w:pPr>
            <w:r w:rsidRPr="0080339C">
              <w:rPr>
                <w:rFonts w:ascii="Arial Narrow" w:eastAsia="Arial" w:hAnsi="Arial Narrow" w:cs="Arial"/>
                <w:sz w:val="20"/>
              </w:rPr>
              <w:lastRenderedPageBreak/>
              <w:t>Developing and consuming web-based, RESTful APIs;</w:t>
            </w:r>
          </w:p>
          <w:p w14:paraId="0C774F4C" w14:textId="7867846F" w:rsidR="00C36444" w:rsidRPr="0080339C" w:rsidRDefault="00E87C1D"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Writing web applications using a</w:t>
            </w:r>
            <w:r w:rsidRPr="0080339C">
              <w:rPr>
                <w:rFonts w:ascii="Arial Narrow" w:eastAsia="Arial" w:hAnsi="Arial Narrow" w:cs="Arial"/>
                <w:sz w:val="20"/>
              </w:rPr>
              <w:t xml:space="preserve"> t</w:t>
            </w:r>
            <w:r w:rsidR="00C36444" w:rsidRPr="0080339C">
              <w:rPr>
                <w:rFonts w:ascii="Arial Narrow" w:eastAsia="Arial" w:hAnsi="Arial Narrow" w:cs="Arial"/>
                <w:sz w:val="20"/>
              </w:rPr>
              <w:t>est-driven deployment;</w:t>
            </w:r>
          </w:p>
          <w:p w14:paraId="5829DDDD" w14:textId="7E5DFFD4" w:rsidR="00C36444" w:rsidRPr="0080339C" w:rsidRDefault="00E87C1D"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Developing and executing</w:t>
            </w:r>
            <w:r w:rsidRPr="0080339C">
              <w:rPr>
                <w:rFonts w:ascii="Arial Narrow" w:eastAsia="Arial" w:hAnsi="Arial Narrow" w:cs="Arial"/>
                <w:sz w:val="20"/>
              </w:rPr>
              <w:t xml:space="preserve"> a</w:t>
            </w:r>
            <w:r w:rsidR="00C36444" w:rsidRPr="0080339C">
              <w:rPr>
                <w:rFonts w:ascii="Arial Narrow" w:eastAsia="Arial" w:hAnsi="Arial Narrow" w:cs="Arial"/>
                <w:sz w:val="20"/>
              </w:rPr>
              <w:t xml:space="preserve">utomated unit, integration, and acceptance </w:t>
            </w:r>
            <w:r w:rsidR="00976BEF" w:rsidRPr="0080339C">
              <w:rPr>
                <w:rFonts w:ascii="Arial Narrow" w:eastAsia="Arial" w:hAnsi="Arial Narrow" w:cs="Arial"/>
                <w:sz w:val="20"/>
              </w:rPr>
              <w:t>tests</w:t>
            </w:r>
            <w:r w:rsidR="00C36444" w:rsidRPr="0080339C">
              <w:rPr>
                <w:rFonts w:ascii="Arial Narrow" w:eastAsia="Arial" w:hAnsi="Arial Narrow" w:cs="Arial"/>
                <w:sz w:val="20"/>
              </w:rPr>
              <w:t>;</w:t>
            </w:r>
          </w:p>
          <w:p w14:paraId="59315D85" w14:textId="33778074" w:rsidR="00C36444" w:rsidRPr="0080339C" w:rsidRDefault="00976BEF"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Configuring and executing</w:t>
            </w:r>
            <w:r w:rsidRPr="0080339C">
              <w:rPr>
                <w:rFonts w:ascii="Arial Narrow" w:eastAsia="Arial" w:hAnsi="Arial Narrow" w:cs="Arial"/>
                <w:sz w:val="20"/>
              </w:rPr>
              <w:t xml:space="preserve"> l</w:t>
            </w:r>
            <w:r w:rsidR="00C36444" w:rsidRPr="0080339C">
              <w:rPr>
                <w:rFonts w:ascii="Arial Narrow" w:eastAsia="Arial" w:hAnsi="Arial Narrow" w:cs="Arial"/>
                <w:sz w:val="20"/>
              </w:rPr>
              <w:t>oad and performance testing;</w:t>
            </w:r>
          </w:p>
          <w:p w14:paraId="55DDA948" w14:textId="688BE972" w:rsidR="00C36444" w:rsidRPr="0080339C" w:rsidRDefault="00976BEF"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Configuring and integrating</w:t>
            </w:r>
            <w:r w:rsidRPr="0080339C">
              <w:rPr>
                <w:rFonts w:ascii="Arial Narrow" w:eastAsia="Arial" w:hAnsi="Arial Narrow" w:cs="Arial"/>
                <w:sz w:val="20"/>
              </w:rPr>
              <w:t xml:space="preserve"> e</w:t>
            </w:r>
            <w:r w:rsidR="00C36444" w:rsidRPr="0080339C">
              <w:rPr>
                <w:rFonts w:ascii="Arial Narrow" w:eastAsia="Arial" w:hAnsi="Arial Narrow" w:cs="Arial"/>
                <w:sz w:val="20"/>
              </w:rPr>
              <w:t>nterprise user authentication tools;</w:t>
            </w:r>
          </w:p>
          <w:p w14:paraId="33B41390" w14:textId="16EB4152" w:rsidR="00C36444" w:rsidRPr="0080339C" w:rsidRDefault="00976BEF" w:rsidP="00C36444">
            <w:pPr>
              <w:pStyle w:val="ListParagraph"/>
              <w:numPr>
                <w:ilvl w:val="0"/>
                <w:numId w:val="240"/>
              </w:numPr>
              <w:ind w:left="430"/>
              <w:rPr>
                <w:rFonts w:ascii="Arial Narrow" w:eastAsia="Arial" w:hAnsi="Arial Narrow" w:cs="Arial"/>
                <w:sz w:val="20"/>
              </w:rPr>
            </w:pPr>
            <w:r w:rsidRPr="0080339C">
              <w:rPr>
                <w:rFonts w:ascii="Arial Narrow" w:hAnsi="Arial Narrow"/>
                <w:sz w:val="20"/>
              </w:rPr>
              <w:t>Developing backend web applications that integrate with</w:t>
            </w:r>
            <w:r w:rsidRPr="0080339C">
              <w:rPr>
                <w:rFonts w:ascii="Arial Narrow" w:eastAsia="Arial" w:hAnsi="Arial Narrow" w:cs="Arial"/>
                <w:sz w:val="20"/>
              </w:rPr>
              <w:t xml:space="preserve"> r</w:t>
            </w:r>
            <w:r w:rsidR="00C36444" w:rsidRPr="0080339C">
              <w:rPr>
                <w:rFonts w:ascii="Arial Narrow" w:eastAsia="Arial" w:hAnsi="Arial Narrow" w:cs="Arial"/>
                <w:sz w:val="20"/>
              </w:rPr>
              <w:t>elational and non-relational database systems;</w:t>
            </w:r>
          </w:p>
          <w:p w14:paraId="1E5F3E13" w14:textId="77777777" w:rsidR="00C36444" w:rsidRPr="0080339C" w:rsidRDefault="00C36444" w:rsidP="00C36444">
            <w:pPr>
              <w:pStyle w:val="ListParagraph"/>
              <w:numPr>
                <w:ilvl w:val="0"/>
                <w:numId w:val="240"/>
              </w:numPr>
              <w:ind w:left="430"/>
              <w:rPr>
                <w:rFonts w:ascii="Arial Narrow" w:eastAsia="Arial" w:hAnsi="Arial Narrow" w:cs="Arial"/>
                <w:sz w:val="20"/>
              </w:rPr>
            </w:pPr>
            <w:r w:rsidRPr="0080339C">
              <w:rPr>
                <w:rFonts w:ascii="Arial Narrow" w:eastAsia="Arial" w:hAnsi="Arial Narrow" w:cs="Arial"/>
                <w:sz w:val="20"/>
              </w:rPr>
              <w:t>Handling large data sets and scaling their storage; and</w:t>
            </w:r>
          </w:p>
          <w:p w14:paraId="46DD32AC" w14:textId="5EA57AFF" w:rsidR="00C36444" w:rsidRPr="000805A5" w:rsidRDefault="00976BEF" w:rsidP="00976BEF">
            <w:pPr>
              <w:pStyle w:val="ListParagraph"/>
              <w:numPr>
                <w:ilvl w:val="0"/>
                <w:numId w:val="240"/>
              </w:numPr>
              <w:ind w:left="430"/>
              <w:rPr>
                <w:rFonts w:ascii="Arial Narrow" w:eastAsia="Arial" w:hAnsi="Arial Narrow" w:cs="Arial"/>
                <w:sz w:val="20"/>
              </w:rPr>
            </w:pPr>
            <w:r w:rsidRPr="0080339C">
              <w:rPr>
                <w:rFonts w:ascii="Arial Narrow" w:hAnsi="Arial Narrow"/>
                <w:sz w:val="20"/>
              </w:rPr>
              <w:t>Developing backend web applications</w:t>
            </w:r>
            <w:r w:rsidRPr="003822D3">
              <w:rPr>
                <w:rFonts w:ascii="Arial Narrow" w:hAnsi="Arial Narrow"/>
                <w:sz w:val="20"/>
                <w:u w:val="single"/>
              </w:rPr>
              <w:t xml:space="preserve"> that use</w:t>
            </w:r>
            <w:r w:rsidRPr="000805A5">
              <w:rPr>
                <w:rFonts w:ascii="Arial Narrow" w:eastAsia="Arial" w:hAnsi="Arial Narrow" w:cs="Arial"/>
                <w:sz w:val="20"/>
              </w:rPr>
              <w:t xml:space="preserve"> </w:t>
            </w:r>
            <w:r w:rsidRPr="00A50FA3">
              <w:rPr>
                <w:rFonts w:ascii="Arial Narrow" w:eastAsia="Arial" w:hAnsi="Arial Narrow" w:cs="Arial"/>
                <w:sz w:val="20"/>
                <w:u w:val="single"/>
              </w:rPr>
              <w:t>s</w:t>
            </w:r>
            <w:r w:rsidR="00C36444" w:rsidRPr="000805A5">
              <w:rPr>
                <w:rFonts w:ascii="Arial Narrow" w:eastAsia="Arial" w:hAnsi="Arial Narrow" w:cs="Arial"/>
                <w:sz w:val="20"/>
              </w:rPr>
              <w:t>calable search technology.</w:t>
            </w:r>
          </w:p>
        </w:tc>
        <w:tc>
          <w:tcPr>
            <w:tcW w:w="103" w:type="pct"/>
            <w:vMerge w:val="restart"/>
            <w:tcBorders>
              <w:right w:val="nil"/>
            </w:tcBorders>
            <w:vAlign w:val="center"/>
          </w:tcPr>
          <w:p w14:paraId="2EEDCD2C" w14:textId="77777777" w:rsidR="00C36444" w:rsidRPr="000805A5" w:rsidRDefault="00C36444" w:rsidP="00F50789">
            <w:pPr>
              <w:rPr>
                <w:rFonts w:ascii="Arial Narrow" w:hAnsi="Arial Narrow"/>
                <w:sz w:val="18"/>
                <w:szCs w:val="18"/>
              </w:rPr>
            </w:pPr>
            <w:r w:rsidRPr="000805A5">
              <w:rPr>
                <w:rFonts w:ascii="Arial Narrow" w:hAnsi="Arial Narrow"/>
                <w:sz w:val="18"/>
                <w:szCs w:val="18"/>
              </w:rPr>
              <w:lastRenderedPageBreak/>
              <w:t>a.</w:t>
            </w:r>
          </w:p>
        </w:tc>
        <w:tc>
          <w:tcPr>
            <w:tcW w:w="1039" w:type="pct"/>
            <w:tcBorders>
              <w:left w:val="nil"/>
              <w:right w:val="nil"/>
            </w:tcBorders>
          </w:tcPr>
          <w:p w14:paraId="73E4DEE8" w14:textId="77777777" w:rsidR="00C36444" w:rsidRPr="000805A5" w:rsidRDefault="00C36444"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6" w:type="pct"/>
            <w:tcBorders>
              <w:left w:val="nil"/>
            </w:tcBorders>
            <w:vAlign w:val="center"/>
          </w:tcPr>
          <w:p w14:paraId="2E4866E3" w14:textId="77777777" w:rsidR="00C36444" w:rsidRPr="000805A5" w:rsidRDefault="00C36444" w:rsidP="00F50789">
            <w:pPr>
              <w:rPr>
                <w:rFonts w:ascii="Arial Narrow" w:hAnsi="Arial Narrow"/>
                <w:sz w:val="18"/>
                <w:szCs w:val="18"/>
              </w:rPr>
            </w:pPr>
          </w:p>
          <w:p w14:paraId="2A9FEF01" w14:textId="77777777" w:rsidR="00C36444" w:rsidRPr="000805A5" w:rsidRDefault="00C36444" w:rsidP="00F50789">
            <w:pPr>
              <w:rPr>
                <w:rFonts w:ascii="Arial Narrow" w:hAnsi="Arial Narrow"/>
                <w:sz w:val="18"/>
                <w:szCs w:val="18"/>
              </w:rPr>
            </w:pPr>
          </w:p>
        </w:tc>
        <w:tc>
          <w:tcPr>
            <w:tcW w:w="139" w:type="pct"/>
            <w:vMerge w:val="restart"/>
            <w:tcBorders>
              <w:right w:val="nil"/>
            </w:tcBorders>
            <w:vAlign w:val="center"/>
          </w:tcPr>
          <w:p w14:paraId="54A0B95A"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a.</w:t>
            </w:r>
          </w:p>
        </w:tc>
        <w:tc>
          <w:tcPr>
            <w:tcW w:w="1009" w:type="pct"/>
            <w:vMerge w:val="restart"/>
            <w:tcBorders>
              <w:left w:val="nil"/>
            </w:tcBorders>
            <w:vAlign w:val="center"/>
          </w:tcPr>
          <w:p w14:paraId="34F3902E"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Role:</w:t>
            </w:r>
          </w:p>
        </w:tc>
        <w:tc>
          <w:tcPr>
            <w:tcW w:w="127" w:type="pct"/>
            <w:vMerge w:val="restart"/>
            <w:tcBorders>
              <w:right w:val="nil"/>
            </w:tcBorders>
            <w:vAlign w:val="center"/>
          </w:tcPr>
          <w:p w14:paraId="7EEF106B"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a.</w:t>
            </w:r>
          </w:p>
        </w:tc>
        <w:tc>
          <w:tcPr>
            <w:tcW w:w="697" w:type="pct"/>
            <w:gridSpan w:val="2"/>
            <w:tcBorders>
              <w:left w:val="nil"/>
              <w:right w:val="nil"/>
            </w:tcBorders>
          </w:tcPr>
          <w:p w14:paraId="3455E5AA" w14:textId="77777777" w:rsidR="00C36444" w:rsidRPr="000805A5" w:rsidRDefault="00C36444"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39" w:type="pct"/>
            <w:tcBorders>
              <w:left w:val="nil"/>
            </w:tcBorders>
            <w:vAlign w:val="center"/>
          </w:tcPr>
          <w:p w14:paraId="5E5869EC" w14:textId="77777777" w:rsidR="00C36444" w:rsidRPr="000805A5" w:rsidRDefault="00C36444" w:rsidP="00F50789">
            <w:pPr>
              <w:rPr>
                <w:rFonts w:ascii="Arial Narrow" w:hAnsi="Arial Narrow"/>
                <w:sz w:val="18"/>
                <w:szCs w:val="18"/>
              </w:rPr>
            </w:pPr>
          </w:p>
        </w:tc>
      </w:tr>
      <w:tr w:rsidR="00C36444" w:rsidRPr="000805A5" w14:paraId="1AB92DE2" w14:textId="77777777" w:rsidTr="00F50789">
        <w:tblPrEx>
          <w:tblLook w:val="00A0" w:firstRow="1" w:lastRow="0" w:firstColumn="1" w:lastColumn="0" w:noHBand="0" w:noVBand="0"/>
        </w:tblPrEx>
        <w:trPr>
          <w:trHeight w:val="40"/>
        </w:trPr>
        <w:tc>
          <w:tcPr>
            <w:tcW w:w="193" w:type="pct"/>
            <w:vMerge/>
          </w:tcPr>
          <w:p w14:paraId="54755CED" w14:textId="77777777" w:rsidR="00C36444" w:rsidRPr="000805A5" w:rsidRDefault="00C36444" w:rsidP="00F50789">
            <w:pPr>
              <w:jc w:val="center"/>
              <w:rPr>
                <w:rFonts w:ascii="Arial Narrow" w:hAnsi="Arial Narrow"/>
                <w:szCs w:val="22"/>
              </w:rPr>
            </w:pPr>
          </w:p>
        </w:tc>
        <w:tc>
          <w:tcPr>
            <w:tcW w:w="1268" w:type="pct"/>
            <w:gridSpan w:val="2"/>
            <w:vMerge/>
          </w:tcPr>
          <w:p w14:paraId="357AD268" w14:textId="77777777" w:rsidR="00C36444" w:rsidRPr="000805A5" w:rsidRDefault="00C36444" w:rsidP="00F50789">
            <w:pPr>
              <w:rPr>
                <w:rFonts w:ascii="Arial Narrow" w:hAnsi="Arial Narrow" w:cs="Arial"/>
                <w:szCs w:val="22"/>
              </w:rPr>
            </w:pPr>
          </w:p>
        </w:tc>
        <w:tc>
          <w:tcPr>
            <w:tcW w:w="103" w:type="pct"/>
            <w:vMerge/>
            <w:tcBorders>
              <w:right w:val="nil"/>
            </w:tcBorders>
            <w:vAlign w:val="center"/>
          </w:tcPr>
          <w:p w14:paraId="43E6AAB6" w14:textId="77777777" w:rsidR="00C36444" w:rsidRPr="000805A5" w:rsidRDefault="00C36444" w:rsidP="00F50789">
            <w:pPr>
              <w:rPr>
                <w:rFonts w:ascii="Arial Narrow" w:hAnsi="Arial Narrow"/>
                <w:szCs w:val="22"/>
              </w:rPr>
            </w:pPr>
          </w:p>
        </w:tc>
        <w:tc>
          <w:tcPr>
            <w:tcW w:w="1039" w:type="pct"/>
            <w:vMerge w:val="restart"/>
            <w:tcBorders>
              <w:left w:val="nil"/>
              <w:right w:val="nil"/>
            </w:tcBorders>
          </w:tcPr>
          <w:p w14:paraId="032FD42C" w14:textId="77777777" w:rsidR="00C36444" w:rsidRPr="000805A5" w:rsidRDefault="00C36444" w:rsidP="00F50789">
            <w:pPr>
              <w:rPr>
                <w:rFonts w:ascii="Arial Narrow" w:hAnsi="Arial Narrow"/>
                <w:szCs w:val="22"/>
              </w:rPr>
            </w:pPr>
            <w:r w:rsidRPr="000805A5">
              <w:rPr>
                <w:rFonts w:ascii="Arial Narrow" w:hAnsi="Arial Narrow" w:cs="Arial"/>
                <w:sz w:val="18"/>
                <w:szCs w:val="18"/>
              </w:rPr>
              <w:t>Project Name:</w:t>
            </w:r>
          </w:p>
        </w:tc>
        <w:tc>
          <w:tcPr>
            <w:tcW w:w="86" w:type="pct"/>
            <w:vMerge w:val="restart"/>
            <w:tcBorders>
              <w:left w:val="nil"/>
            </w:tcBorders>
            <w:vAlign w:val="center"/>
          </w:tcPr>
          <w:p w14:paraId="5CEB5D78"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4C6DBB5B" w14:textId="77777777" w:rsidR="00C36444" w:rsidRPr="000805A5" w:rsidRDefault="00C36444" w:rsidP="00F50789">
            <w:pPr>
              <w:rPr>
                <w:rFonts w:ascii="Arial Narrow" w:hAnsi="Arial Narrow"/>
                <w:szCs w:val="22"/>
              </w:rPr>
            </w:pPr>
          </w:p>
        </w:tc>
        <w:tc>
          <w:tcPr>
            <w:tcW w:w="1009" w:type="pct"/>
            <w:vMerge/>
            <w:tcBorders>
              <w:left w:val="nil"/>
            </w:tcBorders>
            <w:vAlign w:val="center"/>
          </w:tcPr>
          <w:p w14:paraId="28B97F15" w14:textId="77777777" w:rsidR="00C36444" w:rsidRPr="000805A5" w:rsidRDefault="00C36444" w:rsidP="00F50789">
            <w:pPr>
              <w:rPr>
                <w:rFonts w:ascii="Arial Narrow" w:hAnsi="Arial Narrow"/>
                <w:szCs w:val="22"/>
              </w:rPr>
            </w:pPr>
          </w:p>
        </w:tc>
        <w:tc>
          <w:tcPr>
            <w:tcW w:w="127" w:type="pct"/>
            <w:vMerge/>
            <w:tcBorders>
              <w:right w:val="nil"/>
            </w:tcBorders>
            <w:vAlign w:val="center"/>
          </w:tcPr>
          <w:p w14:paraId="6F4D071E" w14:textId="77777777" w:rsidR="00C36444" w:rsidRPr="000805A5" w:rsidRDefault="00C36444" w:rsidP="00F50789">
            <w:pPr>
              <w:rPr>
                <w:rFonts w:ascii="Arial Narrow" w:hAnsi="Arial Narrow"/>
                <w:szCs w:val="22"/>
              </w:rPr>
            </w:pPr>
          </w:p>
        </w:tc>
        <w:tc>
          <w:tcPr>
            <w:tcW w:w="697" w:type="pct"/>
            <w:gridSpan w:val="2"/>
            <w:tcBorders>
              <w:left w:val="nil"/>
              <w:right w:val="nil"/>
            </w:tcBorders>
          </w:tcPr>
          <w:p w14:paraId="7916F677" w14:textId="77777777" w:rsidR="00C36444" w:rsidRPr="000805A5" w:rsidRDefault="00C36444" w:rsidP="00F50789">
            <w:pPr>
              <w:ind w:right="-156"/>
              <w:rPr>
                <w:rFonts w:ascii="Arial Narrow" w:hAnsi="Arial Narrow"/>
                <w:szCs w:val="22"/>
              </w:rPr>
            </w:pPr>
            <w:r w:rsidRPr="000805A5">
              <w:rPr>
                <w:rFonts w:ascii="Arial Narrow" w:hAnsi="Arial Narrow" w:cs="Arial"/>
                <w:sz w:val="18"/>
                <w:szCs w:val="18"/>
              </w:rPr>
              <w:t>Company Name:</w:t>
            </w:r>
          </w:p>
        </w:tc>
        <w:tc>
          <w:tcPr>
            <w:tcW w:w="339" w:type="pct"/>
            <w:tcBorders>
              <w:left w:val="nil"/>
            </w:tcBorders>
            <w:vAlign w:val="center"/>
          </w:tcPr>
          <w:p w14:paraId="00FA3B14" w14:textId="77777777" w:rsidR="00C36444" w:rsidRPr="000805A5" w:rsidRDefault="00C36444" w:rsidP="00F50789">
            <w:pPr>
              <w:rPr>
                <w:rFonts w:ascii="Arial Narrow" w:hAnsi="Arial Narrow"/>
                <w:sz w:val="18"/>
                <w:szCs w:val="18"/>
              </w:rPr>
            </w:pPr>
          </w:p>
        </w:tc>
      </w:tr>
      <w:tr w:rsidR="00C36444" w:rsidRPr="000805A5" w14:paraId="490E4874" w14:textId="77777777" w:rsidTr="00F50789">
        <w:tblPrEx>
          <w:tblLook w:val="00A0" w:firstRow="1" w:lastRow="0" w:firstColumn="1" w:lastColumn="0" w:noHBand="0" w:noVBand="0"/>
        </w:tblPrEx>
        <w:trPr>
          <w:trHeight w:val="40"/>
        </w:trPr>
        <w:tc>
          <w:tcPr>
            <w:tcW w:w="193" w:type="pct"/>
            <w:vMerge/>
          </w:tcPr>
          <w:p w14:paraId="4D21F2BF" w14:textId="77777777" w:rsidR="00C36444" w:rsidRPr="000805A5" w:rsidRDefault="00C36444" w:rsidP="00F50789">
            <w:pPr>
              <w:jc w:val="center"/>
              <w:rPr>
                <w:rFonts w:ascii="Arial Narrow" w:hAnsi="Arial Narrow"/>
                <w:szCs w:val="22"/>
              </w:rPr>
            </w:pPr>
          </w:p>
        </w:tc>
        <w:tc>
          <w:tcPr>
            <w:tcW w:w="1268" w:type="pct"/>
            <w:gridSpan w:val="2"/>
            <w:vMerge/>
          </w:tcPr>
          <w:p w14:paraId="2A6A5ED8" w14:textId="77777777" w:rsidR="00C36444" w:rsidRPr="000805A5" w:rsidRDefault="00C36444" w:rsidP="00F50789">
            <w:pPr>
              <w:rPr>
                <w:rFonts w:ascii="Arial Narrow" w:hAnsi="Arial Narrow" w:cs="Arial"/>
                <w:szCs w:val="22"/>
              </w:rPr>
            </w:pPr>
          </w:p>
        </w:tc>
        <w:tc>
          <w:tcPr>
            <w:tcW w:w="103" w:type="pct"/>
            <w:vMerge/>
            <w:tcBorders>
              <w:right w:val="nil"/>
            </w:tcBorders>
            <w:vAlign w:val="center"/>
          </w:tcPr>
          <w:p w14:paraId="4DC55158" w14:textId="77777777" w:rsidR="00C36444" w:rsidRPr="000805A5" w:rsidRDefault="00C36444" w:rsidP="00F50789">
            <w:pPr>
              <w:rPr>
                <w:rFonts w:ascii="Arial Narrow" w:hAnsi="Arial Narrow"/>
                <w:szCs w:val="22"/>
              </w:rPr>
            </w:pPr>
          </w:p>
        </w:tc>
        <w:tc>
          <w:tcPr>
            <w:tcW w:w="1039" w:type="pct"/>
            <w:vMerge/>
            <w:tcBorders>
              <w:left w:val="nil"/>
              <w:right w:val="nil"/>
            </w:tcBorders>
          </w:tcPr>
          <w:p w14:paraId="25CE84BF" w14:textId="77777777" w:rsidR="00C36444" w:rsidRPr="000805A5" w:rsidRDefault="00C36444" w:rsidP="00F50789">
            <w:pPr>
              <w:rPr>
                <w:rFonts w:ascii="Arial Narrow" w:hAnsi="Arial Narrow"/>
                <w:szCs w:val="22"/>
              </w:rPr>
            </w:pPr>
          </w:p>
        </w:tc>
        <w:tc>
          <w:tcPr>
            <w:tcW w:w="86" w:type="pct"/>
            <w:vMerge/>
            <w:tcBorders>
              <w:left w:val="nil"/>
            </w:tcBorders>
            <w:vAlign w:val="center"/>
          </w:tcPr>
          <w:p w14:paraId="7EC75CD0"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41409811" w14:textId="77777777" w:rsidR="00C36444" w:rsidRPr="000805A5" w:rsidRDefault="00C36444" w:rsidP="00F50789">
            <w:pPr>
              <w:rPr>
                <w:rFonts w:ascii="Arial Narrow" w:hAnsi="Arial Narrow"/>
                <w:szCs w:val="22"/>
              </w:rPr>
            </w:pPr>
          </w:p>
        </w:tc>
        <w:tc>
          <w:tcPr>
            <w:tcW w:w="1009" w:type="pct"/>
            <w:vMerge w:val="restart"/>
            <w:tcBorders>
              <w:left w:val="nil"/>
            </w:tcBorders>
          </w:tcPr>
          <w:p w14:paraId="66168B6E" w14:textId="77777777" w:rsidR="00C36444" w:rsidRPr="000805A5" w:rsidRDefault="00C36444" w:rsidP="00F50789">
            <w:pPr>
              <w:rPr>
                <w:rFonts w:ascii="Arial Narrow" w:hAnsi="Arial Narrow"/>
                <w:sz w:val="18"/>
                <w:szCs w:val="22"/>
              </w:rPr>
            </w:pPr>
            <w:r w:rsidRPr="000805A5">
              <w:rPr>
                <w:rFonts w:ascii="Arial Narrow" w:hAnsi="Arial Narrow"/>
                <w:sz w:val="18"/>
                <w:szCs w:val="18"/>
              </w:rPr>
              <w:t>Description of relevant experience:</w:t>
            </w:r>
          </w:p>
        </w:tc>
        <w:tc>
          <w:tcPr>
            <w:tcW w:w="127" w:type="pct"/>
            <w:vMerge/>
            <w:tcBorders>
              <w:right w:val="nil"/>
            </w:tcBorders>
            <w:vAlign w:val="center"/>
          </w:tcPr>
          <w:p w14:paraId="09EFF134" w14:textId="77777777" w:rsidR="00C36444" w:rsidRPr="000805A5" w:rsidRDefault="00C36444" w:rsidP="00F50789">
            <w:pPr>
              <w:rPr>
                <w:rFonts w:ascii="Arial Narrow" w:hAnsi="Arial Narrow"/>
                <w:szCs w:val="22"/>
              </w:rPr>
            </w:pPr>
          </w:p>
        </w:tc>
        <w:tc>
          <w:tcPr>
            <w:tcW w:w="697" w:type="pct"/>
            <w:gridSpan w:val="2"/>
            <w:tcBorders>
              <w:left w:val="nil"/>
              <w:right w:val="nil"/>
            </w:tcBorders>
          </w:tcPr>
          <w:p w14:paraId="5504FD21" w14:textId="77777777" w:rsidR="00C36444" w:rsidRPr="000805A5" w:rsidRDefault="00C36444" w:rsidP="00F50789">
            <w:pPr>
              <w:ind w:right="-156"/>
              <w:rPr>
                <w:rFonts w:ascii="Arial Narrow" w:hAnsi="Arial Narrow"/>
                <w:szCs w:val="22"/>
              </w:rPr>
            </w:pPr>
            <w:r w:rsidRPr="000805A5">
              <w:rPr>
                <w:rFonts w:ascii="Arial Narrow" w:hAnsi="Arial Narrow" w:cs="Arial"/>
                <w:sz w:val="18"/>
                <w:szCs w:val="18"/>
              </w:rPr>
              <w:t>Phone Number:</w:t>
            </w:r>
          </w:p>
        </w:tc>
        <w:tc>
          <w:tcPr>
            <w:tcW w:w="339" w:type="pct"/>
            <w:tcBorders>
              <w:left w:val="nil"/>
            </w:tcBorders>
            <w:vAlign w:val="center"/>
          </w:tcPr>
          <w:p w14:paraId="3B6FBF65" w14:textId="77777777" w:rsidR="00C36444" w:rsidRPr="000805A5" w:rsidRDefault="00C36444" w:rsidP="00F50789">
            <w:pPr>
              <w:rPr>
                <w:rFonts w:ascii="Arial Narrow" w:hAnsi="Arial Narrow"/>
                <w:sz w:val="18"/>
                <w:szCs w:val="18"/>
              </w:rPr>
            </w:pPr>
          </w:p>
        </w:tc>
      </w:tr>
      <w:tr w:rsidR="00C36444" w:rsidRPr="000805A5" w14:paraId="1BAA644A" w14:textId="77777777" w:rsidTr="00F50789">
        <w:tblPrEx>
          <w:tblLook w:val="00A0" w:firstRow="1" w:lastRow="0" w:firstColumn="1" w:lastColumn="0" w:noHBand="0" w:noVBand="0"/>
        </w:tblPrEx>
        <w:trPr>
          <w:trHeight w:val="40"/>
        </w:trPr>
        <w:tc>
          <w:tcPr>
            <w:tcW w:w="193" w:type="pct"/>
            <w:vMerge/>
          </w:tcPr>
          <w:p w14:paraId="43FE5DE9" w14:textId="77777777" w:rsidR="00C36444" w:rsidRPr="000805A5" w:rsidRDefault="00C36444" w:rsidP="00F50789">
            <w:pPr>
              <w:jc w:val="center"/>
              <w:rPr>
                <w:rFonts w:ascii="Arial Narrow" w:hAnsi="Arial Narrow"/>
                <w:szCs w:val="22"/>
              </w:rPr>
            </w:pPr>
          </w:p>
        </w:tc>
        <w:tc>
          <w:tcPr>
            <w:tcW w:w="1268" w:type="pct"/>
            <w:gridSpan w:val="2"/>
            <w:vMerge/>
          </w:tcPr>
          <w:p w14:paraId="10659056" w14:textId="77777777" w:rsidR="00C36444" w:rsidRPr="000805A5" w:rsidRDefault="00C36444" w:rsidP="00F50789">
            <w:pPr>
              <w:rPr>
                <w:rFonts w:ascii="Arial Narrow" w:hAnsi="Arial Narrow" w:cs="Arial"/>
                <w:szCs w:val="22"/>
              </w:rPr>
            </w:pPr>
          </w:p>
        </w:tc>
        <w:tc>
          <w:tcPr>
            <w:tcW w:w="103" w:type="pct"/>
            <w:vMerge/>
            <w:tcBorders>
              <w:right w:val="nil"/>
            </w:tcBorders>
            <w:vAlign w:val="center"/>
          </w:tcPr>
          <w:p w14:paraId="235EDACE" w14:textId="77777777" w:rsidR="00C36444" w:rsidRPr="000805A5" w:rsidRDefault="00C36444" w:rsidP="00F50789">
            <w:pPr>
              <w:rPr>
                <w:rFonts w:ascii="Arial Narrow" w:hAnsi="Arial Narrow"/>
                <w:szCs w:val="22"/>
              </w:rPr>
            </w:pPr>
          </w:p>
        </w:tc>
        <w:tc>
          <w:tcPr>
            <w:tcW w:w="1039" w:type="pct"/>
            <w:tcBorders>
              <w:left w:val="nil"/>
              <w:right w:val="nil"/>
            </w:tcBorders>
          </w:tcPr>
          <w:p w14:paraId="08FCE715" w14:textId="77777777" w:rsidR="00C36444" w:rsidRPr="000805A5" w:rsidRDefault="00C36444" w:rsidP="00F50789">
            <w:pPr>
              <w:rPr>
                <w:rFonts w:ascii="Arial Narrow" w:hAnsi="Arial Narrow"/>
                <w:szCs w:val="22"/>
              </w:rPr>
            </w:pPr>
            <w:r w:rsidRPr="000805A5">
              <w:rPr>
                <w:rFonts w:ascii="Arial Narrow" w:hAnsi="Arial Narrow" w:cs="Arial"/>
                <w:sz w:val="18"/>
                <w:szCs w:val="18"/>
              </w:rPr>
              <w:t>Time Period:</w:t>
            </w:r>
          </w:p>
        </w:tc>
        <w:tc>
          <w:tcPr>
            <w:tcW w:w="86" w:type="pct"/>
            <w:tcBorders>
              <w:left w:val="nil"/>
            </w:tcBorders>
            <w:vAlign w:val="center"/>
          </w:tcPr>
          <w:p w14:paraId="6939C6BA"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6889ACF4" w14:textId="77777777" w:rsidR="00C36444" w:rsidRPr="000805A5" w:rsidRDefault="00C36444" w:rsidP="00F50789">
            <w:pPr>
              <w:rPr>
                <w:rFonts w:ascii="Arial Narrow" w:hAnsi="Arial Narrow"/>
                <w:szCs w:val="22"/>
              </w:rPr>
            </w:pPr>
          </w:p>
        </w:tc>
        <w:tc>
          <w:tcPr>
            <w:tcW w:w="1009" w:type="pct"/>
            <w:vMerge/>
            <w:tcBorders>
              <w:left w:val="nil"/>
            </w:tcBorders>
            <w:vAlign w:val="center"/>
          </w:tcPr>
          <w:p w14:paraId="04BCEF40" w14:textId="77777777" w:rsidR="00C36444" w:rsidRPr="000805A5" w:rsidRDefault="00C36444" w:rsidP="00F50789">
            <w:pPr>
              <w:rPr>
                <w:rFonts w:ascii="Arial Narrow" w:hAnsi="Arial Narrow"/>
                <w:szCs w:val="22"/>
              </w:rPr>
            </w:pPr>
          </w:p>
        </w:tc>
        <w:tc>
          <w:tcPr>
            <w:tcW w:w="127" w:type="pct"/>
            <w:vMerge/>
            <w:tcBorders>
              <w:right w:val="nil"/>
            </w:tcBorders>
            <w:vAlign w:val="center"/>
          </w:tcPr>
          <w:p w14:paraId="5F331F39" w14:textId="77777777" w:rsidR="00C36444" w:rsidRPr="000805A5" w:rsidRDefault="00C36444" w:rsidP="00F50789">
            <w:pPr>
              <w:rPr>
                <w:rFonts w:ascii="Arial Narrow" w:hAnsi="Arial Narrow"/>
                <w:szCs w:val="22"/>
              </w:rPr>
            </w:pPr>
          </w:p>
        </w:tc>
        <w:tc>
          <w:tcPr>
            <w:tcW w:w="697" w:type="pct"/>
            <w:gridSpan w:val="2"/>
            <w:vMerge w:val="restart"/>
            <w:tcBorders>
              <w:left w:val="nil"/>
              <w:right w:val="nil"/>
            </w:tcBorders>
          </w:tcPr>
          <w:p w14:paraId="4741B7A8" w14:textId="77777777" w:rsidR="00C36444" w:rsidRPr="000805A5" w:rsidRDefault="00C36444" w:rsidP="00F50789">
            <w:pPr>
              <w:ind w:right="-156"/>
              <w:rPr>
                <w:rFonts w:ascii="Arial Narrow" w:hAnsi="Arial Narrow"/>
                <w:sz w:val="18"/>
                <w:szCs w:val="18"/>
              </w:rPr>
            </w:pPr>
            <w:r w:rsidRPr="000805A5">
              <w:rPr>
                <w:rFonts w:ascii="Arial Narrow" w:hAnsi="Arial Narrow" w:cs="Arial"/>
                <w:sz w:val="18"/>
                <w:szCs w:val="18"/>
              </w:rPr>
              <w:t>Email:</w:t>
            </w:r>
          </w:p>
        </w:tc>
        <w:tc>
          <w:tcPr>
            <w:tcW w:w="339" w:type="pct"/>
            <w:vMerge w:val="restart"/>
            <w:tcBorders>
              <w:left w:val="nil"/>
            </w:tcBorders>
            <w:vAlign w:val="center"/>
          </w:tcPr>
          <w:p w14:paraId="3F2F7BBA" w14:textId="77777777" w:rsidR="00C36444" w:rsidRPr="000805A5" w:rsidRDefault="00C36444" w:rsidP="00F50789">
            <w:pPr>
              <w:rPr>
                <w:rFonts w:ascii="Arial Narrow" w:hAnsi="Arial Narrow"/>
                <w:sz w:val="18"/>
                <w:szCs w:val="18"/>
              </w:rPr>
            </w:pPr>
          </w:p>
        </w:tc>
      </w:tr>
      <w:tr w:rsidR="00C36444" w:rsidRPr="000805A5" w14:paraId="72DCFB93" w14:textId="77777777" w:rsidTr="00F50789">
        <w:tblPrEx>
          <w:tblLook w:val="00A0" w:firstRow="1" w:lastRow="0" w:firstColumn="1" w:lastColumn="0" w:noHBand="0" w:noVBand="0"/>
        </w:tblPrEx>
        <w:trPr>
          <w:trHeight w:val="40"/>
        </w:trPr>
        <w:tc>
          <w:tcPr>
            <w:tcW w:w="193" w:type="pct"/>
            <w:vMerge/>
          </w:tcPr>
          <w:p w14:paraId="72D63CED" w14:textId="77777777" w:rsidR="00C36444" w:rsidRPr="000805A5" w:rsidRDefault="00C36444" w:rsidP="00F50789">
            <w:pPr>
              <w:jc w:val="center"/>
              <w:rPr>
                <w:rFonts w:ascii="Arial Narrow" w:hAnsi="Arial Narrow"/>
                <w:szCs w:val="22"/>
              </w:rPr>
            </w:pPr>
          </w:p>
        </w:tc>
        <w:tc>
          <w:tcPr>
            <w:tcW w:w="1268" w:type="pct"/>
            <w:gridSpan w:val="2"/>
            <w:vMerge/>
          </w:tcPr>
          <w:p w14:paraId="1FEC4C55" w14:textId="77777777" w:rsidR="00C36444" w:rsidRPr="000805A5" w:rsidRDefault="00C36444" w:rsidP="00F50789">
            <w:pPr>
              <w:rPr>
                <w:rFonts w:ascii="Arial Narrow" w:hAnsi="Arial Narrow" w:cs="Arial"/>
                <w:szCs w:val="22"/>
              </w:rPr>
            </w:pPr>
          </w:p>
        </w:tc>
        <w:tc>
          <w:tcPr>
            <w:tcW w:w="103" w:type="pct"/>
            <w:vMerge/>
            <w:tcBorders>
              <w:right w:val="nil"/>
            </w:tcBorders>
            <w:vAlign w:val="center"/>
          </w:tcPr>
          <w:p w14:paraId="473912A6" w14:textId="77777777" w:rsidR="00C36444" w:rsidRPr="000805A5" w:rsidRDefault="00C36444" w:rsidP="00F50789">
            <w:pPr>
              <w:rPr>
                <w:rFonts w:ascii="Arial Narrow" w:hAnsi="Arial Narrow"/>
                <w:szCs w:val="22"/>
              </w:rPr>
            </w:pPr>
          </w:p>
        </w:tc>
        <w:tc>
          <w:tcPr>
            <w:tcW w:w="1039" w:type="pct"/>
            <w:tcBorders>
              <w:left w:val="nil"/>
              <w:right w:val="nil"/>
            </w:tcBorders>
          </w:tcPr>
          <w:p w14:paraId="738D45DD" w14:textId="77777777" w:rsidR="00C36444" w:rsidRPr="000805A5" w:rsidRDefault="00C36444" w:rsidP="00F50789">
            <w:pPr>
              <w:ind w:right="-138"/>
              <w:rPr>
                <w:rFonts w:ascii="Arial Narrow" w:hAnsi="Arial Narrow"/>
                <w:szCs w:val="22"/>
              </w:rPr>
            </w:pPr>
            <w:r w:rsidRPr="000805A5">
              <w:rPr>
                <w:rFonts w:ascii="Arial Narrow" w:hAnsi="Arial Narrow" w:cs="Arial"/>
                <w:sz w:val="18"/>
                <w:szCs w:val="18"/>
              </w:rPr>
              <w:t>Percentage of Time:</w:t>
            </w:r>
          </w:p>
        </w:tc>
        <w:tc>
          <w:tcPr>
            <w:tcW w:w="86" w:type="pct"/>
            <w:tcBorders>
              <w:left w:val="nil"/>
            </w:tcBorders>
            <w:vAlign w:val="center"/>
          </w:tcPr>
          <w:p w14:paraId="0DBE2E24"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53FCE27C" w14:textId="77777777" w:rsidR="00C36444" w:rsidRPr="000805A5" w:rsidRDefault="00C36444" w:rsidP="00F50789">
            <w:pPr>
              <w:rPr>
                <w:rFonts w:ascii="Arial Narrow" w:hAnsi="Arial Narrow"/>
                <w:szCs w:val="22"/>
              </w:rPr>
            </w:pPr>
          </w:p>
        </w:tc>
        <w:tc>
          <w:tcPr>
            <w:tcW w:w="1009" w:type="pct"/>
            <w:vMerge/>
            <w:tcBorders>
              <w:left w:val="nil"/>
            </w:tcBorders>
            <w:vAlign w:val="center"/>
          </w:tcPr>
          <w:p w14:paraId="27898CDC" w14:textId="77777777" w:rsidR="00C36444" w:rsidRPr="000805A5" w:rsidRDefault="00C36444" w:rsidP="00F50789">
            <w:pPr>
              <w:rPr>
                <w:rFonts w:ascii="Arial Narrow" w:hAnsi="Arial Narrow"/>
                <w:szCs w:val="22"/>
              </w:rPr>
            </w:pPr>
          </w:p>
        </w:tc>
        <w:tc>
          <w:tcPr>
            <w:tcW w:w="127" w:type="pct"/>
            <w:vMerge/>
            <w:tcBorders>
              <w:right w:val="nil"/>
            </w:tcBorders>
            <w:vAlign w:val="center"/>
          </w:tcPr>
          <w:p w14:paraId="62ED9748" w14:textId="77777777" w:rsidR="00C36444" w:rsidRPr="000805A5" w:rsidRDefault="00C36444" w:rsidP="00F50789">
            <w:pPr>
              <w:rPr>
                <w:rFonts w:ascii="Arial Narrow" w:hAnsi="Arial Narrow"/>
                <w:szCs w:val="22"/>
              </w:rPr>
            </w:pPr>
          </w:p>
        </w:tc>
        <w:tc>
          <w:tcPr>
            <w:tcW w:w="697" w:type="pct"/>
            <w:gridSpan w:val="2"/>
            <w:vMerge/>
            <w:tcBorders>
              <w:left w:val="nil"/>
              <w:right w:val="nil"/>
            </w:tcBorders>
          </w:tcPr>
          <w:p w14:paraId="4FD18A4F" w14:textId="77777777" w:rsidR="00C36444" w:rsidRPr="000805A5" w:rsidRDefault="00C36444" w:rsidP="00F50789">
            <w:pPr>
              <w:ind w:right="-156"/>
              <w:rPr>
                <w:rFonts w:ascii="Arial Narrow" w:hAnsi="Arial Narrow"/>
                <w:szCs w:val="22"/>
              </w:rPr>
            </w:pPr>
          </w:p>
        </w:tc>
        <w:tc>
          <w:tcPr>
            <w:tcW w:w="339" w:type="pct"/>
            <w:vMerge/>
            <w:tcBorders>
              <w:left w:val="nil"/>
            </w:tcBorders>
            <w:vAlign w:val="center"/>
          </w:tcPr>
          <w:p w14:paraId="34B3DAC8" w14:textId="77777777" w:rsidR="00C36444" w:rsidRPr="000805A5" w:rsidRDefault="00C36444" w:rsidP="00F50789">
            <w:pPr>
              <w:rPr>
                <w:rFonts w:ascii="Arial Narrow" w:hAnsi="Arial Narrow"/>
                <w:sz w:val="18"/>
                <w:szCs w:val="18"/>
              </w:rPr>
            </w:pPr>
          </w:p>
        </w:tc>
      </w:tr>
      <w:tr w:rsidR="00C36444" w:rsidRPr="000805A5" w14:paraId="51EBA051" w14:textId="77777777" w:rsidTr="00F50789">
        <w:tblPrEx>
          <w:tblLook w:val="00A0" w:firstRow="1" w:lastRow="0" w:firstColumn="1" w:lastColumn="0" w:noHBand="0" w:noVBand="0"/>
        </w:tblPrEx>
        <w:trPr>
          <w:trHeight w:val="44"/>
        </w:trPr>
        <w:tc>
          <w:tcPr>
            <w:tcW w:w="193" w:type="pct"/>
            <w:vMerge/>
          </w:tcPr>
          <w:p w14:paraId="22AC3D33" w14:textId="77777777" w:rsidR="00C36444" w:rsidRPr="000805A5" w:rsidRDefault="00C36444" w:rsidP="00F50789">
            <w:pPr>
              <w:rPr>
                <w:rFonts w:ascii="Arial Narrow" w:hAnsi="Arial Narrow"/>
                <w:szCs w:val="22"/>
              </w:rPr>
            </w:pPr>
          </w:p>
        </w:tc>
        <w:tc>
          <w:tcPr>
            <w:tcW w:w="1268" w:type="pct"/>
            <w:gridSpan w:val="2"/>
            <w:vMerge/>
          </w:tcPr>
          <w:p w14:paraId="44B49EAD" w14:textId="77777777" w:rsidR="00C36444" w:rsidRPr="000805A5" w:rsidRDefault="00C36444" w:rsidP="00F50789">
            <w:pPr>
              <w:keepNext/>
              <w:keepLines/>
              <w:ind w:hanging="18"/>
              <w:rPr>
                <w:rFonts w:ascii="Arial Narrow" w:hAnsi="Arial Narrow"/>
                <w:szCs w:val="22"/>
              </w:rPr>
            </w:pPr>
          </w:p>
        </w:tc>
        <w:tc>
          <w:tcPr>
            <w:tcW w:w="103" w:type="pct"/>
            <w:vMerge w:val="restart"/>
            <w:tcBorders>
              <w:right w:val="nil"/>
            </w:tcBorders>
            <w:vAlign w:val="center"/>
          </w:tcPr>
          <w:p w14:paraId="603821D2"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b.</w:t>
            </w:r>
          </w:p>
        </w:tc>
        <w:tc>
          <w:tcPr>
            <w:tcW w:w="1039" w:type="pct"/>
            <w:tcBorders>
              <w:left w:val="nil"/>
              <w:right w:val="nil"/>
            </w:tcBorders>
          </w:tcPr>
          <w:p w14:paraId="6476605C" w14:textId="77777777" w:rsidR="00C36444" w:rsidRPr="000805A5" w:rsidRDefault="00C36444"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6" w:type="pct"/>
            <w:tcBorders>
              <w:left w:val="nil"/>
            </w:tcBorders>
            <w:vAlign w:val="center"/>
          </w:tcPr>
          <w:p w14:paraId="2C5B98EB" w14:textId="77777777" w:rsidR="00C36444" w:rsidRPr="000805A5" w:rsidRDefault="00C36444" w:rsidP="00F50789">
            <w:pPr>
              <w:rPr>
                <w:rFonts w:ascii="Arial Narrow" w:hAnsi="Arial Narrow"/>
                <w:sz w:val="18"/>
                <w:szCs w:val="18"/>
              </w:rPr>
            </w:pPr>
          </w:p>
        </w:tc>
        <w:tc>
          <w:tcPr>
            <w:tcW w:w="139" w:type="pct"/>
            <w:tcBorders>
              <w:right w:val="nil"/>
            </w:tcBorders>
            <w:vAlign w:val="center"/>
          </w:tcPr>
          <w:p w14:paraId="51062DA3"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b.</w:t>
            </w:r>
          </w:p>
        </w:tc>
        <w:tc>
          <w:tcPr>
            <w:tcW w:w="1009" w:type="pct"/>
            <w:tcBorders>
              <w:left w:val="nil"/>
            </w:tcBorders>
            <w:vAlign w:val="center"/>
          </w:tcPr>
          <w:p w14:paraId="75119DE1"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Role:</w:t>
            </w:r>
          </w:p>
        </w:tc>
        <w:tc>
          <w:tcPr>
            <w:tcW w:w="127" w:type="pct"/>
            <w:tcBorders>
              <w:right w:val="nil"/>
            </w:tcBorders>
            <w:vAlign w:val="center"/>
          </w:tcPr>
          <w:p w14:paraId="3FE2AE82" w14:textId="77777777" w:rsidR="00C36444" w:rsidRPr="000805A5" w:rsidRDefault="00C36444" w:rsidP="00F50789">
            <w:pPr>
              <w:rPr>
                <w:rFonts w:ascii="Arial Narrow" w:hAnsi="Arial Narrow"/>
                <w:sz w:val="18"/>
                <w:szCs w:val="18"/>
              </w:rPr>
            </w:pPr>
            <w:r w:rsidRPr="000805A5">
              <w:rPr>
                <w:rFonts w:ascii="Arial Narrow" w:hAnsi="Arial Narrow"/>
                <w:sz w:val="18"/>
                <w:szCs w:val="18"/>
              </w:rPr>
              <w:t>b.</w:t>
            </w:r>
          </w:p>
        </w:tc>
        <w:tc>
          <w:tcPr>
            <w:tcW w:w="697" w:type="pct"/>
            <w:gridSpan w:val="2"/>
            <w:tcBorders>
              <w:left w:val="nil"/>
              <w:right w:val="nil"/>
            </w:tcBorders>
          </w:tcPr>
          <w:p w14:paraId="764D8F1C" w14:textId="77777777" w:rsidR="00C36444" w:rsidRPr="000805A5" w:rsidRDefault="00C36444"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39" w:type="pct"/>
            <w:tcBorders>
              <w:left w:val="nil"/>
            </w:tcBorders>
            <w:vAlign w:val="center"/>
          </w:tcPr>
          <w:p w14:paraId="187815DE" w14:textId="77777777" w:rsidR="00C36444" w:rsidRPr="000805A5" w:rsidRDefault="00C36444" w:rsidP="00F50789">
            <w:pPr>
              <w:rPr>
                <w:rFonts w:ascii="Arial Narrow" w:hAnsi="Arial Narrow"/>
                <w:sz w:val="18"/>
                <w:szCs w:val="18"/>
              </w:rPr>
            </w:pPr>
          </w:p>
        </w:tc>
      </w:tr>
      <w:tr w:rsidR="00C36444" w:rsidRPr="000805A5" w14:paraId="65E6F3D3" w14:textId="77777777" w:rsidTr="00F50789">
        <w:tblPrEx>
          <w:tblLook w:val="00A0" w:firstRow="1" w:lastRow="0" w:firstColumn="1" w:lastColumn="0" w:noHBand="0" w:noVBand="0"/>
        </w:tblPrEx>
        <w:trPr>
          <w:trHeight w:val="40"/>
        </w:trPr>
        <w:tc>
          <w:tcPr>
            <w:tcW w:w="193" w:type="pct"/>
            <w:vMerge/>
          </w:tcPr>
          <w:p w14:paraId="577225E1" w14:textId="77777777" w:rsidR="00C36444" w:rsidRPr="000805A5" w:rsidRDefault="00C36444" w:rsidP="00F50789">
            <w:pPr>
              <w:rPr>
                <w:rFonts w:ascii="Arial Narrow" w:hAnsi="Arial Narrow"/>
                <w:szCs w:val="22"/>
              </w:rPr>
            </w:pPr>
          </w:p>
        </w:tc>
        <w:tc>
          <w:tcPr>
            <w:tcW w:w="1268" w:type="pct"/>
            <w:gridSpan w:val="2"/>
            <w:vMerge/>
          </w:tcPr>
          <w:p w14:paraId="51241C80" w14:textId="77777777" w:rsidR="00C36444" w:rsidRPr="000805A5" w:rsidRDefault="00C36444" w:rsidP="00F50789">
            <w:pPr>
              <w:keepNext/>
              <w:keepLines/>
              <w:ind w:hanging="18"/>
              <w:rPr>
                <w:rFonts w:ascii="Arial Narrow" w:hAnsi="Arial Narrow"/>
                <w:szCs w:val="22"/>
              </w:rPr>
            </w:pPr>
          </w:p>
        </w:tc>
        <w:tc>
          <w:tcPr>
            <w:tcW w:w="103" w:type="pct"/>
            <w:vMerge/>
            <w:tcBorders>
              <w:right w:val="nil"/>
            </w:tcBorders>
            <w:vAlign w:val="center"/>
          </w:tcPr>
          <w:p w14:paraId="71664CB0" w14:textId="77777777" w:rsidR="00C36444" w:rsidRPr="000805A5" w:rsidRDefault="00C36444" w:rsidP="00F50789">
            <w:pPr>
              <w:rPr>
                <w:rFonts w:ascii="Arial Narrow" w:hAnsi="Arial Narrow"/>
                <w:szCs w:val="22"/>
              </w:rPr>
            </w:pPr>
          </w:p>
        </w:tc>
        <w:tc>
          <w:tcPr>
            <w:tcW w:w="1125" w:type="pct"/>
            <w:gridSpan w:val="2"/>
            <w:vMerge w:val="restart"/>
            <w:tcBorders>
              <w:left w:val="nil"/>
            </w:tcBorders>
          </w:tcPr>
          <w:p w14:paraId="7C98F53E" w14:textId="77777777" w:rsidR="00C36444" w:rsidRPr="000805A5" w:rsidRDefault="00C36444" w:rsidP="00F50789">
            <w:pPr>
              <w:rPr>
                <w:rFonts w:ascii="Arial Narrow" w:hAnsi="Arial Narrow"/>
                <w:sz w:val="18"/>
                <w:szCs w:val="18"/>
              </w:rPr>
            </w:pPr>
            <w:r w:rsidRPr="000805A5">
              <w:rPr>
                <w:rFonts w:ascii="Arial Narrow" w:hAnsi="Arial Narrow" w:cs="Arial"/>
                <w:sz w:val="18"/>
                <w:szCs w:val="18"/>
              </w:rPr>
              <w:t>Project Name:</w:t>
            </w:r>
          </w:p>
        </w:tc>
        <w:tc>
          <w:tcPr>
            <w:tcW w:w="139" w:type="pct"/>
            <w:vMerge w:val="restart"/>
            <w:tcBorders>
              <w:right w:val="nil"/>
            </w:tcBorders>
            <w:vAlign w:val="center"/>
          </w:tcPr>
          <w:p w14:paraId="13054EBA" w14:textId="77777777" w:rsidR="00C36444" w:rsidRPr="000805A5" w:rsidRDefault="00C36444" w:rsidP="00F50789">
            <w:pPr>
              <w:rPr>
                <w:rFonts w:ascii="Arial Narrow" w:hAnsi="Arial Narrow"/>
                <w:szCs w:val="22"/>
              </w:rPr>
            </w:pPr>
          </w:p>
        </w:tc>
        <w:tc>
          <w:tcPr>
            <w:tcW w:w="1009" w:type="pct"/>
            <w:tcBorders>
              <w:left w:val="nil"/>
            </w:tcBorders>
            <w:vAlign w:val="center"/>
          </w:tcPr>
          <w:p w14:paraId="4DA9EB25" w14:textId="77777777" w:rsidR="00C36444" w:rsidRPr="000805A5" w:rsidRDefault="00C36444" w:rsidP="00F50789">
            <w:pPr>
              <w:rPr>
                <w:rFonts w:ascii="Arial Narrow" w:hAnsi="Arial Narrow"/>
                <w:szCs w:val="22"/>
              </w:rPr>
            </w:pPr>
          </w:p>
        </w:tc>
        <w:tc>
          <w:tcPr>
            <w:tcW w:w="127" w:type="pct"/>
            <w:vMerge w:val="restart"/>
            <w:tcBorders>
              <w:right w:val="nil"/>
            </w:tcBorders>
            <w:vAlign w:val="center"/>
          </w:tcPr>
          <w:p w14:paraId="0AAEBF6A" w14:textId="77777777" w:rsidR="00C36444" w:rsidRPr="000805A5" w:rsidRDefault="00C36444" w:rsidP="00F50789">
            <w:pPr>
              <w:rPr>
                <w:rFonts w:ascii="Arial Narrow" w:hAnsi="Arial Narrow"/>
                <w:szCs w:val="22"/>
              </w:rPr>
            </w:pPr>
          </w:p>
        </w:tc>
        <w:tc>
          <w:tcPr>
            <w:tcW w:w="685" w:type="pct"/>
            <w:tcBorders>
              <w:left w:val="nil"/>
              <w:right w:val="nil"/>
            </w:tcBorders>
          </w:tcPr>
          <w:p w14:paraId="6CF1F83B" w14:textId="77777777" w:rsidR="00C36444" w:rsidRPr="000805A5" w:rsidRDefault="00C36444" w:rsidP="00F50789">
            <w:pPr>
              <w:ind w:right="-156"/>
              <w:rPr>
                <w:rFonts w:ascii="Arial Narrow" w:hAnsi="Arial Narrow"/>
                <w:szCs w:val="22"/>
              </w:rPr>
            </w:pPr>
            <w:r w:rsidRPr="000805A5">
              <w:rPr>
                <w:rFonts w:ascii="Arial Narrow" w:hAnsi="Arial Narrow" w:cs="Arial"/>
                <w:sz w:val="18"/>
                <w:szCs w:val="18"/>
              </w:rPr>
              <w:t>Company Name:</w:t>
            </w:r>
          </w:p>
        </w:tc>
        <w:tc>
          <w:tcPr>
            <w:tcW w:w="351" w:type="pct"/>
            <w:gridSpan w:val="2"/>
            <w:tcBorders>
              <w:left w:val="nil"/>
            </w:tcBorders>
            <w:vAlign w:val="center"/>
          </w:tcPr>
          <w:p w14:paraId="19CCEE84" w14:textId="77777777" w:rsidR="00C36444" w:rsidRPr="000805A5" w:rsidRDefault="00C36444" w:rsidP="00F50789">
            <w:pPr>
              <w:rPr>
                <w:rFonts w:ascii="Arial Narrow" w:hAnsi="Arial Narrow"/>
                <w:sz w:val="18"/>
                <w:szCs w:val="18"/>
              </w:rPr>
            </w:pPr>
          </w:p>
        </w:tc>
      </w:tr>
      <w:tr w:rsidR="00C36444" w:rsidRPr="000805A5" w14:paraId="4142DB27" w14:textId="77777777" w:rsidTr="00F50789">
        <w:tblPrEx>
          <w:tblLook w:val="00A0" w:firstRow="1" w:lastRow="0" w:firstColumn="1" w:lastColumn="0" w:noHBand="0" w:noVBand="0"/>
        </w:tblPrEx>
        <w:trPr>
          <w:trHeight w:val="40"/>
        </w:trPr>
        <w:tc>
          <w:tcPr>
            <w:tcW w:w="193" w:type="pct"/>
            <w:vMerge/>
          </w:tcPr>
          <w:p w14:paraId="6824D67E" w14:textId="77777777" w:rsidR="00C36444" w:rsidRPr="000805A5" w:rsidRDefault="00C36444" w:rsidP="00F50789">
            <w:pPr>
              <w:rPr>
                <w:rFonts w:ascii="Arial Narrow" w:hAnsi="Arial Narrow"/>
                <w:szCs w:val="22"/>
              </w:rPr>
            </w:pPr>
          </w:p>
        </w:tc>
        <w:tc>
          <w:tcPr>
            <w:tcW w:w="1268" w:type="pct"/>
            <w:gridSpan w:val="2"/>
            <w:vMerge/>
          </w:tcPr>
          <w:p w14:paraId="68458EBD" w14:textId="77777777" w:rsidR="00C36444" w:rsidRPr="000805A5" w:rsidRDefault="00C36444" w:rsidP="00F50789">
            <w:pPr>
              <w:keepNext/>
              <w:keepLines/>
              <w:ind w:hanging="18"/>
              <w:rPr>
                <w:rFonts w:ascii="Arial Narrow" w:hAnsi="Arial Narrow"/>
                <w:szCs w:val="22"/>
              </w:rPr>
            </w:pPr>
          </w:p>
        </w:tc>
        <w:tc>
          <w:tcPr>
            <w:tcW w:w="103" w:type="pct"/>
            <w:vMerge/>
            <w:tcBorders>
              <w:right w:val="nil"/>
            </w:tcBorders>
            <w:vAlign w:val="center"/>
          </w:tcPr>
          <w:p w14:paraId="4F81E93D" w14:textId="77777777" w:rsidR="00C36444" w:rsidRPr="000805A5" w:rsidRDefault="00C36444" w:rsidP="00F50789">
            <w:pPr>
              <w:rPr>
                <w:rFonts w:ascii="Arial Narrow" w:hAnsi="Arial Narrow"/>
                <w:szCs w:val="22"/>
              </w:rPr>
            </w:pPr>
          </w:p>
        </w:tc>
        <w:tc>
          <w:tcPr>
            <w:tcW w:w="1125" w:type="pct"/>
            <w:gridSpan w:val="2"/>
            <w:vMerge/>
            <w:tcBorders>
              <w:left w:val="nil"/>
            </w:tcBorders>
          </w:tcPr>
          <w:p w14:paraId="45DD974F"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61029CD8" w14:textId="77777777" w:rsidR="00C36444" w:rsidRPr="000805A5" w:rsidRDefault="00C36444" w:rsidP="00F50789">
            <w:pPr>
              <w:rPr>
                <w:rFonts w:ascii="Arial Narrow" w:hAnsi="Arial Narrow"/>
                <w:szCs w:val="22"/>
              </w:rPr>
            </w:pPr>
          </w:p>
        </w:tc>
        <w:tc>
          <w:tcPr>
            <w:tcW w:w="1009" w:type="pct"/>
            <w:tcBorders>
              <w:left w:val="nil"/>
            </w:tcBorders>
          </w:tcPr>
          <w:p w14:paraId="3C4800EE" w14:textId="77777777" w:rsidR="00C36444" w:rsidRPr="000805A5" w:rsidRDefault="00C36444" w:rsidP="00F50789">
            <w:pPr>
              <w:rPr>
                <w:rFonts w:ascii="Arial Narrow" w:hAnsi="Arial Narrow"/>
                <w:sz w:val="18"/>
                <w:szCs w:val="22"/>
              </w:rPr>
            </w:pPr>
            <w:r w:rsidRPr="000805A5">
              <w:rPr>
                <w:rFonts w:ascii="Arial Narrow" w:hAnsi="Arial Narrow"/>
                <w:sz w:val="18"/>
                <w:szCs w:val="18"/>
              </w:rPr>
              <w:t>Description of relevant experience:</w:t>
            </w:r>
          </w:p>
        </w:tc>
        <w:tc>
          <w:tcPr>
            <w:tcW w:w="127" w:type="pct"/>
            <w:vMerge/>
            <w:tcBorders>
              <w:right w:val="nil"/>
            </w:tcBorders>
            <w:vAlign w:val="center"/>
          </w:tcPr>
          <w:p w14:paraId="31588AF8" w14:textId="77777777" w:rsidR="00C36444" w:rsidRPr="000805A5" w:rsidRDefault="00C36444" w:rsidP="00F50789">
            <w:pPr>
              <w:rPr>
                <w:rFonts w:ascii="Arial Narrow" w:hAnsi="Arial Narrow"/>
                <w:szCs w:val="22"/>
              </w:rPr>
            </w:pPr>
          </w:p>
        </w:tc>
        <w:tc>
          <w:tcPr>
            <w:tcW w:w="685" w:type="pct"/>
            <w:tcBorders>
              <w:left w:val="nil"/>
              <w:right w:val="nil"/>
            </w:tcBorders>
          </w:tcPr>
          <w:p w14:paraId="2CD82423" w14:textId="77777777" w:rsidR="00C36444" w:rsidRPr="000805A5" w:rsidRDefault="00C36444" w:rsidP="00F50789">
            <w:pPr>
              <w:ind w:right="-156"/>
              <w:rPr>
                <w:rFonts w:ascii="Arial Narrow" w:hAnsi="Arial Narrow"/>
                <w:szCs w:val="22"/>
              </w:rPr>
            </w:pPr>
            <w:r w:rsidRPr="000805A5">
              <w:rPr>
                <w:rFonts w:ascii="Arial Narrow" w:hAnsi="Arial Narrow" w:cs="Arial"/>
                <w:sz w:val="18"/>
                <w:szCs w:val="18"/>
              </w:rPr>
              <w:t>Phone Number:</w:t>
            </w:r>
          </w:p>
        </w:tc>
        <w:tc>
          <w:tcPr>
            <w:tcW w:w="351" w:type="pct"/>
            <w:gridSpan w:val="2"/>
            <w:tcBorders>
              <w:left w:val="nil"/>
            </w:tcBorders>
            <w:vAlign w:val="center"/>
          </w:tcPr>
          <w:p w14:paraId="7AEF1699" w14:textId="77777777" w:rsidR="00C36444" w:rsidRPr="000805A5" w:rsidRDefault="00C36444" w:rsidP="00F50789">
            <w:pPr>
              <w:rPr>
                <w:rFonts w:ascii="Arial Narrow" w:hAnsi="Arial Narrow"/>
                <w:sz w:val="18"/>
                <w:szCs w:val="18"/>
              </w:rPr>
            </w:pPr>
          </w:p>
        </w:tc>
      </w:tr>
      <w:tr w:rsidR="00C36444" w:rsidRPr="000805A5" w14:paraId="5DBB96F9" w14:textId="77777777" w:rsidTr="00F50789">
        <w:tblPrEx>
          <w:tblLook w:val="00A0" w:firstRow="1" w:lastRow="0" w:firstColumn="1" w:lastColumn="0" w:noHBand="0" w:noVBand="0"/>
        </w:tblPrEx>
        <w:trPr>
          <w:trHeight w:val="40"/>
        </w:trPr>
        <w:tc>
          <w:tcPr>
            <w:tcW w:w="193" w:type="pct"/>
            <w:vMerge/>
          </w:tcPr>
          <w:p w14:paraId="3CDE2C7A" w14:textId="77777777" w:rsidR="00C36444" w:rsidRPr="000805A5" w:rsidRDefault="00C36444" w:rsidP="00F50789">
            <w:pPr>
              <w:rPr>
                <w:rFonts w:ascii="Arial Narrow" w:hAnsi="Arial Narrow"/>
                <w:szCs w:val="22"/>
              </w:rPr>
            </w:pPr>
          </w:p>
        </w:tc>
        <w:tc>
          <w:tcPr>
            <w:tcW w:w="1268" w:type="pct"/>
            <w:gridSpan w:val="2"/>
            <w:vMerge/>
          </w:tcPr>
          <w:p w14:paraId="325D1ED6" w14:textId="77777777" w:rsidR="00C36444" w:rsidRPr="000805A5" w:rsidRDefault="00C36444" w:rsidP="00F50789">
            <w:pPr>
              <w:keepNext/>
              <w:keepLines/>
              <w:ind w:hanging="18"/>
              <w:rPr>
                <w:rFonts w:ascii="Arial Narrow" w:hAnsi="Arial Narrow"/>
                <w:szCs w:val="22"/>
              </w:rPr>
            </w:pPr>
          </w:p>
        </w:tc>
        <w:tc>
          <w:tcPr>
            <w:tcW w:w="103" w:type="pct"/>
            <w:vMerge/>
            <w:tcBorders>
              <w:right w:val="nil"/>
            </w:tcBorders>
            <w:vAlign w:val="center"/>
          </w:tcPr>
          <w:p w14:paraId="3974BB67" w14:textId="77777777" w:rsidR="00C36444" w:rsidRPr="000805A5" w:rsidRDefault="00C36444" w:rsidP="00F50789">
            <w:pPr>
              <w:rPr>
                <w:rFonts w:ascii="Arial Narrow" w:hAnsi="Arial Narrow"/>
                <w:szCs w:val="22"/>
              </w:rPr>
            </w:pPr>
          </w:p>
        </w:tc>
        <w:tc>
          <w:tcPr>
            <w:tcW w:w="1039" w:type="pct"/>
            <w:tcBorders>
              <w:left w:val="nil"/>
              <w:right w:val="nil"/>
            </w:tcBorders>
          </w:tcPr>
          <w:p w14:paraId="4E463915" w14:textId="77777777" w:rsidR="00C36444" w:rsidRPr="000805A5" w:rsidRDefault="00C36444" w:rsidP="00F50789">
            <w:pPr>
              <w:rPr>
                <w:rFonts w:ascii="Arial Narrow" w:hAnsi="Arial Narrow"/>
                <w:szCs w:val="22"/>
              </w:rPr>
            </w:pPr>
            <w:r w:rsidRPr="000805A5">
              <w:rPr>
                <w:rFonts w:ascii="Arial Narrow" w:hAnsi="Arial Narrow" w:cs="Arial"/>
                <w:sz w:val="18"/>
                <w:szCs w:val="18"/>
              </w:rPr>
              <w:t>Time Period:</w:t>
            </w:r>
          </w:p>
        </w:tc>
        <w:tc>
          <w:tcPr>
            <w:tcW w:w="86" w:type="pct"/>
            <w:tcBorders>
              <w:left w:val="nil"/>
            </w:tcBorders>
            <w:vAlign w:val="center"/>
          </w:tcPr>
          <w:p w14:paraId="7708AC39" w14:textId="77777777" w:rsidR="00C36444" w:rsidRPr="000805A5" w:rsidRDefault="00C36444" w:rsidP="00F50789">
            <w:pPr>
              <w:rPr>
                <w:rFonts w:ascii="Arial Narrow" w:hAnsi="Arial Narrow"/>
                <w:sz w:val="18"/>
                <w:szCs w:val="18"/>
              </w:rPr>
            </w:pPr>
          </w:p>
        </w:tc>
        <w:tc>
          <w:tcPr>
            <w:tcW w:w="139" w:type="pct"/>
            <w:vMerge w:val="restart"/>
            <w:tcBorders>
              <w:right w:val="nil"/>
            </w:tcBorders>
            <w:vAlign w:val="center"/>
          </w:tcPr>
          <w:p w14:paraId="22C3FF7E" w14:textId="77777777" w:rsidR="00C36444" w:rsidRPr="000805A5" w:rsidRDefault="00C36444" w:rsidP="00F50789">
            <w:pPr>
              <w:rPr>
                <w:rFonts w:ascii="Arial Narrow" w:hAnsi="Arial Narrow"/>
                <w:szCs w:val="22"/>
              </w:rPr>
            </w:pPr>
          </w:p>
        </w:tc>
        <w:tc>
          <w:tcPr>
            <w:tcW w:w="1009" w:type="pct"/>
            <w:vMerge w:val="restart"/>
            <w:tcBorders>
              <w:left w:val="nil"/>
            </w:tcBorders>
            <w:vAlign w:val="center"/>
          </w:tcPr>
          <w:p w14:paraId="542D571E" w14:textId="77777777" w:rsidR="00C36444" w:rsidRPr="000805A5" w:rsidRDefault="00C36444" w:rsidP="00F50789">
            <w:pPr>
              <w:rPr>
                <w:rFonts w:ascii="Arial Narrow" w:hAnsi="Arial Narrow"/>
                <w:szCs w:val="22"/>
              </w:rPr>
            </w:pPr>
          </w:p>
        </w:tc>
        <w:tc>
          <w:tcPr>
            <w:tcW w:w="127" w:type="pct"/>
            <w:vMerge w:val="restart"/>
            <w:tcBorders>
              <w:right w:val="nil"/>
            </w:tcBorders>
            <w:vAlign w:val="center"/>
          </w:tcPr>
          <w:p w14:paraId="6A740BA3" w14:textId="77777777" w:rsidR="00C36444" w:rsidRPr="000805A5" w:rsidRDefault="00C36444" w:rsidP="00F50789">
            <w:pPr>
              <w:rPr>
                <w:rFonts w:ascii="Arial Narrow" w:hAnsi="Arial Narrow"/>
                <w:szCs w:val="22"/>
              </w:rPr>
            </w:pPr>
          </w:p>
        </w:tc>
        <w:tc>
          <w:tcPr>
            <w:tcW w:w="697" w:type="pct"/>
            <w:gridSpan w:val="2"/>
            <w:vMerge w:val="restart"/>
            <w:tcBorders>
              <w:left w:val="nil"/>
              <w:right w:val="nil"/>
            </w:tcBorders>
          </w:tcPr>
          <w:p w14:paraId="00EF6215" w14:textId="77777777" w:rsidR="00C36444" w:rsidRPr="000805A5" w:rsidRDefault="00C36444" w:rsidP="00F50789">
            <w:pPr>
              <w:ind w:right="-156"/>
              <w:rPr>
                <w:rFonts w:ascii="Arial Narrow" w:hAnsi="Arial Narrow"/>
                <w:sz w:val="18"/>
                <w:szCs w:val="18"/>
              </w:rPr>
            </w:pPr>
            <w:r w:rsidRPr="000805A5">
              <w:rPr>
                <w:rFonts w:ascii="Arial Narrow" w:hAnsi="Arial Narrow" w:cs="Arial"/>
                <w:sz w:val="18"/>
                <w:szCs w:val="18"/>
              </w:rPr>
              <w:t>Email:</w:t>
            </w:r>
          </w:p>
        </w:tc>
        <w:tc>
          <w:tcPr>
            <w:tcW w:w="339" w:type="pct"/>
            <w:vMerge w:val="restart"/>
            <w:tcBorders>
              <w:left w:val="nil"/>
            </w:tcBorders>
            <w:vAlign w:val="center"/>
          </w:tcPr>
          <w:p w14:paraId="7A926863" w14:textId="77777777" w:rsidR="00C36444" w:rsidRPr="000805A5" w:rsidRDefault="00C36444" w:rsidP="00F50789">
            <w:pPr>
              <w:rPr>
                <w:rFonts w:ascii="Arial Narrow" w:hAnsi="Arial Narrow"/>
                <w:sz w:val="18"/>
                <w:szCs w:val="18"/>
              </w:rPr>
            </w:pPr>
          </w:p>
        </w:tc>
      </w:tr>
      <w:tr w:rsidR="00C36444" w:rsidRPr="000805A5" w14:paraId="35D74937" w14:textId="77777777" w:rsidTr="00F50789">
        <w:tblPrEx>
          <w:tblLook w:val="00A0" w:firstRow="1" w:lastRow="0" w:firstColumn="1" w:lastColumn="0" w:noHBand="0" w:noVBand="0"/>
        </w:tblPrEx>
        <w:trPr>
          <w:trHeight w:val="40"/>
        </w:trPr>
        <w:tc>
          <w:tcPr>
            <w:tcW w:w="193" w:type="pct"/>
            <w:vMerge/>
          </w:tcPr>
          <w:p w14:paraId="009BC154" w14:textId="77777777" w:rsidR="00C36444" w:rsidRPr="000805A5" w:rsidRDefault="00C36444" w:rsidP="00F50789">
            <w:pPr>
              <w:rPr>
                <w:rFonts w:ascii="Arial Narrow" w:hAnsi="Arial Narrow"/>
                <w:szCs w:val="22"/>
              </w:rPr>
            </w:pPr>
          </w:p>
        </w:tc>
        <w:tc>
          <w:tcPr>
            <w:tcW w:w="1268" w:type="pct"/>
            <w:gridSpan w:val="2"/>
            <w:vMerge/>
          </w:tcPr>
          <w:p w14:paraId="72545215" w14:textId="77777777" w:rsidR="00C36444" w:rsidRPr="000805A5" w:rsidRDefault="00C36444" w:rsidP="00F50789">
            <w:pPr>
              <w:keepNext/>
              <w:keepLines/>
              <w:ind w:hanging="18"/>
              <w:rPr>
                <w:rFonts w:ascii="Arial Narrow" w:hAnsi="Arial Narrow"/>
                <w:szCs w:val="22"/>
              </w:rPr>
            </w:pPr>
          </w:p>
        </w:tc>
        <w:tc>
          <w:tcPr>
            <w:tcW w:w="103" w:type="pct"/>
            <w:vMerge/>
            <w:tcBorders>
              <w:right w:val="nil"/>
            </w:tcBorders>
            <w:vAlign w:val="center"/>
          </w:tcPr>
          <w:p w14:paraId="27DDF408" w14:textId="77777777" w:rsidR="00C36444" w:rsidRPr="000805A5" w:rsidRDefault="00C36444" w:rsidP="00F50789">
            <w:pPr>
              <w:rPr>
                <w:rFonts w:ascii="Arial Narrow" w:hAnsi="Arial Narrow"/>
                <w:szCs w:val="22"/>
              </w:rPr>
            </w:pPr>
          </w:p>
        </w:tc>
        <w:tc>
          <w:tcPr>
            <w:tcW w:w="1039" w:type="pct"/>
            <w:tcBorders>
              <w:left w:val="nil"/>
              <w:right w:val="nil"/>
            </w:tcBorders>
          </w:tcPr>
          <w:p w14:paraId="08E7946D" w14:textId="77777777" w:rsidR="00C36444" w:rsidRPr="000805A5" w:rsidRDefault="00C36444" w:rsidP="00F50789">
            <w:pPr>
              <w:ind w:right="-138"/>
              <w:rPr>
                <w:rFonts w:ascii="Arial Narrow" w:hAnsi="Arial Narrow"/>
                <w:szCs w:val="22"/>
              </w:rPr>
            </w:pPr>
            <w:r w:rsidRPr="000805A5">
              <w:rPr>
                <w:rFonts w:ascii="Arial Narrow" w:hAnsi="Arial Narrow" w:cs="Arial"/>
                <w:sz w:val="18"/>
                <w:szCs w:val="18"/>
              </w:rPr>
              <w:t>Percentage of Time:</w:t>
            </w:r>
          </w:p>
        </w:tc>
        <w:tc>
          <w:tcPr>
            <w:tcW w:w="86" w:type="pct"/>
            <w:tcBorders>
              <w:left w:val="nil"/>
            </w:tcBorders>
            <w:vAlign w:val="center"/>
          </w:tcPr>
          <w:p w14:paraId="3735D1F2" w14:textId="77777777" w:rsidR="00C36444" w:rsidRPr="000805A5" w:rsidRDefault="00C36444" w:rsidP="00F50789">
            <w:pPr>
              <w:rPr>
                <w:rFonts w:ascii="Arial Narrow" w:hAnsi="Arial Narrow"/>
                <w:sz w:val="18"/>
                <w:szCs w:val="18"/>
              </w:rPr>
            </w:pPr>
          </w:p>
        </w:tc>
        <w:tc>
          <w:tcPr>
            <w:tcW w:w="139" w:type="pct"/>
            <w:vMerge/>
            <w:tcBorders>
              <w:right w:val="nil"/>
            </w:tcBorders>
            <w:vAlign w:val="center"/>
          </w:tcPr>
          <w:p w14:paraId="26C3FB2B" w14:textId="77777777" w:rsidR="00C36444" w:rsidRPr="000805A5" w:rsidRDefault="00C36444" w:rsidP="00F50789">
            <w:pPr>
              <w:rPr>
                <w:rFonts w:ascii="Arial Narrow" w:hAnsi="Arial Narrow"/>
                <w:szCs w:val="22"/>
              </w:rPr>
            </w:pPr>
          </w:p>
        </w:tc>
        <w:tc>
          <w:tcPr>
            <w:tcW w:w="1009" w:type="pct"/>
            <w:vMerge/>
            <w:tcBorders>
              <w:left w:val="nil"/>
            </w:tcBorders>
            <w:vAlign w:val="center"/>
          </w:tcPr>
          <w:p w14:paraId="47877AAF" w14:textId="77777777" w:rsidR="00C36444" w:rsidRPr="000805A5" w:rsidRDefault="00C36444" w:rsidP="00F50789">
            <w:pPr>
              <w:rPr>
                <w:rFonts w:ascii="Arial Narrow" w:hAnsi="Arial Narrow"/>
                <w:szCs w:val="22"/>
              </w:rPr>
            </w:pPr>
          </w:p>
        </w:tc>
        <w:tc>
          <w:tcPr>
            <w:tcW w:w="127" w:type="pct"/>
            <w:vMerge/>
            <w:tcBorders>
              <w:right w:val="nil"/>
            </w:tcBorders>
            <w:vAlign w:val="center"/>
          </w:tcPr>
          <w:p w14:paraId="337A7227" w14:textId="77777777" w:rsidR="00C36444" w:rsidRPr="000805A5" w:rsidRDefault="00C36444" w:rsidP="00F50789">
            <w:pPr>
              <w:rPr>
                <w:rFonts w:ascii="Arial Narrow" w:hAnsi="Arial Narrow"/>
                <w:szCs w:val="22"/>
              </w:rPr>
            </w:pPr>
          </w:p>
        </w:tc>
        <w:tc>
          <w:tcPr>
            <w:tcW w:w="697" w:type="pct"/>
            <w:gridSpan w:val="2"/>
            <w:vMerge/>
            <w:tcBorders>
              <w:left w:val="nil"/>
              <w:right w:val="nil"/>
            </w:tcBorders>
          </w:tcPr>
          <w:p w14:paraId="7B7A0F31" w14:textId="77777777" w:rsidR="00C36444" w:rsidRPr="000805A5" w:rsidRDefault="00C36444" w:rsidP="00F50789">
            <w:pPr>
              <w:ind w:right="-156"/>
              <w:rPr>
                <w:rFonts w:ascii="Arial Narrow" w:hAnsi="Arial Narrow"/>
                <w:sz w:val="18"/>
                <w:szCs w:val="18"/>
              </w:rPr>
            </w:pPr>
          </w:p>
        </w:tc>
        <w:tc>
          <w:tcPr>
            <w:tcW w:w="339" w:type="pct"/>
            <w:vMerge/>
            <w:tcBorders>
              <w:left w:val="nil"/>
            </w:tcBorders>
            <w:vAlign w:val="center"/>
          </w:tcPr>
          <w:p w14:paraId="14A5C084" w14:textId="77777777" w:rsidR="00C36444" w:rsidRPr="000805A5" w:rsidRDefault="00C36444" w:rsidP="00F50789">
            <w:pPr>
              <w:rPr>
                <w:rFonts w:ascii="Arial Narrow" w:hAnsi="Arial Narrow"/>
                <w:sz w:val="18"/>
                <w:szCs w:val="18"/>
              </w:rPr>
            </w:pPr>
          </w:p>
        </w:tc>
      </w:tr>
      <w:tr w:rsidR="00C36444" w:rsidRPr="000805A5" w14:paraId="664FE165" w14:textId="77777777" w:rsidTr="00F50789">
        <w:tblPrEx>
          <w:tblLook w:val="00A0" w:firstRow="1" w:lastRow="0" w:firstColumn="1" w:lastColumn="0" w:noHBand="0" w:noVBand="0"/>
        </w:tblPrEx>
        <w:trPr>
          <w:trHeight w:val="1916"/>
        </w:trPr>
        <w:tc>
          <w:tcPr>
            <w:tcW w:w="193" w:type="pct"/>
            <w:vMerge/>
          </w:tcPr>
          <w:p w14:paraId="1F20A4D7" w14:textId="77777777" w:rsidR="00C36444" w:rsidRPr="000805A5" w:rsidRDefault="00C36444" w:rsidP="00F50789">
            <w:pPr>
              <w:rPr>
                <w:rFonts w:ascii="Arial Narrow" w:hAnsi="Arial Narrow"/>
                <w:szCs w:val="22"/>
              </w:rPr>
            </w:pPr>
          </w:p>
        </w:tc>
        <w:tc>
          <w:tcPr>
            <w:tcW w:w="1268" w:type="pct"/>
            <w:gridSpan w:val="2"/>
            <w:vMerge/>
          </w:tcPr>
          <w:p w14:paraId="42608820" w14:textId="77777777" w:rsidR="00C36444" w:rsidRPr="000805A5" w:rsidRDefault="00C36444" w:rsidP="00F50789">
            <w:pPr>
              <w:keepNext/>
              <w:keepLines/>
              <w:ind w:hanging="18"/>
              <w:rPr>
                <w:rFonts w:ascii="Arial Narrow" w:hAnsi="Arial Narrow"/>
                <w:szCs w:val="22"/>
              </w:rPr>
            </w:pPr>
          </w:p>
        </w:tc>
        <w:tc>
          <w:tcPr>
            <w:tcW w:w="3538" w:type="pct"/>
            <w:gridSpan w:val="9"/>
          </w:tcPr>
          <w:p w14:paraId="0C52FA10" w14:textId="77777777" w:rsidR="00C36444" w:rsidRPr="000805A5" w:rsidRDefault="00C36444" w:rsidP="00F50789">
            <w:pPr>
              <w:rPr>
                <w:rFonts w:ascii="Arial Narrow" w:hAnsi="Arial Narrow"/>
                <w:szCs w:val="22"/>
              </w:rPr>
            </w:pPr>
            <w:r w:rsidRPr="000805A5">
              <w:rPr>
                <w:rFonts w:ascii="Arial Narrow" w:hAnsi="Arial Narrow"/>
                <w:b/>
                <w:i/>
                <w:sz w:val="22"/>
                <w:szCs w:val="22"/>
              </w:rPr>
              <w:t>Total Duration:</w:t>
            </w:r>
          </w:p>
        </w:tc>
      </w:tr>
    </w:tbl>
    <w:p w14:paraId="28CDBDAE" w14:textId="77777777" w:rsidR="008F0391" w:rsidRPr="000805A5" w:rsidRDefault="008F0391">
      <w:pPr>
        <w:rPr>
          <w:rFonts w:ascii="Arial Narrow" w:hAnsi="Arial Narrow"/>
          <w:szCs w:val="24"/>
        </w:rPr>
      </w:pPr>
      <w:r w:rsidRPr="000805A5">
        <w:rPr>
          <w:rFonts w:ascii="Arial Narrow" w:hAnsi="Arial Narrow"/>
          <w:szCs w:val="24"/>
        </w:rPr>
        <w:br w:type="page"/>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82"/>
        <w:gridCol w:w="915"/>
        <w:gridCol w:w="366"/>
        <w:gridCol w:w="2879"/>
        <w:gridCol w:w="236"/>
        <w:gridCol w:w="386"/>
        <w:gridCol w:w="2795"/>
        <w:gridCol w:w="352"/>
        <w:gridCol w:w="1900"/>
        <w:gridCol w:w="31"/>
        <w:gridCol w:w="971"/>
        <w:gridCol w:w="25"/>
      </w:tblGrid>
      <w:tr w:rsidR="000805A5" w:rsidRPr="000805A5" w14:paraId="28CDBDB1" w14:textId="77777777" w:rsidTr="00CE7802">
        <w:trPr>
          <w:trHeight w:val="144"/>
          <w:tblHeader/>
        </w:trPr>
        <w:tc>
          <w:tcPr>
            <w:tcW w:w="1143" w:type="pct"/>
            <w:gridSpan w:val="2"/>
            <w:tcBorders>
              <w:top w:val="single" w:sz="4" w:space="0" w:color="auto"/>
              <w:left w:val="single" w:sz="4" w:space="0" w:color="auto"/>
              <w:bottom w:val="single" w:sz="4" w:space="0" w:color="auto"/>
              <w:right w:val="single" w:sz="4" w:space="0" w:color="auto"/>
            </w:tcBorders>
          </w:tcPr>
          <w:p w14:paraId="28CDBDAF"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3857" w:type="pct"/>
            <w:gridSpan w:val="11"/>
            <w:tcBorders>
              <w:top w:val="single" w:sz="4" w:space="0" w:color="auto"/>
              <w:left w:val="single" w:sz="4" w:space="0" w:color="auto"/>
              <w:bottom w:val="single" w:sz="4" w:space="0" w:color="auto"/>
              <w:right w:val="single" w:sz="4" w:space="0" w:color="auto"/>
            </w:tcBorders>
          </w:tcPr>
          <w:p w14:paraId="28CDBDB0" w14:textId="77777777" w:rsidR="008F0391" w:rsidRPr="000805A5" w:rsidRDefault="008F0391" w:rsidP="00DC220A">
            <w:pPr>
              <w:ind w:right="-14"/>
              <w:rPr>
                <w:rFonts w:ascii="Arial Narrow" w:hAnsi="Arial Narrow" w:cs="Arial"/>
                <w:b/>
                <w:szCs w:val="22"/>
              </w:rPr>
            </w:pPr>
          </w:p>
        </w:tc>
      </w:tr>
      <w:tr w:rsidR="000805A5" w:rsidRPr="000805A5" w14:paraId="28CDBDB4" w14:textId="77777777" w:rsidTr="00CE7802">
        <w:trPr>
          <w:trHeight w:val="144"/>
          <w:tblHeader/>
        </w:trPr>
        <w:tc>
          <w:tcPr>
            <w:tcW w:w="1143" w:type="pct"/>
            <w:gridSpan w:val="2"/>
            <w:tcBorders>
              <w:top w:val="single" w:sz="4" w:space="0" w:color="auto"/>
              <w:left w:val="single" w:sz="4" w:space="0" w:color="auto"/>
              <w:bottom w:val="single" w:sz="4" w:space="0" w:color="auto"/>
              <w:right w:val="single" w:sz="4" w:space="0" w:color="auto"/>
            </w:tcBorders>
          </w:tcPr>
          <w:p w14:paraId="28CDBDB2"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3857" w:type="pct"/>
            <w:gridSpan w:val="11"/>
            <w:tcBorders>
              <w:top w:val="single" w:sz="4" w:space="0" w:color="auto"/>
              <w:left w:val="single" w:sz="4" w:space="0" w:color="auto"/>
              <w:bottom w:val="single" w:sz="4" w:space="0" w:color="auto"/>
              <w:right w:val="single" w:sz="4" w:space="0" w:color="auto"/>
            </w:tcBorders>
          </w:tcPr>
          <w:p w14:paraId="28CDBDB3" w14:textId="77777777" w:rsidR="008F0391" w:rsidRPr="000805A5" w:rsidRDefault="008F0391" w:rsidP="00DC220A">
            <w:pPr>
              <w:ind w:right="-14"/>
              <w:rPr>
                <w:rFonts w:ascii="Arial Narrow" w:hAnsi="Arial Narrow" w:cs="Arial"/>
                <w:b/>
                <w:szCs w:val="22"/>
              </w:rPr>
            </w:pPr>
          </w:p>
        </w:tc>
      </w:tr>
      <w:tr w:rsidR="000805A5" w:rsidRPr="000805A5" w14:paraId="28CDBDB7" w14:textId="77777777" w:rsidTr="00CE7802">
        <w:trPr>
          <w:trHeight w:val="144"/>
          <w:tblHeader/>
        </w:trPr>
        <w:tc>
          <w:tcPr>
            <w:tcW w:w="1143" w:type="pct"/>
            <w:gridSpan w:val="2"/>
            <w:tcBorders>
              <w:top w:val="single" w:sz="4" w:space="0" w:color="auto"/>
              <w:left w:val="single" w:sz="4" w:space="0" w:color="auto"/>
              <w:bottom w:val="single" w:sz="4" w:space="0" w:color="auto"/>
              <w:right w:val="single" w:sz="4" w:space="0" w:color="auto"/>
            </w:tcBorders>
          </w:tcPr>
          <w:p w14:paraId="28CDBDB5" w14:textId="77777777" w:rsidR="008F0391" w:rsidRPr="000805A5" w:rsidRDefault="008F0391" w:rsidP="00DC220A">
            <w:pPr>
              <w:ind w:right="-14"/>
              <w:rPr>
                <w:rFonts w:ascii="Arial Narrow" w:hAnsi="Arial Narrow" w:cs="Arial"/>
                <w:b/>
                <w:sz w:val="22"/>
                <w:szCs w:val="22"/>
              </w:rPr>
            </w:pPr>
            <w:r w:rsidRPr="000805A5">
              <w:rPr>
                <w:rFonts w:ascii="Arial Narrow" w:hAnsi="Arial Narrow" w:cs="Arial"/>
                <w:b/>
                <w:sz w:val="22"/>
                <w:szCs w:val="22"/>
              </w:rPr>
              <w:t>Role:</w:t>
            </w:r>
          </w:p>
        </w:tc>
        <w:tc>
          <w:tcPr>
            <w:tcW w:w="3857" w:type="pct"/>
            <w:gridSpan w:val="11"/>
            <w:tcBorders>
              <w:top w:val="single" w:sz="4" w:space="0" w:color="auto"/>
              <w:left w:val="single" w:sz="4" w:space="0" w:color="auto"/>
              <w:bottom w:val="single" w:sz="4" w:space="0" w:color="auto"/>
              <w:right w:val="single" w:sz="4" w:space="0" w:color="auto"/>
            </w:tcBorders>
          </w:tcPr>
          <w:p w14:paraId="28CDBDB6" w14:textId="77777777" w:rsidR="008F0391" w:rsidRPr="000805A5" w:rsidRDefault="008F0391" w:rsidP="00DC220A">
            <w:pPr>
              <w:spacing w:before="40" w:after="40"/>
              <w:rPr>
                <w:rFonts w:ascii="Arial Narrow" w:hAnsi="Arial Narrow" w:cs="Arial"/>
              </w:rPr>
            </w:pPr>
            <w:r w:rsidRPr="000805A5">
              <w:rPr>
                <w:rFonts w:ascii="Arial Narrow" w:eastAsia="Arial" w:hAnsi="Arial Narrow" w:cs="Arial"/>
              </w:rPr>
              <w:t>Backend Web Developer 5</w:t>
            </w:r>
          </w:p>
        </w:tc>
      </w:tr>
      <w:tr w:rsidR="000805A5" w:rsidRPr="000805A5" w14:paraId="28CDBDC1" w14:textId="77777777" w:rsidTr="00CE7802">
        <w:trPr>
          <w:gridAfter w:val="1"/>
          <w:wAfter w:w="9" w:type="pct"/>
          <w:tblHeader/>
        </w:trPr>
        <w:tc>
          <w:tcPr>
            <w:tcW w:w="190" w:type="pct"/>
            <w:shd w:val="clear" w:color="auto" w:fill="E0E0E0"/>
            <w:vAlign w:val="center"/>
          </w:tcPr>
          <w:p w14:paraId="28CDBDB8" w14:textId="77777777" w:rsidR="008F0391" w:rsidRPr="000805A5" w:rsidRDefault="008F0391" w:rsidP="00DC220A">
            <w:pPr>
              <w:ind w:right="10"/>
              <w:jc w:val="center"/>
              <w:rPr>
                <w:rFonts w:ascii="Arial Narrow" w:hAnsi="Arial Narrow"/>
                <w:b/>
                <w:bCs/>
                <w:szCs w:val="22"/>
              </w:rPr>
            </w:pPr>
            <w:r w:rsidRPr="000805A5">
              <w:rPr>
                <w:rFonts w:ascii="Arial Narrow" w:hAnsi="Arial Narrow"/>
                <w:b/>
                <w:bCs/>
                <w:sz w:val="22"/>
                <w:szCs w:val="22"/>
              </w:rPr>
              <w:t>MQ</w:t>
            </w:r>
          </w:p>
          <w:p w14:paraId="28CDBDB9" w14:textId="77777777" w:rsidR="008F0391" w:rsidRPr="000805A5" w:rsidRDefault="008F0391" w:rsidP="00DC220A">
            <w:pPr>
              <w:ind w:right="10"/>
              <w:jc w:val="center"/>
              <w:rPr>
                <w:rFonts w:ascii="Arial Narrow" w:hAnsi="Arial Narrow"/>
                <w:b/>
                <w:bCs/>
                <w:szCs w:val="22"/>
              </w:rPr>
            </w:pPr>
            <w:r w:rsidRPr="000805A5">
              <w:rPr>
                <w:rFonts w:ascii="Arial Narrow" w:hAnsi="Arial Narrow"/>
                <w:b/>
                <w:bCs/>
                <w:sz w:val="22"/>
                <w:szCs w:val="22"/>
              </w:rPr>
              <w:t>#</w:t>
            </w:r>
          </w:p>
        </w:tc>
        <w:tc>
          <w:tcPr>
            <w:tcW w:w="1278" w:type="pct"/>
            <w:gridSpan w:val="2"/>
            <w:shd w:val="clear" w:color="auto" w:fill="E0E0E0"/>
            <w:vAlign w:val="center"/>
          </w:tcPr>
          <w:p w14:paraId="28CDBDBA" w14:textId="77777777" w:rsidR="008F0391" w:rsidRPr="000805A5" w:rsidRDefault="008F0391" w:rsidP="00DC220A">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37" w:type="pct"/>
            <w:gridSpan w:val="3"/>
            <w:tcBorders>
              <w:bottom w:val="single" w:sz="4" w:space="0" w:color="auto"/>
            </w:tcBorders>
            <w:shd w:val="clear" w:color="auto" w:fill="E0E0E0"/>
            <w:vAlign w:val="center"/>
          </w:tcPr>
          <w:p w14:paraId="28CDBDBB" w14:textId="77777777" w:rsidR="008F0391" w:rsidRPr="000805A5" w:rsidRDefault="008F0391" w:rsidP="00DC220A">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DBC" w14:textId="77777777" w:rsidR="008F0391" w:rsidRPr="000805A5" w:rsidRDefault="008F0391" w:rsidP="00DC220A">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30" w:type="pct"/>
            <w:gridSpan w:val="2"/>
            <w:tcBorders>
              <w:bottom w:val="single" w:sz="4" w:space="0" w:color="auto"/>
            </w:tcBorders>
            <w:shd w:val="clear" w:color="auto" w:fill="E0E0E0"/>
          </w:tcPr>
          <w:p w14:paraId="28CDBDBD" w14:textId="77777777" w:rsidR="008F0391" w:rsidRPr="000805A5" w:rsidRDefault="008F0391" w:rsidP="00DC220A">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DBE" w14:textId="77777777" w:rsidR="008F0391" w:rsidRPr="000805A5" w:rsidRDefault="008F0391" w:rsidP="00DC220A">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56" w:type="pct"/>
            <w:gridSpan w:val="4"/>
            <w:tcBorders>
              <w:bottom w:val="single" w:sz="4" w:space="0" w:color="auto"/>
            </w:tcBorders>
            <w:shd w:val="clear" w:color="auto" w:fill="E0E0E0"/>
          </w:tcPr>
          <w:p w14:paraId="28CDBDBF" w14:textId="77777777" w:rsidR="008F0391" w:rsidRPr="000805A5" w:rsidRDefault="008F0391" w:rsidP="00DC220A">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DC0" w14:textId="77777777" w:rsidR="008F0391" w:rsidRPr="000805A5" w:rsidRDefault="008F0391" w:rsidP="00DC220A">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DD7" w14:textId="77777777" w:rsidTr="00651BC5">
        <w:tblPrEx>
          <w:tblLook w:val="00A0" w:firstRow="1" w:lastRow="0" w:firstColumn="1" w:lastColumn="0" w:noHBand="0" w:noVBand="0"/>
        </w:tblPrEx>
        <w:trPr>
          <w:trHeight w:val="44"/>
        </w:trPr>
        <w:tc>
          <w:tcPr>
            <w:tcW w:w="190" w:type="pct"/>
            <w:vMerge w:val="restart"/>
          </w:tcPr>
          <w:p w14:paraId="28CDBDC2" w14:textId="77777777" w:rsidR="008F0391" w:rsidRPr="0080339C" w:rsidRDefault="00452C96" w:rsidP="00DC220A">
            <w:pPr>
              <w:jc w:val="center"/>
              <w:rPr>
                <w:rFonts w:ascii="Arial Narrow" w:hAnsi="Arial Narrow"/>
                <w:szCs w:val="22"/>
              </w:rPr>
            </w:pPr>
            <w:r w:rsidRPr="0080339C">
              <w:rPr>
                <w:rFonts w:ascii="Arial Narrow" w:hAnsi="Arial Narrow"/>
                <w:sz w:val="22"/>
                <w:szCs w:val="22"/>
              </w:rPr>
              <w:t>1</w:t>
            </w:r>
          </w:p>
        </w:tc>
        <w:tc>
          <w:tcPr>
            <w:tcW w:w="1278" w:type="pct"/>
            <w:gridSpan w:val="2"/>
            <w:vMerge w:val="restart"/>
          </w:tcPr>
          <w:p w14:paraId="28CDBDCD" w14:textId="027A8604" w:rsidR="008F0391" w:rsidRPr="0080339C" w:rsidRDefault="00EA68E8" w:rsidP="00A50FA3">
            <w:pPr>
              <w:rPr>
                <w:rFonts w:eastAsia="Arial"/>
              </w:rPr>
            </w:pPr>
            <w:r w:rsidRPr="0080339C">
              <w:rPr>
                <w:rFonts w:ascii="Arial Narrow" w:hAnsi="Arial Narrow"/>
                <w:sz w:val="20"/>
              </w:rPr>
              <w:t>Each Backend Web Developer shall have at least two (2) years of FTE experience with delivery of complex digital projects in an agile environment.</w:t>
            </w:r>
          </w:p>
        </w:tc>
        <w:tc>
          <w:tcPr>
            <w:tcW w:w="130" w:type="pct"/>
            <w:vMerge w:val="restart"/>
            <w:tcBorders>
              <w:right w:val="nil"/>
            </w:tcBorders>
            <w:vAlign w:val="center"/>
          </w:tcPr>
          <w:p w14:paraId="28CDBDCE"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1023" w:type="pct"/>
            <w:tcBorders>
              <w:left w:val="nil"/>
              <w:right w:val="nil"/>
            </w:tcBorders>
          </w:tcPr>
          <w:p w14:paraId="28CDBDCF" w14:textId="77777777" w:rsidR="008F0391" w:rsidRPr="000805A5" w:rsidRDefault="008F0391"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84" w:type="pct"/>
            <w:tcBorders>
              <w:left w:val="nil"/>
            </w:tcBorders>
            <w:vAlign w:val="center"/>
          </w:tcPr>
          <w:p w14:paraId="28CDBDD0" w14:textId="77777777" w:rsidR="008F0391" w:rsidRPr="000805A5" w:rsidRDefault="008F0391" w:rsidP="00DC220A">
            <w:pPr>
              <w:rPr>
                <w:rFonts w:ascii="Arial Narrow" w:hAnsi="Arial Narrow"/>
                <w:sz w:val="18"/>
                <w:szCs w:val="18"/>
              </w:rPr>
            </w:pPr>
          </w:p>
          <w:p w14:paraId="28CDBDD1" w14:textId="77777777" w:rsidR="008F0391" w:rsidRPr="000805A5" w:rsidRDefault="008F0391" w:rsidP="00DC220A">
            <w:pPr>
              <w:rPr>
                <w:rFonts w:ascii="Arial Narrow" w:hAnsi="Arial Narrow"/>
                <w:sz w:val="18"/>
                <w:szCs w:val="18"/>
              </w:rPr>
            </w:pPr>
          </w:p>
        </w:tc>
        <w:tc>
          <w:tcPr>
            <w:tcW w:w="137" w:type="pct"/>
            <w:vMerge w:val="restart"/>
            <w:tcBorders>
              <w:right w:val="nil"/>
            </w:tcBorders>
            <w:vAlign w:val="center"/>
          </w:tcPr>
          <w:p w14:paraId="28CDBDD2"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993" w:type="pct"/>
            <w:vMerge w:val="restart"/>
            <w:tcBorders>
              <w:left w:val="nil"/>
            </w:tcBorders>
            <w:vAlign w:val="center"/>
          </w:tcPr>
          <w:p w14:paraId="28CDBDD3"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Role:</w:t>
            </w:r>
          </w:p>
        </w:tc>
        <w:tc>
          <w:tcPr>
            <w:tcW w:w="125" w:type="pct"/>
            <w:vMerge w:val="restart"/>
            <w:tcBorders>
              <w:right w:val="nil"/>
            </w:tcBorders>
            <w:vAlign w:val="center"/>
          </w:tcPr>
          <w:p w14:paraId="28CDBDD4"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a.</w:t>
            </w:r>
          </w:p>
        </w:tc>
        <w:tc>
          <w:tcPr>
            <w:tcW w:w="686" w:type="pct"/>
            <w:gridSpan w:val="2"/>
            <w:tcBorders>
              <w:left w:val="nil"/>
              <w:right w:val="nil"/>
            </w:tcBorders>
          </w:tcPr>
          <w:p w14:paraId="28CDBDD5" w14:textId="77777777" w:rsidR="008F0391" w:rsidRPr="000805A5" w:rsidRDefault="008F0391"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54" w:type="pct"/>
            <w:gridSpan w:val="2"/>
            <w:tcBorders>
              <w:left w:val="nil"/>
            </w:tcBorders>
            <w:vAlign w:val="center"/>
          </w:tcPr>
          <w:p w14:paraId="28CDBDD6" w14:textId="77777777" w:rsidR="008F0391" w:rsidRPr="000805A5" w:rsidRDefault="008F0391" w:rsidP="00DC220A">
            <w:pPr>
              <w:rPr>
                <w:rFonts w:ascii="Arial Narrow" w:hAnsi="Arial Narrow"/>
                <w:sz w:val="18"/>
                <w:szCs w:val="18"/>
              </w:rPr>
            </w:pPr>
          </w:p>
        </w:tc>
      </w:tr>
      <w:tr w:rsidR="000805A5" w:rsidRPr="000805A5" w14:paraId="28CDBDE2" w14:textId="77777777" w:rsidTr="00651BC5">
        <w:tblPrEx>
          <w:tblLook w:val="00A0" w:firstRow="1" w:lastRow="0" w:firstColumn="1" w:lastColumn="0" w:noHBand="0" w:noVBand="0"/>
        </w:tblPrEx>
        <w:trPr>
          <w:trHeight w:val="40"/>
        </w:trPr>
        <w:tc>
          <w:tcPr>
            <w:tcW w:w="190" w:type="pct"/>
            <w:vMerge/>
          </w:tcPr>
          <w:p w14:paraId="28CDBDD8" w14:textId="77777777" w:rsidR="008F0391" w:rsidRPr="000805A5" w:rsidRDefault="008F0391" w:rsidP="00DC220A">
            <w:pPr>
              <w:jc w:val="center"/>
              <w:rPr>
                <w:rFonts w:ascii="Arial Narrow" w:hAnsi="Arial Narrow"/>
                <w:szCs w:val="22"/>
              </w:rPr>
            </w:pPr>
          </w:p>
        </w:tc>
        <w:tc>
          <w:tcPr>
            <w:tcW w:w="1278" w:type="pct"/>
            <w:gridSpan w:val="2"/>
            <w:vMerge/>
          </w:tcPr>
          <w:p w14:paraId="28CDBDD9" w14:textId="77777777" w:rsidR="008F0391" w:rsidRPr="000805A5" w:rsidRDefault="008F0391" w:rsidP="00DC220A">
            <w:pPr>
              <w:rPr>
                <w:rFonts w:ascii="Arial Narrow" w:hAnsi="Arial Narrow" w:cs="Arial"/>
                <w:szCs w:val="22"/>
              </w:rPr>
            </w:pPr>
          </w:p>
        </w:tc>
        <w:tc>
          <w:tcPr>
            <w:tcW w:w="130" w:type="pct"/>
            <w:vMerge/>
            <w:tcBorders>
              <w:right w:val="nil"/>
            </w:tcBorders>
            <w:vAlign w:val="center"/>
          </w:tcPr>
          <w:p w14:paraId="28CDBDDA" w14:textId="77777777" w:rsidR="008F0391" w:rsidRPr="000805A5" w:rsidRDefault="008F0391" w:rsidP="00DC220A">
            <w:pPr>
              <w:rPr>
                <w:rFonts w:ascii="Arial Narrow" w:hAnsi="Arial Narrow"/>
                <w:szCs w:val="22"/>
              </w:rPr>
            </w:pPr>
          </w:p>
        </w:tc>
        <w:tc>
          <w:tcPr>
            <w:tcW w:w="1023" w:type="pct"/>
            <w:vMerge w:val="restart"/>
            <w:tcBorders>
              <w:left w:val="nil"/>
              <w:right w:val="nil"/>
            </w:tcBorders>
          </w:tcPr>
          <w:p w14:paraId="28CDBDDB" w14:textId="77777777" w:rsidR="008F0391" w:rsidRPr="000805A5" w:rsidRDefault="008F0391" w:rsidP="00DC220A">
            <w:pPr>
              <w:rPr>
                <w:rFonts w:ascii="Arial Narrow" w:hAnsi="Arial Narrow"/>
                <w:szCs w:val="22"/>
              </w:rPr>
            </w:pPr>
            <w:r w:rsidRPr="000805A5">
              <w:rPr>
                <w:rFonts w:ascii="Arial Narrow" w:hAnsi="Arial Narrow" w:cs="Arial"/>
                <w:sz w:val="18"/>
                <w:szCs w:val="18"/>
              </w:rPr>
              <w:t>Project Name:</w:t>
            </w:r>
          </w:p>
        </w:tc>
        <w:tc>
          <w:tcPr>
            <w:tcW w:w="84" w:type="pct"/>
            <w:vMerge w:val="restart"/>
            <w:tcBorders>
              <w:left w:val="nil"/>
            </w:tcBorders>
            <w:vAlign w:val="center"/>
          </w:tcPr>
          <w:p w14:paraId="28CDBDDC"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DDD" w14:textId="77777777" w:rsidR="008F0391" w:rsidRPr="000805A5" w:rsidRDefault="008F0391" w:rsidP="00DC220A">
            <w:pPr>
              <w:rPr>
                <w:rFonts w:ascii="Arial Narrow" w:hAnsi="Arial Narrow"/>
                <w:szCs w:val="22"/>
              </w:rPr>
            </w:pPr>
          </w:p>
        </w:tc>
        <w:tc>
          <w:tcPr>
            <w:tcW w:w="993" w:type="pct"/>
            <w:vMerge/>
            <w:tcBorders>
              <w:left w:val="nil"/>
            </w:tcBorders>
            <w:vAlign w:val="center"/>
          </w:tcPr>
          <w:p w14:paraId="28CDBDDE" w14:textId="77777777" w:rsidR="008F0391" w:rsidRPr="000805A5" w:rsidRDefault="008F0391" w:rsidP="00DC220A">
            <w:pPr>
              <w:rPr>
                <w:rFonts w:ascii="Arial Narrow" w:hAnsi="Arial Narrow"/>
                <w:szCs w:val="22"/>
              </w:rPr>
            </w:pPr>
          </w:p>
        </w:tc>
        <w:tc>
          <w:tcPr>
            <w:tcW w:w="125" w:type="pct"/>
            <w:vMerge/>
            <w:tcBorders>
              <w:right w:val="nil"/>
            </w:tcBorders>
            <w:vAlign w:val="center"/>
          </w:tcPr>
          <w:p w14:paraId="28CDBDDF" w14:textId="77777777" w:rsidR="008F0391" w:rsidRPr="000805A5" w:rsidRDefault="008F0391" w:rsidP="00DC220A">
            <w:pPr>
              <w:rPr>
                <w:rFonts w:ascii="Arial Narrow" w:hAnsi="Arial Narrow"/>
                <w:szCs w:val="22"/>
              </w:rPr>
            </w:pPr>
          </w:p>
        </w:tc>
        <w:tc>
          <w:tcPr>
            <w:tcW w:w="686" w:type="pct"/>
            <w:gridSpan w:val="2"/>
            <w:tcBorders>
              <w:left w:val="nil"/>
              <w:right w:val="nil"/>
            </w:tcBorders>
          </w:tcPr>
          <w:p w14:paraId="28CDBDE0"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Company Name:</w:t>
            </w:r>
          </w:p>
        </w:tc>
        <w:tc>
          <w:tcPr>
            <w:tcW w:w="354" w:type="pct"/>
            <w:gridSpan w:val="2"/>
            <w:tcBorders>
              <w:left w:val="nil"/>
            </w:tcBorders>
            <w:vAlign w:val="center"/>
          </w:tcPr>
          <w:p w14:paraId="28CDBDE1" w14:textId="77777777" w:rsidR="008F0391" w:rsidRPr="000805A5" w:rsidRDefault="008F0391" w:rsidP="00DC220A">
            <w:pPr>
              <w:rPr>
                <w:rFonts w:ascii="Arial Narrow" w:hAnsi="Arial Narrow"/>
                <w:sz w:val="18"/>
                <w:szCs w:val="18"/>
              </w:rPr>
            </w:pPr>
          </w:p>
        </w:tc>
      </w:tr>
      <w:tr w:rsidR="000805A5" w:rsidRPr="000805A5" w14:paraId="28CDBDED" w14:textId="77777777" w:rsidTr="00651BC5">
        <w:tblPrEx>
          <w:tblLook w:val="00A0" w:firstRow="1" w:lastRow="0" w:firstColumn="1" w:lastColumn="0" w:noHBand="0" w:noVBand="0"/>
        </w:tblPrEx>
        <w:trPr>
          <w:trHeight w:val="40"/>
        </w:trPr>
        <w:tc>
          <w:tcPr>
            <w:tcW w:w="190" w:type="pct"/>
            <w:vMerge/>
          </w:tcPr>
          <w:p w14:paraId="28CDBDE3" w14:textId="77777777" w:rsidR="008F0391" w:rsidRPr="000805A5" w:rsidRDefault="008F0391" w:rsidP="00DC220A">
            <w:pPr>
              <w:jc w:val="center"/>
              <w:rPr>
                <w:rFonts w:ascii="Arial Narrow" w:hAnsi="Arial Narrow"/>
                <w:szCs w:val="22"/>
              </w:rPr>
            </w:pPr>
          </w:p>
        </w:tc>
        <w:tc>
          <w:tcPr>
            <w:tcW w:w="1278" w:type="pct"/>
            <w:gridSpan w:val="2"/>
            <w:vMerge/>
          </w:tcPr>
          <w:p w14:paraId="28CDBDE4" w14:textId="77777777" w:rsidR="008F0391" w:rsidRPr="000805A5" w:rsidRDefault="008F0391" w:rsidP="00DC220A">
            <w:pPr>
              <w:rPr>
                <w:rFonts w:ascii="Arial Narrow" w:hAnsi="Arial Narrow" w:cs="Arial"/>
                <w:szCs w:val="22"/>
              </w:rPr>
            </w:pPr>
          </w:p>
        </w:tc>
        <w:tc>
          <w:tcPr>
            <w:tcW w:w="130" w:type="pct"/>
            <w:vMerge/>
            <w:tcBorders>
              <w:right w:val="nil"/>
            </w:tcBorders>
            <w:vAlign w:val="center"/>
          </w:tcPr>
          <w:p w14:paraId="28CDBDE5" w14:textId="77777777" w:rsidR="008F0391" w:rsidRPr="000805A5" w:rsidRDefault="008F0391" w:rsidP="00DC220A">
            <w:pPr>
              <w:rPr>
                <w:rFonts w:ascii="Arial Narrow" w:hAnsi="Arial Narrow"/>
                <w:szCs w:val="22"/>
              </w:rPr>
            </w:pPr>
          </w:p>
        </w:tc>
        <w:tc>
          <w:tcPr>
            <w:tcW w:w="1023" w:type="pct"/>
            <w:vMerge/>
            <w:tcBorders>
              <w:left w:val="nil"/>
              <w:right w:val="nil"/>
            </w:tcBorders>
          </w:tcPr>
          <w:p w14:paraId="28CDBDE6" w14:textId="77777777" w:rsidR="008F0391" w:rsidRPr="000805A5" w:rsidRDefault="008F0391" w:rsidP="00DC220A">
            <w:pPr>
              <w:rPr>
                <w:rFonts w:ascii="Arial Narrow" w:hAnsi="Arial Narrow"/>
                <w:szCs w:val="22"/>
              </w:rPr>
            </w:pPr>
          </w:p>
        </w:tc>
        <w:tc>
          <w:tcPr>
            <w:tcW w:w="84" w:type="pct"/>
            <w:vMerge/>
            <w:tcBorders>
              <w:left w:val="nil"/>
            </w:tcBorders>
            <w:vAlign w:val="center"/>
          </w:tcPr>
          <w:p w14:paraId="28CDBDE7"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DE8" w14:textId="77777777" w:rsidR="008F0391" w:rsidRPr="000805A5" w:rsidRDefault="008F0391" w:rsidP="00DC220A">
            <w:pPr>
              <w:rPr>
                <w:rFonts w:ascii="Arial Narrow" w:hAnsi="Arial Narrow"/>
                <w:szCs w:val="22"/>
              </w:rPr>
            </w:pPr>
          </w:p>
        </w:tc>
        <w:tc>
          <w:tcPr>
            <w:tcW w:w="993" w:type="pct"/>
            <w:vMerge w:val="restart"/>
            <w:tcBorders>
              <w:left w:val="nil"/>
            </w:tcBorders>
          </w:tcPr>
          <w:p w14:paraId="28CDBDE9" w14:textId="77777777" w:rsidR="008F0391" w:rsidRPr="000805A5" w:rsidRDefault="008F0391" w:rsidP="00DC220A">
            <w:pPr>
              <w:rPr>
                <w:rFonts w:ascii="Arial Narrow" w:hAnsi="Arial Narrow"/>
                <w:sz w:val="18"/>
                <w:szCs w:val="22"/>
              </w:rPr>
            </w:pPr>
            <w:r w:rsidRPr="000805A5">
              <w:rPr>
                <w:rFonts w:ascii="Arial Narrow" w:hAnsi="Arial Narrow"/>
                <w:sz w:val="18"/>
                <w:szCs w:val="18"/>
              </w:rPr>
              <w:t>Description of relevant experience:</w:t>
            </w:r>
          </w:p>
        </w:tc>
        <w:tc>
          <w:tcPr>
            <w:tcW w:w="125" w:type="pct"/>
            <w:vMerge/>
            <w:tcBorders>
              <w:right w:val="nil"/>
            </w:tcBorders>
            <w:vAlign w:val="center"/>
          </w:tcPr>
          <w:p w14:paraId="28CDBDEA" w14:textId="77777777" w:rsidR="008F0391" w:rsidRPr="000805A5" w:rsidRDefault="008F0391" w:rsidP="00DC220A">
            <w:pPr>
              <w:rPr>
                <w:rFonts w:ascii="Arial Narrow" w:hAnsi="Arial Narrow"/>
                <w:szCs w:val="22"/>
              </w:rPr>
            </w:pPr>
          </w:p>
        </w:tc>
        <w:tc>
          <w:tcPr>
            <w:tcW w:w="686" w:type="pct"/>
            <w:gridSpan w:val="2"/>
            <w:tcBorders>
              <w:left w:val="nil"/>
              <w:right w:val="nil"/>
            </w:tcBorders>
          </w:tcPr>
          <w:p w14:paraId="28CDBDEB"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Phone Number:</w:t>
            </w:r>
          </w:p>
        </w:tc>
        <w:tc>
          <w:tcPr>
            <w:tcW w:w="354" w:type="pct"/>
            <w:gridSpan w:val="2"/>
            <w:tcBorders>
              <w:left w:val="nil"/>
            </w:tcBorders>
            <w:vAlign w:val="center"/>
          </w:tcPr>
          <w:p w14:paraId="28CDBDEC" w14:textId="77777777" w:rsidR="008F0391" w:rsidRPr="000805A5" w:rsidRDefault="008F0391" w:rsidP="00DC220A">
            <w:pPr>
              <w:rPr>
                <w:rFonts w:ascii="Arial Narrow" w:hAnsi="Arial Narrow"/>
                <w:sz w:val="18"/>
                <w:szCs w:val="18"/>
              </w:rPr>
            </w:pPr>
          </w:p>
        </w:tc>
      </w:tr>
      <w:tr w:rsidR="000805A5" w:rsidRPr="000805A5" w14:paraId="28CDBDF8" w14:textId="77777777" w:rsidTr="00651BC5">
        <w:tblPrEx>
          <w:tblLook w:val="00A0" w:firstRow="1" w:lastRow="0" w:firstColumn="1" w:lastColumn="0" w:noHBand="0" w:noVBand="0"/>
        </w:tblPrEx>
        <w:trPr>
          <w:trHeight w:val="40"/>
        </w:trPr>
        <w:tc>
          <w:tcPr>
            <w:tcW w:w="190" w:type="pct"/>
            <w:vMerge/>
          </w:tcPr>
          <w:p w14:paraId="28CDBDEE" w14:textId="77777777" w:rsidR="008F0391" w:rsidRPr="000805A5" w:rsidRDefault="008F0391" w:rsidP="00DC220A">
            <w:pPr>
              <w:jc w:val="center"/>
              <w:rPr>
                <w:rFonts w:ascii="Arial Narrow" w:hAnsi="Arial Narrow"/>
                <w:szCs w:val="22"/>
              </w:rPr>
            </w:pPr>
          </w:p>
        </w:tc>
        <w:tc>
          <w:tcPr>
            <w:tcW w:w="1278" w:type="pct"/>
            <w:gridSpan w:val="2"/>
            <w:vMerge/>
          </w:tcPr>
          <w:p w14:paraId="28CDBDEF" w14:textId="77777777" w:rsidR="008F0391" w:rsidRPr="000805A5" w:rsidRDefault="008F0391" w:rsidP="00DC220A">
            <w:pPr>
              <w:rPr>
                <w:rFonts w:ascii="Arial Narrow" w:hAnsi="Arial Narrow" w:cs="Arial"/>
                <w:szCs w:val="22"/>
              </w:rPr>
            </w:pPr>
          </w:p>
        </w:tc>
        <w:tc>
          <w:tcPr>
            <w:tcW w:w="130" w:type="pct"/>
            <w:vMerge/>
            <w:tcBorders>
              <w:right w:val="nil"/>
            </w:tcBorders>
            <w:vAlign w:val="center"/>
          </w:tcPr>
          <w:p w14:paraId="28CDBDF0" w14:textId="77777777" w:rsidR="008F0391" w:rsidRPr="000805A5" w:rsidRDefault="008F0391" w:rsidP="00DC220A">
            <w:pPr>
              <w:rPr>
                <w:rFonts w:ascii="Arial Narrow" w:hAnsi="Arial Narrow"/>
                <w:szCs w:val="22"/>
              </w:rPr>
            </w:pPr>
          </w:p>
        </w:tc>
        <w:tc>
          <w:tcPr>
            <w:tcW w:w="1023" w:type="pct"/>
            <w:tcBorders>
              <w:left w:val="nil"/>
              <w:right w:val="nil"/>
            </w:tcBorders>
          </w:tcPr>
          <w:p w14:paraId="28CDBDF1" w14:textId="77777777" w:rsidR="008F0391" w:rsidRPr="000805A5" w:rsidRDefault="008F0391" w:rsidP="00DC220A">
            <w:pPr>
              <w:rPr>
                <w:rFonts w:ascii="Arial Narrow" w:hAnsi="Arial Narrow"/>
                <w:szCs w:val="22"/>
              </w:rPr>
            </w:pPr>
            <w:r w:rsidRPr="000805A5">
              <w:rPr>
                <w:rFonts w:ascii="Arial Narrow" w:hAnsi="Arial Narrow" w:cs="Arial"/>
                <w:sz w:val="18"/>
                <w:szCs w:val="18"/>
              </w:rPr>
              <w:t>Time Period:</w:t>
            </w:r>
          </w:p>
        </w:tc>
        <w:tc>
          <w:tcPr>
            <w:tcW w:w="84" w:type="pct"/>
            <w:tcBorders>
              <w:left w:val="nil"/>
            </w:tcBorders>
            <w:vAlign w:val="center"/>
          </w:tcPr>
          <w:p w14:paraId="28CDBDF2"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DF3" w14:textId="77777777" w:rsidR="008F0391" w:rsidRPr="000805A5" w:rsidRDefault="008F0391" w:rsidP="00DC220A">
            <w:pPr>
              <w:rPr>
                <w:rFonts w:ascii="Arial Narrow" w:hAnsi="Arial Narrow"/>
                <w:szCs w:val="22"/>
              </w:rPr>
            </w:pPr>
          </w:p>
        </w:tc>
        <w:tc>
          <w:tcPr>
            <w:tcW w:w="993" w:type="pct"/>
            <w:vMerge/>
            <w:tcBorders>
              <w:left w:val="nil"/>
            </w:tcBorders>
            <w:vAlign w:val="center"/>
          </w:tcPr>
          <w:p w14:paraId="28CDBDF4" w14:textId="77777777" w:rsidR="008F0391" w:rsidRPr="000805A5" w:rsidRDefault="008F0391" w:rsidP="00DC220A">
            <w:pPr>
              <w:rPr>
                <w:rFonts w:ascii="Arial Narrow" w:hAnsi="Arial Narrow"/>
                <w:szCs w:val="22"/>
              </w:rPr>
            </w:pPr>
          </w:p>
        </w:tc>
        <w:tc>
          <w:tcPr>
            <w:tcW w:w="125" w:type="pct"/>
            <w:vMerge/>
            <w:tcBorders>
              <w:right w:val="nil"/>
            </w:tcBorders>
            <w:vAlign w:val="center"/>
          </w:tcPr>
          <w:p w14:paraId="28CDBDF5" w14:textId="77777777" w:rsidR="008F0391" w:rsidRPr="000805A5" w:rsidRDefault="008F0391" w:rsidP="00DC220A">
            <w:pPr>
              <w:rPr>
                <w:rFonts w:ascii="Arial Narrow" w:hAnsi="Arial Narrow"/>
                <w:szCs w:val="22"/>
              </w:rPr>
            </w:pPr>
          </w:p>
        </w:tc>
        <w:tc>
          <w:tcPr>
            <w:tcW w:w="686" w:type="pct"/>
            <w:gridSpan w:val="2"/>
            <w:vMerge w:val="restart"/>
            <w:tcBorders>
              <w:left w:val="nil"/>
              <w:right w:val="nil"/>
            </w:tcBorders>
          </w:tcPr>
          <w:p w14:paraId="28CDBDF6" w14:textId="77777777" w:rsidR="008F0391" w:rsidRPr="000805A5" w:rsidRDefault="008F0391" w:rsidP="00DC220A">
            <w:pPr>
              <w:ind w:right="-156"/>
              <w:rPr>
                <w:rFonts w:ascii="Arial Narrow" w:hAnsi="Arial Narrow"/>
                <w:sz w:val="18"/>
                <w:szCs w:val="18"/>
              </w:rPr>
            </w:pPr>
            <w:r w:rsidRPr="000805A5">
              <w:rPr>
                <w:rFonts w:ascii="Arial Narrow" w:hAnsi="Arial Narrow" w:cs="Arial"/>
                <w:sz w:val="18"/>
                <w:szCs w:val="18"/>
              </w:rPr>
              <w:t>Email:</w:t>
            </w:r>
          </w:p>
        </w:tc>
        <w:tc>
          <w:tcPr>
            <w:tcW w:w="354" w:type="pct"/>
            <w:gridSpan w:val="2"/>
            <w:vMerge w:val="restart"/>
            <w:tcBorders>
              <w:left w:val="nil"/>
            </w:tcBorders>
            <w:vAlign w:val="center"/>
          </w:tcPr>
          <w:p w14:paraId="28CDBDF7" w14:textId="77777777" w:rsidR="008F0391" w:rsidRPr="000805A5" w:rsidRDefault="008F0391" w:rsidP="00DC220A">
            <w:pPr>
              <w:rPr>
                <w:rFonts w:ascii="Arial Narrow" w:hAnsi="Arial Narrow"/>
                <w:sz w:val="18"/>
                <w:szCs w:val="18"/>
              </w:rPr>
            </w:pPr>
          </w:p>
        </w:tc>
      </w:tr>
      <w:tr w:rsidR="000805A5" w:rsidRPr="000805A5" w14:paraId="28CDBE03" w14:textId="77777777" w:rsidTr="00651BC5">
        <w:tblPrEx>
          <w:tblLook w:val="00A0" w:firstRow="1" w:lastRow="0" w:firstColumn="1" w:lastColumn="0" w:noHBand="0" w:noVBand="0"/>
        </w:tblPrEx>
        <w:trPr>
          <w:trHeight w:val="40"/>
        </w:trPr>
        <w:tc>
          <w:tcPr>
            <w:tcW w:w="190" w:type="pct"/>
            <w:vMerge/>
          </w:tcPr>
          <w:p w14:paraId="28CDBDF9" w14:textId="77777777" w:rsidR="008F0391" w:rsidRPr="000805A5" w:rsidRDefault="008F0391" w:rsidP="00DC220A">
            <w:pPr>
              <w:jc w:val="center"/>
              <w:rPr>
                <w:rFonts w:ascii="Arial Narrow" w:hAnsi="Arial Narrow"/>
                <w:szCs w:val="22"/>
              </w:rPr>
            </w:pPr>
          </w:p>
        </w:tc>
        <w:tc>
          <w:tcPr>
            <w:tcW w:w="1278" w:type="pct"/>
            <w:gridSpan w:val="2"/>
            <w:vMerge/>
          </w:tcPr>
          <w:p w14:paraId="28CDBDFA" w14:textId="77777777" w:rsidR="008F0391" w:rsidRPr="000805A5" w:rsidRDefault="008F0391" w:rsidP="00DC220A">
            <w:pPr>
              <w:rPr>
                <w:rFonts w:ascii="Arial Narrow" w:hAnsi="Arial Narrow" w:cs="Arial"/>
                <w:szCs w:val="22"/>
              </w:rPr>
            </w:pPr>
          </w:p>
        </w:tc>
        <w:tc>
          <w:tcPr>
            <w:tcW w:w="130" w:type="pct"/>
            <w:vMerge/>
            <w:tcBorders>
              <w:right w:val="nil"/>
            </w:tcBorders>
            <w:vAlign w:val="center"/>
          </w:tcPr>
          <w:p w14:paraId="28CDBDFB" w14:textId="77777777" w:rsidR="008F0391" w:rsidRPr="000805A5" w:rsidRDefault="008F0391" w:rsidP="00DC220A">
            <w:pPr>
              <w:rPr>
                <w:rFonts w:ascii="Arial Narrow" w:hAnsi="Arial Narrow"/>
                <w:szCs w:val="22"/>
              </w:rPr>
            </w:pPr>
          </w:p>
        </w:tc>
        <w:tc>
          <w:tcPr>
            <w:tcW w:w="1023" w:type="pct"/>
            <w:tcBorders>
              <w:left w:val="nil"/>
              <w:right w:val="nil"/>
            </w:tcBorders>
          </w:tcPr>
          <w:p w14:paraId="28CDBDFC" w14:textId="77777777" w:rsidR="008F0391" w:rsidRPr="000805A5" w:rsidRDefault="008F0391" w:rsidP="00DC220A">
            <w:pPr>
              <w:ind w:right="-138"/>
              <w:rPr>
                <w:rFonts w:ascii="Arial Narrow" w:hAnsi="Arial Narrow"/>
                <w:szCs w:val="22"/>
              </w:rPr>
            </w:pPr>
            <w:r w:rsidRPr="000805A5">
              <w:rPr>
                <w:rFonts w:ascii="Arial Narrow" w:hAnsi="Arial Narrow" w:cs="Arial"/>
                <w:sz w:val="18"/>
                <w:szCs w:val="18"/>
              </w:rPr>
              <w:t>Percentage of Time:</w:t>
            </w:r>
          </w:p>
        </w:tc>
        <w:tc>
          <w:tcPr>
            <w:tcW w:w="84" w:type="pct"/>
            <w:tcBorders>
              <w:left w:val="nil"/>
            </w:tcBorders>
            <w:vAlign w:val="center"/>
          </w:tcPr>
          <w:p w14:paraId="28CDBDFD"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DFE" w14:textId="77777777" w:rsidR="008F0391" w:rsidRPr="000805A5" w:rsidRDefault="008F0391" w:rsidP="00DC220A">
            <w:pPr>
              <w:rPr>
                <w:rFonts w:ascii="Arial Narrow" w:hAnsi="Arial Narrow"/>
                <w:szCs w:val="22"/>
              </w:rPr>
            </w:pPr>
          </w:p>
        </w:tc>
        <w:tc>
          <w:tcPr>
            <w:tcW w:w="993" w:type="pct"/>
            <w:vMerge/>
            <w:tcBorders>
              <w:left w:val="nil"/>
            </w:tcBorders>
            <w:vAlign w:val="center"/>
          </w:tcPr>
          <w:p w14:paraId="28CDBDFF" w14:textId="77777777" w:rsidR="008F0391" w:rsidRPr="000805A5" w:rsidRDefault="008F0391" w:rsidP="00DC220A">
            <w:pPr>
              <w:rPr>
                <w:rFonts w:ascii="Arial Narrow" w:hAnsi="Arial Narrow"/>
                <w:szCs w:val="22"/>
              </w:rPr>
            </w:pPr>
          </w:p>
        </w:tc>
        <w:tc>
          <w:tcPr>
            <w:tcW w:w="125" w:type="pct"/>
            <w:vMerge/>
            <w:tcBorders>
              <w:right w:val="nil"/>
            </w:tcBorders>
            <w:vAlign w:val="center"/>
          </w:tcPr>
          <w:p w14:paraId="28CDBE00" w14:textId="77777777" w:rsidR="008F0391" w:rsidRPr="000805A5" w:rsidRDefault="008F0391" w:rsidP="00DC220A">
            <w:pPr>
              <w:rPr>
                <w:rFonts w:ascii="Arial Narrow" w:hAnsi="Arial Narrow"/>
                <w:szCs w:val="22"/>
              </w:rPr>
            </w:pPr>
          </w:p>
        </w:tc>
        <w:tc>
          <w:tcPr>
            <w:tcW w:w="686" w:type="pct"/>
            <w:gridSpan w:val="2"/>
            <w:vMerge/>
            <w:tcBorders>
              <w:left w:val="nil"/>
              <w:right w:val="nil"/>
            </w:tcBorders>
          </w:tcPr>
          <w:p w14:paraId="28CDBE01" w14:textId="77777777" w:rsidR="008F0391" w:rsidRPr="000805A5" w:rsidRDefault="008F0391" w:rsidP="00DC220A">
            <w:pPr>
              <w:ind w:right="-156"/>
              <w:rPr>
                <w:rFonts w:ascii="Arial Narrow" w:hAnsi="Arial Narrow"/>
                <w:szCs w:val="22"/>
              </w:rPr>
            </w:pPr>
          </w:p>
        </w:tc>
        <w:tc>
          <w:tcPr>
            <w:tcW w:w="354" w:type="pct"/>
            <w:gridSpan w:val="2"/>
            <w:vMerge/>
            <w:tcBorders>
              <w:left w:val="nil"/>
            </w:tcBorders>
            <w:vAlign w:val="center"/>
          </w:tcPr>
          <w:p w14:paraId="28CDBE02" w14:textId="77777777" w:rsidR="008F0391" w:rsidRPr="000805A5" w:rsidRDefault="008F0391" w:rsidP="00DC220A">
            <w:pPr>
              <w:rPr>
                <w:rFonts w:ascii="Arial Narrow" w:hAnsi="Arial Narrow"/>
                <w:sz w:val="18"/>
                <w:szCs w:val="18"/>
              </w:rPr>
            </w:pPr>
          </w:p>
        </w:tc>
      </w:tr>
      <w:tr w:rsidR="000805A5" w:rsidRPr="000805A5" w14:paraId="28CDBE0E" w14:textId="77777777" w:rsidTr="00651BC5">
        <w:tblPrEx>
          <w:tblLook w:val="00A0" w:firstRow="1" w:lastRow="0" w:firstColumn="1" w:lastColumn="0" w:noHBand="0" w:noVBand="0"/>
        </w:tblPrEx>
        <w:trPr>
          <w:trHeight w:val="44"/>
        </w:trPr>
        <w:tc>
          <w:tcPr>
            <w:tcW w:w="190" w:type="pct"/>
            <w:vMerge/>
          </w:tcPr>
          <w:p w14:paraId="28CDBE04" w14:textId="77777777" w:rsidR="008F0391" w:rsidRPr="000805A5" w:rsidRDefault="008F0391" w:rsidP="00DC220A">
            <w:pPr>
              <w:rPr>
                <w:rFonts w:ascii="Arial Narrow" w:hAnsi="Arial Narrow"/>
                <w:szCs w:val="22"/>
              </w:rPr>
            </w:pPr>
          </w:p>
        </w:tc>
        <w:tc>
          <w:tcPr>
            <w:tcW w:w="1278" w:type="pct"/>
            <w:gridSpan w:val="2"/>
            <w:vMerge/>
          </w:tcPr>
          <w:p w14:paraId="28CDBE05" w14:textId="77777777" w:rsidR="008F0391" w:rsidRPr="000805A5" w:rsidRDefault="008F0391" w:rsidP="00DC220A">
            <w:pPr>
              <w:keepNext/>
              <w:keepLines/>
              <w:ind w:hanging="18"/>
              <w:rPr>
                <w:rFonts w:ascii="Arial Narrow" w:hAnsi="Arial Narrow"/>
                <w:szCs w:val="22"/>
              </w:rPr>
            </w:pPr>
          </w:p>
        </w:tc>
        <w:tc>
          <w:tcPr>
            <w:tcW w:w="130" w:type="pct"/>
            <w:vMerge w:val="restart"/>
            <w:tcBorders>
              <w:right w:val="nil"/>
            </w:tcBorders>
            <w:vAlign w:val="center"/>
          </w:tcPr>
          <w:p w14:paraId="28CDBE06"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1023" w:type="pct"/>
            <w:tcBorders>
              <w:left w:val="nil"/>
              <w:right w:val="nil"/>
            </w:tcBorders>
          </w:tcPr>
          <w:p w14:paraId="28CDBE07" w14:textId="77777777" w:rsidR="008F0391" w:rsidRPr="000805A5" w:rsidRDefault="008F0391"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84" w:type="pct"/>
            <w:tcBorders>
              <w:left w:val="nil"/>
            </w:tcBorders>
            <w:vAlign w:val="center"/>
          </w:tcPr>
          <w:p w14:paraId="28CDBE08" w14:textId="77777777" w:rsidR="008F0391" w:rsidRPr="000805A5" w:rsidRDefault="008F0391" w:rsidP="00DC220A">
            <w:pPr>
              <w:rPr>
                <w:rFonts w:ascii="Arial Narrow" w:hAnsi="Arial Narrow"/>
                <w:sz w:val="18"/>
                <w:szCs w:val="18"/>
              </w:rPr>
            </w:pPr>
          </w:p>
        </w:tc>
        <w:tc>
          <w:tcPr>
            <w:tcW w:w="137" w:type="pct"/>
            <w:tcBorders>
              <w:right w:val="nil"/>
            </w:tcBorders>
            <w:vAlign w:val="center"/>
          </w:tcPr>
          <w:p w14:paraId="28CDBE09"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993" w:type="pct"/>
            <w:tcBorders>
              <w:left w:val="nil"/>
            </w:tcBorders>
            <w:vAlign w:val="center"/>
          </w:tcPr>
          <w:p w14:paraId="28CDBE0A"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Role:</w:t>
            </w:r>
          </w:p>
        </w:tc>
        <w:tc>
          <w:tcPr>
            <w:tcW w:w="125" w:type="pct"/>
            <w:tcBorders>
              <w:right w:val="nil"/>
            </w:tcBorders>
            <w:vAlign w:val="center"/>
          </w:tcPr>
          <w:p w14:paraId="28CDBE0B" w14:textId="77777777" w:rsidR="008F0391" w:rsidRPr="000805A5" w:rsidRDefault="008F0391" w:rsidP="00DC220A">
            <w:pPr>
              <w:rPr>
                <w:rFonts w:ascii="Arial Narrow" w:hAnsi="Arial Narrow"/>
                <w:sz w:val="18"/>
                <w:szCs w:val="18"/>
              </w:rPr>
            </w:pPr>
            <w:r w:rsidRPr="000805A5">
              <w:rPr>
                <w:rFonts w:ascii="Arial Narrow" w:hAnsi="Arial Narrow"/>
                <w:sz w:val="18"/>
                <w:szCs w:val="18"/>
              </w:rPr>
              <w:t>b.</w:t>
            </w:r>
          </w:p>
        </w:tc>
        <w:tc>
          <w:tcPr>
            <w:tcW w:w="686" w:type="pct"/>
            <w:gridSpan w:val="2"/>
            <w:tcBorders>
              <w:left w:val="nil"/>
              <w:right w:val="nil"/>
            </w:tcBorders>
          </w:tcPr>
          <w:p w14:paraId="28CDBE0C" w14:textId="77777777" w:rsidR="008F0391" w:rsidRPr="000805A5" w:rsidRDefault="008F0391"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54" w:type="pct"/>
            <w:gridSpan w:val="2"/>
            <w:tcBorders>
              <w:left w:val="nil"/>
            </w:tcBorders>
            <w:vAlign w:val="center"/>
          </w:tcPr>
          <w:p w14:paraId="28CDBE0D" w14:textId="77777777" w:rsidR="008F0391" w:rsidRPr="000805A5" w:rsidRDefault="008F0391" w:rsidP="00DC220A">
            <w:pPr>
              <w:rPr>
                <w:rFonts w:ascii="Arial Narrow" w:hAnsi="Arial Narrow"/>
                <w:sz w:val="18"/>
                <w:szCs w:val="18"/>
              </w:rPr>
            </w:pPr>
          </w:p>
        </w:tc>
      </w:tr>
      <w:tr w:rsidR="000805A5" w:rsidRPr="000805A5" w14:paraId="28CDBE18" w14:textId="77777777" w:rsidTr="00CE7802">
        <w:tblPrEx>
          <w:tblLook w:val="00A0" w:firstRow="1" w:lastRow="0" w:firstColumn="1" w:lastColumn="0" w:noHBand="0" w:noVBand="0"/>
        </w:tblPrEx>
        <w:trPr>
          <w:gridAfter w:val="1"/>
          <w:wAfter w:w="9" w:type="pct"/>
          <w:trHeight w:val="40"/>
        </w:trPr>
        <w:tc>
          <w:tcPr>
            <w:tcW w:w="190" w:type="pct"/>
            <w:vMerge/>
          </w:tcPr>
          <w:p w14:paraId="28CDBE0F" w14:textId="77777777" w:rsidR="008F0391" w:rsidRPr="000805A5" w:rsidRDefault="008F0391" w:rsidP="00DC220A">
            <w:pPr>
              <w:rPr>
                <w:rFonts w:ascii="Arial Narrow" w:hAnsi="Arial Narrow"/>
                <w:szCs w:val="22"/>
              </w:rPr>
            </w:pPr>
          </w:p>
        </w:tc>
        <w:tc>
          <w:tcPr>
            <w:tcW w:w="1278" w:type="pct"/>
            <w:gridSpan w:val="2"/>
            <w:vMerge/>
          </w:tcPr>
          <w:p w14:paraId="28CDBE10" w14:textId="77777777" w:rsidR="008F0391" w:rsidRPr="000805A5" w:rsidRDefault="008F0391" w:rsidP="00DC220A">
            <w:pPr>
              <w:keepNext/>
              <w:keepLines/>
              <w:ind w:hanging="18"/>
              <w:rPr>
                <w:rFonts w:ascii="Arial Narrow" w:hAnsi="Arial Narrow"/>
                <w:szCs w:val="22"/>
              </w:rPr>
            </w:pPr>
          </w:p>
        </w:tc>
        <w:tc>
          <w:tcPr>
            <w:tcW w:w="130" w:type="pct"/>
            <w:vMerge/>
            <w:tcBorders>
              <w:right w:val="nil"/>
            </w:tcBorders>
            <w:vAlign w:val="center"/>
          </w:tcPr>
          <w:p w14:paraId="28CDBE11" w14:textId="77777777" w:rsidR="008F0391" w:rsidRPr="000805A5" w:rsidRDefault="008F0391" w:rsidP="00DC220A">
            <w:pPr>
              <w:rPr>
                <w:rFonts w:ascii="Arial Narrow" w:hAnsi="Arial Narrow"/>
                <w:szCs w:val="22"/>
              </w:rPr>
            </w:pPr>
          </w:p>
        </w:tc>
        <w:tc>
          <w:tcPr>
            <w:tcW w:w="1107" w:type="pct"/>
            <w:gridSpan w:val="2"/>
            <w:vMerge w:val="restart"/>
            <w:tcBorders>
              <w:left w:val="nil"/>
            </w:tcBorders>
          </w:tcPr>
          <w:p w14:paraId="28CDBE12" w14:textId="77777777" w:rsidR="008F0391" w:rsidRPr="000805A5" w:rsidRDefault="008F0391" w:rsidP="00DC220A">
            <w:pPr>
              <w:rPr>
                <w:rFonts w:ascii="Arial Narrow" w:hAnsi="Arial Narrow"/>
                <w:sz w:val="18"/>
                <w:szCs w:val="18"/>
              </w:rPr>
            </w:pPr>
            <w:r w:rsidRPr="000805A5">
              <w:rPr>
                <w:rFonts w:ascii="Arial Narrow" w:hAnsi="Arial Narrow" w:cs="Arial"/>
                <w:sz w:val="18"/>
                <w:szCs w:val="18"/>
              </w:rPr>
              <w:t>Project Name:</w:t>
            </w:r>
          </w:p>
        </w:tc>
        <w:tc>
          <w:tcPr>
            <w:tcW w:w="137" w:type="pct"/>
            <w:vMerge w:val="restart"/>
            <w:tcBorders>
              <w:right w:val="nil"/>
            </w:tcBorders>
            <w:vAlign w:val="center"/>
          </w:tcPr>
          <w:p w14:paraId="28CDBE13" w14:textId="77777777" w:rsidR="008F0391" w:rsidRPr="000805A5" w:rsidRDefault="008F0391" w:rsidP="00DC220A">
            <w:pPr>
              <w:rPr>
                <w:rFonts w:ascii="Arial Narrow" w:hAnsi="Arial Narrow"/>
                <w:szCs w:val="22"/>
              </w:rPr>
            </w:pPr>
          </w:p>
        </w:tc>
        <w:tc>
          <w:tcPr>
            <w:tcW w:w="993" w:type="pct"/>
            <w:tcBorders>
              <w:left w:val="nil"/>
            </w:tcBorders>
            <w:vAlign w:val="center"/>
          </w:tcPr>
          <w:p w14:paraId="28CDBE14" w14:textId="77777777" w:rsidR="008F0391" w:rsidRPr="000805A5" w:rsidRDefault="008F0391" w:rsidP="00DC220A">
            <w:pPr>
              <w:rPr>
                <w:rFonts w:ascii="Arial Narrow" w:hAnsi="Arial Narrow"/>
                <w:szCs w:val="22"/>
              </w:rPr>
            </w:pPr>
          </w:p>
        </w:tc>
        <w:tc>
          <w:tcPr>
            <w:tcW w:w="125" w:type="pct"/>
            <w:vMerge w:val="restart"/>
            <w:tcBorders>
              <w:right w:val="nil"/>
            </w:tcBorders>
            <w:vAlign w:val="center"/>
          </w:tcPr>
          <w:p w14:paraId="28CDBE15" w14:textId="77777777" w:rsidR="008F0391" w:rsidRPr="000805A5" w:rsidRDefault="008F0391" w:rsidP="00DC220A">
            <w:pPr>
              <w:rPr>
                <w:rFonts w:ascii="Arial Narrow" w:hAnsi="Arial Narrow"/>
                <w:szCs w:val="22"/>
              </w:rPr>
            </w:pPr>
          </w:p>
        </w:tc>
        <w:tc>
          <w:tcPr>
            <w:tcW w:w="675" w:type="pct"/>
            <w:tcBorders>
              <w:left w:val="nil"/>
              <w:right w:val="nil"/>
            </w:tcBorders>
          </w:tcPr>
          <w:p w14:paraId="28CDBE16"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Company Name:</w:t>
            </w:r>
          </w:p>
        </w:tc>
        <w:tc>
          <w:tcPr>
            <w:tcW w:w="356" w:type="pct"/>
            <w:gridSpan w:val="2"/>
            <w:tcBorders>
              <w:left w:val="nil"/>
            </w:tcBorders>
            <w:vAlign w:val="center"/>
          </w:tcPr>
          <w:p w14:paraId="28CDBE17" w14:textId="77777777" w:rsidR="008F0391" w:rsidRPr="000805A5" w:rsidRDefault="008F0391" w:rsidP="00DC220A">
            <w:pPr>
              <w:rPr>
                <w:rFonts w:ascii="Arial Narrow" w:hAnsi="Arial Narrow"/>
                <w:sz w:val="18"/>
                <w:szCs w:val="18"/>
              </w:rPr>
            </w:pPr>
          </w:p>
        </w:tc>
      </w:tr>
      <w:tr w:rsidR="000805A5" w:rsidRPr="000805A5" w14:paraId="28CDBE22" w14:textId="77777777" w:rsidTr="00CE7802">
        <w:tblPrEx>
          <w:tblLook w:val="00A0" w:firstRow="1" w:lastRow="0" w:firstColumn="1" w:lastColumn="0" w:noHBand="0" w:noVBand="0"/>
        </w:tblPrEx>
        <w:trPr>
          <w:gridAfter w:val="1"/>
          <w:wAfter w:w="9" w:type="pct"/>
          <w:trHeight w:val="40"/>
        </w:trPr>
        <w:tc>
          <w:tcPr>
            <w:tcW w:w="190" w:type="pct"/>
            <w:vMerge/>
          </w:tcPr>
          <w:p w14:paraId="28CDBE19" w14:textId="77777777" w:rsidR="008F0391" w:rsidRPr="000805A5" w:rsidRDefault="008F0391" w:rsidP="00DC220A">
            <w:pPr>
              <w:rPr>
                <w:rFonts w:ascii="Arial Narrow" w:hAnsi="Arial Narrow"/>
                <w:szCs w:val="22"/>
              </w:rPr>
            </w:pPr>
          </w:p>
        </w:tc>
        <w:tc>
          <w:tcPr>
            <w:tcW w:w="1278" w:type="pct"/>
            <w:gridSpan w:val="2"/>
            <w:vMerge/>
          </w:tcPr>
          <w:p w14:paraId="28CDBE1A" w14:textId="77777777" w:rsidR="008F0391" w:rsidRPr="000805A5" w:rsidRDefault="008F0391" w:rsidP="00DC220A">
            <w:pPr>
              <w:keepNext/>
              <w:keepLines/>
              <w:ind w:hanging="18"/>
              <w:rPr>
                <w:rFonts w:ascii="Arial Narrow" w:hAnsi="Arial Narrow"/>
                <w:szCs w:val="22"/>
              </w:rPr>
            </w:pPr>
          </w:p>
        </w:tc>
        <w:tc>
          <w:tcPr>
            <w:tcW w:w="130" w:type="pct"/>
            <w:vMerge/>
            <w:tcBorders>
              <w:right w:val="nil"/>
            </w:tcBorders>
            <w:vAlign w:val="center"/>
          </w:tcPr>
          <w:p w14:paraId="28CDBE1B" w14:textId="77777777" w:rsidR="008F0391" w:rsidRPr="000805A5" w:rsidRDefault="008F0391" w:rsidP="00DC220A">
            <w:pPr>
              <w:rPr>
                <w:rFonts w:ascii="Arial Narrow" w:hAnsi="Arial Narrow"/>
                <w:szCs w:val="22"/>
              </w:rPr>
            </w:pPr>
          </w:p>
        </w:tc>
        <w:tc>
          <w:tcPr>
            <w:tcW w:w="1107" w:type="pct"/>
            <w:gridSpan w:val="2"/>
            <w:vMerge/>
            <w:tcBorders>
              <w:left w:val="nil"/>
            </w:tcBorders>
          </w:tcPr>
          <w:p w14:paraId="28CDBE1C"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E1D" w14:textId="77777777" w:rsidR="008F0391" w:rsidRPr="000805A5" w:rsidRDefault="008F0391" w:rsidP="00DC220A">
            <w:pPr>
              <w:rPr>
                <w:rFonts w:ascii="Arial Narrow" w:hAnsi="Arial Narrow"/>
                <w:szCs w:val="22"/>
              </w:rPr>
            </w:pPr>
          </w:p>
        </w:tc>
        <w:tc>
          <w:tcPr>
            <w:tcW w:w="993" w:type="pct"/>
            <w:tcBorders>
              <w:left w:val="nil"/>
            </w:tcBorders>
          </w:tcPr>
          <w:p w14:paraId="28CDBE1E" w14:textId="77777777" w:rsidR="008F0391" w:rsidRPr="000805A5" w:rsidRDefault="008F0391" w:rsidP="00DC220A">
            <w:pPr>
              <w:rPr>
                <w:rFonts w:ascii="Arial Narrow" w:hAnsi="Arial Narrow"/>
                <w:sz w:val="18"/>
                <w:szCs w:val="22"/>
              </w:rPr>
            </w:pPr>
            <w:r w:rsidRPr="000805A5">
              <w:rPr>
                <w:rFonts w:ascii="Arial Narrow" w:hAnsi="Arial Narrow"/>
                <w:sz w:val="18"/>
                <w:szCs w:val="18"/>
              </w:rPr>
              <w:t>Description of relevant experience:</w:t>
            </w:r>
          </w:p>
        </w:tc>
        <w:tc>
          <w:tcPr>
            <w:tcW w:w="125" w:type="pct"/>
            <w:vMerge/>
            <w:tcBorders>
              <w:right w:val="nil"/>
            </w:tcBorders>
            <w:vAlign w:val="center"/>
          </w:tcPr>
          <w:p w14:paraId="28CDBE1F" w14:textId="77777777" w:rsidR="008F0391" w:rsidRPr="000805A5" w:rsidRDefault="008F0391" w:rsidP="00DC220A">
            <w:pPr>
              <w:rPr>
                <w:rFonts w:ascii="Arial Narrow" w:hAnsi="Arial Narrow"/>
                <w:szCs w:val="22"/>
              </w:rPr>
            </w:pPr>
          </w:p>
        </w:tc>
        <w:tc>
          <w:tcPr>
            <w:tcW w:w="675" w:type="pct"/>
            <w:tcBorders>
              <w:left w:val="nil"/>
              <w:right w:val="nil"/>
            </w:tcBorders>
          </w:tcPr>
          <w:p w14:paraId="28CDBE20" w14:textId="77777777" w:rsidR="008F0391" w:rsidRPr="000805A5" w:rsidRDefault="008F0391" w:rsidP="00DC220A">
            <w:pPr>
              <w:ind w:right="-156"/>
              <w:rPr>
                <w:rFonts w:ascii="Arial Narrow" w:hAnsi="Arial Narrow"/>
                <w:szCs w:val="22"/>
              </w:rPr>
            </w:pPr>
            <w:r w:rsidRPr="000805A5">
              <w:rPr>
                <w:rFonts w:ascii="Arial Narrow" w:hAnsi="Arial Narrow" w:cs="Arial"/>
                <w:sz w:val="18"/>
                <w:szCs w:val="18"/>
              </w:rPr>
              <w:t>Phone Number:</w:t>
            </w:r>
          </w:p>
        </w:tc>
        <w:tc>
          <w:tcPr>
            <w:tcW w:w="356" w:type="pct"/>
            <w:gridSpan w:val="2"/>
            <w:tcBorders>
              <w:left w:val="nil"/>
            </w:tcBorders>
            <w:vAlign w:val="center"/>
          </w:tcPr>
          <w:p w14:paraId="28CDBE21" w14:textId="77777777" w:rsidR="008F0391" w:rsidRPr="000805A5" w:rsidRDefault="008F0391" w:rsidP="00DC220A">
            <w:pPr>
              <w:rPr>
                <w:rFonts w:ascii="Arial Narrow" w:hAnsi="Arial Narrow"/>
                <w:sz w:val="18"/>
                <w:szCs w:val="18"/>
              </w:rPr>
            </w:pPr>
          </w:p>
        </w:tc>
      </w:tr>
      <w:tr w:rsidR="000805A5" w:rsidRPr="000805A5" w14:paraId="28CDBE2D" w14:textId="77777777" w:rsidTr="00651BC5">
        <w:tblPrEx>
          <w:tblLook w:val="00A0" w:firstRow="1" w:lastRow="0" w:firstColumn="1" w:lastColumn="0" w:noHBand="0" w:noVBand="0"/>
        </w:tblPrEx>
        <w:trPr>
          <w:trHeight w:val="40"/>
        </w:trPr>
        <w:tc>
          <w:tcPr>
            <w:tcW w:w="190" w:type="pct"/>
            <w:vMerge/>
          </w:tcPr>
          <w:p w14:paraId="28CDBE23" w14:textId="77777777" w:rsidR="008F0391" w:rsidRPr="000805A5" w:rsidRDefault="008F0391" w:rsidP="00DC220A">
            <w:pPr>
              <w:rPr>
                <w:rFonts w:ascii="Arial Narrow" w:hAnsi="Arial Narrow"/>
                <w:szCs w:val="22"/>
              </w:rPr>
            </w:pPr>
          </w:p>
        </w:tc>
        <w:tc>
          <w:tcPr>
            <w:tcW w:w="1278" w:type="pct"/>
            <w:gridSpan w:val="2"/>
            <w:vMerge/>
          </w:tcPr>
          <w:p w14:paraId="28CDBE24" w14:textId="77777777" w:rsidR="008F0391" w:rsidRPr="000805A5" w:rsidRDefault="008F0391" w:rsidP="00DC220A">
            <w:pPr>
              <w:keepNext/>
              <w:keepLines/>
              <w:ind w:hanging="18"/>
              <w:rPr>
                <w:rFonts w:ascii="Arial Narrow" w:hAnsi="Arial Narrow"/>
                <w:szCs w:val="22"/>
              </w:rPr>
            </w:pPr>
          </w:p>
        </w:tc>
        <w:tc>
          <w:tcPr>
            <w:tcW w:w="130" w:type="pct"/>
            <w:vMerge/>
            <w:tcBorders>
              <w:right w:val="nil"/>
            </w:tcBorders>
            <w:vAlign w:val="center"/>
          </w:tcPr>
          <w:p w14:paraId="28CDBE25" w14:textId="77777777" w:rsidR="008F0391" w:rsidRPr="000805A5" w:rsidRDefault="008F0391" w:rsidP="00DC220A">
            <w:pPr>
              <w:rPr>
                <w:rFonts w:ascii="Arial Narrow" w:hAnsi="Arial Narrow"/>
                <w:szCs w:val="22"/>
              </w:rPr>
            </w:pPr>
          </w:p>
        </w:tc>
        <w:tc>
          <w:tcPr>
            <w:tcW w:w="1023" w:type="pct"/>
            <w:tcBorders>
              <w:left w:val="nil"/>
              <w:right w:val="nil"/>
            </w:tcBorders>
          </w:tcPr>
          <w:p w14:paraId="28CDBE26" w14:textId="77777777" w:rsidR="008F0391" w:rsidRPr="000805A5" w:rsidRDefault="008F0391" w:rsidP="00DC220A">
            <w:pPr>
              <w:rPr>
                <w:rFonts w:ascii="Arial Narrow" w:hAnsi="Arial Narrow"/>
                <w:szCs w:val="22"/>
              </w:rPr>
            </w:pPr>
            <w:r w:rsidRPr="000805A5">
              <w:rPr>
                <w:rFonts w:ascii="Arial Narrow" w:hAnsi="Arial Narrow" w:cs="Arial"/>
                <w:sz w:val="18"/>
                <w:szCs w:val="18"/>
              </w:rPr>
              <w:t>Time Period:</w:t>
            </w:r>
          </w:p>
        </w:tc>
        <w:tc>
          <w:tcPr>
            <w:tcW w:w="84" w:type="pct"/>
            <w:tcBorders>
              <w:left w:val="nil"/>
            </w:tcBorders>
            <w:vAlign w:val="center"/>
          </w:tcPr>
          <w:p w14:paraId="28CDBE27" w14:textId="77777777" w:rsidR="008F0391" w:rsidRPr="000805A5" w:rsidRDefault="008F0391" w:rsidP="00DC220A">
            <w:pPr>
              <w:rPr>
                <w:rFonts w:ascii="Arial Narrow" w:hAnsi="Arial Narrow"/>
                <w:sz w:val="18"/>
                <w:szCs w:val="18"/>
              </w:rPr>
            </w:pPr>
          </w:p>
        </w:tc>
        <w:tc>
          <w:tcPr>
            <w:tcW w:w="137" w:type="pct"/>
            <w:vMerge w:val="restart"/>
            <w:tcBorders>
              <w:right w:val="nil"/>
            </w:tcBorders>
            <w:vAlign w:val="center"/>
          </w:tcPr>
          <w:p w14:paraId="28CDBE28" w14:textId="77777777" w:rsidR="008F0391" w:rsidRPr="000805A5" w:rsidRDefault="008F0391" w:rsidP="00DC220A">
            <w:pPr>
              <w:rPr>
                <w:rFonts w:ascii="Arial Narrow" w:hAnsi="Arial Narrow"/>
                <w:szCs w:val="22"/>
              </w:rPr>
            </w:pPr>
          </w:p>
        </w:tc>
        <w:tc>
          <w:tcPr>
            <w:tcW w:w="993" w:type="pct"/>
            <w:vMerge w:val="restart"/>
            <w:tcBorders>
              <w:left w:val="nil"/>
            </w:tcBorders>
            <w:vAlign w:val="center"/>
          </w:tcPr>
          <w:p w14:paraId="28CDBE29" w14:textId="77777777" w:rsidR="008F0391" w:rsidRPr="000805A5" w:rsidRDefault="008F0391" w:rsidP="00DC220A">
            <w:pPr>
              <w:rPr>
                <w:rFonts w:ascii="Arial Narrow" w:hAnsi="Arial Narrow"/>
                <w:szCs w:val="22"/>
              </w:rPr>
            </w:pPr>
          </w:p>
        </w:tc>
        <w:tc>
          <w:tcPr>
            <w:tcW w:w="125" w:type="pct"/>
            <w:vMerge w:val="restart"/>
            <w:tcBorders>
              <w:right w:val="nil"/>
            </w:tcBorders>
            <w:vAlign w:val="center"/>
          </w:tcPr>
          <w:p w14:paraId="28CDBE2A" w14:textId="77777777" w:rsidR="008F0391" w:rsidRPr="000805A5" w:rsidRDefault="008F0391" w:rsidP="00DC220A">
            <w:pPr>
              <w:rPr>
                <w:rFonts w:ascii="Arial Narrow" w:hAnsi="Arial Narrow"/>
                <w:szCs w:val="22"/>
              </w:rPr>
            </w:pPr>
          </w:p>
        </w:tc>
        <w:tc>
          <w:tcPr>
            <w:tcW w:w="686" w:type="pct"/>
            <w:gridSpan w:val="2"/>
            <w:vMerge w:val="restart"/>
            <w:tcBorders>
              <w:left w:val="nil"/>
              <w:right w:val="nil"/>
            </w:tcBorders>
          </w:tcPr>
          <w:p w14:paraId="28CDBE2B" w14:textId="77777777" w:rsidR="008F0391" w:rsidRPr="000805A5" w:rsidRDefault="008F0391" w:rsidP="00DC220A">
            <w:pPr>
              <w:ind w:right="-156"/>
              <w:rPr>
                <w:rFonts w:ascii="Arial Narrow" w:hAnsi="Arial Narrow"/>
                <w:sz w:val="18"/>
                <w:szCs w:val="18"/>
              </w:rPr>
            </w:pPr>
            <w:r w:rsidRPr="000805A5">
              <w:rPr>
                <w:rFonts w:ascii="Arial Narrow" w:hAnsi="Arial Narrow" w:cs="Arial"/>
                <w:sz w:val="18"/>
                <w:szCs w:val="18"/>
              </w:rPr>
              <w:t>Email:</w:t>
            </w:r>
          </w:p>
        </w:tc>
        <w:tc>
          <w:tcPr>
            <w:tcW w:w="354" w:type="pct"/>
            <w:gridSpan w:val="2"/>
            <w:vMerge w:val="restart"/>
            <w:tcBorders>
              <w:left w:val="nil"/>
            </w:tcBorders>
            <w:vAlign w:val="center"/>
          </w:tcPr>
          <w:p w14:paraId="28CDBE2C" w14:textId="77777777" w:rsidR="008F0391" w:rsidRPr="000805A5" w:rsidRDefault="008F0391" w:rsidP="00DC220A">
            <w:pPr>
              <w:rPr>
                <w:rFonts w:ascii="Arial Narrow" w:hAnsi="Arial Narrow"/>
                <w:sz w:val="18"/>
                <w:szCs w:val="18"/>
              </w:rPr>
            </w:pPr>
          </w:p>
        </w:tc>
      </w:tr>
      <w:tr w:rsidR="000805A5" w:rsidRPr="000805A5" w14:paraId="28CDBE38" w14:textId="77777777" w:rsidTr="00651BC5">
        <w:tblPrEx>
          <w:tblLook w:val="00A0" w:firstRow="1" w:lastRow="0" w:firstColumn="1" w:lastColumn="0" w:noHBand="0" w:noVBand="0"/>
        </w:tblPrEx>
        <w:trPr>
          <w:trHeight w:val="40"/>
        </w:trPr>
        <w:tc>
          <w:tcPr>
            <w:tcW w:w="190" w:type="pct"/>
            <w:vMerge/>
          </w:tcPr>
          <w:p w14:paraId="28CDBE2E" w14:textId="77777777" w:rsidR="008F0391" w:rsidRPr="000805A5" w:rsidRDefault="008F0391" w:rsidP="00DC220A">
            <w:pPr>
              <w:rPr>
                <w:rFonts w:ascii="Arial Narrow" w:hAnsi="Arial Narrow"/>
                <w:szCs w:val="22"/>
              </w:rPr>
            </w:pPr>
          </w:p>
        </w:tc>
        <w:tc>
          <w:tcPr>
            <w:tcW w:w="1278" w:type="pct"/>
            <w:gridSpan w:val="2"/>
            <w:vMerge/>
          </w:tcPr>
          <w:p w14:paraId="28CDBE2F" w14:textId="77777777" w:rsidR="008F0391" w:rsidRPr="000805A5" w:rsidRDefault="008F0391" w:rsidP="00DC220A">
            <w:pPr>
              <w:keepNext/>
              <w:keepLines/>
              <w:ind w:hanging="18"/>
              <w:rPr>
                <w:rFonts w:ascii="Arial Narrow" w:hAnsi="Arial Narrow"/>
                <w:szCs w:val="22"/>
              </w:rPr>
            </w:pPr>
          </w:p>
        </w:tc>
        <w:tc>
          <w:tcPr>
            <w:tcW w:w="130" w:type="pct"/>
            <w:vMerge/>
            <w:tcBorders>
              <w:right w:val="nil"/>
            </w:tcBorders>
            <w:vAlign w:val="center"/>
          </w:tcPr>
          <w:p w14:paraId="28CDBE30" w14:textId="77777777" w:rsidR="008F0391" w:rsidRPr="000805A5" w:rsidRDefault="008F0391" w:rsidP="00DC220A">
            <w:pPr>
              <w:rPr>
                <w:rFonts w:ascii="Arial Narrow" w:hAnsi="Arial Narrow"/>
                <w:szCs w:val="22"/>
              </w:rPr>
            </w:pPr>
          </w:p>
        </w:tc>
        <w:tc>
          <w:tcPr>
            <w:tcW w:w="1023" w:type="pct"/>
            <w:tcBorders>
              <w:left w:val="nil"/>
              <w:right w:val="nil"/>
            </w:tcBorders>
          </w:tcPr>
          <w:p w14:paraId="28CDBE31" w14:textId="77777777" w:rsidR="008F0391" w:rsidRPr="000805A5" w:rsidRDefault="008F0391" w:rsidP="00DC220A">
            <w:pPr>
              <w:ind w:right="-138"/>
              <w:rPr>
                <w:rFonts w:ascii="Arial Narrow" w:hAnsi="Arial Narrow"/>
                <w:szCs w:val="22"/>
              </w:rPr>
            </w:pPr>
            <w:r w:rsidRPr="000805A5">
              <w:rPr>
                <w:rFonts w:ascii="Arial Narrow" w:hAnsi="Arial Narrow" w:cs="Arial"/>
                <w:sz w:val="18"/>
                <w:szCs w:val="18"/>
              </w:rPr>
              <w:t>Percentage of Time:</w:t>
            </w:r>
          </w:p>
        </w:tc>
        <w:tc>
          <w:tcPr>
            <w:tcW w:w="84" w:type="pct"/>
            <w:tcBorders>
              <w:left w:val="nil"/>
            </w:tcBorders>
            <w:vAlign w:val="center"/>
          </w:tcPr>
          <w:p w14:paraId="28CDBE32" w14:textId="77777777" w:rsidR="008F0391" w:rsidRPr="000805A5" w:rsidRDefault="008F0391" w:rsidP="00DC220A">
            <w:pPr>
              <w:rPr>
                <w:rFonts w:ascii="Arial Narrow" w:hAnsi="Arial Narrow"/>
                <w:sz w:val="18"/>
                <w:szCs w:val="18"/>
              </w:rPr>
            </w:pPr>
          </w:p>
        </w:tc>
        <w:tc>
          <w:tcPr>
            <w:tcW w:w="137" w:type="pct"/>
            <w:vMerge/>
            <w:tcBorders>
              <w:right w:val="nil"/>
            </w:tcBorders>
            <w:vAlign w:val="center"/>
          </w:tcPr>
          <w:p w14:paraId="28CDBE33" w14:textId="77777777" w:rsidR="008F0391" w:rsidRPr="000805A5" w:rsidRDefault="008F0391" w:rsidP="00DC220A">
            <w:pPr>
              <w:rPr>
                <w:rFonts w:ascii="Arial Narrow" w:hAnsi="Arial Narrow"/>
                <w:szCs w:val="22"/>
              </w:rPr>
            </w:pPr>
          </w:p>
        </w:tc>
        <w:tc>
          <w:tcPr>
            <w:tcW w:w="993" w:type="pct"/>
            <w:vMerge/>
            <w:tcBorders>
              <w:left w:val="nil"/>
            </w:tcBorders>
            <w:vAlign w:val="center"/>
          </w:tcPr>
          <w:p w14:paraId="28CDBE34" w14:textId="77777777" w:rsidR="008F0391" w:rsidRPr="000805A5" w:rsidRDefault="008F0391" w:rsidP="00DC220A">
            <w:pPr>
              <w:rPr>
                <w:rFonts w:ascii="Arial Narrow" w:hAnsi="Arial Narrow"/>
                <w:szCs w:val="22"/>
              </w:rPr>
            </w:pPr>
          </w:p>
        </w:tc>
        <w:tc>
          <w:tcPr>
            <w:tcW w:w="125" w:type="pct"/>
            <w:vMerge/>
            <w:tcBorders>
              <w:right w:val="nil"/>
            </w:tcBorders>
            <w:vAlign w:val="center"/>
          </w:tcPr>
          <w:p w14:paraId="28CDBE35" w14:textId="77777777" w:rsidR="008F0391" w:rsidRPr="000805A5" w:rsidRDefault="008F0391" w:rsidP="00DC220A">
            <w:pPr>
              <w:rPr>
                <w:rFonts w:ascii="Arial Narrow" w:hAnsi="Arial Narrow"/>
                <w:szCs w:val="22"/>
              </w:rPr>
            </w:pPr>
          </w:p>
        </w:tc>
        <w:tc>
          <w:tcPr>
            <w:tcW w:w="686" w:type="pct"/>
            <w:gridSpan w:val="2"/>
            <w:vMerge/>
            <w:tcBorders>
              <w:left w:val="nil"/>
              <w:right w:val="nil"/>
            </w:tcBorders>
          </w:tcPr>
          <w:p w14:paraId="28CDBE36" w14:textId="77777777" w:rsidR="008F0391" w:rsidRPr="000805A5" w:rsidRDefault="008F0391" w:rsidP="00DC220A">
            <w:pPr>
              <w:ind w:right="-156"/>
              <w:rPr>
                <w:rFonts w:ascii="Arial Narrow" w:hAnsi="Arial Narrow"/>
                <w:sz w:val="18"/>
                <w:szCs w:val="18"/>
              </w:rPr>
            </w:pPr>
          </w:p>
        </w:tc>
        <w:tc>
          <w:tcPr>
            <w:tcW w:w="354" w:type="pct"/>
            <w:gridSpan w:val="2"/>
            <w:vMerge/>
            <w:tcBorders>
              <w:left w:val="nil"/>
            </w:tcBorders>
            <w:vAlign w:val="center"/>
          </w:tcPr>
          <w:p w14:paraId="28CDBE37" w14:textId="77777777" w:rsidR="008F0391" w:rsidRPr="000805A5" w:rsidRDefault="008F0391" w:rsidP="00DC220A">
            <w:pPr>
              <w:rPr>
                <w:rFonts w:ascii="Arial Narrow" w:hAnsi="Arial Narrow"/>
                <w:sz w:val="18"/>
                <w:szCs w:val="18"/>
              </w:rPr>
            </w:pPr>
          </w:p>
        </w:tc>
      </w:tr>
      <w:tr w:rsidR="000805A5" w:rsidRPr="000805A5" w14:paraId="28CDBE3C" w14:textId="77777777" w:rsidTr="00651BC5">
        <w:tblPrEx>
          <w:tblLook w:val="00A0" w:firstRow="1" w:lastRow="0" w:firstColumn="1" w:lastColumn="0" w:noHBand="0" w:noVBand="0"/>
        </w:tblPrEx>
        <w:trPr>
          <w:trHeight w:val="287"/>
        </w:trPr>
        <w:tc>
          <w:tcPr>
            <w:tcW w:w="190" w:type="pct"/>
            <w:vMerge/>
          </w:tcPr>
          <w:p w14:paraId="28CDBE39" w14:textId="77777777" w:rsidR="008F0391" w:rsidRPr="000805A5" w:rsidRDefault="008F0391" w:rsidP="00DC220A">
            <w:pPr>
              <w:rPr>
                <w:rFonts w:ascii="Arial Narrow" w:hAnsi="Arial Narrow"/>
                <w:szCs w:val="22"/>
              </w:rPr>
            </w:pPr>
          </w:p>
        </w:tc>
        <w:tc>
          <w:tcPr>
            <w:tcW w:w="1278" w:type="pct"/>
            <w:gridSpan w:val="2"/>
            <w:vMerge/>
          </w:tcPr>
          <w:p w14:paraId="28CDBE3A" w14:textId="77777777" w:rsidR="008F0391" w:rsidRPr="000805A5" w:rsidRDefault="008F0391" w:rsidP="00DC220A">
            <w:pPr>
              <w:keepNext/>
              <w:keepLines/>
              <w:ind w:hanging="18"/>
              <w:rPr>
                <w:rFonts w:ascii="Arial Narrow" w:hAnsi="Arial Narrow"/>
                <w:szCs w:val="22"/>
              </w:rPr>
            </w:pPr>
          </w:p>
        </w:tc>
        <w:tc>
          <w:tcPr>
            <w:tcW w:w="3532" w:type="pct"/>
            <w:gridSpan w:val="10"/>
          </w:tcPr>
          <w:p w14:paraId="28CDBE3B" w14:textId="77777777" w:rsidR="008F0391" w:rsidRPr="000805A5" w:rsidRDefault="008F0391" w:rsidP="00DC220A">
            <w:pPr>
              <w:rPr>
                <w:rFonts w:ascii="Arial Narrow" w:hAnsi="Arial Narrow"/>
                <w:szCs w:val="22"/>
              </w:rPr>
            </w:pPr>
            <w:r w:rsidRPr="000805A5">
              <w:rPr>
                <w:rFonts w:ascii="Arial Narrow" w:hAnsi="Arial Narrow"/>
                <w:b/>
                <w:i/>
                <w:sz w:val="22"/>
                <w:szCs w:val="22"/>
              </w:rPr>
              <w:t>Total Duration:</w:t>
            </w:r>
          </w:p>
        </w:tc>
      </w:tr>
      <w:tr w:rsidR="00EA68E8" w:rsidRPr="000805A5" w14:paraId="0C287AB2" w14:textId="77777777" w:rsidTr="00F50789">
        <w:tblPrEx>
          <w:tblLook w:val="00A0" w:firstRow="1" w:lastRow="0" w:firstColumn="1" w:lastColumn="0" w:noHBand="0" w:noVBand="0"/>
        </w:tblPrEx>
        <w:trPr>
          <w:trHeight w:val="44"/>
        </w:trPr>
        <w:tc>
          <w:tcPr>
            <w:tcW w:w="190" w:type="pct"/>
            <w:vMerge w:val="restart"/>
          </w:tcPr>
          <w:p w14:paraId="0F888E61" w14:textId="5DD17B41" w:rsidR="00EA68E8" w:rsidRPr="0080339C" w:rsidRDefault="00EA68E8" w:rsidP="00F50789">
            <w:pPr>
              <w:jc w:val="center"/>
              <w:rPr>
                <w:rFonts w:ascii="Arial Narrow" w:hAnsi="Arial Narrow"/>
                <w:szCs w:val="22"/>
              </w:rPr>
            </w:pPr>
            <w:r w:rsidRPr="0080339C">
              <w:rPr>
                <w:rFonts w:ascii="Arial Narrow" w:hAnsi="Arial Narrow"/>
                <w:sz w:val="22"/>
                <w:szCs w:val="22"/>
              </w:rPr>
              <w:t>2</w:t>
            </w:r>
          </w:p>
        </w:tc>
        <w:tc>
          <w:tcPr>
            <w:tcW w:w="1278" w:type="pct"/>
            <w:gridSpan w:val="2"/>
            <w:vMerge w:val="restart"/>
          </w:tcPr>
          <w:p w14:paraId="04CAC7B4" w14:textId="77777777" w:rsidR="00EA68E8" w:rsidRPr="000805A5" w:rsidRDefault="00EA68E8" w:rsidP="00F50789">
            <w:pPr>
              <w:rPr>
                <w:rFonts w:ascii="Arial Narrow" w:eastAsia="Arial" w:hAnsi="Arial Narrow" w:cs="Arial"/>
                <w:sz w:val="20"/>
              </w:rPr>
            </w:pPr>
            <w:r w:rsidRPr="000805A5">
              <w:rPr>
                <w:rFonts w:ascii="Arial Narrow" w:eastAsia="Arial" w:hAnsi="Arial Narrow" w:cs="Arial"/>
                <w:sz w:val="20"/>
              </w:rPr>
              <w:t>Each Backend Web Developer shall have at least two (2) years of FTE experience in at least one of the following, and between all team members each of the following must be covered:</w:t>
            </w:r>
          </w:p>
          <w:p w14:paraId="725BFB29" w14:textId="40AF662D" w:rsidR="00EA68E8" w:rsidRPr="0080339C" w:rsidRDefault="00EA68E8" w:rsidP="00EA68E8">
            <w:pPr>
              <w:pStyle w:val="ListParagraph"/>
              <w:numPr>
                <w:ilvl w:val="0"/>
                <w:numId w:val="241"/>
              </w:numPr>
              <w:ind w:left="433"/>
              <w:rPr>
                <w:rFonts w:ascii="Arial Narrow" w:eastAsia="Arial" w:hAnsi="Arial Narrow" w:cs="Arial"/>
                <w:sz w:val="20"/>
              </w:rPr>
            </w:pPr>
            <w:r w:rsidRPr="0080339C">
              <w:rPr>
                <w:rFonts w:ascii="Arial Narrow" w:hAnsi="Arial Narrow"/>
                <w:sz w:val="20"/>
              </w:rPr>
              <w:t>Developing web applications using</w:t>
            </w:r>
            <w:r w:rsidRPr="0080339C">
              <w:rPr>
                <w:rFonts w:ascii="Arial Narrow" w:eastAsia="Arial" w:hAnsi="Arial Narrow" w:cs="Arial"/>
                <w:sz w:val="20"/>
              </w:rPr>
              <w:t xml:space="preserve"> Java;</w:t>
            </w:r>
          </w:p>
          <w:p w14:paraId="4DBF4BA1" w14:textId="77777777" w:rsidR="00EA68E8" w:rsidRPr="0080339C" w:rsidRDefault="00EA68E8" w:rsidP="00EA68E8">
            <w:pPr>
              <w:pStyle w:val="ListParagraph"/>
              <w:numPr>
                <w:ilvl w:val="0"/>
                <w:numId w:val="241"/>
              </w:numPr>
              <w:ind w:left="430"/>
              <w:rPr>
                <w:rFonts w:ascii="Arial Narrow" w:eastAsia="Arial" w:hAnsi="Arial Narrow" w:cs="Arial"/>
                <w:sz w:val="20"/>
              </w:rPr>
            </w:pPr>
            <w:r w:rsidRPr="0080339C">
              <w:rPr>
                <w:rFonts w:ascii="Arial Narrow" w:eastAsia="Arial" w:hAnsi="Arial Narrow" w:cs="Arial"/>
                <w:sz w:val="20"/>
              </w:rPr>
              <w:t xml:space="preserve">Writing the back-ends of modern open-source web applications; </w:t>
            </w:r>
          </w:p>
          <w:p w14:paraId="3EC54385" w14:textId="77777777" w:rsidR="00EA68E8" w:rsidRPr="0080339C" w:rsidRDefault="00EA68E8" w:rsidP="00EA68E8">
            <w:pPr>
              <w:pStyle w:val="ListParagraph"/>
              <w:numPr>
                <w:ilvl w:val="0"/>
                <w:numId w:val="241"/>
              </w:numPr>
              <w:ind w:left="430"/>
              <w:rPr>
                <w:rFonts w:ascii="Arial Narrow" w:eastAsia="Arial" w:hAnsi="Arial Narrow" w:cs="Arial"/>
                <w:sz w:val="20"/>
              </w:rPr>
            </w:pPr>
            <w:r w:rsidRPr="0080339C">
              <w:rPr>
                <w:rFonts w:ascii="Arial Narrow" w:eastAsia="Arial" w:hAnsi="Arial Narrow" w:cs="Arial"/>
                <w:sz w:val="20"/>
              </w:rPr>
              <w:t>Developing and consuming web-based, RESTful APIs;</w:t>
            </w:r>
          </w:p>
          <w:p w14:paraId="30BC0B9A" w14:textId="7AA7E658" w:rsidR="00EA68E8" w:rsidRPr="0080339C" w:rsidRDefault="00EA68E8"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Writing web applications using a</w:t>
            </w:r>
            <w:r w:rsidRPr="0080339C">
              <w:rPr>
                <w:rFonts w:ascii="Arial Narrow" w:eastAsia="Arial" w:hAnsi="Arial Narrow" w:cs="Arial"/>
                <w:sz w:val="20"/>
              </w:rPr>
              <w:t xml:space="preserve"> </w:t>
            </w:r>
            <w:r w:rsidR="005E1BCB" w:rsidRPr="0080339C">
              <w:rPr>
                <w:rFonts w:ascii="Arial Narrow" w:eastAsia="Arial" w:hAnsi="Arial Narrow" w:cs="Arial"/>
                <w:sz w:val="20"/>
              </w:rPr>
              <w:t>t</w:t>
            </w:r>
            <w:r w:rsidRPr="0080339C">
              <w:rPr>
                <w:rFonts w:ascii="Arial Narrow" w:eastAsia="Arial" w:hAnsi="Arial Narrow" w:cs="Arial"/>
                <w:sz w:val="20"/>
              </w:rPr>
              <w:t>est-driven deployment;</w:t>
            </w:r>
          </w:p>
          <w:p w14:paraId="3915D4F5" w14:textId="7492CEF5" w:rsidR="00EA68E8" w:rsidRPr="0080339C" w:rsidRDefault="00617193"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Developing and executing</w:t>
            </w:r>
            <w:r w:rsidRPr="0080339C">
              <w:rPr>
                <w:rFonts w:ascii="Arial Narrow" w:eastAsia="Arial" w:hAnsi="Arial Narrow" w:cs="Arial"/>
                <w:sz w:val="20"/>
              </w:rPr>
              <w:t xml:space="preserve"> a</w:t>
            </w:r>
            <w:r w:rsidR="00EA68E8" w:rsidRPr="0080339C">
              <w:rPr>
                <w:rFonts w:ascii="Arial Narrow" w:eastAsia="Arial" w:hAnsi="Arial Narrow" w:cs="Arial"/>
                <w:sz w:val="20"/>
              </w:rPr>
              <w:t xml:space="preserve">utomated unit, integration, and acceptance </w:t>
            </w:r>
            <w:r w:rsidRPr="0080339C">
              <w:rPr>
                <w:rFonts w:ascii="Arial Narrow" w:eastAsia="Arial" w:hAnsi="Arial Narrow" w:cs="Arial"/>
                <w:sz w:val="20"/>
              </w:rPr>
              <w:t>tests</w:t>
            </w:r>
            <w:r w:rsidR="00EA68E8" w:rsidRPr="0080339C">
              <w:rPr>
                <w:rFonts w:ascii="Arial Narrow" w:eastAsia="Arial" w:hAnsi="Arial Narrow" w:cs="Arial"/>
                <w:sz w:val="20"/>
              </w:rPr>
              <w:t>;</w:t>
            </w:r>
          </w:p>
          <w:p w14:paraId="159795D2" w14:textId="6DAD22D8" w:rsidR="00EA68E8" w:rsidRPr="0080339C" w:rsidRDefault="00617193"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Configuring and executing</w:t>
            </w:r>
            <w:r w:rsidRPr="0080339C">
              <w:rPr>
                <w:rFonts w:ascii="Arial Narrow" w:eastAsia="Arial" w:hAnsi="Arial Narrow" w:cs="Arial"/>
                <w:sz w:val="20"/>
              </w:rPr>
              <w:t xml:space="preserve"> l</w:t>
            </w:r>
            <w:r w:rsidR="00EA68E8" w:rsidRPr="0080339C">
              <w:rPr>
                <w:rFonts w:ascii="Arial Narrow" w:eastAsia="Arial" w:hAnsi="Arial Narrow" w:cs="Arial"/>
                <w:sz w:val="20"/>
              </w:rPr>
              <w:t>oad and performance testing;</w:t>
            </w:r>
          </w:p>
          <w:p w14:paraId="735B5275" w14:textId="1C48A456" w:rsidR="00EA68E8" w:rsidRPr="0080339C" w:rsidRDefault="00617193"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Configuring and integrating</w:t>
            </w:r>
            <w:r w:rsidRPr="0080339C">
              <w:rPr>
                <w:rFonts w:ascii="Arial Narrow" w:eastAsia="Arial" w:hAnsi="Arial Narrow" w:cs="Arial"/>
                <w:sz w:val="20"/>
              </w:rPr>
              <w:t xml:space="preserve"> e</w:t>
            </w:r>
            <w:r w:rsidR="00EA68E8" w:rsidRPr="0080339C">
              <w:rPr>
                <w:rFonts w:ascii="Arial Narrow" w:eastAsia="Arial" w:hAnsi="Arial Narrow" w:cs="Arial"/>
                <w:sz w:val="20"/>
              </w:rPr>
              <w:t>nterprise user authentication tools;</w:t>
            </w:r>
          </w:p>
          <w:p w14:paraId="1177430D" w14:textId="6EE0E82F" w:rsidR="00EA68E8" w:rsidRPr="0080339C" w:rsidRDefault="00617193" w:rsidP="00EA68E8">
            <w:pPr>
              <w:pStyle w:val="ListParagraph"/>
              <w:numPr>
                <w:ilvl w:val="0"/>
                <w:numId w:val="241"/>
              </w:numPr>
              <w:ind w:left="430"/>
              <w:rPr>
                <w:rFonts w:ascii="Arial Narrow" w:eastAsia="Arial" w:hAnsi="Arial Narrow" w:cs="Arial"/>
                <w:sz w:val="20"/>
              </w:rPr>
            </w:pPr>
            <w:r w:rsidRPr="0080339C">
              <w:rPr>
                <w:rFonts w:ascii="Arial Narrow" w:hAnsi="Arial Narrow"/>
                <w:sz w:val="20"/>
              </w:rPr>
              <w:t>Developing backend web applications that integrate with</w:t>
            </w:r>
            <w:r w:rsidRPr="0080339C">
              <w:rPr>
                <w:rFonts w:ascii="Arial Narrow" w:eastAsia="Arial" w:hAnsi="Arial Narrow" w:cs="Arial"/>
                <w:sz w:val="20"/>
              </w:rPr>
              <w:t xml:space="preserve"> r</w:t>
            </w:r>
            <w:r w:rsidR="00EA68E8" w:rsidRPr="0080339C">
              <w:rPr>
                <w:rFonts w:ascii="Arial Narrow" w:eastAsia="Arial" w:hAnsi="Arial Narrow" w:cs="Arial"/>
                <w:sz w:val="20"/>
              </w:rPr>
              <w:t>elational and non-relational database systems;</w:t>
            </w:r>
          </w:p>
          <w:p w14:paraId="2753F69B" w14:textId="77777777" w:rsidR="00EA68E8" w:rsidRPr="0080339C" w:rsidRDefault="00EA68E8" w:rsidP="00EA68E8">
            <w:pPr>
              <w:pStyle w:val="ListParagraph"/>
              <w:numPr>
                <w:ilvl w:val="0"/>
                <w:numId w:val="241"/>
              </w:numPr>
              <w:ind w:left="430"/>
              <w:rPr>
                <w:rFonts w:ascii="Arial Narrow" w:eastAsia="Arial" w:hAnsi="Arial Narrow" w:cs="Arial"/>
                <w:sz w:val="20"/>
              </w:rPr>
            </w:pPr>
            <w:r w:rsidRPr="0080339C">
              <w:rPr>
                <w:rFonts w:ascii="Arial Narrow" w:eastAsia="Arial" w:hAnsi="Arial Narrow" w:cs="Arial"/>
                <w:sz w:val="20"/>
              </w:rPr>
              <w:lastRenderedPageBreak/>
              <w:t>Handling large data sets and scaling their storage; and</w:t>
            </w:r>
          </w:p>
          <w:p w14:paraId="5B286A94" w14:textId="5C7C3308" w:rsidR="00EA68E8" w:rsidRPr="000805A5" w:rsidRDefault="00617193" w:rsidP="00617193">
            <w:pPr>
              <w:pStyle w:val="ListParagraph"/>
              <w:numPr>
                <w:ilvl w:val="0"/>
                <w:numId w:val="241"/>
              </w:numPr>
              <w:ind w:left="430"/>
              <w:rPr>
                <w:rFonts w:ascii="Arial Narrow" w:eastAsia="Arial" w:hAnsi="Arial Narrow" w:cs="Arial"/>
                <w:sz w:val="20"/>
              </w:rPr>
            </w:pPr>
            <w:r w:rsidRPr="0080339C">
              <w:rPr>
                <w:rFonts w:ascii="Arial Narrow" w:hAnsi="Arial Narrow"/>
                <w:sz w:val="20"/>
              </w:rPr>
              <w:t>Developing backend web applications that use</w:t>
            </w:r>
            <w:r w:rsidRPr="0080339C">
              <w:rPr>
                <w:rFonts w:ascii="Arial Narrow" w:eastAsia="Arial" w:hAnsi="Arial Narrow" w:cs="Arial"/>
                <w:sz w:val="20"/>
              </w:rPr>
              <w:t xml:space="preserve"> s</w:t>
            </w:r>
            <w:r w:rsidR="00EA68E8" w:rsidRPr="000805A5">
              <w:rPr>
                <w:rFonts w:ascii="Arial Narrow" w:eastAsia="Arial" w:hAnsi="Arial Narrow" w:cs="Arial"/>
                <w:sz w:val="20"/>
              </w:rPr>
              <w:t>calable search technology.</w:t>
            </w:r>
          </w:p>
        </w:tc>
        <w:tc>
          <w:tcPr>
            <w:tcW w:w="130" w:type="pct"/>
            <w:vMerge w:val="restart"/>
            <w:tcBorders>
              <w:right w:val="nil"/>
            </w:tcBorders>
            <w:vAlign w:val="center"/>
          </w:tcPr>
          <w:p w14:paraId="388D9A8A" w14:textId="77777777" w:rsidR="00EA68E8" w:rsidRPr="000805A5" w:rsidRDefault="00EA68E8" w:rsidP="00F50789">
            <w:pPr>
              <w:rPr>
                <w:rFonts w:ascii="Arial Narrow" w:hAnsi="Arial Narrow"/>
                <w:sz w:val="18"/>
                <w:szCs w:val="18"/>
              </w:rPr>
            </w:pPr>
            <w:r w:rsidRPr="000805A5">
              <w:rPr>
                <w:rFonts w:ascii="Arial Narrow" w:hAnsi="Arial Narrow"/>
                <w:sz w:val="18"/>
                <w:szCs w:val="18"/>
              </w:rPr>
              <w:lastRenderedPageBreak/>
              <w:t>a.</w:t>
            </w:r>
          </w:p>
        </w:tc>
        <w:tc>
          <w:tcPr>
            <w:tcW w:w="1023" w:type="pct"/>
            <w:tcBorders>
              <w:left w:val="nil"/>
              <w:right w:val="nil"/>
            </w:tcBorders>
          </w:tcPr>
          <w:p w14:paraId="2B6E73C1" w14:textId="77777777" w:rsidR="00EA68E8" w:rsidRPr="000805A5" w:rsidRDefault="00EA68E8"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4" w:type="pct"/>
            <w:tcBorders>
              <w:left w:val="nil"/>
            </w:tcBorders>
            <w:vAlign w:val="center"/>
          </w:tcPr>
          <w:p w14:paraId="475B81DD" w14:textId="77777777" w:rsidR="00EA68E8" w:rsidRPr="000805A5" w:rsidRDefault="00EA68E8" w:rsidP="00F50789">
            <w:pPr>
              <w:rPr>
                <w:rFonts w:ascii="Arial Narrow" w:hAnsi="Arial Narrow"/>
                <w:sz w:val="18"/>
                <w:szCs w:val="18"/>
              </w:rPr>
            </w:pPr>
          </w:p>
          <w:p w14:paraId="1C91D175" w14:textId="77777777" w:rsidR="00EA68E8" w:rsidRPr="000805A5" w:rsidRDefault="00EA68E8" w:rsidP="00F50789">
            <w:pPr>
              <w:rPr>
                <w:rFonts w:ascii="Arial Narrow" w:hAnsi="Arial Narrow"/>
                <w:sz w:val="18"/>
                <w:szCs w:val="18"/>
              </w:rPr>
            </w:pPr>
          </w:p>
        </w:tc>
        <w:tc>
          <w:tcPr>
            <w:tcW w:w="137" w:type="pct"/>
            <w:vMerge w:val="restart"/>
            <w:tcBorders>
              <w:right w:val="nil"/>
            </w:tcBorders>
            <w:vAlign w:val="center"/>
          </w:tcPr>
          <w:p w14:paraId="211D24A3"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a.</w:t>
            </w:r>
          </w:p>
        </w:tc>
        <w:tc>
          <w:tcPr>
            <w:tcW w:w="993" w:type="pct"/>
            <w:vMerge w:val="restart"/>
            <w:tcBorders>
              <w:left w:val="nil"/>
            </w:tcBorders>
            <w:vAlign w:val="center"/>
          </w:tcPr>
          <w:p w14:paraId="76133E5A"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Role:</w:t>
            </w:r>
          </w:p>
        </w:tc>
        <w:tc>
          <w:tcPr>
            <w:tcW w:w="125" w:type="pct"/>
            <w:vMerge w:val="restart"/>
            <w:tcBorders>
              <w:right w:val="nil"/>
            </w:tcBorders>
            <w:vAlign w:val="center"/>
          </w:tcPr>
          <w:p w14:paraId="5B4C0B4A"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a.</w:t>
            </w:r>
          </w:p>
        </w:tc>
        <w:tc>
          <w:tcPr>
            <w:tcW w:w="686" w:type="pct"/>
            <w:gridSpan w:val="2"/>
            <w:tcBorders>
              <w:left w:val="nil"/>
              <w:right w:val="nil"/>
            </w:tcBorders>
          </w:tcPr>
          <w:p w14:paraId="0F59F4D2" w14:textId="77777777" w:rsidR="00EA68E8" w:rsidRPr="000805A5" w:rsidRDefault="00EA68E8"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54" w:type="pct"/>
            <w:gridSpan w:val="2"/>
            <w:tcBorders>
              <w:left w:val="nil"/>
            </w:tcBorders>
            <w:vAlign w:val="center"/>
          </w:tcPr>
          <w:p w14:paraId="0911D517" w14:textId="77777777" w:rsidR="00EA68E8" w:rsidRPr="000805A5" w:rsidRDefault="00EA68E8" w:rsidP="00F50789">
            <w:pPr>
              <w:rPr>
                <w:rFonts w:ascii="Arial Narrow" w:hAnsi="Arial Narrow"/>
                <w:sz w:val="18"/>
                <w:szCs w:val="18"/>
              </w:rPr>
            </w:pPr>
          </w:p>
        </w:tc>
      </w:tr>
      <w:tr w:rsidR="00EA68E8" w:rsidRPr="000805A5" w14:paraId="14CED9BE" w14:textId="77777777" w:rsidTr="00F50789">
        <w:tblPrEx>
          <w:tblLook w:val="00A0" w:firstRow="1" w:lastRow="0" w:firstColumn="1" w:lastColumn="0" w:noHBand="0" w:noVBand="0"/>
        </w:tblPrEx>
        <w:trPr>
          <w:trHeight w:val="40"/>
        </w:trPr>
        <w:tc>
          <w:tcPr>
            <w:tcW w:w="190" w:type="pct"/>
            <w:vMerge/>
          </w:tcPr>
          <w:p w14:paraId="07F7C001" w14:textId="77777777" w:rsidR="00EA68E8" w:rsidRPr="000805A5" w:rsidRDefault="00EA68E8" w:rsidP="00F50789">
            <w:pPr>
              <w:jc w:val="center"/>
              <w:rPr>
                <w:rFonts w:ascii="Arial Narrow" w:hAnsi="Arial Narrow"/>
                <w:szCs w:val="22"/>
              </w:rPr>
            </w:pPr>
          </w:p>
        </w:tc>
        <w:tc>
          <w:tcPr>
            <w:tcW w:w="1278" w:type="pct"/>
            <w:gridSpan w:val="2"/>
            <w:vMerge/>
          </w:tcPr>
          <w:p w14:paraId="468DA8D3" w14:textId="77777777" w:rsidR="00EA68E8" w:rsidRPr="000805A5" w:rsidRDefault="00EA68E8" w:rsidP="00F50789">
            <w:pPr>
              <w:rPr>
                <w:rFonts w:ascii="Arial Narrow" w:hAnsi="Arial Narrow" w:cs="Arial"/>
                <w:szCs w:val="22"/>
              </w:rPr>
            </w:pPr>
          </w:p>
        </w:tc>
        <w:tc>
          <w:tcPr>
            <w:tcW w:w="130" w:type="pct"/>
            <w:vMerge/>
            <w:tcBorders>
              <w:right w:val="nil"/>
            </w:tcBorders>
            <w:vAlign w:val="center"/>
          </w:tcPr>
          <w:p w14:paraId="439284EA" w14:textId="77777777" w:rsidR="00EA68E8" w:rsidRPr="000805A5" w:rsidRDefault="00EA68E8" w:rsidP="00F50789">
            <w:pPr>
              <w:rPr>
                <w:rFonts w:ascii="Arial Narrow" w:hAnsi="Arial Narrow"/>
                <w:szCs w:val="22"/>
              </w:rPr>
            </w:pPr>
          </w:p>
        </w:tc>
        <w:tc>
          <w:tcPr>
            <w:tcW w:w="1023" w:type="pct"/>
            <w:vMerge w:val="restart"/>
            <w:tcBorders>
              <w:left w:val="nil"/>
              <w:right w:val="nil"/>
            </w:tcBorders>
          </w:tcPr>
          <w:p w14:paraId="6701CBD0" w14:textId="77777777" w:rsidR="00EA68E8" w:rsidRPr="000805A5" w:rsidRDefault="00EA68E8" w:rsidP="00F50789">
            <w:pPr>
              <w:rPr>
                <w:rFonts w:ascii="Arial Narrow" w:hAnsi="Arial Narrow"/>
                <w:szCs w:val="22"/>
              </w:rPr>
            </w:pPr>
            <w:r w:rsidRPr="000805A5">
              <w:rPr>
                <w:rFonts w:ascii="Arial Narrow" w:hAnsi="Arial Narrow" w:cs="Arial"/>
                <w:sz w:val="18"/>
                <w:szCs w:val="18"/>
              </w:rPr>
              <w:t>Project Name:</w:t>
            </w:r>
          </w:p>
        </w:tc>
        <w:tc>
          <w:tcPr>
            <w:tcW w:w="84" w:type="pct"/>
            <w:vMerge w:val="restart"/>
            <w:tcBorders>
              <w:left w:val="nil"/>
            </w:tcBorders>
            <w:vAlign w:val="center"/>
          </w:tcPr>
          <w:p w14:paraId="4AF4DD5A"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2EDCAA07" w14:textId="77777777" w:rsidR="00EA68E8" w:rsidRPr="000805A5" w:rsidRDefault="00EA68E8" w:rsidP="00F50789">
            <w:pPr>
              <w:rPr>
                <w:rFonts w:ascii="Arial Narrow" w:hAnsi="Arial Narrow"/>
                <w:szCs w:val="22"/>
              </w:rPr>
            </w:pPr>
          </w:p>
        </w:tc>
        <w:tc>
          <w:tcPr>
            <w:tcW w:w="993" w:type="pct"/>
            <w:vMerge/>
            <w:tcBorders>
              <w:left w:val="nil"/>
            </w:tcBorders>
            <w:vAlign w:val="center"/>
          </w:tcPr>
          <w:p w14:paraId="62738A55" w14:textId="77777777" w:rsidR="00EA68E8" w:rsidRPr="000805A5" w:rsidRDefault="00EA68E8" w:rsidP="00F50789">
            <w:pPr>
              <w:rPr>
                <w:rFonts w:ascii="Arial Narrow" w:hAnsi="Arial Narrow"/>
                <w:szCs w:val="22"/>
              </w:rPr>
            </w:pPr>
          </w:p>
        </w:tc>
        <w:tc>
          <w:tcPr>
            <w:tcW w:w="125" w:type="pct"/>
            <w:vMerge/>
            <w:tcBorders>
              <w:right w:val="nil"/>
            </w:tcBorders>
            <w:vAlign w:val="center"/>
          </w:tcPr>
          <w:p w14:paraId="058EDD23" w14:textId="77777777" w:rsidR="00EA68E8" w:rsidRPr="000805A5" w:rsidRDefault="00EA68E8" w:rsidP="00F50789">
            <w:pPr>
              <w:rPr>
                <w:rFonts w:ascii="Arial Narrow" w:hAnsi="Arial Narrow"/>
                <w:szCs w:val="22"/>
              </w:rPr>
            </w:pPr>
          </w:p>
        </w:tc>
        <w:tc>
          <w:tcPr>
            <w:tcW w:w="686" w:type="pct"/>
            <w:gridSpan w:val="2"/>
            <w:tcBorders>
              <w:left w:val="nil"/>
              <w:right w:val="nil"/>
            </w:tcBorders>
          </w:tcPr>
          <w:p w14:paraId="54C63DAA" w14:textId="77777777" w:rsidR="00EA68E8" w:rsidRPr="000805A5" w:rsidRDefault="00EA68E8" w:rsidP="00F50789">
            <w:pPr>
              <w:ind w:right="-156"/>
              <w:rPr>
                <w:rFonts w:ascii="Arial Narrow" w:hAnsi="Arial Narrow"/>
                <w:szCs w:val="22"/>
              </w:rPr>
            </w:pPr>
            <w:r w:rsidRPr="000805A5">
              <w:rPr>
                <w:rFonts w:ascii="Arial Narrow" w:hAnsi="Arial Narrow" w:cs="Arial"/>
                <w:sz w:val="18"/>
                <w:szCs w:val="18"/>
              </w:rPr>
              <w:t>Company Name:</w:t>
            </w:r>
          </w:p>
        </w:tc>
        <w:tc>
          <w:tcPr>
            <w:tcW w:w="354" w:type="pct"/>
            <w:gridSpan w:val="2"/>
            <w:tcBorders>
              <w:left w:val="nil"/>
            </w:tcBorders>
            <w:vAlign w:val="center"/>
          </w:tcPr>
          <w:p w14:paraId="54387434" w14:textId="77777777" w:rsidR="00EA68E8" w:rsidRPr="000805A5" w:rsidRDefault="00EA68E8" w:rsidP="00F50789">
            <w:pPr>
              <w:rPr>
                <w:rFonts w:ascii="Arial Narrow" w:hAnsi="Arial Narrow"/>
                <w:sz w:val="18"/>
                <w:szCs w:val="18"/>
              </w:rPr>
            </w:pPr>
          </w:p>
        </w:tc>
      </w:tr>
      <w:tr w:rsidR="00EA68E8" w:rsidRPr="000805A5" w14:paraId="505F62B5" w14:textId="77777777" w:rsidTr="00F50789">
        <w:tblPrEx>
          <w:tblLook w:val="00A0" w:firstRow="1" w:lastRow="0" w:firstColumn="1" w:lastColumn="0" w:noHBand="0" w:noVBand="0"/>
        </w:tblPrEx>
        <w:trPr>
          <w:trHeight w:val="40"/>
        </w:trPr>
        <w:tc>
          <w:tcPr>
            <w:tcW w:w="190" w:type="pct"/>
            <w:vMerge/>
          </w:tcPr>
          <w:p w14:paraId="5E84023F" w14:textId="77777777" w:rsidR="00EA68E8" w:rsidRPr="000805A5" w:rsidRDefault="00EA68E8" w:rsidP="00F50789">
            <w:pPr>
              <w:jc w:val="center"/>
              <w:rPr>
                <w:rFonts w:ascii="Arial Narrow" w:hAnsi="Arial Narrow"/>
                <w:szCs w:val="22"/>
              </w:rPr>
            </w:pPr>
          </w:p>
        </w:tc>
        <w:tc>
          <w:tcPr>
            <w:tcW w:w="1278" w:type="pct"/>
            <w:gridSpan w:val="2"/>
            <w:vMerge/>
          </w:tcPr>
          <w:p w14:paraId="09571BE2" w14:textId="77777777" w:rsidR="00EA68E8" w:rsidRPr="000805A5" w:rsidRDefault="00EA68E8" w:rsidP="00F50789">
            <w:pPr>
              <w:rPr>
                <w:rFonts w:ascii="Arial Narrow" w:hAnsi="Arial Narrow" w:cs="Arial"/>
                <w:szCs w:val="22"/>
              </w:rPr>
            </w:pPr>
          </w:p>
        </w:tc>
        <w:tc>
          <w:tcPr>
            <w:tcW w:w="130" w:type="pct"/>
            <w:vMerge/>
            <w:tcBorders>
              <w:right w:val="nil"/>
            </w:tcBorders>
            <w:vAlign w:val="center"/>
          </w:tcPr>
          <w:p w14:paraId="6DD55D47" w14:textId="77777777" w:rsidR="00EA68E8" w:rsidRPr="000805A5" w:rsidRDefault="00EA68E8" w:rsidP="00F50789">
            <w:pPr>
              <w:rPr>
                <w:rFonts w:ascii="Arial Narrow" w:hAnsi="Arial Narrow"/>
                <w:szCs w:val="22"/>
              </w:rPr>
            </w:pPr>
          </w:p>
        </w:tc>
        <w:tc>
          <w:tcPr>
            <w:tcW w:w="1023" w:type="pct"/>
            <w:vMerge/>
            <w:tcBorders>
              <w:left w:val="nil"/>
              <w:right w:val="nil"/>
            </w:tcBorders>
          </w:tcPr>
          <w:p w14:paraId="2D686521" w14:textId="77777777" w:rsidR="00EA68E8" w:rsidRPr="000805A5" w:rsidRDefault="00EA68E8" w:rsidP="00F50789">
            <w:pPr>
              <w:rPr>
                <w:rFonts w:ascii="Arial Narrow" w:hAnsi="Arial Narrow"/>
                <w:szCs w:val="22"/>
              </w:rPr>
            </w:pPr>
          </w:p>
        </w:tc>
        <w:tc>
          <w:tcPr>
            <w:tcW w:w="84" w:type="pct"/>
            <w:vMerge/>
            <w:tcBorders>
              <w:left w:val="nil"/>
            </w:tcBorders>
            <w:vAlign w:val="center"/>
          </w:tcPr>
          <w:p w14:paraId="18FC720A"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27AFB550" w14:textId="77777777" w:rsidR="00EA68E8" w:rsidRPr="000805A5" w:rsidRDefault="00EA68E8" w:rsidP="00F50789">
            <w:pPr>
              <w:rPr>
                <w:rFonts w:ascii="Arial Narrow" w:hAnsi="Arial Narrow"/>
                <w:szCs w:val="22"/>
              </w:rPr>
            </w:pPr>
          </w:p>
        </w:tc>
        <w:tc>
          <w:tcPr>
            <w:tcW w:w="993" w:type="pct"/>
            <w:vMerge w:val="restart"/>
            <w:tcBorders>
              <w:left w:val="nil"/>
            </w:tcBorders>
          </w:tcPr>
          <w:p w14:paraId="1ACB8313" w14:textId="77777777" w:rsidR="00EA68E8" w:rsidRPr="000805A5" w:rsidRDefault="00EA68E8" w:rsidP="00F50789">
            <w:pPr>
              <w:rPr>
                <w:rFonts w:ascii="Arial Narrow" w:hAnsi="Arial Narrow"/>
                <w:sz w:val="18"/>
                <w:szCs w:val="22"/>
              </w:rPr>
            </w:pPr>
            <w:r w:rsidRPr="000805A5">
              <w:rPr>
                <w:rFonts w:ascii="Arial Narrow" w:hAnsi="Arial Narrow"/>
                <w:sz w:val="18"/>
                <w:szCs w:val="18"/>
              </w:rPr>
              <w:t>Description of relevant experience:</w:t>
            </w:r>
          </w:p>
        </w:tc>
        <w:tc>
          <w:tcPr>
            <w:tcW w:w="125" w:type="pct"/>
            <w:vMerge/>
            <w:tcBorders>
              <w:right w:val="nil"/>
            </w:tcBorders>
            <w:vAlign w:val="center"/>
          </w:tcPr>
          <w:p w14:paraId="0C702E8C" w14:textId="77777777" w:rsidR="00EA68E8" w:rsidRPr="000805A5" w:rsidRDefault="00EA68E8" w:rsidP="00F50789">
            <w:pPr>
              <w:rPr>
                <w:rFonts w:ascii="Arial Narrow" w:hAnsi="Arial Narrow"/>
                <w:szCs w:val="22"/>
              </w:rPr>
            </w:pPr>
          </w:p>
        </w:tc>
        <w:tc>
          <w:tcPr>
            <w:tcW w:w="686" w:type="pct"/>
            <w:gridSpan w:val="2"/>
            <w:tcBorders>
              <w:left w:val="nil"/>
              <w:right w:val="nil"/>
            </w:tcBorders>
          </w:tcPr>
          <w:p w14:paraId="46B65EA4" w14:textId="77777777" w:rsidR="00EA68E8" w:rsidRPr="000805A5" w:rsidRDefault="00EA68E8" w:rsidP="00F50789">
            <w:pPr>
              <w:ind w:right="-156"/>
              <w:rPr>
                <w:rFonts w:ascii="Arial Narrow" w:hAnsi="Arial Narrow"/>
                <w:szCs w:val="22"/>
              </w:rPr>
            </w:pPr>
            <w:r w:rsidRPr="000805A5">
              <w:rPr>
                <w:rFonts w:ascii="Arial Narrow" w:hAnsi="Arial Narrow" w:cs="Arial"/>
                <w:sz w:val="18"/>
                <w:szCs w:val="18"/>
              </w:rPr>
              <w:t>Phone Number:</w:t>
            </w:r>
          </w:p>
        </w:tc>
        <w:tc>
          <w:tcPr>
            <w:tcW w:w="354" w:type="pct"/>
            <w:gridSpan w:val="2"/>
            <w:tcBorders>
              <w:left w:val="nil"/>
            </w:tcBorders>
            <w:vAlign w:val="center"/>
          </w:tcPr>
          <w:p w14:paraId="5D5992BE" w14:textId="77777777" w:rsidR="00EA68E8" w:rsidRPr="000805A5" w:rsidRDefault="00EA68E8" w:rsidP="00F50789">
            <w:pPr>
              <w:rPr>
                <w:rFonts w:ascii="Arial Narrow" w:hAnsi="Arial Narrow"/>
                <w:sz w:val="18"/>
                <w:szCs w:val="18"/>
              </w:rPr>
            </w:pPr>
          </w:p>
        </w:tc>
      </w:tr>
      <w:tr w:rsidR="00EA68E8" w:rsidRPr="000805A5" w14:paraId="3EE302D6" w14:textId="77777777" w:rsidTr="00F50789">
        <w:tblPrEx>
          <w:tblLook w:val="00A0" w:firstRow="1" w:lastRow="0" w:firstColumn="1" w:lastColumn="0" w:noHBand="0" w:noVBand="0"/>
        </w:tblPrEx>
        <w:trPr>
          <w:trHeight w:val="40"/>
        </w:trPr>
        <w:tc>
          <w:tcPr>
            <w:tcW w:w="190" w:type="pct"/>
            <w:vMerge/>
          </w:tcPr>
          <w:p w14:paraId="765A91DE" w14:textId="77777777" w:rsidR="00EA68E8" w:rsidRPr="000805A5" w:rsidRDefault="00EA68E8" w:rsidP="00F50789">
            <w:pPr>
              <w:jc w:val="center"/>
              <w:rPr>
                <w:rFonts w:ascii="Arial Narrow" w:hAnsi="Arial Narrow"/>
                <w:szCs w:val="22"/>
              </w:rPr>
            </w:pPr>
          </w:p>
        </w:tc>
        <w:tc>
          <w:tcPr>
            <w:tcW w:w="1278" w:type="pct"/>
            <w:gridSpan w:val="2"/>
            <w:vMerge/>
          </w:tcPr>
          <w:p w14:paraId="0B9AE2DE" w14:textId="77777777" w:rsidR="00EA68E8" w:rsidRPr="000805A5" w:rsidRDefault="00EA68E8" w:rsidP="00F50789">
            <w:pPr>
              <w:rPr>
                <w:rFonts w:ascii="Arial Narrow" w:hAnsi="Arial Narrow" w:cs="Arial"/>
                <w:szCs w:val="22"/>
              </w:rPr>
            </w:pPr>
          </w:p>
        </w:tc>
        <w:tc>
          <w:tcPr>
            <w:tcW w:w="130" w:type="pct"/>
            <w:vMerge/>
            <w:tcBorders>
              <w:right w:val="nil"/>
            </w:tcBorders>
            <w:vAlign w:val="center"/>
          </w:tcPr>
          <w:p w14:paraId="4FFE23CE" w14:textId="77777777" w:rsidR="00EA68E8" w:rsidRPr="000805A5" w:rsidRDefault="00EA68E8" w:rsidP="00F50789">
            <w:pPr>
              <w:rPr>
                <w:rFonts w:ascii="Arial Narrow" w:hAnsi="Arial Narrow"/>
                <w:szCs w:val="22"/>
              </w:rPr>
            </w:pPr>
          </w:p>
        </w:tc>
        <w:tc>
          <w:tcPr>
            <w:tcW w:w="1023" w:type="pct"/>
            <w:tcBorders>
              <w:left w:val="nil"/>
              <w:right w:val="nil"/>
            </w:tcBorders>
          </w:tcPr>
          <w:p w14:paraId="63B088C6" w14:textId="77777777" w:rsidR="00EA68E8" w:rsidRPr="000805A5" w:rsidRDefault="00EA68E8" w:rsidP="00F50789">
            <w:pPr>
              <w:rPr>
                <w:rFonts w:ascii="Arial Narrow" w:hAnsi="Arial Narrow"/>
                <w:szCs w:val="22"/>
              </w:rPr>
            </w:pPr>
            <w:r w:rsidRPr="000805A5">
              <w:rPr>
                <w:rFonts w:ascii="Arial Narrow" w:hAnsi="Arial Narrow" w:cs="Arial"/>
                <w:sz w:val="18"/>
                <w:szCs w:val="18"/>
              </w:rPr>
              <w:t>Time Period:</w:t>
            </w:r>
          </w:p>
        </w:tc>
        <w:tc>
          <w:tcPr>
            <w:tcW w:w="84" w:type="pct"/>
            <w:tcBorders>
              <w:left w:val="nil"/>
            </w:tcBorders>
            <w:vAlign w:val="center"/>
          </w:tcPr>
          <w:p w14:paraId="067C0633"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5F068614" w14:textId="77777777" w:rsidR="00EA68E8" w:rsidRPr="000805A5" w:rsidRDefault="00EA68E8" w:rsidP="00F50789">
            <w:pPr>
              <w:rPr>
                <w:rFonts w:ascii="Arial Narrow" w:hAnsi="Arial Narrow"/>
                <w:szCs w:val="22"/>
              </w:rPr>
            </w:pPr>
          </w:p>
        </w:tc>
        <w:tc>
          <w:tcPr>
            <w:tcW w:w="993" w:type="pct"/>
            <w:vMerge/>
            <w:tcBorders>
              <w:left w:val="nil"/>
            </w:tcBorders>
            <w:vAlign w:val="center"/>
          </w:tcPr>
          <w:p w14:paraId="185285E9" w14:textId="77777777" w:rsidR="00EA68E8" w:rsidRPr="000805A5" w:rsidRDefault="00EA68E8" w:rsidP="00F50789">
            <w:pPr>
              <w:rPr>
                <w:rFonts w:ascii="Arial Narrow" w:hAnsi="Arial Narrow"/>
                <w:szCs w:val="22"/>
              </w:rPr>
            </w:pPr>
          </w:p>
        </w:tc>
        <w:tc>
          <w:tcPr>
            <w:tcW w:w="125" w:type="pct"/>
            <w:vMerge/>
            <w:tcBorders>
              <w:right w:val="nil"/>
            </w:tcBorders>
            <w:vAlign w:val="center"/>
          </w:tcPr>
          <w:p w14:paraId="30E7EA8D" w14:textId="77777777" w:rsidR="00EA68E8" w:rsidRPr="000805A5" w:rsidRDefault="00EA68E8" w:rsidP="00F50789">
            <w:pPr>
              <w:rPr>
                <w:rFonts w:ascii="Arial Narrow" w:hAnsi="Arial Narrow"/>
                <w:szCs w:val="22"/>
              </w:rPr>
            </w:pPr>
          </w:p>
        </w:tc>
        <w:tc>
          <w:tcPr>
            <w:tcW w:w="686" w:type="pct"/>
            <w:gridSpan w:val="2"/>
            <w:vMerge w:val="restart"/>
            <w:tcBorders>
              <w:left w:val="nil"/>
              <w:right w:val="nil"/>
            </w:tcBorders>
          </w:tcPr>
          <w:p w14:paraId="4C1DF1D2" w14:textId="77777777" w:rsidR="00EA68E8" w:rsidRPr="000805A5" w:rsidRDefault="00EA68E8" w:rsidP="00F50789">
            <w:pPr>
              <w:ind w:right="-156"/>
              <w:rPr>
                <w:rFonts w:ascii="Arial Narrow" w:hAnsi="Arial Narrow"/>
                <w:sz w:val="18"/>
                <w:szCs w:val="18"/>
              </w:rPr>
            </w:pPr>
            <w:r w:rsidRPr="000805A5">
              <w:rPr>
                <w:rFonts w:ascii="Arial Narrow" w:hAnsi="Arial Narrow" w:cs="Arial"/>
                <w:sz w:val="18"/>
                <w:szCs w:val="18"/>
              </w:rPr>
              <w:t>Email:</w:t>
            </w:r>
          </w:p>
        </w:tc>
        <w:tc>
          <w:tcPr>
            <w:tcW w:w="354" w:type="pct"/>
            <w:gridSpan w:val="2"/>
            <w:vMerge w:val="restart"/>
            <w:tcBorders>
              <w:left w:val="nil"/>
            </w:tcBorders>
            <w:vAlign w:val="center"/>
          </w:tcPr>
          <w:p w14:paraId="33D2F3E2" w14:textId="77777777" w:rsidR="00EA68E8" w:rsidRPr="000805A5" w:rsidRDefault="00EA68E8" w:rsidP="00F50789">
            <w:pPr>
              <w:rPr>
                <w:rFonts w:ascii="Arial Narrow" w:hAnsi="Arial Narrow"/>
                <w:sz w:val="18"/>
                <w:szCs w:val="18"/>
              </w:rPr>
            </w:pPr>
          </w:p>
        </w:tc>
      </w:tr>
      <w:tr w:rsidR="00EA68E8" w:rsidRPr="000805A5" w14:paraId="6E307292" w14:textId="77777777" w:rsidTr="00F50789">
        <w:tblPrEx>
          <w:tblLook w:val="00A0" w:firstRow="1" w:lastRow="0" w:firstColumn="1" w:lastColumn="0" w:noHBand="0" w:noVBand="0"/>
        </w:tblPrEx>
        <w:trPr>
          <w:trHeight w:val="40"/>
        </w:trPr>
        <w:tc>
          <w:tcPr>
            <w:tcW w:w="190" w:type="pct"/>
            <w:vMerge/>
          </w:tcPr>
          <w:p w14:paraId="25F0AE80" w14:textId="77777777" w:rsidR="00EA68E8" w:rsidRPr="000805A5" w:rsidRDefault="00EA68E8" w:rsidP="00F50789">
            <w:pPr>
              <w:jc w:val="center"/>
              <w:rPr>
                <w:rFonts w:ascii="Arial Narrow" w:hAnsi="Arial Narrow"/>
                <w:szCs w:val="22"/>
              </w:rPr>
            </w:pPr>
          </w:p>
        </w:tc>
        <w:tc>
          <w:tcPr>
            <w:tcW w:w="1278" w:type="pct"/>
            <w:gridSpan w:val="2"/>
            <w:vMerge/>
          </w:tcPr>
          <w:p w14:paraId="1D63276A" w14:textId="77777777" w:rsidR="00EA68E8" w:rsidRPr="000805A5" w:rsidRDefault="00EA68E8" w:rsidP="00F50789">
            <w:pPr>
              <w:rPr>
                <w:rFonts w:ascii="Arial Narrow" w:hAnsi="Arial Narrow" w:cs="Arial"/>
                <w:szCs w:val="22"/>
              </w:rPr>
            </w:pPr>
          </w:p>
        </w:tc>
        <w:tc>
          <w:tcPr>
            <w:tcW w:w="130" w:type="pct"/>
            <w:vMerge/>
            <w:tcBorders>
              <w:right w:val="nil"/>
            </w:tcBorders>
            <w:vAlign w:val="center"/>
          </w:tcPr>
          <w:p w14:paraId="7FEBC8D9" w14:textId="77777777" w:rsidR="00EA68E8" w:rsidRPr="000805A5" w:rsidRDefault="00EA68E8" w:rsidP="00F50789">
            <w:pPr>
              <w:rPr>
                <w:rFonts w:ascii="Arial Narrow" w:hAnsi="Arial Narrow"/>
                <w:szCs w:val="22"/>
              </w:rPr>
            </w:pPr>
          </w:p>
        </w:tc>
        <w:tc>
          <w:tcPr>
            <w:tcW w:w="1023" w:type="pct"/>
            <w:tcBorders>
              <w:left w:val="nil"/>
              <w:right w:val="nil"/>
            </w:tcBorders>
          </w:tcPr>
          <w:p w14:paraId="138527A4" w14:textId="77777777" w:rsidR="00EA68E8" w:rsidRPr="000805A5" w:rsidRDefault="00EA68E8" w:rsidP="00F50789">
            <w:pPr>
              <w:ind w:right="-138"/>
              <w:rPr>
                <w:rFonts w:ascii="Arial Narrow" w:hAnsi="Arial Narrow"/>
                <w:szCs w:val="22"/>
              </w:rPr>
            </w:pPr>
            <w:r w:rsidRPr="000805A5">
              <w:rPr>
                <w:rFonts w:ascii="Arial Narrow" w:hAnsi="Arial Narrow" w:cs="Arial"/>
                <w:sz w:val="18"/>
                <w:szCs w:val="18"/>
              </w:rPr>
              <w:t>Percentage of Time:</w:t>
            </w:r>
          </w:p>
        </w:tc>
        <w:tc>
          <w:tcPr>
            <w:tcW w:w="84" w:type="pct"/>
            <w:tcBorders>
              <w:left w:val="nil"/>
            </w:tcBorders>
            <w:vAlign w:val="center"/>
          </w:tcPr>
          <w:p w14:paraId="764E8D53"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3E90A5AF" w14:textId="77777777" w:rsidR="00EA68E8" w:rsidRPr="000805A5" w:rsidRDefault="00EA68E8" w:rsidP="00F50789">
            <w:pPr>
              <w:rPr>
                <w:rFonts w:ascii="Arial Narrow" w:hAnsi="Arial Narrow"/>
                <w:szCs w:val="22"/>
              </w:rPr>
            </w:pPr>
          </w:p>
        </w:tc>
        <w:tc>
          <w:tcPr>
            <w:tcW w:w="993" w:type="pct"/>
            <w:vMerge/>
            <w:tcBorders>
              <w:left w:val="nil"/>
            </w:tcBorders>
            <w:vAlign w:val="center"/>
          </w:tcPr>
          <w:p w14:paraId="4E310037" w14:textId="77777777" w:rsidR="00EA68E8" w:rsidRPr="000805A5" w:rsidRDefault="00EA68E8" w:rsidP="00F50789">
            <w:pPr>
              <w:rPr>
                <w:rFonts w:ascii="Arial Narrow" w:hAnsi="Arial Narrow"/>
                <w:szCs w:val="22"/>
              </w:rPr>
            </w:pPr>
          </w:p>
        </w:tc>
        <w:tc>
          <w:tcPr>
            <w:tcW w:w="125" w:type="pct"/>
            <w:vMerge/>
            <w:tcBorders>
              <w:right w:val="nil"/>
            </w:tcBorders>
            <w:vAlign w:val="center"/>
          </w:tcPr>
          <w:p w14:paraId="48E22F6C" w14:textId="77777777" w:rsidR="00EA68E8" w:rsidRPr="000805A5" w:rsidRDefault="00EA68E8" w:rsidP="00F50789">
            <w:pPr>
              <w:rPr>
                <w:rFonts w:ascii="Arial Narrow" w:hAnsi="Arial Narrow"/>
                <w:szCs w:val="22"/>
              </w:rPr>
            </w:pPr>
          </w:p>
        </w:tc>
        <w:tc>
          <w:tcPr>
            <w:tcW w:w="686" w:type="pct"/>
            <w:gridSpan w:val="2"/>
            <w:vMerge/>
            <w:tcBorders>
              <w:left w:val="nil"/>
              <w:right w:val="nil"/>
            </w:tcBorders>
          </w:tcPr>
          <w:p w14:paraId="28421C3A" w14:textId="77777777" w:rsidR="00EA68E8" w:rsidRPr="000805A5" w:rsidRDefault="00EA68E8" w:rsidP="00F50789">
            <w:pPr>
              <w:ind w:right="-156"/>
              <w:rPr>
                <w:rFonts w:ascii="Arial Narrow" w:hAnsi="Arial Narrow"/>
                <w:szCs w:val="22"/>
              </w:rPr>
            </w:pPr>
          </w:p>
        </w:tc>
        <w:tc>
          <w:tcPr>
            <w:tcW w:w="354" w:type="pct"/>
            <w:gridSpan w:val="2"/>
            <w:vMerge/>
            <w:tcBorders>
              <w:left w:val="nil"/>
            </w:tcBorders>
            <w:vAlign w:val="center"/>
          </w:tcPr>
          <w:p w14:paraId="0B419652" w14:textId="77777777" w:rsidR="00EA68E8" w:rsidRPr="000805A5" w:rsidRDefault="00EA68E8" w:rsidP="00F50789">
            <w:pPr>
              <w:rPr>
                <w:rFonts w:ascii="Arial Narrow" w:hAnsi="Arial Narrow"/>
                <w:sz w:val="18"/>
                <w:szCs w:val="18"/>
              </w:rPr>
            </w:pPr>
          </w:p>
        </w:tc>
      </w:tr>
      <w:tr w:rsidR="00EA68E8" w:rsidRPr="000805A5" w14:paraId="02EDF411" w14:textId="77777777" w:rsidTr="00F50789">
        <w:tblPrEx>
          <w:tblLook w:val="00A0" w:firstRow="1" w:lastRow="0" w:firstColumn="1" w:lastColumn="0" w:noHBand="0" w:noVBand="0"/>
        </w:tblPrEx>
        <w:trPr>
          <w:trHeight w:val="44"/>
        </w:trPr>
        <w:tc>
          <w:tcPr>
            <w:tcW w:w="190" w:type="pct"/>
            <w:vMerge/>
          </w:tcPr>
          <w:p w14:paraId="53A84060" w14:textId="77777777" w:rsidR="00EA68E8" w:rsidRPr="000805A5" w:rsidRDefault="00EA68E8" w:rsidP="00F50789">
            <w:pPr>
              <w:rPr>
                <w:rFonts w:ascii="Arial Narrow" w:hAnsi="Arial Narrow"/>
                <w:szCs w:val="22"/>
              </w:rPr>
            </w:pPr>
          </w:p>
        </w:tc>
        <w:tc>
          <w:tcPr>
            <w:tcW w:w="1278" w:type="pct"/>
            <w:gridSpan w:val="2"/>
            <w:vMerge/>
          </w:tcPr>
          <w:p w14:paraId="78BA8E18" w14:textId="77777777" w:rsidR="00EA68E8" w:rsidRPr="000805A5" w:rsidRDefault="00EA68E8" w:rsidP="00F50789">
            <w:pPr>
              <w:keepNext/>
              <w:keepLines/>
              <w:ind w:hanging="18"/>
              <w:rPr>
                <w:rFonts w:ascii="Arial Narrow" w:hAnsi="Arial Narrow"/>
                <w:szCs w:val="22"/>
              </w:rPr>
            </w:pPr>
          </w:p>
        </w:tc>
        <w:tc>
          <w:tcPr>
            <w:tcW w:w="130" w:type="pct"/>
            <w:vMerge w:val="restart"/>
            <w:tcBorders>
              <w:right w:val="nil"/>
            </w:tcBorders>
            <w:vAlign w:val="center"/>
          </w:tcPr>
          <w:p w14:paraId="27EA2C27"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b.</w:t>
            </w:r>
          </w:p>
        </w:tc>
        <w:tc>
          <w:tcPr>
            <w:tcW w:w="1023" w:type="pct"/>
            <w:tcBorders>
              <w:left w:val="nil"/>
              <w:right w:val="nil"/>
            </w:tcBorders>
          </w:tcPr>
          <w:p w14:paraId="5DAC8A57" w14:textId="77777777" w:rsidR="00EA68E8" w:rsidRPr="000805A5" w:rsidRDefault="00EA68E8" w:rsidP="00F50789">
            <w:pPr>
              <w:ind w:right="-60"/>
              <w:rPr>
                <w:rFonts w:ascii="Arial Narrow" w:hAnsi="Arial Narrow" w:cs="Arial"/>
                <w:sz w:val="18"/>
                <w:szCs w:val="18"/>
              </w:rPr>
            </w:pPr>
            <w:r w:rsidRPr="000805A5">
              <w:rPr>
                <w:rFonts w:ascii="Arial Narrow" w:hAnsi="Arial Narrow" w:cs="Arial"/>
                <w:sz w:val="18"/>
                <w:szCs w:val="18"/>
              </w:rPr>
              <w:t>Company Name:</w:t>
            </w:r>
          </w:p>
        </w:tc>
        <w:tc>
          <w:tcPr>
            <w:tcW w:w="84" w:type="pct"/>
            <w:tcBorders>
              <w:left w:val="nil"/>
            </w:tcBorders>
            <w:vAlign w:val="center"/>
          </w:tcPr>
          <w:p w14:paraId="3F4411F5" w14:textId="77777777" w:rsidR="00EA68E8" w:rsidRPr="000805A5" w:rsidRDefault="00EA68E8" w:rsidP="00F50789">
            <w:pPr>
              <w:rPr>
                <w:rFonts w:ascii="Arial Narrow" w:hAnsi="Arial Narrow"/>
                <w:sz w:val="18"/>
                <w:szCs w:val="18"/>
              </w:rPr>
            </w:pPr>
          </w:p>
        </w:tc>
        <w:tc>
          <w:tcPr>
            <w:tcW w:w="137" w:type="pct"/>
            <w:tcBorders>
              <w:right w:val="nil"/>
            </w:tcBorders>
            <w:vAlign w:val="center"/>
          </w:tcPr>
          <w:p w14:paraId="3171C27D"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b.</w:t>
            </w:r>
          </w:p>
        </w:tc>
        <w:tc>
          <w:tcPr>
            <w:tcW w:w="993" w:type="pct"/>
            <w:tcBorders>
              <w:left w:val="nil"/>
            </w:tcBorders>
            <w:vAlign w:val="center"/>
          </w:tcPr>
          <w:p w14:paraId="743F111F"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Role:</w:t>
            </w:r>
          </w:p>
        </w:tc>
        <w:tc>
          <w:tcPr>
            <w:tcW w:w="125" w:type="pct"/>
            <w:tcBorders>
              <w:right w:val="nil"/>
            </w:tcBorders>
            <w:vAlign w:val="center"/>
          </w:tcPr>
          <w:p w14:paraId="3280B8B1" w14:textId="77777777" w:rsidR="00EA68E8" w:rsidRPr="000805A5" w:rsidRDefault="00EA68E8" w:rsidP="00F50789">
            <w:pPr>
              <w:rPr>
                <w:rFonts w:ascii="Arial Narrow" w:hAnsi="Arial Narrow"/>
                <w:sz w:val="18"/>
                <w:szCs w:val="18"/>
              </w:rPr>
            </w:pPr>
            <w:r w:rsidRPr="000805A5">
              <w:rPr>
                <w:rFonts w:ascii="Arial Narrow" w:hAnsi="Arial Narrow"/>
                <w:sz w:val="18"/>
                <w:szCs w:val="18"/>
              </w:rPr>
              <w:t>b.</w:t>
            </w:r>
          </w:p>
        </w:tc>
        <w:tc>
          <w:tcPr>
            <w:tcW w:w="686" w:type="pct"/>
            <w:gridSpan w:val="2"/>
            <w:tcBorders>
              <w:left w:val="nil"/>
              <w:right w:val="nil"/>
            </w:tcBorders>
          </w:tcPr>
          <w:p w14:paraId="0F3A1D78" w14:textId="77777777" w:rsidR="00EA68E8" w:rsidRPr="000805A5" w:rsidRDefault="00EA68E8" w:rsidP="00F50789">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354" w:type="pct"/>
            <w:gridSpan w:val="2"/>
            <w:tcBorders>
              <w:left w:val="nil"/>
            </w:tcBorders>
            <w:vAlign w:val="center"/>
          </w:tcPr>
          <w:p w14:paraId="43893CCA" w14:textId="77777777" w:rsidR="00EA68E8" w:rsidRPr="000805A5" w:rsidRDefault="00EA68E8" w:rsidP="00F50789">
            <w:pPr>
              <w:rPr>
                <w:rFonts w:ascii="Arial Narrow" w:hAnsi="Arial Narrow"/>
                <w:sz w:val="18"/>
                <w:szCs w:val="18"/>
              </w:rPr>
            </w:pPr>
          </w:p>
        </w:tc>
      </w:tr>
      <w:tr w:rsidR="00EA68E8" w:rsidRPr="000805A5" w14:paraId="64CF4655" w14:textId="77777777" w:rsidTr="00F50789">
        <w:tblPrEx>
          <w:tblLook w:val="00A0" w:firstRow="1" w:lastRow="0" w:firstColumn="1" w:lastColumn="0" w:noHBand="0" w:noVBand="0"/>
        </w:tblPrEx>
        <w:trPr>
          <w:gridAfter w:val="1"/>
          <w:wAfter w:w="9" w:type="pct"/>
          <w:trHeight w:val="40"/>
        </w:trPr>
        <w:tc>
          <w:tcPr>
            <w:tcW w:w="190" w:type="pct"/>
            <w:vMerge/>
          </w:tcPr>
          <w:p w14:paraId="7DB8EC1D" w14:textId="77777777" w:rsidR="00EA68E8" w:rsidRPr="000805A5" w:rsidRDefault="00EA68E8" w:rsidP="00F50789">
            <w:pPr>
              <w:rPr>
                <w:rFonts w:ascii="Arial Narrow" w:hAnsi="Arial Narrow"/>
                <w:szCs w:val="22"/>
              </w:rPr>
            </w:pPr>
          </w:p>
        </w:tc>
        <w:tc>
          <w:tcPr>
            <w:tcW w:w="1278" w:type="pct"/>
            <w:gridSpan w:val="2"/>
            <w:vMerge/>
          </w:tcPr>
          <w:p w14:paraId="3A4720BB" w14:textId="77777777" w:rsidR="00EA68E8" w:rsidRPr="000805A5" w:rsidRDefault="00EA68E8" w:rsidP="00F50789">
            <w:pPr>
              <w:keepNext/>
              <w:keepLines/>
              <w:ind w:hanging="18"/>
              <w:rPr>
                <w:rFonts w:ascii="Arial Narrow" w:hAnsi="Arial Narrow"/>
                <w:szCs w:val="22"/>
              </w:rPr>
            </w:pPr>
          </w:p>
        </w:tc>
        <w:tc>
          <w:tcPr>
            <w:tcW w:w="130" w:type="pct"/>
            <w:vMerge/>
            <w:tcBorders>
              <w:right w:val="nil"/>
            </w:tcBorders>
            <w:vAlign w:val="center"/>
          </w:tcPr>
          <w:p w14:paraId="55BF6AA4" w14:textId="77777777" w:rsidR="00EA68E8" w:rsidRPr="000805A5" w:rsidRDefault="00EA68E8" w:rsidP="00F50789">
            <w:pPr>
              <w:rPr>
                <w:rFonts w:ascii="Arial Narrow" w:hAnsi="Arial Narrow"/>
                <w:szCs w:val="22"/>
              </w:rPr>
            </w:pPr>
          </w:p>
        </w:tc>
        <w:tc>
          <w:tcPr>
            <w:tcW w:w="1107" w:type="pct"/>
            <w:gridSpan w:val="2"/>
            <w:vMerge w:val="restart"/>
            <w:tcBorders>
              <w:left w:val="nil"/>
            </w:tcBorders>
          </w:tcPr>
          <w:p w14:paraId="2B6B0513" w14:textId="77777777" w:rsidR="00EA68E8" w:rsidRPr="000805A5" w:rsidRDefault="00EA68E8" w:rsidP="00F50789">
            <w:pPr>
              <w:rPr>
                <w:rFonts w:ascii="Arial Narrow" w:hAnsi="Arial Narrow"/>
                <w:sz w:val="18"/>
                <w:szCs w:val="18"/>
              </w:rPr>
            </w:pPr>
            <w:r w:rsidRPr="000805A5">
              <w:rPr>
                <w:rFonts w:ascii="Arial Narrow" w:hAnsi="Arial Narrow" w:cs="Arial"/>
                <w:sz w:val="18"/>
                <w:szCs w:val="18"/>
              </w:rPr>
              <w:t>Project Name:</w:t>
            </w:r>
          </w:p>
        </w:tc>
        <w:tc>
          <w:tcPr>
            <w:tcW w:w="137" w:type="pct"/>
            <w:vMerge w:val="restart"/>
            <w:tcBorders>
              <w:right w:val="nil"/>
            </w:tcBorders>
            <w:vAlign w:val="center"/>
          </w:tcPr>
          <w:p w14:paraId="43AE682B" w14:textId="77777777" w:rsidR="00EA68E8" w:rsidRPr="000805A5" w:rsidRDefault="00EA68E8" w:rsidP="00F50789">
            <w:pPr>
              <w:rPr>
                <w:rFonts w:ascii="Arial Narrow" w:hAnsi="Arial Narrow"/>
                <w:szCs w:val="22"/>
              </w:rPr>
            </w:pPr>
          </w:p>
        </w:tc>
        <w:tc>
          <w:tcPr>
            <w:tcW w:w="993" w:type="pct"/>
            <w:tcBorders>
              <w:left w:val="nil"/>
            </w:tcBorders>
            <w:vAlign w:val="center"/>
          </w:tcPr>
          <w:p w14:paraId="14DF114A" w14:textId="77777777" w:rsidR="00EA68E8" w:rsidRPr="000805A5" w:rsidRDefault="00EA68E8" w:rsidP="00F50789">
            <w:pPr>
              <w:rPr>
                <w:rFonts w:ascii="Arial Narrow" w:hAnsi="Arial Narrow"/>
                <w:szCs w:val="22"/>
              </w:rPr>
            </w:pPr>
          </w:p>
        </w:tc>
        <w:tc>
          <w:tcPr>
            <w:tcW w:w="125" w:type="pct"/>
            <w:vMerge w:val="restart"/>
            <w:tcBorders>
              <w:right w:val="nil"/>
            </w:tcBorders>
            <w:vAlign w:val="center"/>
          </w:tcPr>
          <w:p w14:paraId="4CA70B4A" w14:textId="77777777" w:rsidR="00EA68E8" w:rsidRPr="000805A5" w:rsidRDefault="00EA68E8" w:rsidP="00F50789">
            <w:pPr>
              <w:rPr>
                <w:rFonts w:ascii="Arial Narrow" w:hAnsi="Arial Narrow"/>
                <w:szCs w:val="22"/>
              </w:rPr>
            </w:pPr>
          </w:p>
        </w:tc>
        <w:tc>
          <w:tcPr>
            <w:tcW w:w="675" w:type="pct"/>
            <w:tcBorders>
              <w:left w:val="nil"/>
              <w:right w:val="nil"/>
            </w:tcBorders>
          </w:tcPr>
          <w:p w14:paraId="3F68F3B2" w14:textId="77777777" w:rsidR="00EA68E8" w:rsidRPr="000805A5" w:rsidRDefault="00EA68E8" w:rsidP="00F50789">
            <w:pPr>
              <w:ind w:right="-156"/>
              <w:rPr>
                <w:rFonts w:ascii="Arial Narrow" w:hAnsi="Arial Narrow"/>
                <w:szCs w:val="22"/>
              </w:rPr>
            </w:pPr>
            <w:r w:rsidRPr="000805A5">
              <w:rPr>
                <w:rFonts w:ascii="Arial Narrow" w:hAnsi="Arial Narrow" w:cs="Arial"/>
                <w:sz w:val="18"/>
                <w:szCs w:val="18"/>
              </w:rPr>
              <w:t>Company Name:</w:t>
            </w:r>
          </w:p>
        </w:tc>
        <w:tc>
          <w:tcPr>
            <w:tcW w:w="356" w:type="pct"/>
            <w:gridSpan w:val="2"/>
            <w:tcBorders>
              <w:left w:val="nil"/>
            </w:tcBorders>
            <w:vAlign w:val="center"/>
          </w:tcPr>
          <w:p w14:paraId="3859B707" w14:textId="77777777" w:rsidR="00EA68E8" w:rsidRPr="000805A5" w:rsidRDefault="00EA68E8" w:rsidP="00F50789">
            <w:pPr>
              <w:rPr>
                <w:rFonts w:ascii="Arial Narrow" w:hAnsi="Arial Narrow"/>
                <w:sz w:val="18"/>
                <w:szCs w:val="18"/>
              </w:rPr>
            </w:pPr>
          </w:p>
        </w:tc>
      </w:tr>
      <w:tr w:rsidR="00EA68E8" w:rsidRPr="000805A5" w14:paraId="27E9BED1" w14:textId="77777777" w:rsidTr="00F50789">
        <w:tblPrEx>
          <w:tblLook w:val="00A0" w:firstRow="1" w:lastRow="0" w:firstColumn="1" w:lastColumn="0" w:noHBand="0" w:noVBand="0"/>
        </w:tblPrEx>
        <w:trPr>
          <w:gridAfter w:val="1"/>
          <w:wAfter w:w="9" w:type="pct"/>
          <w:trHeight w:val="40"/>
        </w:trPr>
        <w:tc>
          <w:tcPr>
            <w:tcW w:w="190" w:type="pct"/>
            <w:vMerge/>
          </w:tcPr>
          <w:p w14:paraId="7ECA0CF5" w14:textId="77777777" w:rsidR="00EA68E8" w:rsidRPr="000805A5" w:rsidRDefault="00EA68E8" w:rsidP="00F50789">
            <w:pPr>
              <w:rPr>
                <w:rFonts w:ascii="Arial Narrow" w:hAnsi="Arial Narrow"/>
                <w:szCs w:val="22"/>
              </w:rPr>
            </w:pPr>
          </w:p>
        </w:tc>
        <w:tc>
          <w:tcPr>
            <w:tcW w:w="1278" w:type="pct"/>
            <w:gridSpan w:val="2"/>
            <w:vMerge/>
          </w:tcPr>
          <w:p w14:paraId="28600A4B" w14:textId="77777777" w:rsidR="00EA68E8" w:rsidRPr="000805A5" w:rsidRDefault="00EA68E8" w:rsidP="00F50789">
            <w:pPr>
              <w:keepNext/>
              <w:keepLines/>
              <w:ind w:hanging="18"/>
              <w:rPr>
                <w:rFonts w:ascii="Arial Narrow" w:hAnsi="Arial Narrow"/>
                <w:szCs w:val="22"/>
              </w:rPr>
            </w:pPr>
          </w:p>
        </w:tc>
        <w:tc>
          <w:tcPr>
            <w:tcW w:w="130" w:type="pct"/>
            <w:vMerge/>
            <w:tcBorders>
              <w:right w:val="nil"/>
            </w:tcBorders>
            <w:vAlign w:val="center"/>
          </w:tcPr>
          <w:p w14:paraId="07779952" w14:textId="77777777" w:rsidR="00EA68E8" w:rsidRPr="000805A5" w:rsidRDefault="00EA68E8" w:rsidP="00F50789">
            <w:pPr>
              <w:rPr>
                <w:rFonts w:ascii="Arial Narrow" w:hAnsi="Arial Narrow"/>
                <w:szCs w:val="22"/>
              </w:rPr>
            </w:pPr>
          </w:p>
        </w:tc>
        <w:tc>
          <w:tcPr>
            <w:tcW w:w="1107" w:type="pct"/>
            <w:gridSpan w:val="2"/>
            <w:vMerge/>
            <w:tcBorders>
              <w:left w:val="nil"/>
            </w:tcBorders>
          </w:tcPr>
          <w:p w14:paraId="12418980"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7744BB81" w14:textId="77777777" w:rsidR="00EA68E8" w:rsidRPr="000805A5" w:rsidRDefault="00EA68E8" w:rsidP="00F50789">
            <w:pPr>
              <w:rPr>
                <w:rFonts w:ascii="Arial Narrow" w:hAnsi="Arial Narrow"/>
                <w:szCs w:val="22"/>
              </w:rPr>
            </w:pPr>
          </w:p>
        </w:tc>
        <w:tc>
          <w:tcPr>
            <w:tcW w:w="993" w:type="pct"/>
            <w:tcBorders>
              <w:left w:val="nil"/>
            </w:tcBorders>
          </w:tcPr>
          <w:p w14:paraId="22DA330F" w14:textId="77777777" w:rsidR="00EA68E8" w:rsidRPr="000805A5" w:rsidRDefault="00EA68E8" w:rsidP="00F50789">
            <w:pPr>
              <w:rPr>
                <w:rFonts w:ascii="Arial Narrow" w:hAnsi="Arial Narrow"/>
                <w:sz w:val="18"/>
                <w:szCs w:val="22"/>
              </w:rPr>
            </w:pPr>
            <w:r w:rsidRPr="000805A5">
              <w:rPr>
                <w:rFonts w:ascii="Arial Narrow" w:hAnsi="Arial Narrow"/>
                <w:sz w:val="18"/>
                <w:szCs w:val="18"/>
              </w:rPr>
              <w:t>Description of relevant experience:</w:t>
            </w:r>
          </w:p>
        </w:tc>
        <w:tc>
          <w:tcPr>
            <w:tcW w:w="125" w:type="pct"/>
            <w:vMerge/>
            <w:tcBorders>
              <w:right w:val="nil"/>
            </w:tcBorders>
            <w:vAlign w:val="center"/>
          </w:tcPr>
          <w:p w14:paraId="27E58F35" w14:textId="77777777" w:rsidR="00EA68E8" w:rsidRPr="000805A5" w:rsidRDefault="00EA68E8" w:rsidP="00F50789">
            <w:pPr>
              <w:rPr>
                <w:rFonts w:ascii="Arial Narrow" w:hAnsi="Arial Narrow"/>
                <w:szCs w:val="22"/>
              </w:rPr>
            </w:pPr>
          </w:p>
        </w:tc>
        <w:tc>
          <w:tcPr>
            <w:tcW w:w="675" w:type="pct"/>
            <w:tcBorders>
              <w:left w:val="nil"/>
              <w:right w:val="nil"/>
            </w:tcBorders>
          </w:tcPr>
          <w:p w14:paraId="2CB3A60B" w14:textId="77777777" w:rsidR="00EA68E8" w:rsidRPr="000805A5" w:rsidRDefault="00EA68E8" w:rsidP="00F50789">
            <w:pPr>
              <w:ind w:right="-156"/>
              <w:rPr>
                <w:rFonts w:ascii="Arial Narrow" w:hAnsi="Arial Narrow"/>
                <w:szCs w:val="22"/>
              </w:rPr>
            </w:pPr>
            <w:r w:rsidRPr="000805A5">
              <w:rPr>
                <w:rFonts w:ascii="Arial Narrow" w:hAnsi="Arial Narrow" w:cs="Arial"/>
                <w:sz w:val="18"/>
                <w:szCs w:val="18"/>
              </w:rPr>
              <w:t>Phone Number:</w:t>
            </w:r>
          </w:p>
        </w:tc>
        <w:tc>
          <w:tcPr>
            <w:tcW w:w="356" w:type="pct"/>
            <w:gridSpan w:val="2"/>
            <w:tcBorders>
              <w:left w:val="nil"/>
            </w:tcBorders>
            <w:vAlign w:val="center"/>
          </w:tcPr>
          <w:p w14:paraId="02F5B9E9" w14:textId="77777777" w:rsidR="00EA68E8" w:rsidRPr="000805A5" w:rsidRDefault="00EA68E8" w:rsidP="00F50789">
            <w:pPr>
              <w:rPr>
                <w:rFonts w:ascii="Arial Narrow" w:hAnsi="Arial Narrow"/>
                <w:sz w:val="18"/>
                <w:szCs w:val="18"/>
              </w:rPr>
            </w:pPr>
          </w:p>
        </w:tc>
      </w:tr>
      <w:tr w:rsidR="00EA68E8" w:rsidRPr="000805A5" w14:paraId="595714CD" w14:textId="77777777" w:rsidTr="00F50789">
        <w:tblPrEx>
          <w:tblLook w:val="00A0" w:firstRow="1" w:lastRow="0" w:firstColumn="1" w:lastColumn="0" w:noHBand="0" w:noVBand="0"/>
        </w:tblPrEx>
        <w:trPr>
          <w:trHeight w:val="40"/>
        </w:trPr>
        <w:tc>
          <w:tcPr>
            <w:tcW w:w="190" w:type="pct"/>
            <w:vMerge/>
          </w:tcPr>
          <w:p w14:paraId="4D4A20FC" w14:textId="77777777" w:rsidR="00EA68E8" w:rsidRPr="000805A5" w:rsidRDefault="00EA68E8" w:rsidP="00F50789">
            <w:pPr>
              <w:rPr>
                <w:rFonts w:ascii="Arial Narrow" w:hAnsi="Arial Narrow"/>
                <w:szCs w:val="22"/>
              </w:rPr>
            </w:pPr>
          </w:p>
        </w:tc>
        <w:tc>
          <w:tcPr>
            <w:tcW w:w="1278" w:type="pct"/>
            <w:gridSpan w:val="2"/>
            <w:vMerge/>
          </w:tcPr>
          <w:p w14:paraId="2FE031D9" w14:textId="77777777" w:rsidR="00EA68E8" w:rsidRPr="000805A5" w:rsidRDefault="00EA68E8" w:rsidP="00F50789">
            <w:pPr>
              <w:keepNext/>
              <w:keepLines/>
              <w:ind w:hanging="18"/>
              <w:rPr>
                <w:rFonts w:ascii="Arial Narrow" w:hAnsi="Arial Narrow"/>
                <w:szCs w:val="22"/>
              </w:rPr>
            </w:pPr>
          </w:p>
        </w:tc>
        <w:tc>
          <w:tcPr>
            <w:tcW w:w="130" w:type="pct"/>
            <w:vMerge/>
            <w:tcBorders>
              <w:right w:val="nil"/>
            </w:tcBorders>
            <w:vAlign w:val="center"/>
          </w:tcPr>
          <w:p w14:paraId="46E5248E" w14:textId="77777777" w:rsidR="00EA68E8" w:rsidRPr="000805A5" w:rsidRDefault="00EA68E8" w:rsidP="00F50789">
            <w:pPr>
              <w:rPr>
                <w:rFonts w:ascii="Arial Narrow" w:hAnsi="Arial Narrow"/>
                <w:szCs w:val="22"/>
              </w:rPr>
            </w:pPr>
          </w:p>
        </w:tc>
        <w:tc>
          <w:tcPr>
            <w:tcW w:w="1023" w:type="pct"/>
            <w:tcBorders>
              <w:left w:val="nil"/>
              <w:right w:val="nil"/>
            </w:tcBorders>
          </w:tcPr>
          <w:p w14:paraId="5FB82371" w14:textId="77777777" w:rsidR="00EA68E8" w:rsidRPr="000805A5" w:rsidRDefault="00EA68E8" w:rsidP="00F50789">
            <w:pPr>
              <w:rPr>
                <w:rFonts w:ascii="Arial Narrow" w:hAnsi="Arial Narrow"/>
                <w:szCs w:val="22"/>
              </w:rPr>
            </w:pPr>
            <w:r w:rsidRPr="000805A5">
              <w:rPr>
                <w:rFonts w:ascii="Arial Narrow" w:hAnsi="Arial Narrow" w:cs="Arial"/>
                <w:sz w:val="18"/>
                <w:szCs w:val="18"/>
              </w:rPr>
              <w:t>Time Period:</w:t>
            </w:r>
          </w:p>
        </w:tc>
        <w:tc>
          <w:tcPr>
            <w:tcW w:w="84" w:type="pct"/>
            <w:tcBorders>
              <w:left w:val="nil"/>
            </w:tcBorders>
            <w:vAlign w:val="center"/>
          </w:tcPr>
          <w:p w14:paraId="3634874F" w14:textId="77777777" w:rsidR="00EA68E8" w:rsidRPr="000805A5" w:rsidRDefault="00EA68E8" w:rsidP="00F50789">
            <w:pPr>
              <w:rPr>
                <w:rFonts w:ascii="Arial Narrow" w:hAnsi="Arial Narrow"/>
                <w:sz w:val="18"/>
                <w:szCs w:val="18"/>
              </w:rPr>
            </w:pPr>
          </w:p>
        </w:tc>
        <w:tc>
          <w:tcPr>
            <w:tcW w:w="137" w:type="pct"/>
            <w:vMerge w:val="restart"/>
            <w:tcBorders>
              <w:right w:val="nil"/>
            </w:tcBorders>
            <w:vAlign w:val="center"/>
          </w:tcPr>
          <w:p w14:paraId="1837B2B3" w14:textId="77777777" w:rsidR="00EA68E8" w:rsidRPr="000805A5" w:rsidRDefault="00EA68E8" w:rsidP="00F50789">
            <w:pPr>
              <w:rPr>
                <w:rFonts w:ascii="Arial Narrow" w:hAnsi="Arial Narrow"/>
                <w:szCs w:val="22"/>
              </w:rPr>
            </w:pPr>
          </w:p>
        </w:tc>
        <w:tc>
          <w:tcPr>
            <w:tcW w:w="993" w:type="pct"/>
            <w:vMerge w:val="restart"/>
            <w:tcBorders>
              <w:left w:val="nil"/>
            </w:tcBorders>
            <w:vAlign w:val="center"/>
          </w:tcPr>
          <w:p w14:paraId="2BCF3E11" w14:textId="77777777" w:rsidR="00EA68E8" w:rsidRPr="000805A5" w:rsidRDefault="00EA68E8" w:rsidP="00F50789">
            <w:pPr>
              <w:rPr>
                <w:rFonts w:ascii="Arial Narrow" w:hAnsi="Arial Narrow"/>
                <w:szCs w:val="22"/>
              </w:rPr>
            </w:pPr>
          </w:p>
        </w:tc>
        <w:tc>
          <w:tcPr>
            <w:tcW w:w="125" w:type="pct"/>
            <w:vMerge w:val="restart"/>
            <w:tcBorders>
              <w:right w:val="nil"/>
            </w:tcBorders>
            <w:vAlign w:val="center"/>
          </w:tcPr>
          <w:p w14:paraId="488CDF20" w14:textId="77777777" w:rsidR="00EA68E8" w:rsidRPr="000805A5" w:rsidRDefault="00EA68E8" w:rsidP="00F50789">
            <w:pPr>
              <w:rPr>
                <w:rFonts w:ascii="Arial Narrow" w:hAnsi="Arial Narrow"/>
                <w:szCs w:val="22"/>
              </w:rPr>
            </w:pPr>
          </w:p>
        </w:tc>
        <w:tc>
          <w:tcPr>
            <w:tcW w:w="686" w:type="pct"/>
            <w:gridSpan w:val="2"/>
            <w:vMerge w:val="restart"/>
            <w:tcBorders>
              <w:left w:val="nil"/>
              <w:right w:val="nil"/>
            </w:tcBorders>
          </w:tcPr>
          <w:p w14:paraId="5F58BD5E" w14:textId="77777777" w:rsidR="00EA68E8" w:rsidRPr="000805A5" w:rsidRDefault="00EA68E8" w:rsidP="00F50789">
            <w:pPr>
              <w:ind w:right="-156"/>
              <w:rPr>
                <w:rFonts w:ascii="Arial Narrow" w:hAnsi="Arial Narrow"/>
                <w:sz w:val="18"/>
                <w:szCs w:val="18"/>
              </w:rPr>
            </w:pPr>
            <w:r w:rsidRPr="000805A5">
              <w:rPr>
                <w:rFonts w:ascii="Arial Narrow" w:hAnsi="Arial Narrow" w:cs="Arial"/>
                <w:sz w:val="18"/>
                <w:szCs w:val="18"/>
              </w:rPr>
              <w:t>Email:</w:t>
            </w:r>
          </w:p>
        </w:tc>
        <w:tc>
          <w:tcPr>
            <w:tcW w:w="354" w:type="pct"/>
            <w:gridSpan w:val="2"/>
            <w:vMerge w:val="restart"/>
            <w:tcBorders>
              <w:left w:val="nil"/>
            </w:tcBorders>
            <w:vAlign w:val="center"/>
          </w:tcPr>
          <w:p w14:paraId="6A65AAD1" w14:textId="77777777" w:rsidR="00EA68E8" w:rsidRPr="000805A5" w:rsidRDefault="00EA68E8" w:rsidP="00F50789">
            <w:pPr>
              <w:rPr>
                <w:rFonts w:ascii="Arial Narrow" w:hAnsi="Arial Narrow"/>
                <w:sz w:val="18"/>
                <w:szCs w:val="18"/>
              </w:rPr>
            </w:pPr>
          </w:p>
        </w:tc>
      </w:tr>
      <w:tr w:rsidR="00EA68E8" w:rsidRPr="000805A5" w14:paraId="0146243A" w14:textId="77777777" w:rsidTr="00F50789">
        <w:tblPrEx>
          <w:tblLook w:val="00A0" w:firstRow="1" w:lastRow="0" w:firstColumn="1" w:lastColumn="0" w:noHBand="0" w:noVBand="0"/>
        </w:tblPrEx>
        <w:trPr>
          <w:trHeight w:val="40"/>
        </w:trPr>
        <w:tc>
          <w:tcPr>
            <w:tcW w:w="190" w:type="pct"/>
            <w:vMerge/>
          </w:tcPr>
          <w:p w14:paraId="7CC5E67E" w14:textId="77777777" w:rsidR="00EA68E8" w:rsidRPr="000805A5" w:rsidRDefault="00EA68E8" w:rsidP="00F50789">
            <w:pPr>
              <w:rPr>
                <w:rFonts w:ascii="Arial Narrow" w:hAnsi="Arial Narrow"/>
                <w:szCs w:val="22"/>
              </w:rPr>
            </w:pPr>
          </w:p>
        </w:tc>
        <w:tc>
          <w:tcPr>
            <w:tcW w:w="1278" w:type="pct"/>
            <w:gridSpan w:val="2"/>
            <w:vMerge/>
          </w:tcPr>
          <w:p w14:paraId="4F2870CD" w14:textId="77777777" w:rsidR="00EA68E8" w:rsidRPr="000805A5" w:rsidRDefault="00EA68E8" w:rsidP="00F50789">
            <w:pPr>
              <w:keepNext/>
              <w:keepLines/>
              <w:ind w:hanging="18"/>
              <w:rPr>
                <w:rFonts w:ascii="Arial Narrow" w:hAnsi="Arial Narrow"/>
                <w:szCs w:val="22"/>
              </w:rPr>
            </w:pPr>
          </w:p>
        </w:tc>
        <w:tc>
          <w:tcPr>
            <w:tcW w:w="130" w:type="pct"/>
            <w:vMerge/>
            <w:tcBorders>
              <w:right w:val="nil"/>
            </w:tcBorders>
            <w:vAlign w:val="center"/>
          </w:tcPr>
          <w:p w14:paraId="5D7C3A38" w14:textId="77777777" w:rsidR="00EA68E8" w:rsidRPr="000805A5" w:rsidRDefault="00EA68E8" w:rsidP="00F50789">
            <w:pPr>
              <w:rPr>
                <w:rFonts w:ascii="Arial Narrow" w:hAnsi="Arial Narrow"/>
                <w:szCs w:val="22"/>
              </w:rPr>
            </w:pPr>
          </w:p>
        </w:tc>
        <w:tc>
          <w:tcPr>
            <w:tcW w:w="1023" w:type="pct"/>
            <w:tcBorders>
              <w:left w:val="nil"/>
              <w:right w:val="nil"/>
            </w:tcBorders>
          </w:tcPr>
          <w:p w14:paraId="01D256B5" w14:textId="77777777" w:rsidR="00EA68E8" w:rsidRPr="000805A5" w:rsidRDefault="00EA68E8" w:rsidP="00F50789">
            <w:pPr>
              <w:ind w:right="-138"/>
              <w:rPr>
                <w:rFonts w:ascii="Arial Narrow" w:hAnsi="Arial Narrow"/>
                <w:szCs w:val="22"/>
              </w:rPr>
            </w:pPr>
            <w:r w:rsidRPr="000805A5">
              <w:rPr>
                <w:rFonts w:ascii="Arial Narrow" w:hAnsi="Arial Narrow" w:cs="Arial"/>
                <w:sz w:val="18"/>
                <w:szCs w:val="18"/>
              </w:rPr>
              <w:t>Percentage of Time:</w:t>
            </w:r>
          </w:p>
        </w:tc>
        <w:tc>
          <w:tcPr>
            <w:tcW w:w="84" w:type="pct"/>
            <w:tcBorders>
              <w:left w:val="nil"/>
            </w:tcBorders>
            <w:vAlign w:val="center"/>
          </w:tcPr>
          <w:p w14:paraId="7D55017E" w14:textId="77777777" w:rsidR="00EA68E8" w:rsidRPr="000805A5" w:rsidRDefault="00EA68E8" w:rsidP="00F50789">
            <w:pPr>
              <w:rPr>
                <w:rFonts w:ascii="Arial Narrow" w:hAnsi="Arial Narrow"/>
                <w:sz w:val="18"/>
                <w:szCs w:val="18"/>
              </w:rPr>
            </w:pPr>
          </w:p>
        </w:tc>
        <w:tc>
          <w:tcPr>
            <w:tcW w:w="137" w:type="pct"/>
            <w:vMerge/>
            <w:tcBorders>
              <w:right w:val="nil"/>
            </w:tcBorders>
            <w:vAlign w:val="center"/>
          </w:tcPr>
          <w:p w14:paraId="41273144" w14:textId="77777777" w:rsidR="00EA68E8" w:rsidRPr="000805A5" w:rsidRDefault="00EA68E8" w:rsidP="00F50789">
            <w:pPr>
              <w:rPr>
                <w:rFonts w:ascii="Arial Narrow" w:hAnsi="Arial Narrow"/>
                <w:szCs w:val="22"/>
              </w:rPr>
            </w:pPr>
          </w:p>
        </w:tc>
        <w:tc>
          <w:tcPr>
            <w:tcW w:w="993" w:type="pct"/>
            <w:vMerge/>
            <w:tcBorders>
              <w:left w:val="nil"/>
            </w:tcBorders>
            <w:vAlign w:val="center"/>
          </w:tcPr>
          <w:p w14:paraId="1799DD3D" w14:textId="77777777" w:rsidR="00EA68E8" w:rsidRPr="000805A5" w:rsidRDefault="00EA68E8" w:rsidP="00F50789">
            <w:pPr>
              <w:rPr>
                <w:rFonts w:ascii="Arial Narrow" w:hAnsi="Arial Narrow"/>
                <w:szCs w:val="22"/>
              </w:rPr>
            </w:pPr>
          </w:p>
        </w:tc>
        <w:tc>
          <w:tcPr>
            <w:tcW w:w="125" w:type="pct"/>
            <w:vMerge/>
            <w:tcBorders>
              <w:right w:val="nil"/>
            </w:tcBorders>
            <w:vAlign w:val="center"/>
          </w:tcPr>
          <w:p w14:paraId="04C93758" w14:textId="77777777" w:rsidR="00EA68E8" w:rsidRPr="000805A5" w:rsidRDefault="00EA68E8" w:rsidP="00F50789">
            <w:pPr>
              <w:rPr>
                <w:rFonts w:ascii="Arial Narrow" w:hAnsi="Arial Narrow"/>
                <w:szCs w:val="22"/>
              </w:rPr>
            </w:pPr>
          </w:p>
        </w:tc>
        <w:tc>
          <w:tcPr>
            <w:tcW w:w="686" w:type="pct"/>
            <w:gridSpan w:val="2"/>
            <w:vMerge/>
            <w:tcBorders>
              <w:left w:val="nil"/>
              <w:right w:val="nil"/>
            </w:tcBorders>
          </w:tcPr>
          <w:p w14:paraId="365CD7B4" w14:textId="77777777" w:rsidR="00EA68E8" w:rsidRPr="000805A5" w:rsidRDefault="00EA68E8" w:rsidP="00F50789">
            <w:pPr>
              <w:ind w:right="-156"/>
              <w:rPr>
                <w:rFonts w:ascii="Arial Narrow" w:hAnsi="Arial Narrow"/>
                <w:sz w:val="18"/>
                <w:szCs w:val="18"/>
              </w:rPr>
            </w:pPr>
          </w:p>
        </w:tc>
        <w:tc>
          <w:tcPr>
            <w:tcW w:w="354" w:type="pct"/>
            <w:gridSpan w:val="2"/>
            <w:vMerge/>
            <w:tcBorders>
              <w:left w:val="nil"/>
            </w:tcBorders>
            <w:vAlign w:val="center"/>
          </w:tcPr>
          <w:p w14:paraId="22CBD8BA" w14:textId="77777777" w:rsidR="00EA68E8" w:rsidRPr="000805A5" w:rsidRDefault="00EA68E8" w:rsidP="00F50789">
            <w:pPr>
              <w:rPr>
                <w:rFonts w:ascii="Arial Narrow" w:hAnsi="Arial Narrow"/>
                <w:sz w:val="18"/>
                <w:szCs w:val="18"/>
              </w:rPr>
            </w:pPr>
          </w:p>
        </w:tc>
      </w:tr>
      <w:tr w:rsidR="00EA68E8" w:rsidRPr="000805A5" w14:paraId="154D5F6F" w14:textId="77777777" w:rsidTr="00F50789">
        <w:tblPrEx>
          <w:tblLook w:val="00A0" w:firstRow="1" w:lastRow="0" w:firstColumn="1" w:lastColumn="0" w:noHBand="0" w:noVBand="0"/>
        </w:tblPrEx>
        <w:trPr>
          <w:trHeight w:val="287"/>
        </w:trPr>
        <w:tc>
          <w:tcPr>
            <w:tcW w:w="190" w:type="pct"/>
            <w:vMerge/>
          </w:tcPr>
          <w:p w14:paraId="7AE87193" w14:textId="77777777" w:rsidR="00EA68E8" w:rsidRPr="000805A5" w:rsidRDefault="00EA68E8" w:rsidP="00F50789">
            <w:pPr>
              <w:rPr>
                <w:rFonts w:ascii="Arial Narrow" w:hAnsi="Arial Narrow"/>
                <w:szCs w:val="22"/>
              </w:rPr>
            </w:pPr>
          </w:p>
        </w:tc>
        <w:tc>
          <w:tcPr>
            <w:tcW w:w="1278" w:type="pct"/>
            <w:gridSpan w:val="2"/>
            <w:vMerge/>
          </w:tcPr>
          <w:p w14:paraId="425A108F" w14:textId="77777777" w:rsidR="00EA68E8" w:rsidRPr="000805A5" w:rsidRDefault="00EA68E8" w:rsidP="00F50789">
            <w:pPr>
              <w:keepNext/>
              <w:keepLines/>
              <w:ind w:hanging="18"/>
              <w:rPr>
                <w:rFonts w:ascii="Arial Narrow" w:hAnsi="Arial Narrow"/>
                <w:szCs w:val="22"/>
              </w:rPr>
            </w:pPr>
          </w:p>
        </w:tc>
        <w:tc>
          <w:tcPr>
            <w:tcW w:w="3532" w:type="pct"/>
            <w:gridSpan w:val="10"/>
          </w:tcPr>
          <w:p w14:paraId="143A2295" w14:textId="77777777" w:rsidR="00EA68E8" w:rsidRPr="000805A5" w:rsidRDefault="00EA68E8" w:rsidP="00F50789">
            <w:pPr>
              <w:rPr>
                <w:rFonts w:ascii="Arial Narrow" w:hAnsi="Arial Narrow"/>
                <w:szCs w:val="22"/>
              </w:rPr>
            </w:pPr>
            <w:r w:rsidRPr="000805A5">
              <w:rPr>
                <w:rFonts w:ascii="Arial Narrow" w:hAnsi="Arial Narrow"/>
                <w:b/>
                <w:i/>
                <w:sz w:val="22"/>
                <w:szCs w:val="22"/>
              </w:rPr>
              <w:t>Total Duration:</w:t>
            </w:r>
          </w:p>
        </w:tc>
      </w:tr>
    </w:tbl>
    <w:p w14:paraId="28CDBE3D" w14:textId="77777777" w:rsidR="008F0391" w:rsidRPr="000805A5" w:rsidRDefault="008F0391">
      <w:pPr>
        <w:rPr>
          <w:rFonts w:ascii="Arial Narrow" w:hAnsi="Arial Narrow"/>
          <w:szCs w:val="24"/>
        </w:rPr>
      </w:pPr>
      <w:r w:rsidRPr="000805A5">
        <w:rPr>
          <w:rFonts w:ascii="Arial Narrow" w:hAnsi="Arial Narrow"/>
          <w:szCs w:val="24"/>
        </w:rPr>
        <w:br w:type="page"/>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854"/>
        <w:gridCol w:w="1658"/>
        <w:gridCol w:w="380"/>
        <w:gridCol w:w="1416"/>
        <w:gridCol w:w="1521"/>
        <w:gridCol w:w="360"/>
        <w:gridCol w:w="2995"/>
        <w:gridCol w:w="360"/>
        <w:gridCol w:w="1227"/>
        <w:gridCol w:w="1444"/>
      </w:tblGrid>
      <w:tr w:rsidR="000805A5" w:rsidRPr="000805A5" w14:paraId="28CDBE40" w14:textId="77777777" w:rsidTr="008129CC">
        <w:trPr>
          <w:trHeight w:val="144"/>
          <w:tblHeader/>
        </w:trPr>
        <w:tc>
          <w:tcPr>
            <w:tcW w:w="869" w:type="pct"/>
            <w:gridSpan w:val="2"/>
            <w:tcBorders>
              <w:top w:val="single" w:sz="4" w:space="0" w:color="auto"/>
              <w:left w:val="single" w:sz="4" w:space="0" w:color="auto"/>
              <w:bottom w:val="single" w:sz="4" w:space="0" w:color="auto"/>
              <w:right w:val="single" w:sz="4" w:space="0" w:color="auto"/>
            </w:tcBorders>
          </w:tcPr>
          <w:p w14:paraId="28CDBE3E"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4131" w:type="pct"/>
            <w:gridSpan w:val="9"/>
            <w:tcBorders>
              <w:top w:val="single" w:sz="4" w:space="0" w:color="auto"/>
              <w:left w:val="single" w:sz="4" w:space="0" w:color="auto"/>
              <w:bottom w:val="single" w:sz="4" w:space="0" w:color="auto"/>
              <w:right w:val="single" w:sz="4" w:space="0" w:color="auto"/>
            </w:tcBorders>
          </w:tcPr>
          <w:p w14:paraId="28CDBE3F" w14:textId="77777777" w:rsidR="00DC220A" w:rsidRPr="000805A5" w:rsidRDefault="00DC220A" w:rsidP="00DC220A">
            <w:pPr>
              <w:ind w:right="-14"/>
              <w:rPr>
                <w:rFonts w:ascii="Arial Narrow" w:hAnsi="Arial Narrow" w:cs="Arial"/>
                <w:b/>
                <w:szCs w:val="22"/>
              </w:rPr>
            </w:pPr>
          </w:p>
        </w:tc>
      </w:tr>
      <w:tr w:rsidR="000805A5" w:rsidRPr="000805A5" w14:paraId="28CDBE43" w14:textId="77777777" w:rsidTr="008129CC">
        <w:trPr>
          <w:trHeight w:val="144"/>
          <w:tblHeader/>
        </w:trPr>
        <w:tc>
          <w:tcPr>
            <w:tcW w:w="869" w:type="pct"/>
            <w:gridSpan w:val="2"/>
            <w:tcBorders>
              <w:top w:val="single" w:sz="4" w:space="0" w:color="auto"/>
              <w:left w:val="single" w:sz="4" w:space="0" w:color="auto"/>
              <w:bottom w:val="single" w:sz="4" w:space="0" w:color="auto"/>
              <w:right w:val="single" w:sz="4" w:space="0" w:color="auto"/>
            </w:tcBorders>
          </w:tcPr>
          <w:p w14:paraId="28CDBE41"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4131" w:type="pct"/>
            <w:gridSpan w:val="9"/>
            <w:tcBorders>
              <w:top w:val="single" w:sz="4" w:space="0" w:color="auto"/>
              <w:left w:val="single" w:sz="4" w:space="0" w:color="auto"/>
              <w:bottom w:val="single" w:sz="4" w:space="0" w:color="auto"/>
              <w:right w:val="single" w:sz="4" w:space="0" w:color="auto"/>
            </w:tcBorders>
          </w:tcPr>
          <w:p w14:paraId="28CDBE42" w14:textId="77777777" w:rsidR="00DC220A" w:rsidRPr="000805A5" w:rsidRDefault="00DC220A" w:rsidP="00DC220A">
            <w:pPr>
              <w:ind w:right="-14"/>
              <w:rPr>
                <w:rFonts w:ascii="Arial Narrow" w:hAnsi="Arial Narrow" w:cs="Arial"/>
                <w:b/>
                <w:szCs w:val="22"/>
              </w:rPr>
            </w:pPr>
          </w:p>
        </w:tc>
      </w:tr>
      <w:tr w:rsidR="000805A5" w:rsidRPr="000805A5" w14:paraId="28CDBE46" w14:textId="77777777" w:rsidTr="008129CC">
        <w:trPr>
          <w:trHeight w:val="144"/>
          <w:tblHeader/>
        </w:trPr>
        <w:tc>
          <w:tcPr>
            <w:tcW w:w="869" w:type="pct"/>
            <w:gridSpan w:val="2"/>
            <w:tcBorders>
              <w:top w:val="single" w:sz="4" w:space="0" w:color="auto"/>
              <w:left w:val="single" w:sz="4" w:space="0" w:color="auto"/>
              <w:bottom w:val="single" w:sz="4" w:space="0" w:color="auto"/>
              <w:right w:val="single" w:sz="4" w:space="0" w:color="auto"/>
            </w:tcBorders>
          </w:tcPr>
          <w:p w14:paraId="28CDBE44"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t>Role:</w:t>
            </w:r>
          </w:p>
        </w:tc>
        <w:tc>
          <w:tcPr>
            <w:tcW w:w="4131" w:type="pct"/>
            <w:gridSpan w:val="9"/>
            <w:tcBorders>
              <w:top w:val="single" w:sz="4" w:space="0" w:color="auto"/>
              <w:left w:val="single" w:sz="4" w:space="0" w:color="auto"/>
              <w:bottom w:val="single" w:sz="4" w:space="0" w:color="auto"/>
              <w:right w:val="single" w:sz="4" w:space="0" w:color="auto"/>
            </w:tcBorders>
          </w:tcPr>
          <w:p w14:paraId="28CDBE45" w14:textId="77777777" w:rsidR="00DC220A" w:rsidRPr="000805A5" w:rsidRDefault="007F1731" w:rsidP="00DC220A">
            <w:pPr>
              <w:ind w:right="-14"/>
              <w:rPr>
                <w:rFonts w:ascii="Arial Narrow" w:hAnsi="Arial Narrow" w:cs="Arial"/>
                <w:b/>
                <w:szCs w:val="22"/>
              </w:rPr>
            </w:pPr>
            <w:r w:rsidRPr="000805A5">
              <w:rPr>
                <w:rFonts w:ascii="Arial Narrow" w:eastAsia="Arial" w:hAnsi="Arial Narrow" w:cs="Arial"/>
              </w:rPr>
              <w:t>DevOps Engineer</w:t>
            </w:r>
          </w:p>
        </w:tc>
      </w:tr>
      <w:tr w:rsidR="000805A5" w:rsidRPr="000805A5" w14:paraId="28CDBE50" w14:textId="77777777" w:rsidTr="00CE7802">
        <w:trPr>
          <w:tblHeader/>
        </w:trPr>
        <w:tc>
          <w:tcPr>
            <w:tcW w:w="195" w:type="pct"/>
            <w:shd w:val="clear" w:color="auto" w:fill="E0E0E0"/>
            <w:vAlign w:val="center"/>
          </w:tcPr>
          <w:p w14:paraId="28CDBE47" w14:textId="77777777" w:rsidR="00DC220A" w:rsidRPr="000805A5" w:rsidRDefault="00DC220A" w:rsidP="00DC220A">
            <w:pPr>
              <w:ind w:right="10"/>
              <w:jc w:val="center"/>
              <w:rPr>
                <w:rFonts w:ascii="Arial Narrow" w:hAnsi="Arial Narrow"/>
                <w:b/>
                <w:bCs/>
                <w:szCs w:val="22"/>
              </w:rPr>
            </w:pPr>
            <w:r w:rsidRPr="000805A5">
              <w:rPr>
                <w:rFonts w:ascii="Arial Narrow" w:hAnsi="Arial Narrow"/>
                <w:b/>
                <w:bCs/>
                <w:sz w:val="22"/>
                <w:szCs w:val="22"/>
              </w:rPr>
              <w:t>MQ</w:t>
            </w:r>
          </w:p>
          <w:p w14:paraId="28CDBE48" w14:textId="77777777" w:rsidR="00DC220A" w:rsidRPr="000805A5" w:rsidRDefault="00DC220A" w:rsidP="00DC220A">
            <w:pPr>
              <w:ind w:right="10"/>
              <w:jc w:val="center"/>
              <w:rPr>
                <w:rFonts w:ascii="Arial Narrow" w:hAnsi="Arial Narrow"/>
                <w:b/>
                <w:bCs/>
                <w:szCs w:val="22"/>
              </w:rPr>
            </w:pPr>
            <w:r w:rsidRPr="000805A5">
              <w:rPr>
                <w:rFonts w:ascii="Arial Narrow" w:hAnsi="Arial Narrow"/>
                <w:b/>
                <w:bCs/>
                <w:sz w:val="22"/>
                <w:szCs w:val="22"/>
              </w:rPr>
              <w:t>#</w:t>
            </w:r>
          </w:p>
        </w:tc>
        <w:tc>
          <w:tcPr>
            <w:tcW w:w="1277" w:type="pct"/>
            <w:gridSpan w:val="2"/>
            <w:shd w:val="clear" w:color="auto" w:fill="E0E0E0"/>
            <w:vAlign w:val="center"/>
          </w:tcPr>
          <w:p w14:paraId="28CDBE49" w14:textId="77777777" w:rsidR="00DC220A" w:rsidRPr="000805A5" w:rsidRDefault="00DC220A" w:rsidP="00DC220A">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06" w:type="pct"/>
            <w:gridSpan w:val="3"/>
            <w:tcBorders>
              <w:bottom w:val="single" w:sz="4" w:space="0" w:color="auto"/>
            </w:tcBorders>
            <w:shd w:val="clear" w:color="auto" w:fill="E0E0E0"/>
            <w:vAlign w:val="center"/>
          </w:tcPr>
          <w:p w14:paraId="28CDBE4A" w14:textId="77777777" w:rsidR="00DC220A" w:rsidRPr="000805A5" w:rsidRDefault="00DC220A" w:rsidP="00DC220A">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E4B" w14:textId="77777777" w:rsidR="00DC220A" w:rsidRPr="000805A5" w:rsidRDefault="00DC220A" w:rsidP="00DC220A">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220" w:type="pct"/>
            <w:gridSpan w:val="2"/>
            <w:tcBorders>
              <w:bottom w:val="single" w:sz="4" w:space="0" w:color="auto"/>
            </w:tcBorders>
            <w:shd w:val="clear" w:color="auto" w:fill="E0E0E0"/>
          </w:tcPr>
          <w:p w14:paraId="28CDBE4C" w14:textId="77777777" w:rsidR="00DC220A" w:rsidRPr="000805A5" w:rsidRDefault="00DC220A" w:rsidP="00DC220A">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E4D" w14:textId="77777777" w:rsidR="00DC220A" w:rsidRPr="000805A5" w:rsidRDefault="00DC220A" w:rsidP="00DC220A">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03" w:type="pct"/>
            <w:gridSpan w:val="3"/>
            <w:tcBorders>
              <w:bottom w:val="single" w:sz="4" w:space="0" w:color="auto"/>
            </w:tcBorders>
            <w:shd w:val="clear" w:color="auto" w:fill="E0E0E0"/>
          </w:tcPr>
          <w:p w14:paraId="28CDBE4E" w14:textId="77777777" w:rsidR="00DC220A" w:rsidRPr="000805A5" w:rsidRDefault="00DC220A" w:rsidP="00DC220A">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E4F" w14:textId="77777777" w:rsidR="00DC220A" w:rsidRPr="000805A5" w:rsidRDefault="00DC220A" w:rsidP="00DC220A">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E5B" w14:textId="77777777" w:rsidTr="00CE7802">
        <w:tblPrEx>
          <w:tblLook w:val="00A0" w:firstRow="1" w:lastRow="0" w:firstColumn="1" w:lastColumn="0" w:noHBand="0" w:noVBand="0"/>
        </w:tblPrEx>
        <w:trPr>
          <w:trHeight w:val="44"/>
        </w:trPr>
        <w:tc>
          <w:tcPr>
            <w:tcW w:w="195" w:type="pct"/>
            <w:vMerge w:val="restart"/>
          </w:tcPr>
          <w:p w14:paraId="28CDBE51" w14:textId="77777777" w:rsidR="00DC220A" w:rsidRPr="000805A5" w:rsidRDefault="00DC220A" w:rsidP="00DC220A">
            <w:pPr>
              <w:jc w:val="center"/>
              <w:rPr>
                <w:rFonts w:ascii="Arial Narrow" w:hAnsi="Arial Narrow"/>
                <w:szCs w:val="22"/>
              </w:rPr>
            </w:pPr>
            <w:r w:rsidRPr="000805A5">
              <w:rPr>
                <w:rFonts w:ascii="Arial Narrow" w:hAnsi="Arial Narrow"/>
                <w:sz w:val="22"/>
                <w:szCs w:val="22"/>
              </w:rPr>
              <w:t>1</w:t>
            </w:r>
          </w:p>
        </w:tc>
        <w:tc>
          <w:tcPr>
            <w:tcW w:w="1277" w:type="pct"/>
            <w:gridSpan w:val="2"/>
            <w:vMerge w:val="restart"/>
          </w:tcPr>
          <w:p w14:paraId="28CDBE52" w14:textId="1372CC16" w:rsidR="00DC220A" w:rsidRPr="000F4049" w:rsidRDefault="00DC220A" w:rsidP="000F4049">
            <w:pPr>
              <w:ind w:left="-29"/>
              <w:rPr>
                <w:rFonts w:ascii="Arial Narrow" w:hAnsi="Arial Narrow" w:cs="Arial"/>
                <w:szCs w:val="22"/>
                <w:u w:val="single"/>
              </w:rPr>
            </w:pPr>
            <w:r w:rsidRPr="000805A5">
              <w:rPr>
                <w:rFonts w:ascii="Arial Narrow" w:eastAsia="Arial" w:hAnsi="Arial Narrow" w:cs="Arial"/>
                <w:sz w:val="20"/>
              </w:rPr>
              <w:t xml:space="preserve">The DevOps Engineer shall have experience as a DevOps Engineer in </w:t>
            </w:r>
            <w:r w:rsidR="00592E0B" w:rsidRPr="000805A5">
              <w:rPr>
                <w:rFonts w:ascii="Arial Narrow" w:eastAsia="Arial" w:hAnsi="Arial Narrow" w:cs="Arial"/>
                <w:sz w:val="20"/>
              </w:rPr>
              <w:t>at least</w:t>
            </w:r>
            <w:r w:rsidR="00077C29" w:rsidRPr="000805A5">
              <w:rPr>
                <w:rFonts w:ascii="Arial Narrow" w:eastAsia="Arial" w:hAnsi="Arial Narrow" w:cs="Arial"/>
                <w:sz w:val="20"/>
              </w:rPr>
              <w:t xml:space="preserve"> two</w:t>
            </w:r>
            <w:r w:rsidRPr="000805A5">
              <w:rPr>
                <w:rFonts w:ascii="Arial Narrow" w:eastAsia="Arial" w:hAnsi="Arial Narrow" w:cs="Arial"/>
                <w:sz w:val="20"/>
              </w:rPr>
              <w:t xml:space="preserve"> (2) </w:t>
            </w:r>
            <w:r w:rsidR="00426230" w:rsidRPr="000805A5">
              <w:rPr>
                <w:rFonts w:ascii="Arial Narrow" w:eastAsia="Arial" w:hAnsi="Arial Narrow" w:cs="Arial"/>
                <w:sz w:val="20"/>
              </w:rPr>
              <w:t>Digital Service</w:t>
            </w:r>
            <w:r w:rsidRPr="000805A5">
              <w:rPr>
                <w:rFonts w:ascii="Arial Narrow" w:eastAsia="Arial" w:hAnsi="Arial Narrow" w:cs="Arial"/>
                <w:sz w:val="20"/>
              </w:rPr>
              <w:t xml:space="preserve"> developments similar in scope to the Bidder’s </w:t>
            </w:r>
            <w:r w:rsidR="000F4049" w:rsidRPr="0080339C">
              <w:rPr>
                <w:rFonts w:ascii="Arial Narrow" w:eastAsia="Arial" w:hAnsi="Arial Narrow" w:cs="Arial"/>
                <w:sz w:val="20"/>
              </w:rPr>
              <w:t>proposed solution.</w:t>
            </w:r>
          </w:p>
        </w:tc>
        <w:tc>
          <w:tcPr>
            <w:tcW w:w="138" w:type="pct"/>
            <w:vMerge w:val="restart"/>
            <w:tcBorders>
              <w:right w:val="nil"/>
            </w:tcBorders>
            <w:vAlign w:val="center"/>
          </w:tcPr>
          <w:p w14:paraId="28CDBE53"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515" w:type="pct"/>
            <w:tcBorders>
              <w:left w:val="nil"/>
              <w:right w:val="nil"/>
            </w:tcBorders>
          </w:tcPr>
          <w:p w14:paraId="28CDBE54"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E55"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E56"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89" w:type="pct"/>
            <w:vMerge w:val="restart"/>
            <w:tcBorders>
              <w:left w:val="nil"/>
            </w:tcBorders>
            <w:vAlign w:val="center"/>
          </w:tcPr>
          <w:p w14:paraId="28CDBE57"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E58"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446" w:type="pct"/>
            <w:tcBorders>
              <w:left w:val="nil"/>
              <w:right w:val="nil"/>
            </w:tcBorders>
          </w:tcPr>
          <w:p w14:paraId="28CDBE59" w14:textId="77777777" w:rsidR="00DC220A" w:rsidRPr="000805A5" w:rsidRDefault="00DC220A" w:rsidP="00DC220A">
            <w:pPr>
              <w:ind w:left="-4" w:right="-60" w:hanging="90"/>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E5A" w14:textId="77777777" w:rsidR="00DC220A" w:rsidRPr="000805A5" w:rsidRDefault="00DC220A" w:rsidP="00DC220A">
            <w:pPr>
              <w:rPr>
                <w:rFonts w:ascii="Arial Narrow" w:hAnsi="Arial Narrow"/>
                <w:sz w:val="18"/>
                <w:szCs w:val="18"/>
              </w:rPr>
            </w:pPr>
          </w:p>
        </w:tc>
      </w:tr>
      <w:tr w:rsidR="000805A5" w:rsidRPr="000805A5" w14:paraId="28CDBE66" w14:textId="77777777" w:rsidTr="00CE7802">
        <w:tblPrEx>
          <w:tblLook w:val="00A0" w:firstRow="1" w:lastRow="0" w:firstColumn="1" w:lastColumn="0" w:noHBand="0" w:noVBand="0"/>
        </w:tblPrEx>
        <w:trPr>
          <w:trHeight w:val="40"/>
        </w:trPr>
        <w:tc>
          <w:tcPr>
            <w:tcW w:w="195" w:type="pct"/>
            <w:vMerge/>
          </w:tcPr>
          <w:p w14:paraId="28CDBE5C" w14:textId="77777777" w:rsidR="00DC220A" w:rsidRPr="000805A5" w:rsidRDefault="00DC220A" w:rsidP="00DC220A">
            <w:pPr>
              <w:jc w:val="center"/>
              <w:rPr>
                <w:rFonts w:ascii="Arial Narrow" w:hAnsi="Arial Narrow"/>
                <w:szCs w:val="22"/>
              </w:rPr>
            </w:pPr>
          </w:p>
        </w:tc>
        <w:tc>
          <w:tcPr>
            <w:tcW w:w="1277" w:type="pct"/>
            <w:gridSpan w:val="2"/>
            <w:vMerge/>
          </w:tcPr>
          <w:p w14:paraId="28CDBE5D" w14:textId="77777777" w:rsidR="00DC220A" w:rsidRPr="000805A5" w:rsidRDefault="00DC220A" w:rsidP="00DC220A">
            <w:pPr>
              <w:ind w:left="-29"/>
              <w:rPr>
                <w:rFonts w:ascii="Arial Narrow" w:hAnsi="Arial Narrow" w:cs="Arial"/>
                <w:szCs w:val="22"/>
              </w:rPr>
            </w:pPr>
          </w:p>
        </w:tc>
        <w:tc>
          <w:tcPr>
            <w:tcW w:w="138" w:type="pct"/>
            <w:vMerge/>
            <w:tcBorders>
              <w:right w:val="nil"/>
            </w:tcBorders>
            <w:vAlign w:val="center"/>
          </w:tcPr>
          <w:p w14:paraId="28CDBE5E" w14:textId="77777777" w:rsidR="00DC220A" w:rsidRPr="000805A5" w:rsidRDefault="00DC220A" w:rsidP="00DC220A">
            <w:pPr>
              <w:rPr>
                <w:rFonts w:ascii="Arial Narrow" w:hAnsi="Arial Narrow"/>
                <w:sz w:val="18"/>
                <w:szCs w:val="18"/>
              </w:rPr>
            </w:pPr>
          </w:p>
        </w:tc>
        <w:tc>
          <w:tcPr>
            <w:tcW w:w="515" w:type="pct"/>
            <w:vMerge w:val="restart"/>
            <w:tcBorders>
              <w:left w:val="nil"/>
              <w:right w:val="nil"/>
            </w:tcBorders>
          </w:tcPr>
          <w:p w14:paraId="28CDBE5F"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Project Name:</w:t>
            </w:r>
          </w:p>
        </w:tc>
        <w:tc>
          <w:tcPr>
            <w:tcW w:w="553" w:type="pct"/>
            <w:vMerge w:val="restart"/>
            <w:tcBorders>
              <w:left w:val="nil"/>
            </w:tcBorders>
            <w:vAlign w:val="center"/>
          </w:tcPr>
          <w:p w14:paraId="28CDBE60"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61"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6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63" w14:textId="77777777" w:rsidR="00DC220A" w:rsidRPr="000805A5" w:rsidRDefault="00DC220A" w:rsidP="00DC220A">
            <w:pPr>
              <w:rPr>
                <w:rFonts w:ascii="Arial Narrow" w:hAnsi="Arial Narrow"/>
                <w:sz w:val="18"/>
                <w:szCs w:val="18"/>
              </w:rPr>
            </w:pPr>
          </w:p>
        </w:tc>
        <w:tc>
          <w:tcPr>
            <w:tcW w:w="446" w:type="pct"/>
            <w:tcBorders>
              <w:left w:val="nil"/>
              <w:right w:val="nil"/>
            </w:tcBorders>
          </w:tcPr>
          <w:p w14:paraId="28CDBE64"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6" w:type="pct"/>
            <w:tcBorders>
              <w:left w:val="nil"/>
            </w:tcBorders>
            <w:vAlign w:val="center"/>
          </w:tcPr>
          <w:p w14:paraId="28CDBE65" w14:textId="77777777" w:rsidR="00DC220A" w:rsidRPr="000805A5" w:rsidRDefault="00DC220A" w:rsidP="00DC220A">
            <w:pPr>
              <w:rPr>
                <w:rFonts w:ascii="Arial Narrow" w:hAnsi="Arial Narrow"/>
                <w:sz w:val="18"/>
                <w:szCs w:val="18"/>
              </w:rPr>
            </w:pPr>
          </w:p>
        </w:tc>
      </w:tr>
      <w:tr w:rsidR="000805A5" w:rsidRPr="000805A5" w14:paraId="28CDBE71" w14:textId="77777777" w:rsidTr="00CE7802">
        <w:tblPrEx>
          <w:tblLook w:val="00A0" w:firstRow="1" w:lastRow="0" w:firstColumn="1" w:lastColumn="0" w:noHBand="0" w:noVBand="0"/>
        </w:tblPrEx>
        <w:trPr>
          <w:trHeight w:val="40"/>
        </w:trPr>
        <w:tc>
          <w:tcPr>
            <w:tcW w:w="195" w:type="pct"/>
            <w:vMerge/>
          </w:tcPr>
          <w:p w14:paraId="28CDBE67" w14:textId="77777777" w:rsidR="00DC220A" w:rsidRPr="000805A5" w:rsidRDefault="00DC220A" w:rsidP="00DC220A">
            <w:pPr>
              <w:jc w:val="center"/>
              <w:rPr>
                <w:rFonts w:ascii="Arial Narrow" w:hAnsi="Arial Narrow"/>
                <w:szCs w:val="22"/>
              </w:rPr>
            </w:pPr>
          </w:p>
        </w:tc>
        <w:tc>
          <w:tcPr>
            <w:tcW w:w="1277" w:type="pct"/>
            <w:gridSpan w:val="2"/>
            <w:vMerge/>
          </w:tcPr>
          <w:p w14:paraId="28CDBE68" w14:textId="77777777" w:rsidR="00DC220A" w:rsidRPr="000805A5" w:rsidRDefault="00DC220A" w:rsidP="00DC220A">
            <w:pPr>
              <w:ind w:left="-29"/>
              <w:rPr>
                <w:rFonts w:ascii="Arial Narrow" w:hAnsi="Arial Narrow" w:cs="Arial"/>
                <w:szCs w:val="22"/>
              </w:rPr>
            </w:pPr>
          </w:p>
        </w:tc>
        <w:tc>
          <w:tcPr>
            <w:tcW w:w="138" w:type="pct"/>
            <w:vMerge/>
            <w:tcBorders>
              <w:right w:val="nil"/>
            </w:tcBorders>
            <w:vAlign w:val="center"/>
          </w:tcPr>
          <w:p w14:paraId="28CDBE69" w14:textId="77777777" w:rsidR="00DC220A" w:rsidRPr="000805A5" w:rsidRDefault="00DC220A" w:rsidP="00DC220A">
            <w:pPr>
              <w:rPr>
                <w:rFonts w:ascii="Arial Narrow" w:hAnsi="Arial Narrow"/>
                <w:sz w:val="18"/>
                <w:szCs w:val="18"/>
              </w:rPr>
            </w:pPr>
          </w:p>
        </w:tc>
        <w:tc>
          <w:tcPr>
            <w:tcW w:w="515" w:type="pct"/>
            <w:vMerge/>
            <w:tcBorders>
              <w:left w:val="nil"/>
              <w:right w:val="nil"/>
            </w:tcBorders>
          </w:tcPr>
          <w:p w14:paraId="28CDBE6A" w14:textId="77777777" w:rsidR="00DC220A" w:rsidRPr="000805A5" w:rsidRDefault="00DC220A" w:rsidP="00DC220A">
            <w:pPr>
              <w:ind w:right="-60"/>
              <w:rPr>
                <w:rFonts w:ascii="Arial Narrow" w:hAnsi="Arial Narrow" w:cs="Arial"/>
                <w:sz w:val="18"/>
                <w:szCs w:val="18"/>
              </w:rPr>
            </w:pPr>
          </w:p>
        </w:tc>
        <w:tc>
          <w:tcPr>
            <w:tcW w:w="553" w:type="pct"/>
            <w:vMerge/>
            <w:tcBorders>
              <w:left w:val="nil"/>
            </w:tcBorders>
            <w:vAlign w:val="center"/>
          </w:tcPr>
          <w:p w14:paraId="28CDBE6B"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6C" w14:textId="77777777" w:rsidR="00DC220A" w:rsidRPr="000805A5" w:rsidRDefault="00DC220A" w:rsidP="00DC220A">
            <w:pPr>
              <w:rPr>
                <w:rFonts w:ascii="Arial Narrow" w:hAnsi="Arial Narrow"/>
                <w:sz w:val="18"/>
                <w:szCs w:val="18"/>
              </w:rPr>
            </w:pPr>
          </w:p>
        </w:tc>
        <w:tc>
          <w:tcPr>
            <w:tcW w:w="1089" w:type="pct"/>
            <w:vMerge w:val="restart"/>
            <w:tcBorders>
              <w:left w:val="nil"/>
            </w:tcBorders>
          </w:tcPr>
          <w:p w14:paraId="28CDBE6D"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Description of relevant experience:</w:t>
            </w:r>
          </w:p>
        </w:tc>
        <w:tc>
          <w:tcPr>
            <w:tcW w:w="131" w:type="pct"/>
            <w:vMerge/>
            <w:tcBorders>
              <w:right w:val="nil"/>
            </w:tcBorders>
            <w:vAlign w:val="center"/>
          </w:tcPr>
          <w:p w14:paraId="28CDBE6E" w14:textId="77777777" w:rsidR="00DC220A" w:rsidRPr="000805A5" w:rsidRDefault="00DC220A" w:rsidP="00DC220A">
            <w:pPr>
              <w:rPr>
                <w:rFonts w:ascii="Arial Narrow" w:hAnsi="Arial Narrow"/>
                <w:sz w:val="18"/>
                <w:szCs w:val="18"/>
              </w:rPr>
            </w:pPr>
          </w:p>
        </w:tc>
        <w:tc>
          <w:tcPr>
            <w:tcW w:w="446" w:type="pct"/>
            <w:tcBorders>
              <w:left w:val="nil"/>
              <w:right w:val="nil"/>
            </w:tcBorders>
          </w:tcPr>
          <w:p w14:paraId="28CDBE6F"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6" w:type="pct"/>
            <w:tcBorders>
              <w:left w:val="nil"/>
            </w:tcBorders>
            <w:vAlign w:val="center"/>
          </w:tcPr>
          <w:p w14:paraId="28CDBE70" w14:textId="77777777" w:rsidR="00DC220A" w:rsidRPr="000805A5" w:rsidRDefault="00DC220A" w:rsidP="00DC220A">
            <w:pPr>
              <w:rPr>
                <w:rFonts w:ascii="Arial Narrow" w:hAnsi="Arial Narrow"/>
                <w:sz w:val="18"/>
                <w:szCs w:val="18"/>
              </w:rPr>
            </w:pPr>
          </w:p>
        </w:tc>
      </w:tr>
      <w:tr w:rsidR="000805A5" w:rsidRPr="000805A5" w14:paraId="28CDBE7C" w14:textId="77777777" w:rsidTr="00CE7802">
        <w:tblPrEx>
          <w:tblLook w:val="00A0" w:firstRow="1" w:lastRow="0" w:firstColumn="1" w:lastColumn="0" w:noHBand="0" w:noVBand="0"/>
        </w:tblPrEx>
        <w:trPr>
          <w:trHeight w:val="40"/>
        </w:trPr>
        <w:tc>
          <w:tcPr>
            <w:tcW w:w="195" w:type="pct"/>
            <w:vMerge/>
          </w:tcPr>
          <w:p w14:paraId="28CDBE72" w14:textId="77777777" w:rsidR="00DC220A" w:rsidRPr="000805A5" w:rsidRDefault="00DC220A" w:rsidP="00DC220A">
            <w:pPr>
              <w:jc w:val="center"/>
              <w:rPr>
                <w:rFonts w:ascii="Arial Narrow" w:hAnsi="Arial Narrow"/>
                <w:szCs w:val="22"/>
              </w:rPr>
            </w:pPr>
          </w:p>
        </w:tc>
        <w:tc>
          <w:tcPr>
            <w:tcW w:w="1277" w:type="pct"/>
            <w:gridSpan w:val="2"/>
            <w:vMerge/>
          </w:tcPr>
          <w:p w14:paraId="28CDBE73" w14:textId="77777777" w:rsidR="00DC220A" w:rsidRPr="000805A5" w:rsidRDefault="00DC220A" w:rsidP="00DC220A">
            <w:pPr>
              <w:ind w:left="-29"/>
              <w:rPr>
                <w:rFonts w:ascii="Arial Narrow" w:hAnsi="Arial Narrow" w:cs="Arial"/>
                <w:szCs w:val="22"/>
              </w:rPr>
            </w:pPr>
          </w:p>
        </w:tc>
        <w:tc>
          <w:tcPr>
            <w:tcW w:w="138" w:type="pct"/>
            <w:vMerge/>
            <w:tcBorders>
              <w:right w:val="nil"/>
            </w:tcBorders>
            <w:vAlign w:val="center"/>
          </w:tcPr>
          <w:p w14:paraId="28CDBE74" w14:textId="77777777" w:rsidR="00DC220A" w:rsidRPr="000805A5" w:rsidRDefault="00DC220A" w:rsidP="00DC220A">
            <w:pPr>
              <w:rPr>
                <w:rFonts w:ascii="Arial Narrow" w:hAnsi="Arial Narrow"/>
                <w:sz w:val="18"/>
                <w:szCs w:val="18"/>
              </w:rPr>
            </w:pPr>
          </w:p>
        </w:tc>
        <w:tc>
          <w:tcPr>
            <w:tcW w:w="515" w:type="pct"/>
            <w:tcBorders>
              <w:left w:val="nil"/>
              <w:right w:val="nil"/>
            </w:tcBorders>
          </w:tcPr>
          <w:p w14:paraId="28CDBE75"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Time Period:</w:t>
            </w:r>
          </w:p>
        </w:tc>
        <w:tc>
          <w:tcPr>
            <w:tcW w:w="553" w:type="pct"/>
            <w:tcBorders>
              <w:left w:val="nil"/>
            </w:tcBorders>
            <w:vAlign w:val="center"/>
          </w:tcPr>
          <w:p w14:paraId="28CDBE76"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77"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7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79" w14:textId="77777777" w:rsidR="00DC220A" w:rsidRPr="000805A5" w:rsidRDefault="00DC220A" w:rsidP="00DC220A">
            <w:pPr>
              <w:rPr>
                <w:rFonts w:ascii="Arial Narrow" w:hAnsi="Arial Narrow"/>
                <w:sz w:val="18"/>
                <w:szCs w:val="18"/>
              </w:rPr>
            </w:pPr>
          </w:p>
        </w:tc>
        <w:tc>
          <w:tcPr>
            <w:tcW w:w="446" w:type="pct"/>
            <w:vMerge w:val="restart"/>
            <w:tcBorders>
              <w:left w:val="nil"/>
              <w:right w:val="nil"/>
            </w:tcBorders>
          </w:tcPr>
          <w:p w14:paraId="28CDBE7A"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E7B" w14:textId="77777777" w:rsidR="00DC220A" w:rsidRPr="000805A5" w:rsidRDefault="00DC220A" w:rsidP="00DC220A">
            <w:pPr>
              <w:rPr>
                <w:rFonts w:ascii="Arial Narrow" w:hAnsi="Arial Narrow"/>
                <w:sz w:val="18"/>
                <w:szCs w:val="18"/>
              </w:rPr>
            </w:pPr>
          </w:p>
        </w:tc>
      </w:tr>
      <w:tr w:rsidR="000805A5" w:rsidRPr="000805A5" w14:paraId="28CDBE87" w14:textId="77777777" w:rsidTr="00CE7802">
        <w:tblPrEx>
          <w:tblLook w:val="00A0" w:firstRow="1" w:lastRow="0" w:firstColumn="1" w:lastColumn="0" w:noHBand="0" w:noVBand="0"/>
        </w:tblPrEx>
        <w:trPr>
          <w:trHeight w:val="40"/>
        </w:trPr>
        <w:tc>
          <w:tcPr>
            <w:tcW w:w="195" w:type="pct"/>
            <w:vMerge/>
          </w:tcPr>
          <w:p w14:paraId="28CDBE7D" w14:textId="77777777" w:rsidR="00DC220A" w:rsidRPr="000805A5" w:rsidRDefault="00DC220A" w:rsidP="00DC220A">
            <w:pPr>
              <w:jc w:val="center"/>
              <w:rPr>
                <w:rFonts w:ascii="Arial Narrow" w:hAnsi="Arial Narrow"/>
                <w:szCs w:val="22"/>
              </w:rPr>
            </w:pPr>
          </w:p>
        </w:tc>
        <w:tc>
          <w:tcPr>
            <w:tcW w:w="1277" w:type="pct"/>
            <w:gridSpan w:val="2"/>
            <w:vMerge/>
          </w:tcPr>
          <w:p w14:paraId="28CDBE7E" w14:textId="77777777" w:rsidR="00DC220A" w:rsidRPr="000805A5" w:rsidRDefault="00DC220A" w:rsidP="00DC220A">
            <w:pPr>
              <w:ind w:left="-29"/>
              <w:rPr>
                <w:rFonts w:ascii="Arial Narrow" w:hAnsi="Arial Narrow" w:cs="Arial"/>
                <w:szCs w:val="22"/>
              </w:rPr>
            </w:pPr>
          </w:p>
        </w:tc>
        <w:tc>
          <w:tcPr>
            <w:tcW w:w="138" w:type="pct"/>
            <w:vMerge/>
            <w:tcBorders>
              <w:right w:val="nil"/>
            </w:tcBorders>
            <w:vAlign w:val="center"/>
          </w:tcPr>
          <w:p w14:paraId="28CDBE7F" w14:textId="77777777" w:rsidR="00DC220A" w:rsidRPr="000805A5" w:rsidRDefault="00DC220A" w:rsidP="00DC220A">
            <w:pPr>
              <w:rPr>
                <w:rFonts w:ascii="Arial Narrow" w:hAnsi="Arial Narrow"/>
                <w:sz w:val="18"/>
                <w:szCs w:val="18"/>
              </w:rPr>
            </w:pPr>
          </w:p>
        </w:tc>
        <w:tc>
          <w:tcPr>
            <w:tcW w:w="515" w:type="pct"/>
            <w:tcBorders>
              <w:left w:val="nil"/>
              <w:right w:val="nil"/>
            </w:tcBorders>
          </w:tcPr>
          <w:p w14:paraId="28CDBE80" w14:textId="77777777" w:rsidR="00DC220A" w:rsidRPr="000805A5" w:rsidRDefault="00DC220A" w:rsidP="00DC220A">
            <w:pPr>
              <w:ind w:right="-138"/>
              <w:rPr>
                <w:rFonts w:ascii="Arial Narrow" w:hAnsi="Arial Narrow" w:cs="Arial"/>
                <w:sz w:val="18"/>
                <w:szCs w:val="18"/>
              </w:rPr>
            </w:pPr>
            <w:r w:rsidRPr="000805A5">
              <w:rPr>
                <w:rFonts w:ascii="Arial Narrow" w:hAnsi="Arial Narrow" w:cs="Arial"/>
                <w:sz w:val="18"/>
                <w:szCs w:val="18"/>
              </w:rPr>
              <w:t>Percentage of Time:</w:t>
            </w:r>
          </w:p>
        </w:tc>
        <w:tc>
          <w:tcPr>
            <w:tcW w:w="553" w:type="pct"/>
            <w:tcBorders>
              <w:left w:val="nil"/>
            </w:tcBorders>
            <w:vAlign w:val="center"/>
          </w:tcPr>
          <w:p w14:paraId="28CDBE81"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82"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83"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84" w14:textId="77777777" w:rsidR="00DC220A" w:rsidRPr="000805A5" w:rsidRDefault="00DC220A" w:rsidP="00DC220A">
            <w:pPr>
              <w:rPr>
                <w:rFonts w:ascii="Arial Narrow" w:hAnsi="Arial Narrow"/>
                <w:sz w:val="18"/>
                <w:szCs w:val="18"/>
              </w:rPr>
            </w:pPr>
          </w:p>
        </w:tc>
        <w:tc>
          <w:tcPr>
            <w:tcW w:w="446" w:type="pct"/>
            <w:vMerge/>
            <w:tcBorders>
              <w:left w:val="nil"/>
              <w:right w:val="nil"/>
            </w:tcBorders>
          </w:tcPr>
          <w:p w14:paraId="28CDBE85" w14:textId="77777777" w:rsidR="00DC220A" w:rsidRPr="000805A5" w:rsidRDefault="00DC220A" w:rsidP="00DC220A">
            <w:pPr>
              <w:ind w:left="252" w:right="-60" w:hanging="295"/>
              <w:rPr>
                <w:rFonts w:ascii="Arial Narrow" w:hAnsi="Arial Narrow" w:cs="Arial"/>
                <w:sz w:val="18"/>
                <w:szCs w:val="18"/>
              </w:rPr>
            </w:pPr>
          </w:p>
        </w:tc>
        <w:tc>
          <w:tcPr>
            <w:tcW w:w="526" w:type="pct"/>
            <w:vMerge/>
            <w:tcBorders>
              <w:left w:val="nil"/>
            </w:tcBorders>
            <w:vAlign w:val="center"/>
          </w:tcPr>
          <w:p w14:paraId="28CDBE86" w14:textId="77777777" w:rsidR="00DC220A" w:rsidRPr="000805A5" w:rsidRDefault="00DC220A" w:rsidP="00DC220A">
            <w:pPr>
              <w:rPr>
                <w:rFonts w:ascii="Arial Narrow" w:hAnsi="Arial Narrow"/>
                <w:sz w:val="18"/>
                <w:szCs w:val="18"/>
              </w:rPr>
            </w:pPr>
          </w:p>
        </w:tc>
      </w:tr>
      <w:tr w:rsidR="000805A5" w:rsidRPr="000805A5" w14:paraId="28CDBE92" w14:textId="77777777" w:rsidTr="00CE7802">
        <w:tblPrEx>
          <w:tblLook w:val="00A0" w:firstRow="1" w:lastRow="0" w:firstColumn="1" w:lastColumn="0" w:noHBand="0" w:noVBand="0"/>
        </w:tblPrEx>
        <w:trPr>
          <w:trHeight w:val="44"/>
        </w:trPr>
        <w:tc>
          <w:tcPr>
            <w:tcW w:w="195" w:type="pct"/>
            <w:vMerge/>
          </w:tcPr>
          <w:p w14:paraId="28CDBE88" w14:textId="77777777" w:rsidR="00DC220A" w:rsidRPr="000805A5" w:rsidRDefault="00DC220A" w:rsidP="00DC220A">
            <w:pPr>
              <w:rPr>
                <w:rFonts w:ascii="Arial Narrow" w:hAnsi="Arial Narrow"/>
                <w:szCs w:val="22"/>
              </w:rPr>
            </w:pPr>
          </w:p>
        </w:tc>
        <w:tc>
          <w:tcPr>
            <w:tcW w:w="1277" w:type="pct"/>
            <w:gridSpan w:val="2"/>
            <w:vMerge/>
          </w:tcPr>
          <w:p w14:paraId="28CDBE89" w14:textId="77777777" w:rsidR="00DC220A" w:rsidRPr="000805A5" w:rsidRDefault="00DC220A" w:rsidP="00DC220A">
            <w:pPr>
              <w:keepNext/>
              <w:keepLines/>
              <w:ind w:hanging="18"/>
              <w:rPr>
                <w:rFonts w:ascii="Arial Narrow" w:hAnsi="Arial Narrow"/>
                <w:szCs w:val="22"/>
              </w:rPr>
            </w:pPr>
          </w:p>
        </w:tc>
        <w:tc>
          <w:tcPr>
            <w:tcW w:w="138" w:type="pct"/>
            <w:vMerge w:val="restart"/>
            <w:tcBorders>
              <w:right w:val="nil"/>
            </w:tcBorders>
            <w:vAlign w:val="center"/>
          </w:tcPr>
          <w:p w14:paraId="28CDBE8A"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515" w:type="pct"/>
            <w:tcBorders>
              <w:left w:val="nil"/>
              <w:right w:val="nil"/>
            </w:tcBorders>
          </w:tcPr>
          <w:p w14:paraId="28CDBE8B"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E8C"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E8D"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1089" w:type="pct"/>
            <w:vMerge w:val="restart"/>
            <w:tcBorders>
              <w:left w:val="nil"/>
            </w:tcBorders>
            <w:vAlign w:val="center"/>
          </w:tcPr>
          <w:p w14:paraId="28CDBE8E"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E8F"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446" w:type="pct"/>
            <w:tcBorders>
              <w:left w:val="nil"/>
              <w:right w:val="nil"/>
            </w:tcBorders>
          </w:tcPr>
          <w:p w14:paraId="28CDBE90"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E91" w14:textId="77777777" w:rsidR="00DC220A" w:rsidRPr="000805A5" w:rsidRDefault="00DC220A" w:rsidP="00DC220A">
            <w:pPr>
              <w:rPr>
                <w:rFonts w:ascii="Arial Narrow" w:hAnsi="Arial Narrow"/>
                <w:sz w:val="18"/>
                <w:szCs w:val="18"/>
              </w:rPr>
            </w:pPr>
          </w:p>
        </w:tc>
      </w:tr>
      <w:tr w:rsidR="000805A5" w:rsidRPr="000805A5" w14:paraId="28CDBE9D" w14:textId="77777777" w:rsidTr="00CE7802">
        <w:tblPrEx>
          <w:tblLook w:val="00A0" w:firstRow="1" w:lastRow="0" w:firstColumn="1" w:lastColumn="0" w:noHBand="0" w:noVBand="0"/>
        </w:tblPrEx>
        <w:trPr>
          <w:trHeight w:val="40"/>
        </w:trPr>
        <w:tc>
          <w:tcPr>
            <w:tcW w:w="195" w:type="pct"/>
            <w:vMerge/>
          </w:tcPr>
          <w:p w14:paraId="28CDBE93" w14:textId="77777777" w:rsidR="00DC220A" w:rsidRPr="000805A5" w:rsidRDefault="00DC220A" w:rsidP="00DC220A">
            <w:pPr>
              <w:rPr>
                <w:rFonts w:ascii="Arial Narrow" w:hAnsi="Arial Narrow"/>
                <w:szCs w:val="22"/>
              </w:rPr>
            </w:pPr>
          </w:p>
        </w:tc>
        <w:tc>
          <w:tcPr>
            <w:tcW w:w="1277" w:type="pct"/>
            <w:gridSpan w:val="2"/>
            <w:vMerge/>
          </w:tcPr>
          <w:p w14:paraId="28CDBE94"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E95" w14:textId="77777777" w:rsidR="00DC220A" w:rsidRPr="000805A5" w:rsidRDefault="00DC220A" w:rsidP="00DC220A">
            <w:pPr>
              <w:rPr>
                <w:rFonts w:ascii="Arial Narrow" w:hAnsi="Arial Narrow"/>
                <w:sz w:val="18"/>
                <w:szCs w:val="18"/>
              </w:rPr>
            </w:pPr>
          </w:p>
        </w:tc>
        <w:tc>
          <w:tcPr>
            <w:tcW w:w="515" w:type="pct"/>
            <w:vMerge w:val="restart"/>
            <w:tcBorders>
              <w:left w:val="nil"/>
              <w:right w:val="nil"/>
            </w:tcBorders>
          </w:tcPr>
          <w:p w14:paraId="28CDBE96"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Project Name:</w:t>
            </w:r>
          </w:p>
        </w:tc>
        <w:tc>
          <w:tcPr>
            <w:tcW w:w="553" w:type="pct"/>
            <w:vMerge w:val="restart"/>
            <w:tcBorders>
              <w:left w:val="nil"/>
            </w:tcBorders>
            <w:vAlign w:val="center"/>
          </w:tcPr>
          <w:p w14:paraId="28CDBE97"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98"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99"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9A" w14:textId="77777777" w:rsidR="00DC220A" w:rsidRPr="000805A5" w:rsidRDefault="00DC220A" w:rsidP="00DC220A">
            <w:pPr>
              <w:rPr>
                <w:rFonts w:ascii="Arial Narrow" w:hAnsi="Arial Narrow"/>
                <w:sz w:val="18"/>
                <w:szCs w:val="18"/>
              </w:rPr>
            </w:pPr>
          </w:p>
        </w:tc>
        <w:tc>
          <w:tcPr>
            <w:tcW w:w="446" w:type="pct"/>
            <w:tcBorders>
              <w:left w:val="nil"/>
              <w:right w:val="nil"/>
            </w:tcBorders>
          </w:tcPr>
          <w:p w14:paraId="28CDBE9B"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526" w:type="pct"/>
            <w:tcBorders>
              <w:left w:val="nil"/>
            </w:tcBorders>
            <w:vAlign w:val="center"/>
          </w:tcPr>
          <w:p w14:paraId="28CDBE9C" w14:textId="77777777" w:rsidR="00DC220A" w:rsidRPr="000805A5" w:rsidRDefault="00DC220A" w:rsidP="00DC220A">
            <w:pPr>
              <w:rPr>
                <w:rFonts w:ascii="Arial Narrow" w:hAnsi="Arial Narrow"/>
                <w:sz w:val="18"/>
                <w:szCs w:val="18"/>
              </w:rPr>
            </w:pPr>
          </w:p>
        </w:tc>
      </w:tr>
      <w:tr w:rsidR="000805A5" w:rsidRPr="000805A5" w14:paraId="28CDBEA8" w14:textId="77777777" w:rsidTr="00CE7802">
        <w:tblPrEx>
          <w:tblLook w:val="00A0" w:firstRow="1" w:lastRow="0" w:firstColumn="1" w:lastColumn="0" w:noHBand="0" w:noVBand="0"/>
        </w:tblPrEx>
        <w:trPr>
          <w:trHeight w:val="70"/>
        </w:trPr>
        <w:tc>
          <w:tcPr>
            <w:tcW w:w="195" w:type="pct"/>
            <w:vMerge/>
          </w:tcPr>
          <w:p w14:paraId="28CDBE9E" w14:textId="77777777" w:rsidR="00DC220A" w:rsidRPr="000805A5" w:rsidRDefault="00DC220A" w:rsidP="00DC220A">
            <w:pPr>
              <w:rPr>
                <w:rFonts w:ascii="Arial Narrow" w:hAnsi="Arial Narrow"/>
                <w:szCs w:val="22"/>
              </w:rPr>
            </w:pPr>
          </w:p>
        </w:tc>
        <w:tc>
          <w:tcPr>
            <w:tcW w:w="1277" w:type="pct"/>
            <w:gridSpan w:val="2"/>
            <w:vMerge/>
          </w:tcPr>
          <w:p w14:paraId="28CDBE9F"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EA0" w14:textId="77777777" w:rsidR="00DC220A" w:rsidRPr="000805A5" w:rsidRDefault="00DC220A" w:rsidP="00DC220A">
            <w:pPr>
              <w:rPr>
                <w:rFonts w:ascii="Arial Narrow" w:hAnsi="Arial Narrow"/>
                <w:sz w:val="18"/>
                <w:szCs w:val="18"/>
              </w:rPr>
            </w:pPr>
          </w:p>
        </w:tc>
        <w:tc>
          <w:tcPr>
            <w:tcW w:w="515" w:type="pct"/>
            <w:vMerge/>
            <w:tcBorders>
              <w:left w:val="nil"/>
              <w:right w:val="nil"/>
            </w:tcBorders>
          </w:tcPr>
          <w:p w14:paraId="28CDBEA1" w14:textId="77777777" w:rsidR="00DC220A" w:rsidRPr="000805A5" w:rsidRDefault="00DC220A" w:rsidP="00DC220A">
            <w:pPr>
              <w:ind w:right="-60"/>
              <w:rPr>
                <w:rFonts w:ascii="Arial Narrow" w:hAnsi="Arial Narrow" w:cs="Arial"/>
                <w:sz w:val="18"/>
                <w:szCs w:val="18"/>
              </w:rPr>
            </w:pPr>
          </w:p>
        </w:tc>
        <w:tc>
          <w:tcPr>
            <w:tcW w:w="553" w:type="pct"/>
            <w:vMerge/>
            <w:tcBorders>
              <w:left w:val="nil"/>
            </w:tcBorders>
            <w:vAlign w:val="center"/>
          </w:tcPr>
          <w:p w14:paraId="28CDBEA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A3" w14:textId="77777777" w:rsidR="00DC220A" w:rsidRPr="000805A5" w:rsidRDefault="00DC220A" w:rsidP="00DC220A">
            <w:pPr>
              <w:rPr>
                <w:rFonts w:ascii="Arial Narrow" w:hAnsi="Arial Narrow"/>
                <w:sz w:val="18"/>
                <w:szCs w:val="18"/>
              </w:rPr>
            </w:pPr>
          </w:p>
        </w:tc>
        <w:tc>
          <w:tcPr>
            <w:tcW w:w="1089" w:type="pct"/>
            <w:vMerge w:val="restart"/>
            <w:tcBorders>
              <w:left w:val="nil"/>
            </w:tcBorders>
          </w:tcPr>
          <w:p w14:paraId="28CDBEA4"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Description of relevant experience:</w:t>
            </w:r>
          </w:p>
        </w:tc>
        <w:tc>
          <w:tcPr>
            <w:tcW w:w="131" w:type="pct"/>
            <w:vMerge/>
            <w:tcBorders>
              <w:right w:val="nil"/>
            </w:tcBorders>
            <w:vAlign w:val="center"/>
          </w:tcPr>
          <w:p w14:paraId="28CDBEA5" w14:textId="77777777" w:rsidR="00DC220A" w:rsidRPr="000805A5" w:rsidRDefault="00DC220A" w:rsidP="00DC220A">
            <w:pPr>
              <w:rPr>
                <w:rFonts w:ascii="Arial Narrow" w:hAnsi="Arial Narrow"/>
                <w:sz w:val="18"/>
                <w:szCs w:val="18"/>
              </w:rPr>
            </w:pPr>
          </w:p>
        </w:tc>
        <w:tc>
          <w:tcPr>
            <w:tcW w:w="446" w:type="pct"/>
            <w:tcBorders>
              <w:left w:val="nil"/>
              <w:right w:val="nil"/>
            </w:tcBorders>
          </w:tcPr>
          <w:p w14:paraId="28CDBEA6"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526" w:type="pct"/>
            <w:tcBorders>
              <w:left w:val="nil"/>
            </w:tcBorders>
            <w:vAlign w:val="center"/>
          </w:tcPr>
          <w:p w14:paraId="28CDBEA7" w14:textId="77777777" w:rsidR="00DC220A" w:rsidRPr="000805A5" w:rsidRDefault="00DC220A" w:rsidP="00DC220A">
            <w:pPr>
              <w:rPr>
                <w:rFonts w:ascii="Arial Narrow" w:hAnsi="Arial Narrow"/>
                <w:sz w:val="18"/>
                <w:szCs w:val="18"/>
              </w:rPr>
            </w:pPr>
          </w:p>
        </w:tc>
      </w:tr>
      <w:tr w:rsidR="000805A5" w:rsidRPr="000805A5" w14:paraId="28CDBEB3" w14:textId="77777777" w:rsidTr="00CE7802">
        <w:tblPrEx>
          <w:tblLook w:val="00A0" w:firstRow="1" w:lastRow="0" w:firstColumn="1" w:lastColumn="0" w:noHBand="0" w:noVBand="0"/>
        </w:tblPrEx>
        <w:trPr>
          <w:trHeight w:val="40"/>
        </w:trPr>
        <w:tc>
          <w:tcPr>
            <w:tcW w:w="195" w:type="pct"/>
            <w:vMerge/>
          </w:tcPr>
          <w:p w14:paraId="28CDBEA9" w14:textId="77777777" w:rsidR="00DC220A" w:rsidRPr="000805A5" w:rsidRDefault="00DC220A" w:rsidP="00DC220A">
            <w:pPr>
              <w:rPr>
                <w:rFonts w:ascii="Arial Narrow" w:hAnsi="Arial Narrow"/>
                <w:szCs w:val="22"/>
              </w:rPr>
            </w:pPr>
          </w:p>
        </w:tc>
        <w:tc>
          <w:tcPr>
            <w:tcW w:w="1277" w:type="pct"/>
            <w:gridSpan w:val="2"/>
            <w:vMerge/>
          </w:tcPr>
          <w:p w14:paraId="28CDBEAA"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EAB" w14:textId="77777777" w:rsidR="00DC220A" w:rsidRPr="000805A5" w:rsidRDefault="00DC220A" w:rsidP="00DC220A">
            <w:pPr>
              <w:rPr>
                <w:rFonts w:ascii="Arial Narrow" w:hAnsi="Arial Narrow"/>
                <w:sz w:val="18"/>
                <w:szCs w:val="18"/>
              </w:rPr>
            </w:pPr>
          </w:p>
        </w:tc>
        <w:tc>
          <w:tcPr>
            <w:tcW w:w="515" w:type="pct"/>
            <w:tcBorders>
              <w:left w:val="nil"/>
              <w:right w:val="nil"/>
            </w:tcBorders>
          </w:tcPr>
          <w:p w14:paraId="28CDBEAC"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Time Period:</w:t>
            </w:r>
          </w:p>
        </w:tc>
        <w:tc>
          <w:tcPr>
            <w:tcW w:w="553" w:type="pct"/>
            <w:tcBorders>
              <w:left w:val="nil"/>
            </w:tcBorders>
            <w:vAlign w:val="center"/>
          </w:tcPr>
          <w:p w14:paraId="28CDBEA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AE"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AF"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B0" w14:textId="77777777" w:rsidR="00DC220A" w:rsidRPr="000805A5" w:rsidRDefault="00DC220A" w:rsidP="00DC220A">
            <w:pPr>
              <w:rPr>
                <w:rFonts w:ascii="Arial Narrow" w:hAnsi="Arial Narrow"/>
                <w:sz w:val="18"/>
                <w:szCs w:val="18"/>
              </w:rPr>
            </w:pPr>
          </w:p>
        </w:tc>
        <w:tc>
          <w:tcPr>
            <w:tcW w:w="446" w:type="pct"/>
            <w:vMerge w:val="restart"/>
            <w:tcBorders>
              <w:left w:val="nil"/>
              <w:right w:val="nil"/>
            </w:tcBorders>
          </w:tcPr>
          <w:p w14:paraId="28CDBEB1"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EB2" w14:textId="77777777" w:rsidR="00DC220A" w:rsidRPr="000805A5" w:rsidRDefault="00DC220A" w:rsidP="00DC220A">
            <w:pPr>
              <w:rPr>
                <w:rFonts w:ascii="Arial Narrow" w:hAnsi="Arial Narrow"/>
                <w:sz w:val="18"/>
                <w:szCs w:val="18"/>
              </w:rPr>
            </w:pPr>
          </w:p>
        </w:tc>
      </w:tr>
      <w:tr w:rsidR="000805A5" w:rsidRPr="000805A5" w14:paraId="28CDBEBE" w14:textId="77777777" w:rsidTr="00CE7802">
        <w:tblPrEx>
          <w:tblLook w:val="00A0" w:firstRow="1" w:lastRow="0" w:firstColumn="1" w:lastColumn="0" w:noHBand="0" w:noVBand="0"/>
        </w:tblPrEx>
        <w:trPr>
          <w:trHeight w:val="40"/>
        </w:trPr>
        <w:tc>
          <w:tcPr>
            <w:tcW w:w="195" w:type="pct"/>
            <w:vMerge/>
          </w:tcPr>
          <w:p w14:paraId="28CDBEB4" w14:textId="77777777" w:rsidR="00DC220A" w:rsidRPr="000805A5" w:rsidRDefault="00DC220A" w:rsidP="00DC220A">
            <w:pPr>
              <w:rPr>
                <w:rFonts w:ascii="Arial Narrow" w:hAnsi="Arial Narrow"/>
                <w:szCs w:val="22"/>
              </w:rPr>
            </w:pPr>
          </w:p>
        </w:tc>
        <w:tc>
          <w:tcPr>
            <w:tcW w:w="1277" w:type="pct"/>
            <w:gridSpan w:val="2"/>
            <w:vMerge/>
          </w:tcPr>
          <w:p w14:paraId="28CDBEB5"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EB6" w14:textId="77777777" w:rsidR="00DC220A" w:rsidRPr="000805A5" w:rsidRDefault="00DC220A" w:rsidP="00DC220A">
            <w:pPr>
              <w:rPr>
                <w:rFonts w:ascii="Arial Narrow" w:hAnsi="Arial Narrow"/>
                <w:sz w:val="18"/>
                <w:szCs w:val="18"/>
              </w:rPr>
            </w:pPr>
          </w:p>
        </w:tc>
        <w:tc>
          <w:tcPr>
            <w:tcW w:w="515" w:type="pct"/>
            <w:tcBorders>
              <w:left w:val="nil"/>
              <w:right w:val="nil"/>
            </w:tcBorders>
          </w:tcPr>
          <w:p w14:paraId="28CDBEB7" w14:textId="77777777" w:rsidR="00DC220A" w:rsidRPr="000805A5" w:rsidRDefault="00DC220A" w:rsidP="00DC220A">
            <w:pPr>
              <w:ind w:right="-138"/>
              <w:rPr>
                <w:rFonts w:ascii="Arial Narrow" w:hAnsi="Arial Narrow" w:cs="Arial"/>
                <w:sz w:val="18"/>
                <w:szCs w:val="18"/>
              </w:rPr>
            </w:pPr>
            <w:r w:rsidRPr="000805A5">
              <w:rPr>
                <w:rFonts w:ascii="Arial Narrow" w:hAnsi="Arial Narrow" w:cs="Arial"/>
                <w:sz w:val="18"/>
                <w:szCs w:val="18"/>
              </w:rPr>
              <w:t>Percentage of Time:</w:t>
            </w:r>
          </w:p>
        </w:tc>
        <w:tc>
          <w:tcPr>
            <w:tcW w:w="553" w:type="pct"/>
            <w:tcBorders>
              <w:left w:val="nil"/>
            </w:tcBorders>
            <w:vAlign w:val="center"/>
          </w:tcPr>
          <w:p w14:paraId="28CDBEB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B9" w14:textId="77777777" w:rsidR="00DC220A" w:rsidRPr="000805A5" w:rsidRDefault="00DC220A" w:rsidP="00DC220A">
            <w:pPr>
              <w:rPr>
                <w:rFonts w:ascii="Arial Narrow" w:hAnsi="Arial Narrow"/>
                <w:sz w:val="18"/>
                <w:szCs w:val="18"/>
              </w:rPr>
            </w:pPr>
          </w:p>
        </w:tc>
        <w:tc>
          <w:tcPr>
            <w:tcW w:w="1089" w:type="pct"/>
            <w:vMerge/>
            <w:tcBorders>
              <w:left w:val="nil"/>
            </w:tcBorders>
            <w:vAlign w:val="center"/>
          </w:tcPr>
          <w:p w14:paraId="28CDBEBA"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BB" w14:textId="77777777" w:rsidR="00DC220A" w:rsidRPr="000805A5" w:rsidRDefault="00DC220A" w:rsidP="00DC220A">
            <w:pPr>
              <w:rPr>
                <w:rFonts w:ascii="Arial Narrow" w:hAnsi="Arial Narrow"/>
                <w:sz w:val="18"/>
                <w:szCs w:val="18"/>
              </w:rPr>
            </w:pPr>
          </w:p>
        </w:tc>
        <w:tc>
          <w:tcPr>
            <w:tcW w:w="446" w:type="pct"/>
            <w:vMerge/>
            <w:tcBorders>
              <w:left w:val="nil"/>
              <w:right w:val="nil"/>
            </w:tcBorders>
          </w:tcPr>
          <w:p w14:paraId="28CDBEBC" w14:textId="77777777" w:rsidR="00DC220A" w:rsidRPr="000805A5" w:rsidRDefault="00DC220A" w:rsidP="00DC220A">
            <w:pPr>
              <w:ind w:left="252" w:right="-60" w:hanging="295"/>
              <w:rPr>
                <w:rFonts w:ascii="Arial Narrow" w:hAnsi="Arial Narrow" w:cs="Arial"/>
                <w:sz w:val="18"/>
                <w:szCs w:val="18"/>
              </w:rPr>
            </w:pPr>
          </w:p>
        </w:tc>
        <w:tc>
          <w:tcPr>
            <w:tcW w:w="526" w:type="pct"/>
            <w:vMerge/>
            <w:tcBorders>
              <w:left w:val="nil"/>
            </w:tcBorders>
            <w:vAlign w:val="center"/>
          </w:tcPr>
          <w:p w14:paraId="28CDBEBD" w14:textId="77777777" w:rsidR="00DC220A" w:rsidRPr="000805A5" w:rsidRDefault="00DC220A" w:rsidP="00DC220A">
            <w:pPr>
              <w:rPr>
                <w:rFonts w:ascii="Arial Narrow" w:hAnsi="Arial Narrow"/>
                <w:sz w:val="18"/>
                <w:szCs w:val="18"/>
              </w:rPr>
            </w:pPr>
          </w:p>
        </w:tc>
      </w:tr>
      <w:tr w:rsidR="000805A5" w:rsidRPr="000805A5" w14:paraId="28CDBEC2" w14:textId="77777777" w:rsidTr="00CE7802">
        <w:tblPrEx>
          <w:tblLook w:val="00A0" w:firstRow="1" w:lastRow="0" w:firstColumn="1" w:lastColumn="0" w:noHBand="0" w:noVBand="0"/>
        </w:tblPrEx>
        <w:trPr>
          <w:trHeight w:val="233"/>
        </w:trPr>
        <w:tc>
          <w:tcPr>
            <w:tcW w:w="195" w:type="pct"/>
            <w:vMerge/>
          </w:tcPr>
          <w:p w14:paraId="28CDBEBF" w14:textId="77777777" w:rsidR="00DC220A" w:rsidRPr="000805A5" w:rsidRDefault="00DC220A" w:rsidP="00DC220A">
            <w:pPr>
              <w:rPr>
                <w:rFonts w:ascii="Arial Narrow" w:hAnsi="Arial Narrow"/>
                <w:szCs w:val="22"/>
              </w:rPr>
            </w:pPr>
          </w:p>
        </w:tc>
        <w:tc>
          <w:tcPr>
            <w:tcW w:w="1277" w:type="pct"/>
            <w:gridSpan w:val="2"/>
            <w:vMerge/>
          </w:tcPr>
          <w:p w14:paraId="28CDBEC0" w14:textId="77777777" w:rsidR="00DC220A" w:rsidRPr="000805A5" w:rsidRDefault="00DC220A" w:rsidP="00DC220A">
            <w:pPr>
              <w:keepNext/>
              <w:keepLines/>
              <w:ind w:hanging="18"/>
              <w:rPr>
                <w:rFonts w:ascii="Arial Narrow" w:hAnsi="Arial Narrow"/>
                <w:szCs w:val="22"/>
              </w:rPr>
            </w:pPr>
          </w:p>
        </w:tc>
        <w:tc>
          <w:tcPr>
            <w:tcW w:w="3529" w:type="pct"/>
            <w:gridSpan w:val="8"/>
          </w:tcPr>
          <w:p w14:paraId="28CDBEC1" w14:textId="77777777" w:rsidR="00DC220A" w:rsidRPr="000805A5" w:rsidRDefault="00DC220A" w:rsidP="00DC220A">
            <w:pPr>
              <w:rPr>
                <w:rFonts w:ascii="Arial Narrow" w:hAnsi="Arial Narrow"/>
                <w:szCs w:val="22"/>
              </w:rPr>
            </w:pPr>
            <w:r w:rsidRPr="000805A5">
              <w:rPr>
                <w:rFonts w:ascii="Arial Narrow" w:hAnsi="Arial Narrow"/>
                <w:b/>
                <w:i/>
                <w:sz w:val="22"/>
                <w:szCs w:val="22"/>
              </w:rPr>
              <w:t>Total Duration:</w:t>
            </w:r>
          </w:p>
        </w:tc>
      </w:tr>
      <w:tr w:rsidR="000805A5" w:rsidRPr="000805A5" w14:paraId="28CDBECD" w14:textId="77777777" w:rsidTr="00CE7802">
        <w:tblPrEx>
          <w:tblLook w:val="00A0" w:firstRow="1" w:lastRow="0" w:firstColumn="1" w:lastColumn="0" w:noHBand="0" w:noVBand="0"/>
        </w:tblPrEx>
        <w:trPr>
          <w:trHeight w:val="44"/>
        </w:trPr>
        <w:tc>
          <w:tcPr>
            <w:tcW w:w="195" w:type="pct"/>
            <w:vMerge w:val="restart"/>
          </w:tcPr>
          <w:p w14:paraId="28CDBEC3" w14:textId="77777777" w:rsidR="00DC220A" w:rsidRPr="000805A5" w:rsidRDefault="00DC220A" w:rsidP="00DC220A">
            <w:pPr>
              <w:jc w:val="center"/>
              <w:rPr>
                <w:rFonts w:ascii="Arial Narrow" w:hAnsi="Arial Narrow"/>
                <w:szCs w:val="22"/>
              </w:rPr>
            </w:pPr>
            <w:r w:rsidRPr="000805A5">
              <w:rPr>
                <w:rFonts w:ascii="Arial Narrow" w:hAnsi="Arial Narrow"/>
                <w:sz w:val="22"/>
                <w:szCs w:val="22"/>
              </w:rPr>
              <w:t>2</w:t>
            </w:r>
          </w:p>
        </w:tc>
        <w:tc>
          <w:tcPr>
            <w:tcW w:w="1277" w:type="pct"/>
            <w:gridSpan w:val="2"/>
            <w:vMerge w:val="restart"/>
          </w:tcPr>
          <w:p w14:paraId="28CDBEC4" w14:textId="6FD2FE9D" w:rsidR="00DC220A" w:rsidRPr="000805A5" w:rsidRDefault="00DC220A" w:rsidP="00A059E5">
            <w:pPr>
              <w:rPr>
                <w:rFonts w:ascii="Arial Narrow" w:hAnsi="Arial Narrow"/>
                <w:szCs w:val="22"/>
              </w:rPr>
            </w:pPr>
            <w:r w:rsidRPr="000805A5">
              <w:rPr>
                <w:rFonts w:ascii="Arial Narrow" w:eastAsia="Arial" w:hAnsi="Arial Narrow" w:cs="Arial"/>
                <w:sz w:val="20"/>
              </w:rPr>
              <w:t>The DevOps Engineer(s) shall have a</w:t>
            </w:r>
            <w:r w:rsidR="00A059E5" w:rsidRPr="000805A5">
              <w:rPr>
                <w:rFonts w:ascii="Arial Narrow" w:eastAsia="Arial" w:hAnsi="Arial Narrow" w:cs="Arial"/>
                <w:sz w:val="20"/>
              </w:rPr>
              <w:t>t least</w:t>
            </w:r>
            <w:r w:rsidRPr="000805A5">
              <w:rPr>
                <w:rFonts w:ascii="Arial Narrow" w:eastAsia="Arial" w:hAnsi="Arial Narrow" w:cs="Arial"/>
                <w:sz w:val="20"/>
              </w:rPr>
              <w:t xml:space="preserve"> two (2) years </w:t>
            </w:r>
            <w:r w:rsidR="006E0916" w:rsidRPr="000805A5">
              <w:rPr>
                <w:rFonts w:ascii="Arial Narrow" w:eastAsia="Arial" w:hAnsi="Arial Narrow" w:cs="Arial"/>
                <w:sz w:val="20"/>
              </w:rPr>
              <w:t xml:space="preserve">of </w:t>
            </w:r>
            <w:r w:rsidRPr="000805A5">
              <w:rPr>
                <w:rFonts w:ascii="Arial Narrow" w:eastAsia="Arial" w:hAnsi="Arial Narrow" w:cs="Arial"/>
                <w:sz w:val="20"/>
              </w:rPr>
              <w:t xml:space="preserve">FTE experience with </w:t>
            </w:r>
            <w:r w:rsidR="000F4049" w:rsidRPr="0080339C">
              <w:rPr>
                <w:rFonts w:ascii="Arial Narrow" w:hAnsi="Arial Narrow"/>
                <w:sz w:val="20"/>
              </w:rPr>
              <w:t>the implementation and</w:t>
            </w:r>
            <w:r w:rsidR="000F4049" w:rsidRPr="000F4049">
              <w:rPr>
                <w:rFonts w:ascii="Arial Narrow" w:eastAsia="Arial" w:hAnsi="Arial Narrow" w:cs="Arial"/>
                <w:sz w:val="20"/>
              </w:rPr>
              <w:t xml:space="preserve"> </w:t>
            </w:r>
            <w:r w:rsidRPr="000805A5">
              <w:rPr>
                <w:rFonts w:ascii="Arial Narrow" w:eastAsia="Arial" w:hAnsi="Arial Narrow" w:cs="Arial"/>
                <w:sz w:val="20"/>
              </w:rPr>
              <w:t>delivery of complex digital projects in an agile environment.</w:t>
            </w:r>
          </w:p>
        </w:tc>
        <w:tc>
          <w:tcPr>
            <w:tcW w:w="138" w:type="pct"/>
            <w:vMerge w:val="restart"/>
            <w:tcBorders>
              <w:right w:val="nil"/>
            </w:tcBorders>
            <w:vAlign w:val="center"/>
          </w:tcPr>
          <w:p w14:paraId="28CDBEC5"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515" w:type="pct"/>
            <w:tcBorders>
              <w:left w:val="nil"/>
              <w:right w:val="nil"/>
            </w:tcBorders>
          </w:tcPr>
          <w:p w14:paraId="28CDBEC6"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EC7"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EC8"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89" w:type="pct"/>
            <w:vMerge w:val="restart"/>
            <w:tcBorders>
              <w:left w:val="nil"/>
            </w:tcBorders>
            <w:vAlign w:val="center"/>
          </w:tcPr>
          <w:p w14:paraId="28CDBEC9"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ECA"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446" w:type="pct"/>
            <w:tcBorders>
              <w:left w:val="nil"/>
              <w:right w:val="nil"/>
            </w:tcBorders>
          </w:tcPr>
          <w:p w14:paraId="28CDBECB"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ECC" w14:textId="77777777" w:rsidR="00DC220A" w:rsidRPr="000805A5" w:rsidRDefault="00DC220A" w:rsidP="00DC220A">
            <w:pPr>
              <w:rPr>
                <w:rFonts w:ascii="Arial Narrow" w:hAnsi="Arial Narrow"/>
                <w:sz w:val="18"/>
                <w:szCs w:val="18"/>
              </w:rPr>
            </w:pPr>
          </w:p>
        </w:tc>
      </w:tr>
      <w:tr w:rsidR="000805A5" w:rsidRPr="000805A5" w14:paraId="28CDBED8" w14:textId="77777777" w:rsidTr="00CE7802">
        <w:tblPrEx>
          <w:tblLook w:val="00A0" w:firstRow="1" w:lastRow="0" w:firstColumn="1" w:lastColumn="0" w:noHBand="0" w:noVBand="0"/>
        </w:tblPrEx>
        <w:trPr>
          <w:trHeight w:val="40"/>
        </w:trPr>
        <w:tc>
          <w:tcPr>
            <w:tcW w:w="195" w:type="pct"/>
            <w:vMerge/>
          </w:tcPr>
          <w:p w14:paraId="28CDBECE" w14:textId="77777777" w:rsidR="00DC220A" w:rsidRPr="000805A5" w:rsidRDefault="00DC220A" w:rsidP="00DC220A">
            <w:pPr>
              <w:jc w:val="center"/>
              <w:rPr>
                <w:rFonts w:ascii="Arial Narrow" w:hAnsi="Arial Narrow"/>
                <w:szCs w:val="22"/>
              </w:rPr>
            </w:pPr>
          </w:p>
        </w:tc>
        <w:tc>
          <w:tcPr>
            <w:tcW w:w="1277" w:type="pct"/>
            <w:gridSpan w:val="2"/>
            <w:vMerge/>
          </w:tcPr>
          <w:p w14:paraId="28CDBECF"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ED0" w14:textId="77777777" w:rsidR="00DC220A" w:rsidRPr="000805A5" w:rsidRDefault="00DC220A" w:rsidP="00DC220A">
            <w:pPr>
              <w:rPr>
                <w:rFonts w:ascii="Arial Narrow" w:hAnsi="Arial Narrow"/>
                <w:szCs w:val="22"/>
              </w:rPr>
            </w:pPr>
          </w:p>
        </w:tc>
        <w:tc>
          <w:tcPr>
            <w:tcW w:w="515" w:type="pct"/>
            <w:vMerge w:val="restart"/>
            <w:tcBorders>
              <w:left w:val="nil"/>
              <w:right w:val="nil"/>
            </w:tcBorders>
          </w:tcPr>
          <w:p w14:paraId="28CDBED1" w14:textId="77777777" w:rsidR="00DC220A" w:rsidRPr="000805A5" w:rsidRDefault="00DC220A" w:rsidP="00DC220A">
            <w:pPr>
              <w:rPr>
                <w:rFonts w:ascii="Arial Narrow" w:hAnsi="Arial Narrow"/>
                <w:szCs w:val="22"/>
              </w:rPr>
            </w:pPr>
            <w:r w:rsidRPr="000805A5">
              <w:rPr>
                <w:rFonts w:ascii="Arial Narrow" w:hAnsi="Arial Narrow" w:cs="Arial"/>
                <w:sz w:val="18"/>
                <w:szCs w:val="18"/>
              </w:rPr>
              <w:t>Project Name:</w:t>
            </w:r>
          </w:p>
        </w:tc>
        <w:tc>
          <w:tcPr>
            <w:tcW w:w="553" w:type="pct"/>
            <w:vMerge w:val="restart"/>
            <w:tcBorders>
              <w:left w:val="nil"/>
            </w:tcBorders>
            <w:vAlign w:val="center"/>
          </w:tcPr>
          <w:p w14:paraId="28CDBED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D3"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ED4"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ED5" w14:textId="77777777" w:rsidR="00DC220A" w:rsidRPr="000805A5" w:rsidRDefault="00DC220A" w:rsidP="00DC220A">
            <w:pPr>
              <w:rPr>
                <w:rFonts w:ascii="Arial Narrow" w:hAnsi="Arial Narrow"/>
                <w:szCs w:val="22"/>
              </w:rPr>
            </w:pPr>
          </w:p>
        </w:tc>
        <w:tc>
          <w:tcPr>
            <w:tcW w:w="446" w:type="pct"/>
            <w:tcBorders>
              <w:left w:val="nil"/>
              <w:right w:val="nil"/>
            </w:tcBorders>
          </w:tcPr>
          <w:p w14:paraId="28CDBED6"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Company Name:</w:t>
            </w:r>
          </w:p>
        </w:tc>
        <w:tc>
          <w:tcPr>
            <w:tcW w:w="526" w:type="pct"/>
            <w:tcBorders>
              <w:left w:val="nil"/>
            </w:tcBorders>
            <w:vAlign w:val="center"/>
          </w:tcPr>
          <w:p w14:paraId="28CDBED7" w14:textId="77777777" w:rsidR="00DC220A" w:rsidRPr="000805A5" w:rsidRDefault="00DC220A" w:rsidP="00DC220A">
            <w:pPr>
              <w:rPr>
                <w:rFonts w:ascii="Arial Narrow" w:hAnsi="Arial Narrow"/>
                <w:sz w:val="18"/>
                <w:szCs w:val="18"/>
              </w:rPr>
            </w:pPr>
          </w:p>
        </w:tc>
      </w:tr>
      <w:tr w:rsidR="000805A5" w:rsidRPr="000805A5" w14:paraId="28CDBEE3" w14:textId="77777777" w:rsidTr="00CE7802">
        <w:tblPrEx>
          <w:tblLook w:val="00A0" w:firstRow="1" w:lastRow="0" w:firstColumn="1" w:lastColumn="0" w:noHBand="0" w:noVBand="0"/>
        </w:tblPrEx>
        <w:trPr>
          <w:trHeight w:val="40"/>
        </w:trPr>
        <w:tc>
          <w:tcPr>
            <w:tcW w:w="195" w:type="pct"/>
            <w:vMerge/>
          </w:tcPr>
          <w:p w14:paraId="28CDBED9" w14:textId="77777777" w:rsidR="00DC220A" w:rsidRPr="000805A5" w:rsidRDefault="00DC220A" w:rsidP="00DC220A">
            <w:pPr>
              <w:jc w:val="center"/>
              <w:rPr>
                <w:rFonts w:ascii="Arial Narrow" w:hAnsi="Arial Narrow"/>
                <w:szCs w:val="22"/>
              </w:rPr>
            </w:pPr>
          </w:p>
        </w:tc>
        <w:tc>
          <w:tcPr>
            <w:tcW w:w="1277" w:type="pct"/>
            <w:gridSpan w:val="2"/>
            <w:vMerge/>
          </w:tcPr>
          <w:p w14:paraId="28CDBEDA"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EDB" w14:textId="77777777" w:rsidR="00DC220A" w:rsidRPr="000805A5" w:rsidRDefault="00DC220A" w:rsidP="00DC220A">
            <w:pPr>
              <w:rPr>
                <w:rFonts w:ascii="Arial Narrow" w:hAnsi="Arial Narrow"/>
                <w:szCs w:val="22"/>
              </w:rPr>
            </w:pPr>
          </w:p>
        </w:tc>
        <w:tc>
          <w:tcPr>
            <w:tcW w:w="515" w:type="pct"/>
            <w:vMerge/>
            <w:tcBorders>
              <w:left w:val="nil"/>
              <w:right w:val="nil"/>
            </w:tcBorders>
          </w:tcPr>
          <w:p w14:paraId="28CDBEDC" w14:textId="77777777" w:rsidR="00DC220A" w:rsidRPr="000805A5" w:rsidRDefault="00DC220A" w:rsidP="00DC220A">
            <w:pPr>
              <w:rPr>
                <w:rFonts w:ascii="Arial Narrow" w:hAnsi="Arial Narrow"/>
                <w:szCs w:val="22"/>
              </w:rPr>
            </w:pPr>
          </w:p>
        </w:tc>
        <w:tc>
          <w:tcPr>
            <w:tcW w:w="553" w:type="pct"/>
            <w:vMerge/>
            <w:tcBorders>
              <w:left w:val="nil"/>
            </w:tcBorders>
            <w:vAlign w:val="center"/>
          </w:tcPr>
          <w:p w14:paraId="28CDBED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DE" w14:textId="77777777" w:rsidR="00DC220A" w:rsidRPr="000805A5" w:rsidRDefault="00DC220A" w:rsidP="00DC220A">
            <w:pPr>
              <w:rPr>
                <w:rFonts w:ascii="Arial Narrow" w:hAnsi="Arial Narrow"/>
                <w:szCs w:val="22"/>
              </w:rPr>
            </w:pPr>
          </w:p>
        </w:tc>
        <w:tc>
          <w:tcPr>
            <w:tcW w:w="1089" w:type="pct"/>
            <w:vMerge w:val="restart"/>
            <w:tcBorders>
              <w:left w:val="nil"/>
            </w:tcBorders>
          </w:tcPr>
          <w:p w14:paraId="28CDBEDF" w14:textId="77777777" w:rsidR="00DC220A" w:rsidRPr="000805A5" w:rsidRDefault="00DC220A" w:rsidP="00DC220A">
            <w:pPr>
              <w:rPr>
                <w:rFonts w:ascii="Arial Narrow" w:hAnsi="Arial Narrow"/>
                <w:sz w:val="18"/>
                <w:szCs w:val="22"/>
              </w:rPr>
            </w:pPr>
            <w:r w:rsidRPr="000805A5">
              <w:rPr>
                <w:rFonts w:ascii="Arial Narrow" w:hAnsi="Arial Narrow"/>
                <w:sz w:val="18"/>
                <w:szCs w:val="18"/>
              </w:rPr>
              <w:t>Description of relevant experience:</w:t>
            </w:r>
          </w:p>
        </w:tc>
        <w:tc>
          <w:tcPr>
            <w:tcW w:w="131" w:type="pct"/>
            <w:vMerge/>
            <w:tcBorders>
              <w:right w:val="nil"/>
            </w:tcBorders>
            <w:vAlign w:val="center"/>
          </w:tcPr>
          <w:p w14:paraId="28CDBEE0" w14:textId="77777777" w:rsidR="00DC220A" w:rsidRPr="000805A5" w:rsidRDefault="00DC220A" w:rsidP="00DC220A">
            <w:pPr>
              <w:rPr>
                <w:rFonts w:ascii="Arial Narrow" w:hAnsi="Arial Narrow"/>
                <w:szCs w:val="22"/>
              </w:rPr>
            </w:pPr>
          </w:p>
        </w:tc>
        <w:tc>
          <w:tcPr>
            <w:tcW w:w="446" w:type="pct"/>
            <w:tcBorders>
              <w:left w:val="nil"/>
              <w:right w:val="nil"/>
            </w:tcBorders>
          </w:tcPr>
          <w:p w14:paraId="28CDBEE1"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Phone Number:</w:t>
            </w:r>
          </w:p>
        </w:tc>
        <w:tc>
          <w:tcPr>
            <w:tcW w:w="526" w:type="pct"/>
            <w:tcBorders>
              <w:left w:val="nil"/>
            </w:tcBorders>
            <w:vAlign w:val="center"/>
          </w:tcPr>
          <w:p w14:paraId="28CDBEE2" w14:textId="77777777" w:rsidR="00DC220A" w:rsidRPr="000805A5" w:rsidRDefault="00DC220A" w:rsidP="00DC220A">
            <w:pPr>
              <w:rPr>
                <w:rFonts w:ascii="Arial Narrow" w:hAnsi="Arial Narrow"/>
                <w:sz w:val="18"/>
                <w:szCs w:val="18"/>
              </w:rPr>
            </w:pPr>
          </w:p>
        </w:tc>
      </w:tr>
      <w:tr w:rsidR="000805A5" w:rsidRPr="000805A5" w14:paraId="28CDBEEE" w14:textId="77777777" w:rsidTr="00CE7802">
        <w:tblPrEx>
          <w:tblLook w:val="00A0" w:firstRow="1" w:lastRow="0" w:firstColumn="1" w:lastColumn="0" w:noHBand="0" w:noVBand="0"/>
        </w:tblPrEx>
        <w:trPr>
          <w:trHeight w:val="40"/>
        </w:trPr>
        <w:tc>
          <w:tcPr>
            <w:tcW w:w="195" w:type="pct"/>
            <w:vMerge/>
          </w:tcPr>
          <w:p w14:paraId="28CDBEE4" w14:textId="77777777" w:rsidR="00DC220A" w:rsidRPr="000805A5" w:rsidRDefault="00DC220A" w:rsidP="00DC220A">
            <w:pPr>
              <w:jc w:val="center"/>
              <w:rPr>
                <w:rFonts w:ascii="Arial Narrow" w:hAnsi="Arial Narrow"/>
                <w:szCs w:val="22"/>
              </w:rPr>
            </w:pPr>
          </w:p>
        </w:tc>
        <w:tc>
          <w:tcPr>
            <w:tcW w:w="1277" w:type="pct"/>
            <w:gridSpan w:val="2"/>
            <w:vMerge/>
          </w:tcPr>
          <w:p w14:paraId="28CDBEE5"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EE6" w14:textId="77777777" w:rsidR="00DC220A" w:rsidRPr="000805A5" w:rsidRDefault="00DC220A" w:rsidP="00DC220A">
            <w:pPr>
              <w:rPr>
                <w:rFonts w:ascii="Arial Narrow" w:hAnsi="Arial Narrow"/>
                <w:szCs w:val="22"/>
              </w:rPr>
            </w:pPr>
          </w:p>
        </w:tc>
        <w:tc>
          <w:tcPr>
            <w:tcW w:w="515" w:type="pct"/>
            <w:tcBorders>
              <w:left w:val="nil"/>
              <w:right w:val="nil"/>
            </w:tcBorders>
          </w:tcPr>
          <w:p w14:paraId="28CDBEE7" w14:textId="77777777" w:rsidR="00DC220A" w:rsidRPr="000805A5" w:rsidRDefault="00DC220A" w:rsidP="00DC220A">
            <w:pPr>
              <w:rPr>
                <w:rFonts w:ascii="Arial Narrow" w:hAnsi="Arial Narrow"/>
                <w:szCs w:val="22"/>
              </w:rPr>
            </w:pPr>
            <w:r w:rsidRPr="000805A5">
              <w:rPr>
                <w:rFonts w:ascii="Arial Narrow" w:hAnsi="Arial Narrow" w:cs="Arial"/>
                <w:sz w:val="18"/>
                <w:szCs w:val="18"/>
              </w:rPr>
              <w:t>Time Period:</w:t>
            </w:r>
          </w:p>
        </w:tc>
        <w:tc>
          <w:tcPr>
            <w:tcW w:w="553" w:type="pct"/>
            <w:tcBorders>
              <w:left w:val="nil"/>
            </w:tcBorders>
            <w:vAlign w:val="center"/>
          </w:tcPr>
          <w:p w14:paraId="28CDBEE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E9"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EEA"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EEB" w14:textId="77777777" w:rsidR="00DC220A" w:rsidRPr="000805A5" w:rsidRDefault="00DC220A" w:rsidP="00DC220A">
            <w:pPr>
              <w:rPr>
                <w:rFonts w:ascii="Arial Narrow" w:hAnsi="Arial Narrow"/>
                <w:szCs w:val="22"/>
              </w:rPr>
            </w:pPr>
          </w:p>
        </w:tc>
        <w:tc>
          <w:tcPr>
            <w:tcW w:w="446" w:type="pct"/>
            <w:vMerge w:val="restart"/>
            <w:tcBorders>
              <w:left w:val="nil"/>
              <w:right w:val="nil"/>
            </w:tcBorders>
          </w:tcPr>
          <w:p w14:paraId="28CDBEEC" w14:textId="77777777" w:rsidR="00DC220A" w:rsidRPr="000805A5" w:rsidRDefault="00DC220A" w:rsidP="00DC220A">
            <w:pPr>
              <w:ind w:right="-156"/>
              <w:rPr>
                <w:rFonts w:ascii="Arial Narrow" w:hAnsi="Arial Narrow"/>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EED" w14:textId="77777777" w:rsidR="00DC220A" w:rsidRPr="000805A5" w:rsidRDefault="00DC220A" w:rsidP="00DC220A">
            <w:pPr>
              <w:rPr>
                <w:rFonts w:ascii="Arial Narrow" w:hAnsi="Arial Narrow"/>
                <w:sz w:val="18"/>
                <w:szCs w:val="18"/>
              </w:rPr>
            </w:pPr>
          </w:p>
        </w:tc>
      </w:tr>
      <w:tr w:rsidR="000805A5" w:rsidRPr="000805A5" w14:paraId="28CDBEF9" w14:textId="77777777" w:rsidTr="00CE7802">
        <w:tblPrEx>
          <w:tblLook w:val="00A0" w:firstRow="1" w:lastRow="0" w:firstColumn="1" w:lastColumn="0" w:noHBand="0" w:noVBand="0"/>
        </w:tblPrEx>
        <w:trPr>
          <w:trHeight w:val="40"/>
        </w:trPr>
        <w:tc>
          <w:tcPr>
            <w:tcW w:w="195" w:type="pct"/>
            <w:vMerge/>
          </w:tcPr>
          <w:p w14:paraId="28CDBEEF" w14:textId="77777777" w:rsidR="00DC220A" w:rsidRPr="000805A5" w:rsidRDefault="00DC220A" w:rsidP="00DC220A">
            <w:pPr>
              <w:jc w:val="center"/>
              <w:rPr>
                <w:rFonts w:ascii="Arial Narrow" w:hAnsi="Arial Narrow"/>
                <w:szCs w:val="22"/>
              </w:rPr>
            </w:pPr>
          </w:p>
        </w:tc>
        <w:tc>
          <w:tcPr>
            <w:tcW w:w="1277" w:type="pct"/>
            <w:gridSpan w:val="2"/>
            <w:vMerge/>
          </w:tcPr>
          <w:p w14:paraId="28CDBEF0"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EF1" w14:textId="77777777" w:rsidR="00DC220A" w:rsidRPr="000805A5" w:rsidRDefault="00DC220A" w:rsidP="00DC220A">
            <w:pPr>
              <w:rPr>
                <w:rFonts w:ascii="Arial Narrow" w:hAnsi="Arial Narrow"/>
                <w:szCs w:val="22"/>
              </w:rPr>
            </w:pPr>
          </w:p>
        </w:tc>
        <w:tc>
          <w:tcPr>
            <w:tcW w:w="515" w:type="pct"/>
            <w:tcBorders>
              <w:left w:val="nil"/>
              <w:right w:val="nil"/>
            </w:tcBorders>
          </w:tcPr>
          <w:p w14:paraId="28CDBEF2" w14:textId="77777777" w:rsidR="00DC220A" w:rsidRPr="000805A5" w:rsidRDefault="00DC220A" w:rsidP="00DC220A">
            <w:pPr>
              <w:ind w:right="-138"/>
              <w:rPr>
                <w:rFonts w:ascii="Arial Narrow" w:hAnsi="Arial Narrow"/>
                <w:szCs w:val="22"/>
              </w:rPr>
            </w:pPr>
            <w:r w:rsidRPr="000805A5">
              <w:rPr>
                <w:rFonts w:ascii="Arial Narrow" w:hAnsi="Arial Narrow" w:cs="Arial"/>
                <w:sz w:val="18"/>
                <w:szCs w:val="18"/>
              </w:rPr>
              <w:t>Percentage of Time:</w:t>
            </w:r>
          </w:p>
        </w:tc>
        <w:tc>
          <w:tcPr>
            <w:tcW w:w="553" w:type="pct"/>
            <w:tcBorders>
              <w:left w:val="nil"/>
            </w:tcBorders>
            <w:vAlign w:val="center"/>
          </w:tcPr>
          <w:p w14:paraId="28CDBEF3"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EF4"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EF5"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EF6" w14:textId="77777777" w:rsidR="00DC220A" w:rsidRPr="000805A5" w:rsidRDefault="00DC220A" w:rsidP="00DC220A">
            <w:pPr>
              <w:rPr>
                <w:rFonts w:ascii="Arial Narrow" w:hAnsi="Arial Narrow"/>
                <w:szCs w:val="22"/>
              </w:rPr>
            </w:pPr>
          </w:p>
        </w:tc>
        <w:tc>
          <w:tcPr>
            <w:tcW w:w="446" w:type="pct"/>
            <w:vMerge/>
            <w:tcBorders>
              <w:left w:val="nil"/>
              <w:right w:val="nil"/>
            </w:tcBorders>
          </w:tcPr>
          <w:p w14:paraId="28CDBEF7" w14:textId="77777777" w:rsidR="00DC220A" w:rsidRPr="000805A5" w:rsidRDefault="00DC220A" w:rsidP="00DC220A">
            <w:pPr>
              <w:ind w:right="-156"/>
              <w:rPr>
                <w:rFonts w:ascii="Arial Narrow" w:hAnsi="Arial Narrow"/>
                <w:szCs w:val="22"/>
              </w:rPr>
            </w:pPr>
          </w:p>
        </w:tc>
        <w:tc>
          <w:tcPr>
            <w:tcW w:w="526" w:type="pct"/>
            <w:vMerge/>
            <w:tcBorders>
              <w:left w:val="nil"/>
            </w:tcBorders>
            <w:vAlign w:val="center"/>
          </w:tcPr>
          <w:p w14:paraId="28CDBEF8" w14:textId="77777777" w:rsidR="00DC220A" w:rsidRPr="000805A5" w:rsidRDefault="00DC220A" w:rsidP="00DC220A">
            <w:pPr>
              <w:rPr>
                <w:rFonts w:ascii="Arial Narrow" w:hAnsi="Arial Narrow"/>
                <w:sz w:val="18"/>
                <w:szCs w:val="18"/>
              </w:rPr>
            </w:pPr>
          </w:p>
        </w:tc>
      </w:tr>
      <w:tr w:rsidR="000805A5" w:rsidRPr="000805A5" w14:paraId="28CDBF04" w14:textId="77777777" w:rsidTr="00CE7802">
        <w:tblPrEx>
          <w:tblLook w:val="00A0" w:firstRow="1" w:lastRow="0" w:firstColumn="1" w:lastColumn="0" w:noHBand="0" w:noVBand="0"/>
        </w:tblPrEx>
        <w:trPr>
          <w:trHeight w:val="44"/>
        </w:trPr>
        <w:tc>
          <w:tcPr>
            <w:tcW w:w="195" w:type="pct"/>
            <w:vMerge/>
          </w:tcPr>
          <w:p w14:paraId="28CDBEFA" w14:textId="77777777" w:rsidR="00DC220A" w:rsidRPr="000805A5" w:rsidRDefault="00DC220A" w:rsidP="00DC220A">
            <w:pPr>
              <w:rPr>
                <w:rFonts w:ascii="Arial Narrow" w:hAnsi="Arial Narrow"/>
                <w:szCs w:val="22"/>
              </w:rPr>
            </w:pPr>
          </w:p>
        </w:tc>
        <w:tc>
          <w:tcPr>
            <w:tcW w:w="1277" w:type="pct"/>
            <w:gridSpan w:val="2"/>
            <w:vMerge/>
          </w:tcPr>
          <w:p w14:paraId="28CDBEFB" w14:textId="77777777" w:rsidR="00DC220A" w:rsidRPr="000805A5" w:rsidRDefault="00DC220A" w:rsidP="00DC220A">
            <w:pPr>
              <w:keepNext/>
              <w:keepLines/>
              <w:ind w:hanging="18"/>
              <w:rPr>
                <w:rFonts w:ascii="Arial Narrow" w:hAnsi="Arial Narrow"/>
                <w:szCs w:val="22"/>
              </w:rPr>
            </w:pPr>
          </w:p>
        </w:tc>
        <w:tc>
          <w:tcPr>
            <w:tcW w:w="138" w:type="pct"/>
            <w:vMerge w:val="restart"/>
            <w:tcBorders>
              <w:right w:val="nil"/>
            </w:tcBorders>
            <w:vAlign w:val="center"/>
          </w:tcPr>
          <w:p w14:paraId="28CDBEFC"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515" w:type="pct"/>
            <w:tcBorders>
              <w:left w:val="nil"/>
              <w:right w:val="nil"/>
            </w:tcBorders>
          </w:tcPr>
          <w:p w14:paraId="28CDBEFD"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EFE"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EFF"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1089" w:type="pct"/>
            <w:vMerge w:val="restart"/>
            <w:tcBorders>
              <w:left w:val="nil"/>
            </w:tcBorders>
            <w:vAlign w:val="center"/>
          </w:tcPr>
          <w:p w14:paraId="28CDBF00"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F01"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446" w:type="pct"/>
            <w:tcBorders>
              <w:left w:val="nil"/>
              <w:right w:val="nil"/>
            </w:tcBorders>
          </w:tcPr>
          <w:p w14:paraId="28CDBF02"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F03" w14:textId="77777777" w:rsidR="00DC220A" w:rsidRPr="000805A5" w:rsidRDefault="00DC220A" w:rsidP="00DC220A">
            <w:pPr>
              <w:rPr>
                <w:rFonts w:ascii="Arial Narrow" w:hAnsi="Arial Narrow"/>
                <w:sz w:val="18"/>
                <w:szCs w:val="18"/>
              </w:rPr>
            </w:pPr>
          </w:p>
        </w:tc>
      </w:tr>
      <w:tr w:rsidR="000805A5" w:rsidRPr="000805A5" w14:paraId="28CDBF0E" w14:textId="77777777" w:rsidTr="00CE7802">
        <w:tblPrEx>
          <w:tblLook w:val="00A0" w:firstRow="1" w:lastRow="0" w:firstColumn="1" w:lastColumn="0" w:noHBand="0" w:noVBand="0"/>
        </w:tblPrEx>
        <w:trPr>
          <w:trHeight w:val="40"/>
        </w:trPr>
        <w:tc>
          <w:tcPr>
            <w:tcW w:w="195" w:type="pct"/>
            <w:vMerge/>
          </w:tcPr>
          <w:p w14:paraId="28CDBF05" w14:textId="77777777" w:rsidR="00DC220A" w:rsidRPr="000805A5" w:rsidRDefault="00DC220A" w:rsidP="00DC220A">
            <w:pPr>
              <w:rPr>
                <w:rFonts w:ascii="Arial Narrow" w:hAnsi="Arial Narrow"/>
                <w:szCs w:val="22"/>
              </w:rPr>
            </w:pPr>
          </w:p>
        </w:tc>
        <w:tc>
          <w:tcPr>
            <w:tcW w:w="1277" w:type="pct"/>
            <w:gridSpan w:val="2"/>
            <w:vMerge/>
          </w:tcPr>
          <w:p w14:paraId="28CDBF06"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07" w14:textId="77777777" w:rsidR="00DC220A" w:rsidRPr="000805A5" w:rsidRDefault="00DC220A" w:rsidP="00DC220A">
            <w:pPr>
              <w:rPr>
                <w:rFonts w:ascii="Arial Narrow" w:hAnsi="Arial Narrow"/>
                <w:szCs w:val="22"/>
              </w:rPr>
            </w:pPr>
          </w:p>
        </w:tc>
        <w:tc>
          <w:tcPr>
            <w:tcW w:w="1068" w:type="pct"/>
            <w:gridSpan w:val="2"/>
            <w:vMerge w:val="restart"/>
            <w:tcBorders>
              <w:left w:val="nil"/>
            </w:tcBorders>
          </w:tcPr>
          <w:p w14:paraId="28CDBF08" w14:textId="77777777" w:rsidR="00DC220A" w:rsidRPr="000805A5" w:rsidRDefault="00DC220A" w:rsidP="00DC220A">
            <w:pPr>
              <w:rPr>
                <w:rFonts w:ascii="Arial Narrow" w:hAnsi="Arial Narrow"/>
                <w:sz w:val="18"/>
                <w:szCs w:val="18"/>
              </w:rPr>
            </w:pPr>
            <w:r w:rsidRPr="000805A5">
              <w:rPr>
                <w:rFonts w:ascii="Arial Narrow" w:hAnsi="Arial Narrow" w:cs="Arial"/>
                <w:sz w:val="18"/>
                <w:szCs w:val="18"/>
              </w:rPr>
              <w:t>Project Name:</w:t>
            </w:r>
          </w:p>
        </w:tc>
        <w:tc>
          <w:tcPr>
            <w:tcW w:w="131" w:type="pct"/>
            <w:vMerge/>
            <w:tcBorders>
              <w:right w:val="nil"/>
            </w:tcBorders>
            <w:vAlign w:val="center"/>
          </w:tcPr>
          <w:p w14:paraId="28CDBF09"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0A"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0B" w14:textId="77777777" w:rsidR="00DC220A" w:rsidRPr="000805A5" w:rsidRDefault="00DC220A" w:rsidP="00DC220A">
            <w:pPr>
              <w:rPr>
                <w:rFonts w:ascii="Arial Narrow" w:hAnsi="Arial Narrow"/>
                <w:szCs w:val="22"/>
              </w:rPr>
            </w:pPr>
          </w:p>
        </w:tc>
        <w:tc>
          <w:tcPr>
            <w:tcW w:w="446" w:type="pct"/>
            <w:tcBorders>
              <w:left w:val="nil"/>
              <w:right w:val="nil"/>
            </w:tcBorders>
          </w:tcPr>
          <w:p w14:paraId="28CDBF0C"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Company Name:</w:t>
            </w:r>
          </w:p>
        </w:tc>
        <w:tc>
          <w:tcPr>
            <w:tcW w:w="526" w:type="pct"/>
            <w:tcBorders>
              <w:left w:val="nil"/>
            </w:tcBorders>
            <w:vAlign w:val="center"/>
          </w:tcPr>
          <w:p w14:paraId="28CDBF0D" w14:textId="77777777" w:rsidR="00DC220A" w:rsidRPr="000805A5" w:rsidRDefault="00DC220A" w:rsidP="00DC220A">
            <w:pPr>
              <w:rPr>
                <w:rFonts w:ascii="Arial Narrow" w:hAnsi="Arial Narrow"/>
                <w:sz w:val="18"/>
                <w:szCs w:val="18"/>
              </w:rPr>
            </w:pPr>
          </w:p>
        </w:tc>
      </w:tr>
      <w:tr w:rsidR="000805A5" w:rsidRPr="000805A5" w14:paraId="28CDBF18" w14:textId="77777777" w:rsidTr="00CE7802">
        <w:tblPrEx>
          <w:tblLook w:val="00A0" w:firstRow="1" w:lastRow="0" w:firstColumn="1" w:lastColumn="0" w:noHBand="0" w:noVBand="0"/>
        </w:tblPrEx>
        <w:trPr>
          <w:trHeight w:val="40"/>
        </w:trPr>
        <w:tc>
          <w:tcPr>
            <w:tcW w:w="195" w:type="pct"/>
            <w:vMerge/>
          </w:tcPr>
          <w:p w14:paraId="28CDBF0F" w14:textId="77777777" w:rsidR="00DC220A" w:rsidRPr="000805A5" w:rsidRDefault="00DC220A" w:rsidP="00DC220A">
            <w:pPr>
              <w:rPr>
                <w:rFonts w:ascii="Arial Narrow" w:hAnsi="Arial Narrow"/>
                <w:szCs w:val="22"/>
              </w:rPr>
            </w:pPr>
          </w:p>
        </w:tc>
        <w:tc>
          <w:tcPr>
            <w:tcW w:w="1277" w:type="pct"/>
            <w:gridSpan w:val="2"/>
            <w:vMerge/>
          </w:tcPr>
          <w:p w14:paraId="28CDBF10"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11" w14:textId="77777777" w:rsidR="00DC220A" w:rsidRPr="000805A5" w:rsidRDefault="00DC220A" w:rsidP="00DC220A">
            <w:pPr>
              <w:rPr>
                <w:rFonts w:ascii="Arial Narrow" w:hAnsi="Arial Narrow"/>
                <w:szCs w:val="22"/>
              </w:rPr>
            </w:pPr>
          </w:p>
        </w:tc>
        <w:tc>
          <w:tcPr>
            <w:tcW w:w="1068" w:type="pct"/>
            <w:gridSpan w:val="2"/>
            <w:vMerge/>
            <w:tcBorders>
              <w:left w:val="nil"/>
            </w:tcBorders>
          </w:tcPr>
          <w:p w14:paraId="28CDBF1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13" w14:textId="77777777" w:rsidR="00DC220A" w:rsidRPr="000805A5" w:rsidRDefault="00DC220A" w:rsidP="00DC220A">
            <w:pPr>
              <w:rPr>
                <w:rFonts w:ascii="Arial Narrow" w:hAnsi="Arial Narrow"/>
                <w:szCs w:val="22"/>
              </w:rPr>
            </w:pPr>
          </w:p>
        </w:tc>
        <w:tc>
          <w:tcPr>
            <w:tcW w:w="1089" w:type="pct"/>
            <w:vMerge w:val="restart"/>
            <w:tcBorders>
              <w:left w:val="nil"/>
            </w:tcBorders>
          </w:tcPr>
          <w:p w14:paraId="28CDBF14" w14:textId="77777777" w:rsidR="00DC220A" w:rsidRPr="000805A5" w:rsidRDefault="00DC220A" w:rsidP="00DC220A">
            <w:pPr>
              <w:rPr>
                <w:rFonts w:ascii="Arial Narrow" w:hAnsi="Arial Narrow"/>
                <w:sz w:val="18"/>
                <w:szCs w:val="22"/>
              </w:rPr>
            </w:pPr>
            <w:r w:rsidRPr="000805A5">
              <w:rPr>
                <w:rFonts w:ascii="Arial Narrow" w:hAnsi="Arial Narrow"/>
                <w:sz w:val="18"/>
                <w:szCs w:val="18"/>
              </w:rPr>
              <w:t>Description of relevant experience:</w:t>
            </w:r>
          </w:p>
        </w:tc>
        <w:tc>
          <w:tcPr>
            <w:tcW w:w="131" w:type="pct"/>
            <w:vMerge/>
            <w:tcBorders>
              <w:right w:val="nil"/>
            </w:tcBorders>
            <w:vAlign w:val="center"/>
          </w:tcPr>
          <w:p w14:paraId="28CDBF15" w14:textId="77777777" w:rsidR="00DC220A" w:rsidRPr="000805A5" w:rsidRDefault="00DC220A" w:rsidP="00DC220A">
            <w:pPr>
              <w:rPr>
                <w:rFonts w:ascii="Arial Narrow" w:hAnsi="Arial Narrow"/>
                <w:szCs w:val="22"/>
              </w:rPr>
            </w:pPr>
          </w:p>
        </w:tc>
        <w:tc>
          <w:tcPr>
            <w:tcW w:w="446" w:type="pct"/>
            <w:tcBorders>
              <w:left w:val="nil"/>
              <w:right w:val="nil"/>
            </w:tcBorders>
          </w:tcPr>
          <w:p w14:paraId="28CDBF16"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Phone Number:</w:t>
            </w:r>
          </w:p>
        </w:tc>
        <w:tc>
          <w:tcPr>
            <w:tcW w:w="526" w:type="pct"/>
            <w:tcBorders>
              <w:left w:val="nil"/>
            </w:tcBorders>
            <w:vAlign w:val="center"/>
          </w:tcPr>
          <w:p w14:paraId="28CDBF17" w14:textId="77777777" w:rsidR="00DC220A" w:rsidRPr="000805A5" w:rsidRDefault="00DC220A" w:rsidP="00DC220A">
            <w:pPr>
              <w:rPr>
                <w:rFonts w:ascii="Arial Narrow" w:hAnsi="Arial Narrow"/>
                <w:sz w:val="18"/>
                <w:szCs w:val="18"/>
              </w:rPr>
            </w:pPr>
          </w:p>
        </w:tc>
      </w:tr>
      <w:tr w:rsidR="000805A5" w:rsidRPr="000805A5" w14:paraId="28CDBF23" w14:textId="77777777" w:rsidTr="00CE7802">
        <w:tblPrEx>
          <w:tblLook w:val="00A0" w:firstRow="1" w:lastRow="0" w:firstColumn="1" w:lastColumn="0" w:noHBand="0" w:noVBand="0"/>
        </w:tblPrEx>
        <w:trPr>
          <w:trHeight w:val="40"/>
        </w:trPr>
        <w:tc>
          <w:tcPr>
            <w:tcW w:w="195" w:type="pct"/>
            <w:vMerge/>
          </w:tcPr>
          <w:p w14:paraId="28CDBF19" w14:textId="77777777" w:rsidR="00DC220A" w:rsidRPr="000805A5" w:rsidRDefault="00DC220A" w:rsidP="00DC220A">
            <w:pPr>
              <w:rPr>
                <w:rFonts w:ascii="Arial Narrow" w:hAnsi="Arial Narrow"/>
                <w:szCs w:val="22"/>
              </w:rPr>
            </w:pPr>
          </w:p>
        </w:tc>
        <w:tc>
          <w:tcPr>
            <w:tcW w:w="1277" w:type="pct"/>
            <w:gridSpan w:val="2"/>
            <w:vMerge/>
          </w:tcPr>
          <w:p w14:paraId="28CDBF1A"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1B" w14:textId="77777777" w:rsidR="00DC220A" w:rsidRPr="000805A5" w:rsidRDefault="00DC220A" w:rsidP="00DC220A">
            <w:pPr>
              <w:rPr>
                <w:rFonts w:ascii="Arial Narrow" w:hAnsi="Arial Narrow"/>
                <w:szCs w:val="22"/>
              </w:rPr>
            </w:pPr>
          </w:p>
        </w:tc>
        <w:tc>
          <w:tcPr>
            <w:tcW w:w="515" w:type="pct"/>
            <w:tcBorders>
              <w:left w:val="nil"/>
              <w:right w:val="nil"/>
            </w:tcBorders>
          </w:tcPr>
          <w:p w14:paraId="28CDBF1C" w14:textId="77777777" w:rsidR="00DC220A" w:rsidRPr="000805A5" w:rsidRDefault="00DC220A" w:rsidP="00DC220A">
            <w:pPr>
              <w:rPr>
                <w:rFonts w:ascii="Arial Narrow" w:hAnsi="Arial Narrow"/>
                <w:szCs w:val="22"/>
              </w:rPr>
            </w:pPr>
            <w:r w:rsidRPr="000805A5">
              <w:rPr>
                <w:rFonts w:ascii="Arial Narrow" w:hAnsi="Arial Narrow" w:cs="Arial"/>
                <w:sz w:val="18"/>
                <w:szCs w:val="18"/>
              </w:rPr>
              <w:t>Time Period:</w:t>
            </w:r>
          </w:p>
        </w:tc>
        <w:tc>
          <w:tcPr>
            <w:tcW w:w="553" w:type="pct"/>
            <w:tcBorders>
              <w:left w:val="nil"/>
            </w:tcBorders>
            <w:vAlign w:val="center"/>
          </w:tcPr>
          <w:p w14:paraId="28CDBF1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1E"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1F"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20" w14:textId="77777777" w:rsidR="00DC220A" w:rsidRPr="000805A5" w:rsidRDefault="00DC220A" w:rsidP="00DC220A">
            <w:pPr>
              <w:rPr>
                <w:rFonts w:ascii="Arial Narrow" w:hAnsi="Arial Narrow"/>
                <w:szCs w:val="22"/>
              </w:rPr>
            </w:pPr>
          </w:p>
        </w:tc>
        <w:tc>
          <w:tcPr>
            <w:tcW w:w="446" w:type="pct"/>
            <w:vMerge w:val="restart"/>
            <w:tcBorders>
              <w:left w:val="nil"/>
              <w:right w:val="nil"/>
            </w:tcBorders>
          </w:tcPr>
          <w:p w14:paraId="28CDBF21" w14:textId="77777777" w:rsidR="00DC220A" w:rsidRPr="000805A5" w:rsidRDefault="00DC220A" w:rsidP="00DC220A">
            <w:pPr>
              <w:ind w:right="-156"/>
              <w:rPr>
                <w:rFonts w:ascii="Arial Narrow" w:hAnsi="Arial Narrow"/>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F22" w14:textId="77777777" w:rsidR="00DC220A" w:rsidRPr="000805A5" w:rsidRDefault="00DC220A" w:rsidP="00DC220A">
            <w:pPr>
              <w:rPr>
                <w:rFonts w:ascii="Arial Narrow" w:hAnsi="Arial Narrow"/>
                <w:sz w:val="18"/>
                <w:szCs w:val="18"/>
              </w:rPr>
            </w:pPr>
          </w:p>
        </w:tc>
      </w:tr>
      <w:tr w:rsidR="000805A5" w:rsidRPr="000805A5" w14:paraId="28CDBF2E" w14:textId="77777777" w:rsidTr="00CE7802">
        <w:tblPrEx>
          <w:tblLook w:val="00A0" w:firstRow="1" w:lastRow="0" w:firstColumn="1" w:lastColumn="0" w:noHBand="0" w:noVBand="0"/>
        </w:tblPrEx>
        <w:trPr>
          <w:trHeight w:val="40"/>
        </w:trPr>
        <w:tc>
          <w:tcPr>
            <w:tcW w:w="195" w:type="pct"/>
            <w:vMerge/>
          </w:tcPr>
          <w:p w14:paraId="28CDBF24" w14:textId="77777777" w:rsidR="00DC220A" w:rsidRPr="000805A5" w:rsidRDefault="00DC220A" w:rsidP="00DC220A">
            <w:pPr>
              <w:rPr>
                <w:rFonts w:ascii="Arial Narrow" w:hAnsi="Arial Narrow"/>
                <w:szCs w:val="22"/>
              </w:rPr>
            </w:pPr>
          </w:p>
        </w:tc>
        <w:tc>
          <w:tcPr>
            <w:tcW w:w="1277" w:type="pct"/>
            <w:gridSpan w:val="2"/>
            <w:vMerge/>
          </w:tcPr>
          <w:p w14:paraId="28CDBF25"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26" w14:textId="77777777" w:rsidR="00DC220A" w:rsidRPr="000805A5" w:rsidRDefault="00DC220A" w:rsidP="00DC220A">
            <w:pPr>
              <w:rPr>
                <w:rFonts w:ascii="Arial Narrow" w:hAnsi="Arial Narrow"/>
                <w:szCs w:val="22"/>
              </w:rPr>
            </w:pPr>
          </w:p>
        </w:tc>
        <w:tc>
          <w:tcPr>
            <w:tcW w:w="515" w:type="pct"/>
            <w:tcBorders>
              <w:left w:val="nil"/>
              <w:right w:val="nil"/>
            </w:tcBorders>
          </w:tcPr>
          <w:p w14:paraId="28CDBF27" w14:textId="77777777" w:rsidR="00DC220A" w:rsidRPr="000805A5" w:rsidRDefault="00DC220A" w:rsidP="00DC220A">
            <w:pPr>
              <w:ind w:right="-138"/>
              <w:rPr>
                <w:rFonts w:ascii="Arial Narrow" w:hAnsi="Arial Narrow"/>
                <w:szCs w:val="22"/>
              </w:rPr>
            </w:pPr>
            <w:r w:rsidRPr="000805A5">
              <w:rPr>
                <w:rFonts w:ascii="Arial Narrow" w:hAnsi="Arial Narrow" w:cs="Arial"/>
                <w:sz w:val="18"/>
                <w:szCs w:val="18"/>
              </w:rPr>
              <w:t>Percentage of Time:</w:t>
            </w:r>
          </w:p>
        </w:tc>
        <w:tc>
          <w:tcPr>
            <w:tcW w:w="553" w:type="pct"/>
            <w:tcBorders>
              <w:left w:val="nil"/>
            </w:tcBorders>
            <w:vAlign w:val="center"/>
          </w:tcPr>
          <w:p w14:paraId="28CDBF2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29"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2A"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2B" w14:textId="77777777" w:rsidR="00DC220A" w:rsidRPr="000805A5" w:rsidRDefault="00DC220A" w:rsidP="00DC220A">
            <w:pPr>
              <w:rPr>
                <w:rFonts w:ascii="Arial Narrow" w:hAnsi="Arial Narrow"/>
                <w:szCs w:val="22"/>
              </w:rPr>
            </w:pPr>
          </w:p>
        </w:tc>
        <w:tc>
          <w:tcPr>
            <w:tcW w:w="446" w:type="pct"/>
            <w:vMerge/>
            <w:tcBorders>
              <w:left w:val="nil"/>
              <w:right w:val="nil"/>
            </w:tcBorders>
          </w:tcPr>
          <w:p w14:paraId="28CDBF2C" w14:textId="77777777" w:rsidR="00DC220A" w:rsidRPr="000805A5" w:rsidRDefault="00DC220A" w:rsidP="00DC220A">
            <w:pPr>
              <w:ind w:right="-156"/>
              <w:rPr>
                <w:rFonts w:ascii="Arial Narrow" w:hAnsi="Arial Narrow"/>
                <w:sz w:val="18"/>
                <w:szCs w:val="18"/>
              </w:rPr>
            </w:pPr>
          </w:p>
        </w:tc>
        <w:tc>
          <w:tcPr>
            <w:tcW w:w="526" w:type="pct"/>
            <w:vMerge/>
            <w:tcBorders>
              <w:left w:val="nil"/>
            </w:tcBorders>
            <w:vAlign w:val="center"/>
          </w:tcPr>
          <w:p w14:paraId="28CDBF2D" w14:textId="77777777" w:rsidR="00DC220A" w:rsidRPr="000805A5" w:rsidRDefault="00DC220A" w:rsidP="00DC220A">
            <w:pPr>
              <w:rPr>
                <w:rFonts w:ascii="Arial Narrow" w:hAnsi="Arial Narrow"/>
                <w:sz w:val="18"/>
                <w:szCs w:val="18"/>
              </w:rPr>
            </w:pPr>
          </w:p>
        </w:tc>
      </w:tr>
      <w:tr w:rsidR="000805A5" w:rsidRPr="000805A5" w14:paraId="28CDBF32" w14:textId="77777777" w:rsidTr="00CE7802">
        <w:tblPrEx>
          <w:tblLook w:val="00A0" w:firstRow="1" w:lastRow="0" w:firstColumn="1" w:lastColumn="0" w:noHBand="0" w:noVBand="0"/>
        </w:tblPrEx>
        <w:trPr>
          <w:trHeight w:val="287"/>
        </w:trPr>
        <w:tc>
          <w:tcPr>
            <w:tcW w:w="195" w:type="pct"/>
            <w:vMerge/>
          </w:tcPr>
          <w:p w14:paraId="28CDBF2F" w14:textId="77777777" w:rsidR="00DC220A" w:rsidRPr="000805A5" w:rsidRDefault="00DC220A" w:rsidP="00DC220A">
            <w:pPr>
              <w:rPr>
                <w:rFonts w:ascii="Arial Narrow" w:hAnsi="Arial Narrow"/>
                <w:szCs w:val="22"/>
              </w:rPr>
            </w:pPr>
          </w:p>
        </w:tc>
        <w:tc>
          <w:tcPr>
            <w:tcW w:w="1277" w:type="pct"/>
            <w:gridSpan w:val="2"/>
            <w:vMerge/>
          </w:tcPr>
          <w:p w14:paraId="28CDBF30" w14:textId="77777777" w:rsidR="00DC220A" w:rsidRPr="000805A5" w:rsidRDefault="00DC220A" w:rsidP="00DC220A">
            <w:pPr>
              <w:keepNext/>
              <w:keepLines/>
              <w:ind w:hanging="18"/>
              <w:rPr>
                <w:rFonts w:ascii="Arial Narrow" w:hAnsi="Arial Narrow"/>
                <w:szCs w:val="22"/>
              </w:rPr>
            </w:pPr>
          </w:p>
        </w:tc>
        <w:tc>
          <w:tcPr>
            <w:tcW w:w="3529" w:type="pct"/>
            <w:gridSpan w:val="8"/>
          </w:tcPr>
          <w:p w14:paraId="28CDBF31" w14:textId="77777777" w:rsidR="00DC220A" w:rsidRPr="000805A5" w:rsidRDefault="00DC220A" w:rsidP="00DC220A">
            <w:pPr>
              <w:rPr>
                <w:rFonts w:ascii="Arial Narrow" w:hAnsi="Arial Narrow"/>
                <w:szCs w:val="22"/>
              </w:rPr>
            </w:pPr>
            <w:r w:rsidRPr="000805A5">
              <w:rPr>
                <w:rFonts w:ascii="Arial Narrow" w:hAnsi="Arial Narrow"/>
                <w:b/>
                <w:i/>
                <w:sz w:val="22"/>
                <w:szCs w:val="22"/>
              </w:rPr>
              <w:t>Total Duration:</w:t>
            </w:r>
          </w:p>
        </w:tc>
      </w:tr>
      <w:tr w:rsidR="000805A5" w:rsidRPr="000805A5" w14:paraId="28CDBF42" w14:textId="77777777" w:rsidTr="00CE7802">
        <w:tblPrEx>
          <w:tblLook w:val="00A0" w:firstRow="1" w:lastRow="0" w:firstColumn="1" w:lastColumn="0" w:noHBand="0" w:noVBand="0"/>
        </w:tblPrEx>
        <w:trPr>
          <w:trHeight w:val="44"/>
        </w:trPr>
        <w:tc>
          <w:tcPr>
            <w:tcW w:w="195" w:type="pct"/>
            <w:vMerge w:val="restart"/>
          </w:tcPr>
          <w:p w14:paraId="28CDBF33" w14:textId="77777777" w:rsidR="00DC220A" w:rsidRPr="000805A5" w:rsidRDefault="00DC220A" w:rsidP="008129CC">
            <w:pPr>
              <w:jc w:val="center"/>
              <w:rPr>
                <w:rFonts w:ascii="Arial Narrow" w:hAnsi="Arial Narrow"/>
                <w:szCs w:val="22"/>
              </w:rPr>
            </w:pPr>
            <w:r w:rsidRPr="000805A5">
              <w:rPr>
                <w:rFonts w:ascii="Arial Narrow" w:hAnsi="Arial Narrow"/>
                <w:sz w:val="22"/>
                <w:szCs w:val="22"/>
              </w:rPr>
              <w:t>3</w:t>
            </w:r>
          </w:p>
        </w:tc>
        <w:tc>
          <w:tcPr>
            <w:tcW w:w="1277" w:type="pct"/>
            <w:gridSpan w:val="2"/>
            <w:vMerge w:val="restart"/>
          </w:tcPr>
          <w:p w14:paraId="28CDBF34" w14:textId="77777777" w:rsidR="00DC220A" w:rsidRPr="000805A5" w:rsidRDefault="00DC220A" w:rsidP="00DC220A">
            <w:pPr>
              <w:rPr>
                <w:rFonts w:ascii="Arial Narrow" w:eastAsia="Arial" w:hAnsi="Arial Narrow" w:cs="Arial"/>
                <w:sz w:val="20"/>
              </w:rPr>
            </w:pPr>
            <w:r w:rsidRPr="000805A5">
              <w:rPr>
                <w:rFonts w:ascii="Arial Narrow" w:eastAsia="Arial" w:hAnsi="Arial Narrow" w:cs="Arial"/>
                <w:sz w:val="20"/>
              </w:rPr>
              <w:t>The DevOps Engineer shall have at least one (1) year</w:t>
            </w:r>
            <w:r w:rsidR="006E0916" w:rsidRPr="000805A5">
              <w:rPr>
                <w:rFonts w:ascii="Arial Narrow" w:eastAsia="Arial" w:hAnsi="Arial Narrow" w:cs="Arial"/>
                <w:sz w:val="20"/>
              </w:rPr>
              <w:t xml:space="preserve"> of</w:t>
            </w:r>
            <w:r w:rsidRPr="000805A5">
              <w:rPr>
                <w:rFonts w:ascii="Arial Narrow" w:eastAsia="Arial" w:hAnsi="Arial Narrow" w:cs="Arial"/>
                <w:sz w:val="20"/>
              </w:rPr>
              <w:t xml:space="preserve"> FTE experience with each of the following:</w:t>
            </w:r>
          </w:p>
          <w:p w14:paraId="28CDBF35" w14:textId="65DCB31D" w:rsidR="00DC220A" w:rsidRPr="0080339C" w:rsidRDefault="000F4049" w:rsidP="002D56E1">
            <w:pPr>
              <w:pStyle w:val="ListParagraph"/>
              <w:numPr>
                <w:ilvl w:val="4"/>
                <w:numId w:val="116"/>
              </w:numPr>
              <w:ind w:left="385"/>
              <w:rPr>
                <w:rFonts w:ascii="Arial Narrow" w:eastAsia="Arial" w:hAnsi="Arial Narrow" w:cs="Arial"/>
                <w:sz w:val="20"/>
              </w:rPr>
            </w:pPr>
            <w:r w:rsidRPr="0080339C">
              <w:rPr>
                <w:rFonts w:ascii="Arial Narrow" w:hAnsi="Arial Narrow"/>
                <w:sz w:val="20"/>
              </w:rPr>
              <w:t>Developing and implementing</w:t>
            </w:r>
            <w:r w:rsidRPr="0080339C">
              <w:rPr>
                <w:rFonts w:ascii="Arial Narrow" w:eastAsia="Arial" w:hAnsi="Arial Narrow" w:cs="Arial"/>
                <w:sz w:val="20"/>
              </w:rPr>
              <w:t xml:space="preserve"> </w:t>
            </w:r>
            <w:r w:rsidR="00DC220A" w:rsidRPr="0080339C">
              <w:rPr>
                <w:rFonts w:ascii="Arial Narrow" w:eastAsia="Arial" w:hAnsi="Arial Narrow" w:cs="Arial"/>
                <w:sz w:val="20"/>
              </w:rPr>
              <w:t xml:space="preserve">Server configuration scripting; </w:t>
            </w:r>
          </w:p>
          <w:p w14:paraId="28CDBF36" w14:textId="7AF1F64F" w:rsidR="00DC220A" w:rsidRPr="0080339C" w:rsidRDefault="000F4049" w:rsidP="002D56E1">
            <w:pPr>
              <w:pStyle w:val="ListParagraph"/>
              <w:numPr>
                <w:ilvl w:val="4"/>
                <w:numId w:val="116"/>
              </w:numPr>
              <w:ind w:left="385"/>
              <w:rPr>
                <w:rFonts w:ascii="Arial Narrow" w:eastAsia="Arial" w:hAnsi="Arial Narrow" w:cs="Arial"/>
                <w:sz w:val="20"/>
              </w:rPr>
            </w:pPr>
            <w:r w:rsidRPr="0080339C">
              <w:rPr>
                <w:rFonts w:ascii="Arial Narrow" w:eastAsia="Arial" w:hAnsi="Arial Narrow" w:cs="Arial"/>
                <w:sz w:val="20"/>
              </w:rPr>
              <w:t xml:space="preserve">Implementing </w:t>
            </w:r>
            <w:r w:rsidR="00DC220A" w:rsidRPr="0080339C">
              <w:rPr>
                <w:rFonts w:ascii="Arial Narrow" w:eastAsia="Arial" w:hAnsi="Arial Narrow" w:cs="Arial"/>
                <w:sz w:val="20"/>
              </w:rPr>
              <w:t xml:space="preserve">Configuration management tools (e.g., Ansible); </w:t>
            </w:r>
          </w:p>
          <w:p w14:paraId="28CDBF37" w14:textId="2F832B63" w:rsidR="00DC220A" w:rsidRPr="0080339C" w:rsidRDefault="000F4049" w:rsidP="002D56E1">
            <w:pPr>
              <w:pStyle w:val="ListParagraph"/>
              <w:numPr>
                <w:ilvl w:val="4"/>
                <w:numId w:val="116"/>
              </w:numPr>
              <w:ind w:left="385"/>
              <w:rPr>
                <w:rFonts w:ascii="Arial Narrow" w:eastAsia="Arial" w:hAnsi="Arial Narrow" w:cs="Arial"/>
                <w:sz w:val="20"/>
              </w:rPr>
            </w:pPr>
            <w:r w:rsidRPr="0080339C">
              <w:rPr>
                <w:rFonts w:ascii="Arial Narrow" w:eastAsia="Arial" w:hAnsi="Arial Narrow" w:cs="Arial"/>
                <w:sz w:val="20"/>
              </w:rPr>
              <w:t xml:space="preserve">Implementing </w:t>
            </w:r>
            <w:r w:rsidR="00DC220A" w:rsidRPr="0080339C">
              <w:rPr>
                <w:rFonts w:ascii="Arial Narrow" w:eastAsia="Arial" w:hAnsi="Arial Narrow" w:cs="Arial"/>
                <w:sz w:val="20"/>
              </w:rPr>
              <w:t>Continuous deployment tools (e.g., Docker);</w:t>
            </w:r>
          </w:p>
          <w:p w14:paraId="28CDBF38" w14:textId="603E255E" w:rsidR="00DC220A" w:rsidRPr="0080339C" w:rsidRDefault="00AC76C9" w:rsidP="002D56E1">
            <w:pPr>
              <w:pStyle w:val="ListParagraph"/>
              <w:numPr>
                <w:ilvl w:val="4"/>
                <w:numId w:val="116"/>
              </w:numPr>
              <w:ind w:left="385"/>
              <w:rPr>
                <w:rFonts w:ascii="Arial Narrow" w:eastAsia="Arial" w:hAnsi="Arial Narrow" w:cs="Arial"/>
                <w:sz w:val="20"/>
              </w:rPr>
            </w:pPr>
            <w:r w:rsidRPr="0080339C">
              <w:rPr>
                <w:rFonts w:ascii="Arial Narrow" w:eastAsia="Arial" w:hAnsi="Arial Narrow" w:cs="Arial"/>
                <w:sz w:val="20"/>
              </w:rPr>
              <w:t xml:space="preserve">Implementing </w:t>
            </w:r>
            <w:r w:rsidR="00DC220A" w:rsidRPr="0080339C">
              <w:rPr>
                <w:rFonts w:ascii="Arial Narrow" w:eastAsia="Arial" w:hAnsi="Arial Narrow" w:cs="Arial"/>
                <w:sz w:val="20"/>
              </w:rPr>
              <w:t>Continuous integration tools (e.g., Jenkins); and</w:t>
            </w:r>
          </w:p>
          <w:p w14:paraId="28CDBF39" w14:textId="4B2C5F30" w:rsidR="00DC220A" w:rsidRPr="000805A5" w:rsidRDefault="00AC76C9" w:rsidP="002D56E1">
            <w:pPr>
              <w:pStyle w:val="ListParagraph"/>
              <w:numPr>
                <w:ilvl w:val="4"/>
                <w:numId w:val="116"/>
              </w:numPr>
              <w:ind w:left="385"/>
              <w:rPr>
                <w:rFonts w:ascii="Arial Narrow" w:eastAsia="Arial" w:hAnsi="Arial Narrow" w:cs="Arial"/>
                <w:sz w:val="20"/>
              </w:rPr>
            </w:pPr>
            <w:r w:rsidRPr="0080339C">
              <w:rPr>
                <w:rFonts w:ascii="Arial Narrow" w:eastAsia="Arial" w:hAnsi="Arial Narrow" w:cs="Arial"/>
                <w:sz w:val="20"/>
              </w:rPr>
              <w:lastRenderedPageBreak/>
              <w:t>Implementing</w:t>
            </w:r>
            <w:r>
              <w:rPr>
                <w:rFonts w:ascii="Arial Narrow" w:eastAsia="Arial" w:hAnsi="Arial Narrow" w:cs="Arial"/>
                <w:sz w:val="20"/>
              </w:rPr>
              <w:t xml:space="preserve"> </w:t>
            </w:r>
            <w:r w:rsidR="00DC220A" w:rsidRPr="000805A5">
              <w:rPr>
                <w:rFonts w:ascii="Arial Narrow" w:eastAsia="Arial" w:hAnsi="Arial Narrow" w:cs="Arial"/>
                <w:sz w:val="20"/>
              </w:rPr>
              <w:t>Modern continuous monitoring tools.</w:t>
            </w:r>
          </w:p>
        </w:tc>
        <w:tc>
          <w:tcPr>
            <w:tcW w:w="138" w:type="pct"/>
            <w:vMerge w:val="restart"/>
            <w:tcBorders>
              <w:right w:val="nil"/>
            </w:tcBorders>
            <w:vAlign w:val="center"/>
          </w:tcPr>
          <w:p w14:paraId="28CDBF3A" w14:textId="77777777" w:rsidR="00DC220A" w:rsidRPr="000805A5" w:rsidRDefault="00DC220A" w:rsidP="00DC220A">
            <w:pPr>
              <w:rPr>
                <w:rFonts w:ascii="Arial Narrow" w:hAnsi="Arial Narrow"/>
                <w:sz w:val="18"/>
                <w:szCs w:val="18"/>
              </w:rPr>
            </w:pPr>
            <w:r w:rsidRPr="000805A5">
              <w:rPr>
                <w:rFonts w:ascii="Arial Narrow" w:hAnsi="Arial Narrow"/>
                <w:sz w:val="18"/>
                <w:szCs w:val="18"/>
              </w:rPr>
              <w:lastRenderedPageBreak/>
              <w:t>a.</w:t>
            </w:r>
          </w:p>
        </w:tc>
        <w:tc>
          <w:tcPr>
            <w:tcW w:w="515" w:type="pct"/>
            <w:tcBorders>
              <w:left w:val="nil"/>
              <w:right w:val="nil"/>
            </w:tcBorders>
          </w:tcPr>
          <w:p w14:paraId="28CDBF3B"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F3C"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F3D"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89" w:type="pct"/>
            <w:vMerge w:val="restart"/>
            <w:tcBorders>
              <w:left w:val="nil"/>
            </w:tcBorders>
            <w:vAlign w:val="center"/>
          </w:tcPr>
          <w:p w14:paraId="28CDBF3E"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F3F"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446" w:type="pct"/>
            <w:tcBorders>
              <w:left w:val="nil"/>
              <w:right w:val="nil"/>
            </w:tcBorders>
          </w:tcPr>
          <w:p w14:paraId="28CDBF40"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F41" w14:textId="77777777" w:rsidR="00DC220A" w:rsidRPr="000805A5" w:rsidRDefault="00DC220A" w:rsidP="00DC220A">
            <w:pPr>
              <w:rPr>
                <w:rFonts w:ascii="Arial Narrow" w:hAnsi="Arial Narrow"/>
                <w:sz w:val="18"/>
                <w:szCs w:val="18"/>
              </w:rPr>
            </w:pPr>
          </w:p>
        </w:tc>
      </w:tr>
      <w:tr w:rsidR="000805A5" w:rsidRPr="000805A5" w14:paraId="28CDBF4D" w14:textId="77777777" w:rsidTr="00CE7802">
        <w:tblPrEx>
          <w:tblLook w:val="00A0" w:firstRow="1" w:lastRow="0" w:firstColumn="1" w:lastColumn="0" w:noHBand="0" w:noVBand="0"/>
        </w:tblPrEx>
        <w:trPr>
          <w:trHeight w:val="40"/>
        </w:trPr>
        <w:tc>
          <w:tcPr>
            <w:tcW w:w="195" w:type="pct"/>
            <w:vMerge/>
          </w:tcPr>
          <w:p w14:paraId="28CDBF43" w14:textId="77777777" w:rsidR="00DC220A" w:rsidRPr="000805A5" w:rsidRDefault="00DC220A" w:rsidP="00DC220A">
            <w:pPr>
              <w:jc w:val="center"/>
              <w:rPr>
                <w:rFonts w:ascii="Arial Narrow" w:hAnsi="Arial Narrow"/>
                <w:szCs w:val="22"/>
              </w:rPr>
            </w:pPr>
          </w:p>
        </w:tc>
        <w:tc>
          <w:tcPr>
            <w:tcW w:w="1277" w:type="pct"/>
            <w:gridSpan w:val="2"/>
            <w:vMerge/>
          </w:tcPr>
          <w:p w14:paraId="28CDBF44"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F45" w14:textId="77777777" w:rsidR="00DC220A" w:rsidRPr="000805A5" w:rsidRDefault="00DC220A" w:rsidP="00DC220A">
            <w:pPr>
              <w:rPr>
                <w:rFonts w:ascii="Arial Narrow" w:hAnsi="Arial Narrow"/>
                <w:szCs w:val="22"/>
              </w:rPr>
            </w:pPr>
          </w:p>
        </w:tc>
        <w:tc>
          <w:tcPr>
            <w:tcW w:w="515" w:type="pct"/>
            <w:vMerge w:val="restart"/>
            <w:tcBorders>
              <w:left w:val="nil"/>
              <w:right w:val="nil"/>
            </w:tcBorders>
          </w:tcPr>
          <w:p w14:paraId="28CDBF46" w14:textId="77777777" w:rsidR="00DC220A" w:rsidRPr="000805A5" w:rsidRDefault="00DC220A" w:rsidP="00DC220A">
            <w:pPr>
              <w:rPr>
                <w:rFonts w:ascii="Arial Narrow" w:hAnsi="Arial Narrow"/>
                <w:szCs w:val="22"/>
              </w:rPr>
            </w:pPr>
            <w:r w:rsidRPr="000805A5">
              <w:rPr>
                <w:rFonts w:ascii="Arial Narrow" w:hAnsi="Arial Narrow" w:cs="Arial"/>
                <w:sz w:val="18"/>
                <w:szCs w:val="18"/>
              </w:rPr>
              <w:t>Project Name:</w:t>
            </w:r>
          </w:p>
        </w:tc>
        <w:tc>
          <w:tcPr>
            <w:tcW w:w="553" w:type="pct"/>
            <w:vMerge w:val="restart"/>
            <w:tcBorders>
              <w:left w:val="nil"/>
            </w:tcBorders>
            <w:vAlign w:val="center"/>
          </w:tcPr>
          <w:p w14:paraId="28CDBF47"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48"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49"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4A" w14:textId="77777777" w:rsidR="00DC220A" w:rsidRPr="000805A5" w:rsidRDefault="00DC220A" w:rsidP="00DC220A">
            <w:pPr>
              <w:rPr>
                <w:rFonts w:ascii="Arial Narrow" w:hAnsi="Arial Narrow"/>
                <w:szCs w:val="22"/>
              </w:rPr>
            </w:pPr>
          </w:p>
        </w:tc>
        <w:tc>
          <w:tcPr>
            <w:tcW w:w="446" w:type="pct"/>
            <w:tcBorders>
              <w:left w:val="nil"/>
              <w:right w:val="nil"/>
            </w:tcBorders>
          </w:tcPr>
          <w:p w14:paraId="28CDBF4B"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Company Name:</w:t>
            </w:r>
          </w:p>
        </w:tc>
        <w:tc>
          <w:tcPr>
            <w:tcW w:w="526" w:type="pct"/>
            <w:tcBorders>
              <w:left w:val="nil"/>
            </w:tcBorders>
            <w:vAlign w:val="center"/>
          </w:tcPr>
          <w:p w14:paraId="28CDBF4C" w14:textId="77777777" w:rsidR="00DC220A" w:rsidRPr="000805A5" w:rsidRDefault="00DC220A" w:rsidP="00DC220A">
            <w:pPr>
              <w:rPr>
                <w:rFonts w:ascii="Arial Narrow" w:hAnsi="Arial Narrow"/>
                <w:sz w:val="18"/>
                <w:szCs w:val="18"/>
              </w:rPr>
            </w:pPr>
          </w:p>
        </w:tc>
      </w:tr>
      <w:tr w:rsidR="000805A5" w:rsidRPr="000805A5" w14:paraId="28CDBF58" w14:textId="77777777" w:rsidTr="00CE7802">
        <w:tblPrEx>
          <w:tblLook w:val="00A0" w:firstRow="1" w:lastRow="0" w:firstColumn="1" w:lastColumn="0" w:noHBand="0" w:noVBand="0"/>
        </w:tblPrEx>
        <w:trPr>
          <w:trHeight w:val="40"/>
        </w:trPr>
        <w:tc>
          <w:tcPr>
            <w:tcW w:w="195" w:type="pct"/>
            <w:vMerge/>
          </w:tcPr>
          <w:p w14:paraId="28CDBF4E" w14:textId="77777777" w:rsidR="00DC220A" w:rsidRPr="000805A5" w:rsidRDefault="00DC220A" w:rsidP="00DC220A">
            <w:pPr>
              <w:jc w:val="center"/>
              <w:rPr>
                <w:rFonts w:ascii="Arial Narrow" w:hAnsi="Arial Narrow"/>
                <w:szCs w:val="22"/>
              </w:rPr>
            </w:pPr>
          </w:p>
        </w:tc>
        <w:tc>
          <w:tcPr>
            <w:tcW w:w="1277" w:type="pct"/>
            <w:gridSpan w:val="2"/>
            <w:vMerge/>
          </w:tcPr>
          <w:p w14:paraId="28CDBF4F"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F50" w14:textId="77777777" w:rsidR="00DC220A" w:rsidRPr="000805A5" w:rsidRDefault="00DC220A" w:rsidP="00DC220A">
            <w:pPr>
              <w:rPr>
                <w:rFonts w:ascii="Arial Narrow" w:hAnsi="Arial Narrow"/>
                <w:szCs w:val="22"/>
              </w:rPr>
            </w:pPr>
          </w:p>
        </w:tc>
        <w:tc>
          <w:tcPr>
            <w:tcW w:w="515" w:type="pct"/>
            <w:vMerge/>
            <w:tcBorders>
              <w:left w:val="nil"/>
              <w:right w:val="nil"/>
            </w:tcBorders>
          </w:tcPr>
          <w:p w14:paraId="28CDBF51" w14:textId="77777777" w:rsidR="00DC220A" w:rsidRPr="000805A5" w:rsidRDefault="00DC220A" w:rsidP="00DC220A">
            <w:pPr>
              <w:rPr>
                <w:rFonts w:ascii="Arial Narrow" w:hAnsi="Arial Narrow"/>
                <w:szCs w:val="22"/>
              </w:rPr>
            </w:pPr>
          </w:p>
        </w:tc>
        <w:tc>
          <w:tcPr>
            <w:tcW w:w="553" w:type="pct"/>
            <w:vMerge/>
            <w:tcBorders>
              <w:left w:val="nil"/>
            </w:tcBorders>
            <w:vAlign w:val="center"/>
          </w:tcPr>
          <w:p w14:paraId="28CDBF5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53" w14:textId="77777777" w:rsidR="00DC220A" w:rsidRPr="000805A5" w:rsidRDefault="00DC220A" w:rsidP="00DC220A">
            <w:pPr>
              <w:rPr>
                <w:rFonts w:ascii="Arial Narrow" w:hAnsi="Arial Narrow"/>
                <w:szCs w:val="22"/>
              </w:rPr>
            </w:pPr>
          </w:p>
        </w:tc>
        <w:tc>
          <w:tcPr>
            <w:tcW w:w="1089" w:type="pct"/>
            <w:vMerge w:val="restart"/>
            <w:tcBorders>
              <w:left w:val="nil"/>
            </w:tcBorders>
          </w:tcPr>
          <w:p w14:paraId="28CDBF54" w14:textId="77777777" w:rsidR="00DC220A" w:rsidRPr="000805A5" w:rsidRDefault="00DC220A" w:rsidP="00DC220A">
            <w:pPr>
              <w:rPr>
                <w:rFonts w:ascii="Arial Narrow" w:hAnsi="Arial Narrow"/>
                <w:sz w:val="18"/>
                <w:szCs w:val="22"/>
              </w:rPr>
            </w:pPr>
            <w:r w:rsidRPr="000805A5">
              <w:rPr>
                <w:rFonts w:ascii="Arial Narrow" w:hAnsi="Arial Narrow"/>
                <w:sz w:val="18"/>
                <w:szCs w:val="18"/>
              </w:rPr>
              <w:t>Description of relevant experience:</w:t>
            </w:r>
          </w:p>
        </w:tc>
        <w:tc>
          <w:tcPr>
            <w:tcW w:w="131" w:type="pct"/>
            <w:vMerge/>
            <w:tcBorders>
              <w:right w:val="nil"/>
            </w:tcBorders>
            <w:vAlign w:val="center"/>
          </w:tcPr>
          <w:p w14:paraId="28CDBF55" w14:textId="77777777" w:rsidR="00DC220A" w:rsidRPr="000805A5" w:rsidRDefault="00DC220A" w:rsidP="00DC220A">
            <w:pPr>
              <w:rPr>
                <w:rFonts w:ascii="Arial Narrow" w:hAnsi="Arial Narrow"/>
                <w:szCs w:val="22"/>
              </w:rPr>
            </w:pPr>
          </w:p>
        </w:tc>
        <w:tc>
          <w:tcPr>
            <w:tcW w:w="446" w:type="pct"/>
            <w:tcBorders>
              <w:left w:val="nil"/>
              <w:right w:val="nil"/>
            </w:tcBorders>
          </w:tcPr>
          <w:p w14:paraId="28CDBF56"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Phone Number:</w:t>
            </w:r>
          </w:p>
        </w:tc>
        <w:tc>
          <w:tcPr>
            <w:tcW w:w="526" w:type="pct"/>
            <w:tcBorders>
              <w:left w:val="nil"/>
            </w:tcBorders>
            <w:vAlign w:val="center"/>
          </w:tcPr>
          <w:p w14:paraId="28CDBF57" w14:textId="77777777" w:rsidR="00DC220A" w:rsidRPr="000805A5" w:rsidRDefault="00DC220A" w:rsidP="00DC220A">
            <w:pPr>
              <w:rPr>
                <w:rFonts w:ascii="Arial Narrow" w:hAnsi="Arial Narrow"/>
                <w:sz w:val="18"/>
                <w:szCs w:val="18"/>
              </w:rPr>
            </w:pPr>
          </w:p>
        </w:tc>
      </w:tr>
      <w:tr w:rsidR="000805A5" w:rsidRPr="000805A5" w14:paraId="28CDBF63" w14:textId="77777777" w:rsidTr="00CE7802">
        <w:tblPrEx>
          <w:tblLook w:val="00A0" w:firstRow="1" w:lastRow="0" w:firstColumn="1" w:lastColumn="0" w:noHBand="0" w:noVBand="0"/>
        </w:tblPrEx>
        <w:trPr>
          <w:trHeight w:val="40"/>
        </w:trPr>
        <w:tc>
          <w:tcPr>
            <w:tcW w:w="195" w:type="pct"/>
            <w:vMerge/>
          </w:tcPr>
          <w:p w14:paraId="28CDBF59" w14:textId="77777777" w:rsidR="00DC220A" w:rsidRPr="000805A5" w:rsidRDefault="00DC220A" w:rsidP="00DC220A">
            <w:pPr>
              <w:jc w:val="center"/>
              <w:rPr>
                <w:rFonts w:ascii="Arial Narrow" w:hAnsi="Arial Narrow"/>
                <w:szCs w:val="22"/>
              </w:rPr>
            </w:pPr>
          </w:p>
        </w:tc>
        <w:tc>
          <w:tcPr>
            <w:tcW w:w="1277" w:type="pct"/>
            <w:gridSpan w:val="2"/>
            <w:vMerge/>
          </w:tcPr>
          <w:p w14:paraId="28CDBF5A"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F5B" w14:textId="77777777" w:rsidR="00DC220A" w:rsidRPr="000805A5" w:rsidRDefault="00DC220A" w:rsidP="00DC220A">
            <w:pPr>
              <w:rPr>
                <w:rFonts w:ascii="Arial Narrow" w:hAnsi="Arial Narrow"/>
                <w:szCs w:val="22"/>
              </w:rPr>
            </w:pPr>
          </w:p>
        </w:tc>
        <w:tc>
          <w:tcPr>
            <w:tcW w:w="515" w:type="pct"/>
            <w:tcBorders>
              <w:left w:val="nil"/>
              <w:right w:val="nil"/>
            </w:tcBorders>
          </w:tcPr>
          <w:p w14:paraId="28CDBF5C" w14:textId="77777777" w:rsidR="00DC220A" w:rsidRPr="000805A5" w:rsidRDefault="00DC220A" w:rsidP="00DC220A">
            <w:pPr>
              <w:rPr>
                <w:rFonts w:ascii="Arial Narrow" w:hAnsi="Arial Narrow"/>
                <w:szCs w:val="22"/>
              </w:rPr>
            </w:pPr>
            <w:r w:rsidRPr="000805A5">
              <w:rPr>
                <w:rFonts w:ascii="Arial Narrow" w:hAnsi="Arial Narrow" w:cs="Arial"/>
                <w:sz w:val="18"/>
                <w:szCs w:val="18"/>
              </w:rPr>
              <w:t>Time Period:</w:t>
            </w:r>
          </w:p>
        </w:tc>
        <w:tc>
          <w:tcPr>
            <w:tcW w:w="553" w:type="pct"/>
            <w:tcBorders>
              <w:left w:val="nil"/>
            </w:tcBorders>
            <w:vAlign w:val="center"/>
          </w:tcPr>
          <w:p w14:paraId="28CDBF5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5E"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5F"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60" w14:textId="77777777" w:rsidR="00DC220A" w:rsidRPr="000805A5" w:rsidRDefault="00DC220A" w:rsidP="00DC220A">
            <w:pPr>
              <w:rPr>
                <w:rFonts w:ascii="Arial Narrow" w:hAnsi="Arial Narrow"/>
                <w:szCs w:val="22"/>
              </w:rPr>
            </w:pPr>
          </w:p>
        </w:tc>
        <w:tc>
          <w:tcPr>
            <w:tcW w:w="446" w:type="pct"/>
            <w:vMerge w:val="restart"/>
            <w:tcBorders>
              <w:left w:val="nil"/>
              <w:right w:val="nil"/>
            </w:tcBorders>
          </w:tcPr>
          <w:p w14:paraId="28CDBF61" w14:textId="77777777" w:rsidR="00DC220A" w:rsidRPr="000805A5" w:rsidRDefault="00DC220A" w:rsidP="00DC220A">
            <w:pPr>
              <w:ind w:right="-156"/>
              <w:rPr>
                <w:rFonts w:ascii="Arial Narrow" w:hAnsi="Arial Narrow"/>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F62" w14:textId="77777777" w:rsidR="00DC220A" w:rsidRPr="000805A5" w:rsidRDefault="00DC220A" w:rsidP="00DC220A">
            <w:pPr>
              <w:rPr>
                <w:rFonts w:ascii="Arial Narrow" w:hAnsi="Arial Narrow"/>
                <w:sz w:val="18"/>
                <w:szCs w:val="18"/>
              </w:rPr>
            </w:pPr>
          </w:p>
        </w:tc>
      </w:tr>
      <w:tr w:rsidR="000805A5" w:rsidRPr="000805A5" w14:paraId="28CDBF6E" w14:textId="77777777" w:rsidTr="00CE7802">
        <w:tblPrEx>
          <w:tblLook w:val="00A0" w:firstRow="1" w:lastRow="0" w:firstColumn="1" w:lastColumn="0" w:noHBand="0" w:noVBand="0"/>
        </w:tblPrEx>
        <w:trPr>
          <w:trHeight w:val="40"/>
        </w:trPr>
        <w:tc>
          <w:tcPr>
            <w:tcW w:w="195" w:type="pct"/>
            <w:vMerge/>
          </w:tcPr>
          <w:p w14:paraId="28CDBF64" w14:textId="77777777" w:rsidR="00DC220A" w:rsidRPr="000805A5" w:rsidRDefault="00DC220A" w:rsidP="00DC220A">
            <w:pPr>
              <w:jc w:val="center"/>
              <w:rPr>
                <w:rFonts w:ascii="Arial Narrow" w:hAnsi="Arial Narrow"/>
                <w:szCs w:val="22"/>
              </w:rPr>
            </w:pPr>
          </w:p>
        </w:tc>
        <w:tc>
          <w:tcPr>
            <w:tcW w:w="1277" w:type="pct"/>
            <w:gridSpan w:val="2"/>
            <w:vMerge/>
          </w:tcPr>
          <w:p w14:paraId="28CDBF65" w14:textId="77777777" w:rsidR="00DC220A" w:rsidRPr="000805A5" w:rsidRDefault="00DC220A" w:rsidP="00DC220A">
            <w:pPr>
              <w:rPr>
                <w:rFonts w:ascii="Arial Narrow" w:hAnsi="Arial Narrow" w:cs="Arial"/>
                <w:szCs w:val="22"/>
              </w:rPr>
            </w:pPr>
          </w:p>
        </w:tc>
        <w:tc>
          <w:tcPr>
            <w:tcW w:w="138" w:type="pct"/>
            <w:vMerge/>
            <w:tcBorders>
              <w:right w:val="nil"/>
            </w:tcBorders>
            <w:vAlign w:val="center"/>
          </w:tcPr>
          <w:p w14:paraId="28CDBF66" w14:textId="77777777" w:rsidR="00DC220A" w:rsidRPr="000805A5" w:rsidRDefault="00DC220A" w:rsidP="00DC220A">
            <w:pPr>
              <w:rPr>
                <w:rFonts w:ascii="Arial Narrow" w:hAnsi="Arial Narrow"/>
                <w:szCs w:val="22"/>
              </w:rPr>
            </w:pPr>
          </w:p>
        </w:tc>
        <w:tc>
          <w:tcPr>
            <w:tcW w:w="515" w:type="pct"/>
            <w:tcBorders>
              <w:left w:val="nil"/>
              <w:right w:val="nil"/>
            </w:tcBorders>
          </w:tcPr>
          <w:p w14:paraId="28CDBF67" w14:textId="77777777" w:rsidR="00DC220A" w:rsidRPr="000805A5" w:rsidRDefault="00DC220A" w:rsidP="00DC220A">
            <w:pPr>
              <w:ind w:right="-138"/>
              <w:rPr>
                <w:rFonts w:ascii="Arial Narrow" w:hAnsi="Arial Narrow"/>
                <w:szCs w:val="22"/>
              </w:rPr>
            </w:pPr>
            <w:r w:rsidRPr="000805A5">
              <w:rPr>
                <w:rFonts w:ascii="Arial Narrow" w:hAnsi="Arial Narrow" w:cs="Arial"/>
                <w:sz w:val="18"/>
                <w:szCs w:val="18"/>
              </w:rPr>
              <w:t>Percentage of Time:</w:t>
            </w:r>
          </w:p>
        </w:tc>
        <w:tc>
          <w:tcPr>
            <w:tcW w:w="553" w:type="pct"/>
            <w:tcBorders>
              <w:left w:val="nil"/>
            </w:tcBorders>
            <w:vAlign w:val="center"/>
          </w:tcPr>
          <w:p w14:paraId="28CDBF68"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69"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6A"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6B" w14:textId="77777777" w:rsidR="00DC220A" w:rsidRPr="000805A5" w:rsidRDefault="00DC220A" w:rsidP="00DC220A">
            <w:pPr>
              <w:rPr>
                <w:rFonts w:ascii="Arial Narrow" w:hAnsi="Arial Narrow"/>
                <w:szCs w:val="22"/>
              </w:rPr>
            </w:pPr>
          </w:p>
        </w:tc>
        <w:tc>
          <w:tcPr>
            <w:tcW w:w="446" w:type="pct"/>
            <w:vMerge/>
            <w:tcBorders>
              <w:left w:val="nil"/>
              <w:right w:val="nil"/>
            </w:tcBorders>
          </w:tcPr>
          <w:p w14:paraId="28CDBF6C" w14:textId="77777777" w:rsidR="00DC220A" w:rsidRPr="000805A5" w:rsidRDefault="00DC220A" w:rsidP="00DC220A">
            <w:pPr>
              <w:ind w:right="-156"/>
              <w:rPr>
                <w:rFonts w:ascii="Arial Narrow" w:hAnsi="Arial Narrow"/>
                <w:szCs w:val="22"/>
              </w:rPr>
            </w:pPr>
          </w:p>
        </w:tc>
        <w:tc>
          <w:tcPr>
            <w:tcW w:w="526" w:type="pct"/>
            <w:vMerge/>
            <w:tcBorders>
              <w:left w:val="nil"/>
            </w:tcBorders>
            <w:vAlign w:val="center"/>
          </w:tcPr>
          <w:p w14:paraId="28CDBF6D" w14:textId="77777777" w:rsidR="00DC220A" w:rsidRPr="000805A5" w:rsidRDefault="00DC220A" w:rsidP="00DC220A">
            <w:pPr>
              <w:rPr>
                <w:rFonts w:ascii="Arial Narrow" w:hAnsi="Arial Narrow"/>
                <w:sz w:val="18"/>
                <w:szCs w:val="18"/>
              </w:rPr>
            </w:pPr>
          </w:p>
        </w:tc>
      </w:tr>
      <w:tr w:rsidR="000805A5" w:rsidRPr="000805A5" w14:paraId="28CDBF79" w14:textId="77777777" w:rsidTr="00CE7802">
        <w:tblPrEx>
          <w:tblLook w:val="00A0" w:firstRow="1" w:lastRow="0" w:firstColumn="1" w:lastColumn="0" w:noHBand="0" w:noVBand="0"/>
        </w:tblPrEx>
        <w:trPr>
          <w:trHeight w:val="44"/>
        </w:trPr>
        <w:tc>
          <w:tcPr>
            <w:tcW w:w="195" w:type="pct"/>
            <w:vMerge/>
          </w:tcPr>
          <w:p w14:paraId="28CDBF6F" w14:textId="77777777" w:rsidR="00DC220A" w:rsidRPr="000805A5" w:rsidRDefault="00DC220A" w:rsidP="00DC220A">
            <w:pPr>
              <w:rPr>
                <w:rFonts w:ascii="Arial Narrow" w:hAnsi="Arial Narrow"/>
                <w:szCs w:val="22"/>
              </w:rPr>
            </w:pPr>
          </w:p>
        </w:tc>
        <w:tc>
          <w:tcPr>
            <w:tcW w:w="1277" w:type="pct"/>
            <w:gridSpan w:val="2"/>
            <w:vMerge/>
          </w:tcPr>
          <w:p w14:paraId="28CDBF70" w14:textId="77777777" w:rsidR="00DC220A" w:rsidRPr="000805A5" w:rsidRDefault="00DC220A" w:rsidP="00DC220A">
            <w:pPr>
              <w:keepNext/>
              <w:keepLines/>
              <w:ind w:hanging="18"/>
              <w:rPr>
                <w:rFonts w:ascii="Arial Narrow" w:hAnsi="Arial Narrow"/>
                <w:szCs w:val="22"/>
              </w:rPr>
            </w:pPr>
          </w:p>
        </w:tc>
        <w:tc>
          <w:tcPr>
            <w:tcW w:w="138" w:type="pct"/>
            <w:vMerge w:val="restart"/>
            <w:tcBorders>
              <w:right w:val="nil"/>
            </w:tcBorders>
            <w:vAlign w:val="center"/>
          </w:tcPr>
          <w:p w14:paraId="28CDBF71"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515" w:type="pct"/>
            <w:tcBorders>
              <w:left w:val="nil"/>
              <w:right w:val="nil"/>
            </w:tcBorders>
          </w:tcPr>
          <w:p w14:paraId="28CDBF72"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553" w:type="pct"/>
            <w:tcBorders>
              <w:left w:val="nil"/>
            </w:tcBorders>
            <w:vAlign w:val="center"/>
          </w:tcPr>
          <w:p w14:paraId="28CDBF73" w14:textId="77777777" w:rsidR="00DC220A" w:rsidRPr="000805A5" w:rsidRDefault="00DC220A" w:rsidP="00DC220A">
            <w:pPr>
              <w:rPr>
                <w:rFonts w:ascii="Arial Narrow" w:hAnsi="Arial Narrow"/>
                <w:sz w:val="18"/>
                <w:szCs w:val="18"/>
              </w:rPr>
            </w:pPr>
          </w:p>
        </w:tc>
        <w:tc>
          <w:tcPr>
            <w:tcW w:w="131" w:type="pct"/>
            <w:vMerge w:val="restart"/>
            <w:tcBorders>
              <w:right w:val="nil"/>
            </w:tcBorders>
            <w:vAlign w:val="center"/>
          </w:tcPr>
          <w:p w14:paraId="28CDBF74"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1089" w:type="pct"/>
            <w:vMerge w:val="restart"/>
            <w:tcBorders>
              <w:left w:val="nil"/>
            </w:tcBorders>
            <w:vAlign w:val="center"/>
          </w:tcPr>
          <w:p w14:paraId="28CDBF75"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1" w:type="pct"/>
            <w:vMerge w:val="restart"/>
            <w:tcBorders>
              <w:right w:val="nil"/>
            </w:tcBorders>
            <w:vAlign w:val="center"/>
          </w:tcPr>
          <w:p w14:paraId="28CDBF76"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446" w:type="pct"/>
            <w:tcBorders>
              <w:left w:val="nil"/>
              <w:right w:val="nil"/>
            </w:tcBorders>
          </w:tcPr>
          <w:p w14:paraId="28CDBF77"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526" w:type="pct"/>
            <w:tcBorders>
              <w:left w:val="nil"/>
            </w:tcBorders>
            <w:vAlign w:val="center"/>
          </w:tcPr>
          <w:p w14:paraId="28CDBF78" w14:textId="77777777" w:rsidR="00DC220A" w:rsidRPr="000805A5" w:rsidRDefault="00DC220A" w:rsidP="00DC220A">
            <w:pPr>
              <w:rPr>
                <w:rFonts w:ascii="Arial Narrow" w:hAnsi="Arial Narrow"/>
                <w:sz w:val="18"/>
                <w:szCs w:val="18"/>
              </w:rPr>
            </w:pPr>
          </w:p>
        </w:tc>
      </w:tr>
      <w:tr w:rsidR="000805A5" w:rsidRPr="000805A5" w14:paraId="28CDBF83" w14:textId="77777777" w:rsidTr="00CE7802">
        <w:tblPrEx>
          <w:tblLook w:val="00A0" w:firstRow="1" w:lastRow="0" w:firstColumn="1" w:lastColumn="0" w:noHBand="0" w:noVBand="0"/>
        </w:tblPrEx>
        <w:trPr>
          <w:trHeight w:val="40"/>
        </w:trPr>
        <w:tc>
          <w:tcPr>
            <w:tcW w:w="195" w:type="pct"/>
            <w:vMerge/>
          </w:tcPr>
          <w:p w14:paraId="28CDBF7A" w14:textId="77777777" w:rsidR="00DC220A" w:rsidRPr="000805A5" w:rsidRDefault="00DC220A" w:rsidP="00DC220A">
            <w:pPr>
              <w:rPr>
                <w:rFonts w:ascii="Arial Narrow" w:hAnsi="Arial Narrow"/>
                <w:szCs w:val="22"/>
              </w:rPr>
            </w:pPr>
          </w:p>
        </w:tc>
        <w:tc>
          <w:tcPr>
            <w:tcW w:w="1277" w:type="pct"/>
            <w:gridSpan w:val="2"/>
            <w:vMerge/>
          </w:tcPr>
          <w:p w14:paraId="28CDBF7B"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7C" w14:textId="77777777" w:rsidR="00DC220A" w:rsidRPr="000805A5" w:rsidRDefault="00DC220A" w:rsidP="00DC220A">
            <w:pPr>
              <w:rPr>
                <w:rFonts w:ascii="Arial Narrow" w:hAnsi="Arial Narrow"/>
                <w:szCs w:val="22"/>
              </w:rPr>
            </w:pPr>
          </w:p>
        </w:tc>
        <w:tc>
          <w:tcPr>
            <w:tcW w:w="1068" w:type="pct"/>
            <w:gridSpan w:val="2"/>
            <w:vMerge w:val="restart"/>
            <w:tcBorders>
              <w:left w:val="nil"/>
            </w:tcBorders>
          </w:tcPr>
          <w:p w14:paraId="28CDBF7D" w14:textId="77777777" w:rsidR="00DC220A" w:rsidRPr="000805A5" w:rsidRDefault="00DC220A" w:rsidP="00DC220A">
            <w:pPr>
              <w:rPr>
                <w:rFonts w:ascii="Arial Narrow" w:hAnsi="Arial Narrow"/>
                <w:sz w:val="18"/>
                <w:szCs w:val="18"/>
              </w:rPr>
            </w:pPr>
            <w:r w:rsidRPr="000805A5">
              <w:rPr>
                <w:rFonts w:ascii="Arial Narrow" w:hAnsi="Arial Narrow" w:cs="Arial"/>
                <w:sz w:val="18"/>
                <w:szCs w:val="18"/>
              </w:rPr>
              <w:t>Project Name:</w:t>
            </w:r>
          </w:p>
        </w:tc>
        <w:tc>
          <w:tcPr>
            <w:tcW w:w="131" w:type="pct"/>
            <w:vMerge/>
            <w:tcBorders>
              <w:right w:val="nil"/>
            </w:tcBorders>
            <w:vAlign w:val="center"/>
          </w:tcPr>
          <w:p w14:paraId="28CDBF7E"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7F"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80" w14:textId="77777777" w:rsidR="00DC220A" w:rsidRPr="000805A5" w:rsidRDefault="00DC220A" w:rsidP="00DC220A">
            <w:pPr>
              <w:rPr>
                <w:rFonts w:ascii="Arial Narrow" w:hAnsi="Arial Narrow"/>
                <w:szCs w:val="22"/>
              </w:rPr>
            </w:pPr>
          </w:p>
        </w:tc>
        <w:tc>
          <w:tcPr>
            <w:tcW w:w="446" w:type="pct"/>
            <w:tcBorders>
              <w:left w:val="nil"/>
              <w:right w:val="nil"/>
            </w:tcBorders>
          </w:tcPr>
          <w:p w14:paraId="28CDBF81"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Company Name:</w:t>
            </w:r>
          </w:p>
        </w:tc>
        <w:tc>
          <w:tcPr>
            <w:tcW w:w="526" w:type="pct"/>
            <w:tcBorders>
              <w:left w:val="nil"/>
            </w:tcBorders>
            <w:vAlign w:val="center"/>
          </w:tcPr>
          <w:p w14:paraId="28CDBF82" w14:textId="77777777" w:rsidR="00DC220A" w:rsidRPr="000805A5" w:rsidRDefault="00DC220A" w:rsidP="00DC220A">
            <w:pPr>
              <w:rPr>
                <w:rFonts w:ascii="Arial Narrow" w:hAnsi="Arial Narrow"/>
                <w:sz w:val="18"/>
                <w:szCs w:val="18"/>
              </w:rPr>
            </w:pPr>
          </w:p>
        </w:tc>
      </w:tr>
      <w:tr w:rsidR="000805A5" w:rsidRPr="000805A5" w14:paraId="28CDBF8D" w14:textId="77777777" w:rsidTr="00CE7802">
        <w:tblPrEx>
          <w:tblLook w:val="00A0" w:firstRow="1" w:lastRow="0" w:firstColumn="1" w:lastColumn="0" w:noHBand="0" w:noVBand="0"/>
        </w:tblPrEx>
        <w:trPr>
          <w:trHeight w:val="40"/>
        </w:trPr>
        <w:tc>
          <w:tcPr>
            <w:tcW w:w="195" w:type="pct"/>
            <w:vMerge/>
          </w:tcPr>
          <w:p w14:paraId="28CDBF84" w14:textId="77777777" w:rsidR="00DC220A" w:rsidRPr="000805A5" w:rsidRDefault="00DC220A" w:rsidP="00DC220A">
            <w:pPr>
              <w:rPr>
                <w:rFonts w:ascii="Arial Narrow" w:hAnsi="Arial Narrow"/>
                <w:szCs w:val="22"/>
              </w:rPr>
            </w:pPr>
          </w:p>
        </w:tc>
        <w:tc>
          <w:tcPr>
            <w:tcW w:w="1277" w:type="pct"/>
            <w:gridSpan w:val="2"/>
            <w:vMerge/>
          </w:tcPr>
          <w:p w14:paraId="28CDBF85"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86" w14:textId="77777777" w:rsidR="00DC220A" w:rsidRPr="000805A5" w:rsidRDefault="00DC220A" w:rsidP="00DC220A">
            <w:pPr>
              <w:rPr>
                <w:rFonts w:ascii="Arial Narrow" w:hAnsi="Arial Narrow"/>
                <w:szCs w:val="22"/>
              </w:rPr>
            </w:pPr>
          </w:p>
        </w:tc>
        <w:tc>
          <w:tcPr>
            <w:tcW w:w="1068" w:type="pct"/>
            <w:gridSpan w:val="2"/>
            <w:vMerge/>
            <w:tcBorders>
              <w:left w:val="nil"/>
            </w:tcBorders>
          </w:tcPr>
          <w:p w14:paraId="28CDBF87"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88" w14:textId="77777777" w:rsidR="00DC220A" w:rsidRPr="000805A5" w:rsidRDefault="00DC220A" w:rsidP="00DC220A">
            <w:pPr>
              <w:rPr>
                <w:rFonts w:ascii="Arial Narrow" w:hAnsi="Arial Narrow"/>
                <w:szCs w:val="22"/>
              </w:rPr>
            </w:pPr>
          </w:p>
        </w:tc>
        <w:tc>
          <w:tcPr>
            <w:tcW w:w="1089" w:type="pct"/>
            <w:vMerge w:val="restart"/>
            <w:tcBorders>
              <w:left w:val="nil"/>
            </w:tcBorders>
          </w:tcPr>
          <w:p w14:paraId="28CDBF89" w14:textId="77777777" w:rsidR="00DC220A" w:rsidRPr="000805A5" w:rsidRDefault="00DC220A" w:rsidP="00DC220A">
            <w:pPr>
              <w:rPr>
                <w:rFonts w:ascii="Arial Narrow" w:hAnsi="Arial Narrow"/>
                <w:sz w:val="18"/>
                <w:szCs w:val="22"/>
              </w:rPr>
            </w:pPr>
            <w:r w:rsidRPr="000805A5">
              <w:rPr>
                <w:rFonts w:ascii="Arial Narrow" w:hAnsi="Arial Narrow"/>
                <w:sz w:val="18"/>
                <w:szCs w:val="18"/>
              </w:rPr>
              <w:t>Description of relevant experience:</w:t>
            </w:r>
          </w:p>
        </w:tc>
        <w:tc>
          <w:tcPr>
            <w:tcW w:w="131" w:type="pct"/>
            <w:vMerge/>
            <w:tcBorders>
              <w:right w:val="nil"/>
            </w:tcBorders>
            <w:vAlign w:val="center"/>
          </w:tcPr>
          <w:p w14:paraId="28CDBF8A" w14:textId="77777777" w:rsidR="00DC220A" w:rsidRPr="000805A5" w:rsidRDefault="00DC220A" w:rsidP="00DC220A">
            <w:pPr>
              <w:rPr>
                <w:rFonts w:ascii="Arial Narrow" w:hAnsi="Arial Narrow"/>
                <w:szCs w:val="22"/>
              </w:rPr>
            </w:pPr>
          </w:p>
        </w:tc>
        <w:tc>
          <w:tcPr>
            <w:tcW w:w="446" w:type="pct"/>
            <w:tcBorders>
              <w:left w:val="nil"/>
              <w:right w:val="nil"/>
            </w:tcBorders>
          </w:tcPr>
          <w:p w14:paraId="28CDBF8B" w14:textId="77777777" w:rsidR="00DC220A" w:rsidRPr="000805A5" w:rsidRDefault="00DC220A" w:rsidP="00DC220A">
            <w:pPr>
              <w:ind w:right="-156"/>
              <w:rPr>
                <w:rFonts w:ascii="Arial Narrow" w:hAnsi="Arial Narrow"/>
                <w:szCs w:val="22"/>
              </w:rPr>
            </w:pPr>
            <w:r w:rsidRPr="000805A5">
              <w:rPr>
                <w:rFonts w:ascii="Arial Narrow" w:hAnsi="Arial Narrow" w:cs="Arial"/>
                <w:sz w:val="18"/>
                <w:szCs w:val="18"/>
              </w:rPr>
              <w:t>Phone Number:</w:t>
            </w:r>
          </w:p>
        </w:tc>
        <w:tc>
          <w:tcPr>
            <w:tcW w:w="526" w:type="pct"/>
            <w:tcBorders>
              <w:left w:val="nil"/>
            </w:tcBorders>
            <w:vAlign w:val="center"/>
          </w:tcPr>
          <w:p w14:paraId="28CDBF8C" w14:textId="77777777" w:rsidR="00DC220A" w:rsidRPr="000805A5" w:rsidRDefault="00DC220A" w:rsidP="00DC220A">
            <w:pPr>
              <w:rPr>
                <w:rFonts w:ascii="Arial Narrow" w:hAnsi="Arial Narrow"/>
                <w:sz w:val="18"/>
                <w:szCs w:val="18"/>
              </w:rPr>
            </w:pPr>
          </w:p>
        </w:tc>
      </w:tr>
      <w:tr w:rsidR="000805A5" w:rsidRPr="000805A5" w14:paraId="28CDBF98" w14:textId="77777777" w:rsidTr="00CE7802">
        <w:tblPrEx>
          <w:tblLook w:val="00A0" w:firstRow="1" w:lastRow="0" w:firstColumn="1" w:lastColumn="0" w:noHBand="0" w:noVBand="0"/>
        </w:tblPrEx>
        <w:trPr>
          <w:trHeight w:val="40"/>
        </w:trPr>
        <w:tc>
          <w:tcPr>
            <w:tcW w:w="195" w:type="pct"/>
            <w:vMerge/>
          </w:tcPr>
          <w:p w14:paraId="28CDBF8E" w14:textId="77777777" w:rsidR="00DC220A" w:rsidRPr="000805A5" w:rsidRDefault="00DC220A" w:rsidP="00DC220A">
            <w:pPr>
              <w:rPr>
                <w:rFonts w:ascii="Arial Narrow" w:hAnsi="Arial Narrow"/>
                <w:szCs w:val="22"/>
              </w:rPr>
            </w:pPr>
          </w:p>
        </w:tc>
        <w:tc>
          <w:tcPr>
            <w:tcW w:w="1277" w:type="pct"/>
            <w:gridSpan w:val="2"/>
            <w:vMerge/>
          </w:tcPr>
          <w:p w14:paraId="28CDBF8F"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90" w14:textId="77777777" w:rsidR="00DC220A" w:rsidRPr="000805A5" w:rsidRDefault="00DC220A" w:rsidP="00DC220A">
            <w:pPr>
              <w:rPr>
                <w:rFonts w:ascii="Arial Narrow" w:hAnsi="Arial Narrow"/>
                <w:szCs w:val="22"/>
              </w:rPr>
            </w:pPr>
          </w:p>
        </w:tc>
        <w:tc>
          <w:tcPr>
            <w:tcW w:w="515" w:type="pct"/>
            <w:tcBorders>
              <w:left w:val="nil"/>
              <w:right w:val="nil"/>
            </w:tcBorders>
          </w:tcPr>
          <w:p w14:paraId="28CDBF91" w14:textId="77777777" w:rsidR="00DC220A" w:rsidRPr="000805A5" w:rsidRDefault="00DC220A" w:rsidP="00DC220A">
            <w:pPr>
              <w:rPr>
                <w:rFonts w:ascii="Arial Narrow" w:hAnsi="Arial Narrow"/>
                <w:szCs w:val="22"/>
              </w:rPr>
            </w:pPr>
            <w:r w:rsidRPr="000805A5">
              <w:rPr>
                <w:rFonts w:ascii="Arial Narrow" w:hAnsi="Arial Narrow" w:cs="Arial"/>
                <w:sz w:val="18"/>
                <w:szCs w:val="18"/>
              </w:rPr>
              <w:t>Time Period:</w:t>
            </w:r>
          </w:p>
        </w:tc>
        <w:tc>
          <w:tcPr>
            <w:tcW w:w="553" w:type="pct"/>
            <w:tcBorders>
              <w:left w:val="nil"/>
            </w:tcBorders>
            <w:vAlign w:val="center"/>
          </w:tcPr>
          <w:p w14:paraId="28CDBF92"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93"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94"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95" w14:textId="77777777" w:rsidR="00DC220A" w:rsidRPr="000805A5" w:rsidRDefault="00DC220A" w:rsidP="00DC220A">
            <w:pPr>
              <w:rPr>
                <w:rFonts w:ascii="Arial Narrow" w:hAnsi="Arial Narrow"/>
                <w:szCs w:val="22"/>
              </w:rPr>
            </w:pPr>
          </w:p>
        </w:tc>
        <w:tc>
          <w:tcPr>
            <w:tcW w:w="446" w:type="pct"/>
            <w:vMerge w:val="restart"/>
            <w:tcBorders>
              <w:left w:val="nil"/>
              <w:right w:val="nil"/>
            </w:tcBorders>
          </w:tcPr>
          <w:p w14:paraId="28CDBF96" w14:textId="77777777" w:rsidR="00DC220A" w:rsidRPr="000805A5" w:rsidRDefault="00DC220A" w:rsidP="00DC220A">
            <w:pPr>
              <w:ind w:right="-156"/>
              <w:rPr>
                <w:rFonts w:ascii="Arial Narrow" w:hAnsi="Arial Narrow"/>
                <w:sz w:val="18"/>
                <w:szCs w:val="18"/>
              </w:rPr>
            </w:pPr>
            <w:r w:rsidRPr="000805A5">
              <w:rPr>
                <w:rFonts w:ascii="Arial Narrow" w:hAnsi="Arial Narrow" w:cs="Arial"/>
                <w:sz w:val="18"/>
                <w:szCs w:val="18"/>
              </w:rPr>
              <w:t>Email:</w:t>
            </w:r>
          </w:p>
        </w:tc>
        <w:tc>
          <w:tcPr>
            <w:tcW w:w="526" w:type="pct"/>
            <w:vMerge w:val="restart"/>
            <w:tcBorders>
              <w:left w:val="nil"/>
            </w:tcBorders>
            <w:vAlign w:val="center"/>
          </w:tcPr>
          <w:p w14:paraId="28CDBF97" w14:textId="77777777" w:rsidR="00DC220A" w:rsidRPr="000805A5" w:rsidRDefault="00DC220A" w:rsidP="00DC220A">
            <w:pPr>
              <w:rPr>
                <w:rFonts w:ascii="Arial Narrow" w:hAnsi="Arial Narrow"/>
                <w:sz w:val="18"/>
                <w:szCs w:val="18"/>
              </w:rPr>
            </w:pPr>
          </w:p>
        </w:tc>
      </w:tr>
      <w:tr w:rsidR="000805A5" w:rsidRPr="000805A5" w14:paraId="28CDBFA3" w14:textId="77777777" w:rsidTr="00CE7802">
        <w:tblPrEx>
          <w:tblLook w:val="00A0" w:firstRow="1" w:lastRow="0" w:firstColumn="1" w:lastColumn="0" w:noHBand="0" w:noVBand="0"/>
        </w:tblPrEx>
        <w:trPr>
          <w:trHeight w:val="40"/>
        </w:trPr>
        <w:tc>
          <w:tcPr>
            <w:tcW w:w="195" w:type="pct"/>
            <w:vMerge/>
          </w:tcPr>
          <w:p w14:paraId="28CDBF99" w14:textId="77777777" w:rsidR="00DC220A" w:rsidRPr="000805A5" w:rsidRDefault="00DC220A" w:rsidP="00DC220A">
            <w:pPr>
              <w:rPr>
                <w:rFonts w:ascii="Arial Narrow" w:hAnsi="Arial Narrow"/>
                <w:szCs w:val="22"/>
              </w:rPr>
            </w:pPr>
          </w:p>
        </w:tc>
        <w:tc>
          <w:tcPr>
            <w:tcW w:w="1277" w:type="pct"/>
            <w:gridSpan w:val="2"/>
            <w:vMerge/>
          </w:tcPr>
          <w:p w14:paraId="28CDBF9A" w14:textId="77777777" w:rsidR="00DC220A" w:rsidRPr="000805A5" w:rsidRDefault="00DC220A" w:rsidP="00DC220A">
            <w:pPr>
              <w:keepNext/>
              <w:keepLines/>
              <w:ind w:hanging="18"/>
              <w:rPr>
                <w:rFonts w:ascii="Arial Narrow" w:hAnsi="Arial Narrow"/>
                <w:szCs w:val="22"/>
              </w:rPr>
            </w:pPr>
          </w:p>
        </w:tc>
        <w:tc>
          <w:tcPr>
            <w:tcW w:w="138" w:type="pct"/>
            <w:vMerge/>
            <w:tcBorders>
              <w:right w:val="nil"/>
            </w:tcBorders>
            <w:vAlign w:val="center"/>
          </w:tcPr>
          <w:p w14:paraId="28CDBF9B" w14:textId="77777777" w:rsidR="00DC220A" w:rsidRPr="000805A5" w:rsidRDefault="00DC220A" w:rsidP="00DC220A">
            <w:pPr>
              <w:rPr>
                <w:rFonts w:ascii="Arial Narrow" w:hAnsi="Arial Narrow"/>
                <w:szCs w:val="22"/>
              </w:rPr>
            </w:pPr>
          </w:p>
        </w:tc>
        <w:tc>
          <w:tcPr>
            <w:tcW w:w="515" w:type="pct"/>
            <w:tcBorders>
              <w:left w:val="nil"/>
              <w:right w:val="nil"/>
            </w:tcBorders>
          </w:tcPr>
          <w:p w14:paraId="28CDBF9C" w14:textId="77777777" w:rsidR="00DC220A" w:rsidRPr="000805A5" w:rsidRDefault="00DC220A" w:rsidP="00DC220A">
            <w:pPr>
              <w:ind w:right="-138"/>
              <w:rPr>
                <w:rFonts w:ascii="Arial Narrow" w:hAnsi="Arial Narrow"/>
                <w:szCs w:val="22"/>
              </w:rPr>
            </w:pPr>
            <w:r w:rsidRPr="000805A5">
              <w:rPr>
                <w:rFonts w:ascii="Arial Narrow" w:hAnsi="Arial Narrow" w:cs="Arial"/>
                <w:sz w:val="18"/>
                <w:szCs w:val="18"/>
              </w:rPr>
              <w:t>Percentage of Time:</w:t>
            </w:r>
          </w:p>
        </w:tc>
        <w:tc>
          <w:tcPr>
            <w:tcW w:w="553" w:type="pct"/>
            <w:tcBorders>
              <w:left w:val="nil"/>
            </w:tcBorders>
            <w:vAlign w:val="center"/>
          </w:tcPr>
          <w:p w14:paraId="28CDBF9D" w14:textId="77777777" w:rsidR="00DC220A" w:rsidRPr="000805A5" w:rsidRDefault="00DC220A" w:rsidP="00DC220A">
            <w:pPr>
              <w:rPr>
                <w:rFonts w:ascii="Arial Narrow" w:hAnsi="Arial Narrow"/>
                <w:sz w:val="18"/>
                <w:szCs w:val="18"/>
              </w:rPr>
            </w:pPr>
          </w:p>
        </w:tc>
        <w:tc>
          <w:tcPr>
            <w:tcW w:w="131" w:type="pct"/>
            <w:vMerge/>
            <w:tcBorders>
              <w:right w:val="nil"/>
            </w:tcBorders>
            <w:vAlign w:val="center"/>
          </w:tcPr>
          <w:p w14:paraId="28CDBF9E" w14:textId="77777777" w:rsidR="00DC220A" w:rsidRPr="000805A5" w:rsidRDefault="00DC220A" w:rsidP="00DC220A">
            <w:pPr>
              <w:rPr>
                <w:rFonts w:ascii="Arial Narrow" w:hAnsi="Arial Narrow"/>
                <w:szCs w:val="22"/>
              </w:rPr>
            </w:pPr>
          </w:p>
        </w:tc>
        <w:tc>
          <w:tcPr>
            <w:tcW w:w="1089" w:type="pct"/>
            <w:vMerge/>
            <w:tcBorders>
              <w:left w:val="nil"/>
            </w:tcBorders>
            <w:vAlign w:val="center"/>
          </w:tcPr>
          <w:p w14:paraId="28CDBF9F" w14:textId="77777777" w:rsidR="00DC220A" w:rsidRPr="000805A5" w:rsidRDefault="00DC220A" w:rsidP="00DC220A">
            <w:pPr>
              <w:rPr>
                <w:rFonts w:ascii="Arial Narrow" w:hAnsi="Arial Narrow"/>
                <w:szCs w:val="22"/>
              </w:rPr>
            </w:pPr>
          </w:p>
        </w:tc>
        <w:tc>
          <w:tcPr>
            <w:tcW w:w="131" w:type="pct"/>
            <w:vMerge/>
            <w:tcBorders>
              <w:right w:val="nil"/>
            </w:tcBorders>
            <w:vAlign w:val="center"/>
          </w:tcPr>
          <w:p w14:paraId="28CDBFA0" w14:textId="77777777" w:rsidR="00DC220A" w:rsidRPr="000805A5" w:rsidRDefault="00DC220A" w:rsidP="00DC220A">
            <w:pPr>
              <w:rPr>
                <w:rFonts w:ascii="Arial Narrow" w:hAnsi="Arial Narrow"/>
                <w:szCs w:val="22"/>
              </w:rPr>
            </w:pPr>
          </w:p>
        </w:tc>
        <w:tc>
          <w:tcPr>
            <w:tcW w:w="446" w:type="pct"/>
            <w:vMerge/>
            <w:tcBorders>
              <w:left w:val="nil"/>
              <w:right w:val="nil"/>
            </w:tcBorders>
          </w:tcPr>
          <w:p w14:paraId="28CDBFA1" w14:textId="77777777" w:rsidR="00DC220A" w:rsidRPr="000805A5" w:rsidRDefault="00DC220A" w:rsidP="00DC220A">
            <w:pPr>
              <w:ind w:right="-156"/>
              <w:rPr>
                <w:rFonts w:ascii="Arial Narrow" w:hAnsi="Arial Narrow"/>
                <w:sz w:val="18"/>
                <w:szCs w:val="18"/>
              </w:rPr>
            </w:pPr>
          </w:p>
        </w:tc>
        <w:tc>
          <w:tcPr>
            <w:tcW w:w="526" w:type="pct"/>
            <w:vMerge/>
            <w:tcBorders>
              <w:left w:val="nil"/>
            </w:tcBorders>
            <w:vAlign w:val="center"/>
          </w:tcPr>
          <w:p w14:paraId="28CDBFA2" w14:textId="77777777" w:rsidR="00DC220A" w:rsidRPr="000805A5" w:rsidRDefault="00DC220A" w:rsidP="00DC220A">
            <w:pPr>
              <w:rPr>
                <w:rFonts w:ascii="Arial Narrow" w:hAnsi="Arial Narrow"/>
                <w:sz w:val="18"/>
                <w:szCs w:val="18"/>
              </w:rPr>
            </w:pPr>
          </w:p>
        </w:tc>
      </w:tr>
      <w:tr w:rsidR="000805A5" w:rsidRPr="000805A5" w14:paraId="28CDBFA7" w14:textId="77777777" w:rsidTr="00CE7802">
        <w:tblPrEx>
          <w:tblLook w:val="00A0" w:firstRow="1" w:lastRow="0" w:firstColumn="1" w:lastColumn="0" w:noHBand="0" w:noVBand="0"/>
        </w:tblPrEx>
        <w:trPr>
          <w:trHeight w:val="287"/>
        </w:trPr>
        <w:tc>
          <w:tcPr>
            <w:tcW w:w="195" w:type="pct"/>
            <w:vMerge/>
          </w:tcPr>
          <w:p w14:paraId="28CDBFA4" w14:textId="77777777" w:rsidR="00DC220A" w:rsidRPr="000805A5" w:rsidRDefault="00DC220A" w:rsidP="00DC220A">
            <w:pPr>
              <w:rPr>
                <w:rFonts w:ascii="Arial Narrow" w:hAnsi="Arial Narrow"/>
                <w:szCs w:val="22"/>
              </w:rPr>
            </w:pPr>
          </w:p>
        </w:tc>
        <w:tc>
          <w:tcPr>
            <w:tcW w:w="1277" w:type="pct"/>
            <w:gridSpan w:val="2"/>
            <w:vMerge/>
          </w:tcPr>
          <w:p w14:paraId="28CDBFA5" w14:textId="77777777" w:rsidR="00DC220A" w:rsidRPr="000805A5" w:rsidRDefault="00DC220A" w:rsidP="00DC220A">
            <w:pPr>
              <w:keepNext/>
              <w:keepLines/>
              <w:ind w:hanging="18"/>
              <w:rPr>
                <w:rFonts w:ascii="Arial Narrow" w:hAnsi="Arial Narrow"/>
                <w:szCs w:val="22"/>
              </w:rPr>
            </w:pPr>
          </w:p>
        </w:tc>
        <w:tc>
          <w:tcPr>
            <w:tcW w:w="3529" w:type="pct"/>
            <w:gridSpan w:val="8"/>
          </w:tcPr>
          <w:p w14:paraId="28CDBFA6" w14:textId="77777777" w:rsidR="00DC220A" w:rsidRPr="000805A5" w:rsidRDefault="00DC220A" w:rsidP="00DC220A">
            <w:pPr>
              <w:rPr>
                <w:rFonts w:ascii="Arial Narrow" w:hAnsi="Arial Narrow"/>
                <w:szCs w:val="22"/>
              </w:rPr>
            </w:pPr>
            <w:r w:rsidRPr="000805A5">
              <w:rPr>
                <w:rFonts w:ascii="Arial Narrow" w:hAnsi="Arial Narrow"/>
                <w:b/>
                <w:i/>
                <w:sz w:val="22"/>
                <w:szCs w:val="22"/>
              </w:rPr>
              <w:t>Total Duration:</w:t>
            </w:r>
          </w:p>
        </w:tc>
      </w:tr>
    </w:tbl>
    <w:p w14:paraId="28CDBFA8" w14:textId="77777777" w:rsidR="00DC220A" w:rsidRPr="000805A5" w:rsidRDefault="00DC220A" w:rsidP="00722C75">
      <w:pPr>
        <w:ind w:right="-56"/>
        <w:jc w:val="both"/>
        <w:rPr>
          <w:rFonts w:ascii="Arial Narrow" w:hAnsi="Arial Narrow" w:cs="Arial"/>
          <w:sz w:val="22"/>
          <w:szCs w:val="22"/>
        </w:rPr>
      </w:pPr>
      <w:r w:rsidRPr="000805A5">
        <w:rPr>
          <w:rFonts w:ascii="Arial Narrow" w:hAnsi="Arial Narrow" w:cs="Arial"/>
          <w:sz w:val="22"/>
          <w:szCs w:val="22"/>
        </w:rPr>
        <w:br w:type="page"/>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
        <w:gridCol w:w="2430"/>
        <w:gridCol w:w="1032"/>
        <w:gridCol w:w="356"/>
        <w:gridCol w:w="2419"/>
        <w:gridCol w:w="553"/>
        <w:gridCol w:w="361"/>
        <w:gridCol w:w="2878"/>
        <w:gridCol w:w="361"/>
        <w:gridCol w:w="1573"/>
        <w:gridCol w:w="1133"/>
      </w:tblGrid>
      <w:tr w:rsidR="000805A5" w:rsidRPr="000805A5" w14:paraId="28CDBFAB" w14:textId="77777777" w:rsidTr="00DC220A">
        <w:trPr>
          <w:trHeight w:val="144"/>
          <w:tblHeader/>
        </w:trPr>
        <w:tc>
          <w:tcPr>
            <w:tcW w:w="1102" w:type="pct"/>
            <w:gridSpan w:val="2"/>
            <w:tcBorders>
              <w:top w:val="single" w:sz="4" w:space="0" w:color="auto"/>
              <w:left w:val="single" w:sz="4" w:space="0" w:color="auto"/>
              <w:bottom w:val="single" w:sz="4" w:space="0" w:color="auto"/>
              <w:right w:val="single" w:sz="4" w:space="0" w:color="auto"/>
            </w:tcBorders>
          </w:tcPr>
          <w:p w14:paraId="28CDBFA9"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lastRenderedPageBreak/>
              <w:t>Vendor Name:</w:t>
            </w:r>
          </w:p>
        </w:tc>
        <w:tc>
          <w:tcPr>
            <w:tcW w:w="3898" w:type="pct"/>
            <w:gridSpan w:val="9"/>
            <w:tcBorders>
              <w:top w:val="single" w:sz="4" w:space="0" w:color="auto"/>
              <w:left w:val="single" w:sz="4" w:space="0" w:color="auto"/>
              <w:bottom w:val="single" w:sz="4" w:space="0" w:color="auto"/>
              <w:right w:val="single" w:sz="4" w:space="0" w:color="auto"/>
            </w:tcBorders>
          </w:tcPr>
          <w:p w14:paraId="28CDBFAA" w14:textId="77777777" w:rsidR="00DC220A" w:rsidRPr="000805A5" w:rsidRDefault="00DC220A" w:rsidP="00DC220A">
            <w:pPr>
              <w:ind w:right="-14"/>
              <w:rPr>
                <w:rFonts w:ascii="Arial Narrow" w:hAnsi="Arial Narrow" w:cs="Arial"/>
                <w:b/>
                <w:szCs w:val="22"/>
              </w:rPr>
            </w:pPr>
          </w:p>
        </w:tc>
      </w:tr>
      <w:tr w:rsidR="000805A5" w:rsidRPr="000805A5" w14:paraId="28CDBFAE" w14:textId="77777777" w:rsidTr="00DC220A">
        <w:trPr>
          <w:trHeight w:val="144"/>
          <w:tblHeader/>
        </w:trPr>
        <w:tc>
          <w:tcPr>
            <w:tcW w:w="1102" w:type="pct"/>
            <w:gridSpan w:val="2"/>
            <w:tcBorders>
              <w:top w:val="single" w:sz="4" w:space="0" w:color="auto"/>
              <w:left w:val="single" w:sz="4" w:space="0" w:color="auto"/>
              <w:bottom w:val="single" w:sz="4" w:space="0" w:color="auto"/>
              <w:right w:val="single" w:sz="4" w:space="0" w:color="auto"/>
            </w:tcBorders>
          </w:tcPr>
          <w:p w14:paraId="28CDBFAC"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t>Proposed Staff’s Name:</w:t>
            </w:r>
          </w:p>
        </w:tc>
        <w:tc>
          <w:tcPr>
            <w:tcW w:w="3898" w:type="pct"/>
            <w:gridSpan w:val="9"/>
            <w:tcBorders>
              <w:top w:val="single" w:sz="4" w:space="0" w:color="auto"/>
              <w:left w:val="single" w:sz="4" w:space="0" w:color="auto"/>
              <w:bottom w:val="single" w:sz="4" w:space="0" w:color="auto"/>
              <w:right w:val="single" w:sz="4" w:space="0" w:color="auto"/>
            </w:tcBorders>
          </w:tcPr>
          <w:p w14:paraId="28CDBFAD" w14:textId="77777777" w:rsidR="00DC220A" w:rsidRPr="000805A5" w:rsidRDefault="00DC220A" w:rsidP="00DC220A">
            <w:pPr>
              <w:ind w:right="-14"/>
              <w:rPr>
                <w:rFonts w:ascii="Arial Narrow" w:hAnsi="Arial Narrow" w:cs="Arial"/>
                <w:b/>
                <w:szCs w:val="22"/>
              </w:rPr>
            </w:pPr>
          </w:p>
        </w:tc>
      </w:tr>
      <w:tr w:rsidR="000805A5" w:rsidRPr="000805A5" w14:paraId="28CDBFB1" w14:textId="77777777" w:rsidTr="00DC220A">
        <w:trPr>
          <w:trHeight w:val="144"/>
          <w:tblHeader/>
        </w:trPr>
        <w:tc>
          <w:tcPr>
            <w:tcW w:w="1102" w:type="pct"/>
            <w:gridSpan w:val="2"/>
            <w:tcBorders>
              <w:top w:val="single" w:sz="4" w:space="0" w:color="auto"/>
              <w:left w:val="single" w:sz="4" w:space="0" w:color="auto"/>
              <w:bottom w:val="single" w:sz="4" w:space="0" w:color="auto"/>
              <w:right w:val="single" w:sz="4" w:space="0" w:color="auto"/>
            </w:tcBorders>
          </w:tcPr>
          <w:p w14:paraId="28CDBFAF" w14:textId="77777777" w:rsidR="00DC220A" w:rsidRPr="000805A5" w:rsidRDefault="00DC220A" w:rsidP="00DC220A">
            <w:pPr>
              <w:ind w:right="-14"/>
              <w:rPr>
                <w:rFonts w:ascii="Arial Narrow" w:hAnsi="Arial Narrow" w:cs="Arial"/>
                <w:b/>
                <w:sz w:val="22"/>
                <w:szCs w:val="22"/>
              </w:rPr>
            </w:pPr>
            <w:r w:rsidRPr="000805A5">
              <w:rPr>
                <w:rFonts w:ascii="Arial Narrow" w:hAnsi="Arial Narrow" w:cs="Arial"/>
                <w:b/>
                <w:sz w:val="22"/>
                <w:szCs w:val="22"/>
              </w:rPr>
              <w:t>Role:</w:t>
            </w:r>
          </w:p>
        </w:tc>
        <w:tc>
          <w:tcPr>
            <w:tcW w:w="3898" w:type="pct"/>
            <w:gridSpan w:val="9"/>
            <w:tcBorders>
              <w:top w:val="single" w:sz="4" w:space="0" w:color="auto"/>
              <w:left w:val="single" w:sz="4" w:space="0" w:color="auto"/>
              <w:bottom w:val="single" w:sz="4" w:space="0" w:color="auto"/>
              <w:right w:val="single" w:sz="4" w:space="0" w:color="auto"/>
            </w:tcBorders>
          </w:tcPr>
          <w:p w14:paraId="28CDBFB0" w14:textId="77777777" w:rsidR="00DC220A" w:rsidRPr="000805A5" w:rsidRDefault="00DC220A" w:rsidP="00DC220A">
            <w:pPr>
              <w:ind w:right="-14"/>
              <w:rPr>
                <w:rFonts w:ascii="Arial Narrow" w:hAnsi="Arial Narrow" w:cs="Arial"/>
                <w:b/>
                <w:szCs w:val="22"/>
              </w:rPr>
            </w:pPr>
            <w:r w:rsidRPr="000805A5">
              <w:rPr>
                <w:rFonts w:ascii="Arial Narrow" w:eastAsia="Arial" w:hAnsi="Arial Narrow" w:cs="Arial"/>
              </w:rPr>
              <w:t>DB2 Database Administrator</w:t>
            </w:r>
            <w:r w:rsidR="007F51F8" w:rsidRPr="000805A5">
              <w:rPr>
                <w:rFonts w:ascii="Arial Narrow" w:eastAsia="Arial" w:hAnsi="Arial Narrow" w:cs="Arial"/>
              </w:rPr>
              <w:t xml:space="preserve"> (Backend Web Developer)</w:t>
            </w:r>
          </w:p>
        </w:tc>
      </w:tr>
      <w:tr w:rsidR="000805A5" w:rsidRPr="000805A5" w14:paraId="28CDBFBB" w14:textId="77777777" w:rsidTr="00DC220A">
        <w:trPr>
          <w:tblHeader/>
        </w:trPr>
        <w:tc>
          <w:tcPr>
            <w:tcW w:w="214" w:type="pct"/>
            <w:shd w:val="clear" w:color="auto" w:fill="E0E0E0"/>
            <w:vAlign w:val="center"/>
          </w:tcPr>
          <w:p w14:paraId="28CDBFB2" w14:textId="77777777" w:rsidR="00DC220A" w:rsidRPr="000805A5" w:rsidRDefault="00DC220A" w:rsidP="00DC220A">
            <w:pPr>
              <w:ind w:right="10"/>
              <w:jc w:val="center"/>
              <w:rPr>
                <w:rFonts w:ascii="Arial Narrow" w:hAnsi="Arial Narrow"/>
                <w:b/>
                <w:bCs/>
                <w:szCs w:val="22"/>
              </w:rPr>
            </w:pPr>
            <w:r w:rsidRPr="000805A5">
              <w:rPr>
                <w:rFonts w:ascii="Arial Narrow" w:hAnsi="Arial Narrow"/>
                <w:b/>
                <w:bCs/>
                <w:sz w:val="22"/>
                <w:szCs w:val="22"/>
              </w:rPr>
              <w:t>MQ</w:t>
            </w:r>
          </w:p>
          <w:p w14:paraId="28CDBFB3" w14:textId="77777777" w:rsidR="00DC220A" w:rsidRPr="000805A5" w:rsidRDefault="00DC220A" w:rsidP="00DC220A">
            <w:pPr>
              <w:ind w:right="10"/>
              <w:jc w:val="center"/>
              <w:rPr>
                <w:rFonts w:ascii="Arial Narrow" w:hAnsi="Arial Narrow"/>
                <w:b/>
                <w:bCs/>
                <w:szCs w:val="22"/>
              </w:rPr>
            </w:pPr>
            <w:r w:rsidRPr="000805A5">
              <w:rPr>
                <w:rFonts w:ascii="Arial Narrow" w:hAnsi="Arial Narrow"/>
                <w:b/>
                <w:bCs/>
                <w:sz w:val="22"/>
                <w:szCs w:val="22"/>
              </w:rPr>
              <w:t>#</w:t>
            </w:r>
          </w:p>
        </w:tc>
        <w:tc>
          <w:tcPr>
            <w:tcW w:w="1265" w:type="pct"/>
            <w:gridSpan w:val="2"/>
            <w:shd w:val="clear" w:color="auto" w:fill="E0E0E0"/>
            <w:vAlign w:val="center"/>
          </w:tcPr>
          <w:p w14:paraId="28CDBFB4" w14:textId="77777777" w:rsidR="00DC220A" w:rsidRPr="000805A5" w:rsidRDefault="00DC220A" w:rsidP="00DC220A">
            <w:pPr>
              <w:ind w:right="10"/>
              <w:jc w:val="center"/>
              <w:rPr>
                <w:rFonts w:ascii="Arial Narrow" w:hAnsi="Arial Narrow" w:cs="Arial"/>
                <w:szCs w:val="22"/>
              </w:rPr>
            </w:pPr>
            <w:r w:rsidRPr="000805A5">
              <w:rPr>
                <w:rFonts w:ascii="Arial Narrow" w:hAnsi="Arial Narrow"/>
                <w:b/>
                <w:bCs/>
                <w:sz w:val="22"/>
                <w:szCs w:val="22"/>
              </w:rPr>
              <w:t>Mandatory Qualifications</w:t>
            </w:r>
          </w:p>
        </w:tc>
        <w:tc>
          <w:tcPr>
            <w:tcW w:w="1216" w:type="pct"/>
            <w:gridSpan w:val="3"/>
            <w:tcBorders>
              <w:bottom w:val="single" w:sz="4" w:space="0" w:color="auto"/>
            </w:tcBorders>
            <w:shd w:val="clear" w:color="auto" w:fill="E0E0E0"/>
            <w:vAlign w:val="center"/>
          </w:tcPr>
          <w:p w14:paraId="28CDBFB5" w14:textId="77777777" w:rsidR="00DC220A" w:rsidRPr="000805A5" w:rsidRDefault="00DC220A" w:rsidP="00DC220A">
            <w:pPr>
              <w:ind w:left="-14" w:right="-14"/>
              <w:jc w:val="center"/>
              <w:rPr>
                <w:rFonts w:ascii="Arial Narrow" w:hAnsi="Arial Narrow" w:cs="Arial"/>
                <w:b/>
                <w:szCs w:val="22"/>
              </w:rPr>
            </w:pPr>
            <w:r w:rsidRPr="000805A5">
              <w:rPr>
                <w:rFonts w:ascii="Arial Narrow" w:hAnsi="Arial Narrow" w:cs="Arial"/>
                <w:b/>
                <w:sz w:val="22"/>
                <w:szCs w:val="22"/>
              </w:rPr>
              <w:t>Project Description</w:t>
            </w:r>
          </w:p>
          <w:p w14:paraId="28CDBFB6" w14:textId="77777777" w:rsidR="00DC220A" w:rsidRPr="000805A5" w:rsidRDefault="00DC220A" w:rsidP="00DC220A">
            <w:pPr>
              <w:ind w:left="-18" w:right="-18"/>
              <w:jc w:val="center"/>
              <w:rPr>
                <w:rFonts w:ascii="Arial Narrow" w:hAnsi="Arial Narrow" w:cs="Arial"/>
                <w:sz w:val="20"/>
              </w:rPr>
            </w:pPr>
            <w:r w:rsidRPr="000805A5">
              <w:rPr>
                <w:rFonts w:ascii="Arial Narrow" w:hAnsi="Arial Narrow"/>
                <w:sz w:val="20"/>
              </w:rPr>
              <w:t xml:space="preserve">Company Name, Project Name, Time Period </w:t>
            </w:r>
            <w:r w:rsidRPr="000805A5">
              <w:rPr>
                <w:rFonts w:ascii="Arial Narrow" w:hAnsi="Arial Narrow"/>
                <w:i/>
                <w:sz w:val="20"/>
              </w:rPr>
              <w:t>(MM/DD/YY - MM/DD/YY), and % of time</w:t>
            </w:r>
          </w:p>
        </w:tc>
        <w:tc>
          <w:tcPr>
            <w:tcW w:w="1184" w:type="pct"/>
            <w:gridSpan w:val="2"/>
            <w:tcBorders>
              <w:bottom w:val="single" w:sz="4" w:space="0" w:color="auto"/>
            </w:tcBorders>
            <w:shd w:val="clear" w:color="auto" w:fill="E0E0E0"/>
          </w:tcPr>
          <w:p w14:paraId="28CDBFB7" w14:textId="77777777" w:rsidR="00DC220A" w:rsidRPr="000805A5" w:rsidRDefault="00DC220A" w:rsidP="00DC220A">
            <w:pPr>
              <w:ind w:right="14"/>
              <w:jc w:val="center"/>
              <w:rPr>
                <w:rFonts w:ascii="Arial Narrow" w:hAnsi="Arial Narrow" w:cs="Arial"/>
                <w:b/>
                <w:bCs/>
                <w:szCs w:val="22"/>
              </w:rPr>
            </w:pPr>
            <w:r w:rsidRPr="000805A5">
              <w:rPr>
                <w:rFonts w:ascii="Arial Narrow" w:hAnsi="Arial Narrow" w:cs="Arial"/>
                <w:b/>
                <w:bCs/>
                <w:sz w:val="22"/>
                <w:szCs w:val="22"/>
              </w:rPr>
              <w:t>Relevant Experience Description</w:t>
            </w:r>
          </w:p>
          <w:p w14:paraId="28CDBFB8" w14:textId="77777777" w:rsidR="00DC220A" w:rsidRPr="000805A5" w:rsidRDefault="00DC220A" w:rsidP="00DC220A">
            <w:pPr>
              <w:ind w:right="10"/>
              <w:jc w:val="center"/>
              <w:rPr>
                <w:rFonts w:ascii="Arial Narrow" w:hAnsi="Arial Narrow" w:cs="Arial"/>
                <w:sz w:val="20"/>
              </w:rPr>
            </w:pPr>
            <w:r w:rsidRPr="000805A5">
              <w:rPr>
                <w:rFonts w:ascii="Arial Narrow" w:hAnsi="Arial Narrow" w:cs="Arial"/>
                <w:bCs/>
                <w:sz w:val="20"/>
              </w:rPr>
              <w:t>Staff’s role and description of the relevant experience on the project(s).</w:t>
            </w:r>
          </w:p>
        </w:tc>
        <w:tc>
          <w:tcPr>
            <w:tcW w:w="1121" w:type="pct"/>
            <w:gridSpan w:val="3"/>
            <w:tcBorders>
              <w:bottom w:val="single" w:sz="4" w:space="0" w:color="auto"/>
            </w:tcBorders>
            <w:shd w:val="clear" w:color="auto" w:fill="E0E0E0"/>
          </w:tcPr>
          <w:p w14:paraId="28CDBFB9" w14:textId="77777777" w:rsidR="00DC220A" w:rsidRPr="000805A5" w:rsidRDefault="00DC220A" w:rsidP="00DC220A">
            <w:pPr>
              <w:keepNext/>
              <w:keepLines/>
              <w:tabs>
                <w:tab w:val="left" w:pos="0"/>
              </w:tabs>
              <w:ind w:right="14"/>
              <w:jc w:val="center"/>
              <w:rPr>
                <w:rFonts w:ascii="Arial Narrow" w:hAnsi="Arial Narrow"/>
                <w:b/>
                <w:bCs/>
                <w:szCs w:val="22"/>
              </w:rPr>
            </w:pPr>
            <w:r w:rsidRPr="000805A5">
              <w:rPr>
                <w:rFonts w:ascii="Arial Narrow" w:hAnsi="Arial Narrow"/>
                <w:b/>
                <w:bCs/>
                <w:sz w:val="22"/>
                <w:szCs w:val="22"/>
              </w:rPr>
              <w:t>Reference Contact</w:t>
            </w:r>
          </w:p>
          <w:p w14:paraId="28CDBFBA" w14:textId="77777777" w:rsidR="00DC220A" w:rsidRPr="000805A5" w:rsidRDefault="00DC220A" w:rsidP="00DC220A">
            <w:pPr>
              <w:keepNext/>
              <w:keepLines/>
              <w:tabs>
                <w:tab w:val="left" w:pos="-2"/>
              </w:tabs>
              <w:ind w:right="-47"/>
              <w:jc w:val="center"/>
              <w:rPr>
                <w:rFonts w:ascii="Arial Narrow" w:hAnsi="Arial Narrow"/>
                <w:bCs/>
                <w:sz w:val="20"/>
              </w:rPr>
            </w:pPr>
            <w:r w:rsidRPr="000805A5">
              <w:rPr>
                <w:rFonts w:ascii="Arial Narrow" w:hAnsi="Arial Narrow"/>
                <w:bCs/>
                <w:sz w:val="20"/>
              </w:rPr>
              <w:t>Contact Name, Company Name, Phone Number, and Email</w:t>
            </w:r>
          </w:p>
        </w:tc>
      </w:tr>
      <w:tr w:rsidR="000805A5" w:rsidRPr="000805A5" w14:paraId="28CDBFC9" w14:textId="77777777" w:rsidTr="00DC220A">
        <w:tblPrEx>
          <w:tblLook w:val="00A0" w:firstRow="1" w:lastRow="0" w:firstColumn="1" w:lastColumn="0" w:noHBand="0" w:noVBand="0"/>
        </w:tblPrEx>
        <w:trPr>
          <w:trHeight w:val="44"/>
        </w:trPr>
        <w:tc>
          <w:tcPr>
            <w:tcW w:w="214" w:type="pct"/>
            <w:vMerge w:val="restart"/>
          </w:tcPr>
          <w:p w14:paraId="28CDBFBC" w14:textId="77777777" w:rsidR="00DC220A" w:rsidRPr="000805A5" w:rsidRDefault="00DC220A" w:rsidP="00DC220A">
            <w:pPr>
              <w:jc w:val="center"/>
              <w:rPr>
                <w:rFonts w:ascii="Arial Narrow" w:hAnsi="Arial Narrow"/>
                <w:szCs w:val="22"/>
              </w:rPr>
            </w:pPr>
            <w:r w:rsidRPr="000805A5">
              <w:rPr>
                <w:rFonts w:ascii="Arial Narrow" w:hAnsi="Arial Narrow"/>
                <w:sz w:val="22"/>
                <w:szCs w:val="22"/>
              </w:rPr>
              <w:t>1</w:t>
            </w:r>
          </w:p>
        </w:tc>
        <w:tc>
          <w:tcPr>
            <w:tcW w:w="1265" w:type="pct"/>
            <w:gridSpan w:val="2"/>
            <w:vMerge w:val="restart"/>
          </w:tcPr>
          <w:p w14:paraId="28CDBFBD" w14:textId="77777777" w:rsidR="00DC220A" w:rsidRPr="000805A5" w:rsidRDefault="00DC220A" w:rsidP="00DC220A">
            <w:pPr>
              <w:rPr>
                <w:rFonts w:ascii="Arial Narrow" w:eastAsia="Arial" w:hAnsi="Arial Narrow" w:cs="Arial"/>
                <w:sz w:val="20"/>
              </w:rPr>
            </w:pPr>
            <w:r w:rsidRPr="000805A5">
              <w:rPr>
                <w:rFonts w:ascii="Arial Narrow" w:eastAsia="Arial" w:hAnsi="Arial Narrow" w:cs="Arial"/>
                <w:sz w:val="20"/>
              </w:rPr>
              <w:t xml:space="preserve">The DB2 Database Administrator </w:t>
            </w:r>
            <w:r w:rsidR="005F7A4B" w:rsidRPr="000805A5">
              <w:rPr>
                <w:rFonts w:ascii="Arial Narrow" w:eastAsia="Arial" w:hAnsi="Arial Narrow" w:cs="Arial"/>
                <w:sz w:val="20"/>
              </w:rPr>
              <w:t xml:space="preserve">(Backend Web Developer) </w:t>
            </w:r>
            <w:r w:rsidRPr="000805A5">
              <w:rPr>
                <w:rFonts w:ascii="Arial Narrow" w:eastAsia="Arial" w:hAnsi="Arial Narrow" w:cs="Arial"/>
                <w:sz w:val="20"/>
              </w:rPr>
              <w:t xml:space="preserve">shall have </w:t>
            </w:r>
            <w:r w:rsidR="00A059E5" w:rsidRPr="000805A5">
              <w:rPr>
                <w:rFonts w:ascii="Arial Narrow" w:eastAsia="Arial" w:hAnsi="Arial Narrow" w:cs="Arial"/>
                <w:sz w:val="20"/>
              </w:rPr>
              <w:t xml:space="preserve">at least </w:t>
            </w:r>
            <w:r w:rsidRPr="000805A5">
              <w:rPr>
                <w:rFonts w:ascii="Arial Narrow" w:eastAsia="Arial" w:hAnsi="Arial Narrow" w:cs="Arial"/>
                <w:sz w:val="20"/>
              </w:rPr>
              <w:t>five (5) years</w:t>
            </w:r>
            <w:r w:rsidR="006E0916" w:rsidRPr="000805A5">
              <w:rPr>
                <w:rFonts w:ascii="Arial Narrow" w:eastAsia="Arial" w:hAnsi="Arial Narrow" w:cs="Arial"/>
                <w:sz w:val="20"/>
              </w:rPr>
              <w:t xml:space="preserve"> of</w:t>
            </w:r>
            <w:r w:rsidRPr="000805A5">
              <w:rPr>
                <w:rFonts w:ascii="Arial Narrow" w:eastAsia="Arial" w:hAnsi="Arial Narrow" w:cs="Arial"/>
                <w:sz w:val="20"/>
              </w:rPr>
              <w:t xml:space="preserve"> FTE experience as a Database Administrator responsible for the following:</w:t>
            </w:r>
          </w:p>
          <w:p w14:paraId="28CDBFBE" w14:textId="77777777" w:rsidR="00DC220A" w:rsidRPr="000805A5" w:rsidRDefault="00DC220A" w:rsidP="002D56E1">
            <w:pPr>
              <w:pStyle w:val="ListParagraph"/>
              <w:numPr>
                <w:ilvl w:val="0"/>
                <w:numId w:val="117"/>
              </w:numPr>
              <w:ind w:left="382" w:hanging="322"/>
              <w:rPr>
                <w:rFonts w:ascii="Arial Narrow" w:eastAsia="Arial" w:hAnsi="Arial Narrow" w:cs="Arial"/>
                <w:sz w:val="20"/>
              </w:rPr>
            </w:pPr>
            <w:r w:rsidRPr="000805A5">
              <w:rPr>
                <w:rFonts w:ascii="Arial Narrow" w:eastAsia="Arial" w:hAnsi="Arial Narrow" w:cs="Arial"/>
                <w:sz w:val="20"/>
              </w:rPr>
              <w:t>DB2 database administration, DB2 database configuration, DB2 data replication, DB2 utilities, DB2 resource monitoring</w:t>
            </w:r>
            <w:r w:rsidR="00077C29" w:rsidRPr="000805A5">
              <w:rPr>
                <w:rFonts w:ascii="Arial Narrow" w:eastAsia="Arial" w:hAnsi="Arial Narrow" w:cs="Arial"/>
                <w:sz w:val="20"/>
              </w:rPr>
              <w:t>;</w:t>
            </w:r>
          </w:p>
          <w:p w14:paraId="28CDBFBF" w14:textId="77777777" w:rsidR="00DC220A" w:rsidRPr="000805A5" w:rsidRDefault="00DC220A" w:rsidP="002D56E1">
            <w:pPr>
              <w:pStyle w:val="ListParagraph"/>
              <w:numPr>
                <w:ilvl w:val="0"/>
                <w:numId w:val="117"/>
              </w:numPr>
              <w:ind w:left="382" w:hanging="322"/>
              <w:rPr>
                <w:rFonts w:ascii="Arial Narrow" w:eastAsia="Arial" w:hAnsi="Arial Narrow" w:cs="Arial"/>
                <w:sz w:val="20"/>
              </w:rPr>
            </w:pPr>
            <w:r w:rsidRPr="000805A5">
              <w:rPr>
                <w:rFonts w:ascii="Arial Narrow" w:eastAsia="Arial" w:hAnsi="Arial Narrow" w:cs="Arial"/>
                <w:sz w:val="20"/>
              </w:rPr>
              <w:t>DB2 z/OS static and dynamic SQL</w:t>
            </w:r>
            <w:r w:rsidR="00077C29" w:rsidRPr="000805A5">
              <w:rPr>
                <w:rFonts w:ascii="Arial Narrow" w:eastAsia="Arial" w:hAnsi="Arial Narrow" w:cs="Arial"/>
                <w:sz w:val="20"/>
              </w:rPr>
              <w:t>; and</w:t>
            </w:r>
            <w:r w:rsidRPr="000805A5">
              <w:rPr>
                <w:rFonts w:ascii="Arial Narrow" w:eastAsia="Arial" w:hAnsi="Arial Narrow" w:cs="Arial"/>
                <w:sz w:val="20"/>
              </w:rPr>
              <w:t xml:space="preserve"> </w:t>
            </w:r>
          </w:p>
          <w:p w14:paraId="28CDBFC0" w14:textId="77777777" w:rsidR="00DC220A" w:rsidRPr="000805A5" w:rsidRDefault="00DC220A" w:rsidP="002D56E1">
            <w:pPr>
              <w:pStyle w:val="ListParagraph"/>
              <w:numPr>
                <w:ilvl w:val="0"/>
                <w:numId w:val="117"/>
              </w:numPr>
              <w:ind w:left="382" w:hanging="322"/>
              <w:rPr>
                <w:rFonts w:ascii="Arial Narrow" w:eastAsia="Arial" w:hAnsi="Arial Narrow" w:cs="Arial"/>
                <w:sz w:val="20"/>
              </w:rPr>
            </w:pPr>
            <w:r w:rsidRPr="000805A5">
              <w:rPr>
                <w:rFonts w:ascii="Arial Narrow" w:eastAsia="Arial" w:hAnsi="Arial Narrow" w:cs="Arial"/>
                <w:sz w:val="20"/>
              </w:rPr>
              <w:t>DB2 z/OS database backup, recovery, performance tuning, configuration and design.</w:t>
            </w:r>
          </w:p>
        </w:tc>
        <w:tc>
          <w:tcPr>
            <w:tcW w:w="130" w:type="pct"/>
            <w:vMerge w:val="restart"/>
            <w:tcBorders>
              <w:right w:val="nil"/>
            </w:tcBorders>
            <w:vAlign w:val="center"/>
          </w:tcPr>
          <w:p w14:paraId="28CDBFC1"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884" w:type="pct"/>
            <w:tcBorders>
              <w:left w:val="nil"/>
              <w:right w:val="nil"/>
            </w:tcBorders>
          </w:tcPr>
          <w:p w14:paraId="28CDBFC2"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202" w:type="pct"/>
            <w:tcBorders>
              <w:left w:val="nil"/>
            </w:tcBorders>
            <w:vAlign w:val="center"/>
          </w:tcPr>
          <w:p w14:paraId="28CDBFC3" w14:textId="77777777" w:rsidR="00DC220A" w:rsidRPr="000805A5" w:rsidRDefault="00DC220A" w:rsidP="00DC220A">
            <w:pPr>
              <w:rPr>
                <w:rFonts w:ascii="Arial Narrow" w:hAnsi="Arial Narrow"/>
                <w:sz w:val="18"/>
                <w:szCs w:val="18"/>
              </w:rPr>
            </w:pPr>
          </w:p>
        </w:tc>
        <w:tc>
          <w:tcPr>
            <w:tcW w:w="132" w:type="pct"/>
            <w:vMerge w:val="restart"/>
            <w:tcBorders>
              <w:right w:val="nil"/>
            </w:tcBorders>
            <w:vAlign w:val="center"/>
          </w:tcPr>
          <w:p w14:paraId="28CDBFC4"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52" w:type="pct"/>
            <w:vMerge w:val="restart"/>
            <w:tcBorders>
              <w:left w:val="nil"/>
            </w:tcBorders>
            <w:vAlign w:val="center"/>
          </w:tcPr>
          <w:p w14:paraId="28CDBFC5"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FC6"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575" w:type="pct"/>
            <w:tcBorders>
              <w:left w:val="nil"/>
              <w:right w:val="nil"/>
            </w:tcBorders>
          </w:tcPr>
          <w:p w14:paraId="28CDBFC7" w14:textId="77777777" w:rsidR="00DC220A" w:rsidRPr="000805A5" w:rsidRDefault="00DC220A" w:rsidP="00DC220A">
            <w:pPr>
              <w:ind w:left="-4" w:right="-60" w:hanging="90"/>
              <w:rPr>
                <w:rFonts w:ascii="Arial Narrow" w:hAnsi="Arial Narrow" w:cs="Arial"/>
                <w:sz w:val="18"/>
                <w:szCs w:val="18"/>
              </w:rPr>
            </w:pPr>
            <w:r w:rsidRPr="000805A5">
              <w:rPr>
                <w:rFonts w:ascii="Arial Narrow" w:hAnsi="Arial Narrow" w:cs="Arial"/>
                <w:sz w:val="18"/>
                <w:szCs w:val="18"/>
              </w:rPr>
              <w:t>Contact Name:</w:t>
            </w:r>
          </w:p>
        </w:tc>
        <w:tc>
          <w:tcPr>
            <w:tcW w:w="414" w:type="pct"/>
            <w:tcBorders>
              <w:left w:val="nil"/>
            </w:tcBorders>
            <w:vAlign w:val="center"/>
          </w:tcPr>
          <w:p w14:paraId="28CDBFC8" w14:textId="77777777" w:rsidR="00DC220A" w:rsidRPr="000805A5" w:rsidRDefault="00DC220A" w:rsidP="00DC220A">
            <w:pPr>
              <w:rPr>
                <w:rFonts w:ascii="Arial Narrow" w:hAnsi="Arial Narrow"/>
                <w:sz w:val="18"/>
                <w:szCs w:val="18"/>
              </w:rPr>
            </w:pPr>
          </w:p>
        </w:tc>
      </w:tr>
      <w:tr w:rsidR="000805A5" w:rsidRPr="000805A5" w14:paraId="28CDBFD4" w14:textId="77777777" w:rsidTr="00DC220A">
        <w:tblPrEx>
          <w:tblLook w:val="00A0" w:firstRow="1" w:lastRow="0" w:firstColumn="1" w:lastColumn="0" w:noHBand="0" w:noVBand="0"/>
        </w:tblPrEx>
        <w:trPr>
          <w:trHeight w:val="40"/>
        </w:trPr>
        <w:tc>
          <w:tcPr>
            <w:tcW w:w="214" w:type="pct"/>
            <w:vMerge/>
          </w:tcPr>
          <w:p w14:paraId="28CDBFCA" w14:textId="77777777" w:rsidR="00DC220A" w:rsidRPr="000805A5" w:rsidRDefault="00DC220A" w:rsidP="00DC220A">
            <w:pPr>
              <w:jc w:val="center"/>
              <w:rPr>
                <w:rFonts w:ascii="Arial Narrow" w:hAnsi="Arial Narrow"/>
                <w:szCs w:val="22"/>
              </w:rPr>
            </w:pPr>
          </w:p>
        </w:tc>
        <w:tc>
          <w:tcPr>
            <w:tcW w:w="1265" w:type="pct"/>
            <w:gridSpan w:val="2"/>
            <w:vMerge/>
          </w:tcPr>
          <w:p w14:paraId="28CDBFCB" w14:textId="77777777" w:rsidR="00DC220A" w:rsidRPr="000805A5" w:rsidRDefault="00DC220A" w:rsidP="00DC220A">
            <w:pPr>
              <w:ind w:left="-29"/>
              <w:rPr>
                <w:rFonts w:ascii="Arial Narrow" w:hAnsi="Arial Narrow" w:cs="Arial"/>
                <w:szCs w:val="22"/>
              </w:rPr>
            </w:pPr>
          </w:p>
        </w:tc>
        <w:tc>
          <w:tcPr>
            <w:tcW w:w="130" w:type="pct"/>
            <w:vMerge/>
            <w:tcBorders>
              <w:right w:val="nil"/>
            </w:tcBorders>
            <w:vAlign w:val="center"/>
          </w:tcPr>
          <w:p w14:paraId="28CDBFCC" w14:textId="77777777" w:rsidR="00DC220A" w:rsidRPr="000805A5" w:rsidRDefault="00DC220A" w:rsidP="00DC220A">
            <w:pPr>
              <w:rPr>
                <w:rFonts w:ascii="Arial Narrow" w:hAnsi="Arial Narrow"/>
                <w:sz w:val="18"/>
                <w:szCs w:val="18"/>
              </w:rPr>
            </w:pPr>
          </w:p>
        </w:tc>
        <w:tc>
          <w:tcPr>
            <w:tcW w:w="884" w:type="pct"/>
            <w:vMerge w:val="restart"/>
            <w:tcBorders>
              <w:left w:val="nil"/>
              <w:right w:val="nil"/>
            </w:tcBorders>
          </w:tcPr>
          <w:p w14:paraId="28CDBFCD"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Project Name:</w:t>
            </w:r>
          </w:p>
        </w:tc>
        <w:tc>
          <w:tcPr>
            <w:tcW w:w="202" w:type="pct"/>
            <w:vMerge w:val="restart"/>
            <w:tcBorders>
              <w:left w:val="nil"/>
            </w:tcBorders>
            <w:vAlign w:val="center"/>
          </w:tcPr>
          <w:p w14:paraId="28CDBFCE"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CF"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BFD0"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D1" w14:textId="77777777" w:rsidR="00DC220A" w:rsidRPr="000805A5" w:rsidRDefault="00DC220A" w:rsidP="00DC220A">
            <w:pPr>
              <w:rPr>
                <w:rFonts w:ascii="Arial Narrow" w:hAnsi="Arial Narrow"/>
                <w:sz w:val="18"/>
                <w:szCs w:val="18"/>
              </w:rPr>
            </w:pPr>
          </w:p>
        </w:tc>
        <w:tc>
          <w:tcPr>
            <w:tcW w:w="575" w:type="pct"/>
            <w:tcBorders>
              <w:left w:val="nil"/>
              <w:right w:val="nil"/>
            </w:tcBorders>
          </w:tcPr>
          <w:p w14:paraId="28CDBFD2"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414" w:type="pct"/>
            <w:tcBorders>
              <w:left w:val="nil"/>
            </w:tcBorders>
            <w:vAlign w:val="center"/>
          </w:tcPr>
          <w:p w14:paraId="28CDBFD3" w14:textId="77777777" w:rsidR="00DC220A" w:rsidRPr="000805A5" w:rsidRDefault="00DC220A" w:rsidP="00DC220A">
            <w:pPr>
              <w:rPr>
                <w:rFonts w:ascii="Arial Narrow" w:hAnsi="Arial Narrow"/>
                <w:sz w:val="18"/>
                <w:szCs w:val="18"/>
              </w:rPr>
            </w:pPr>
          </w:p>
        </w:tc>
      </w:tr>
      <w:tr w:rsidR="000805A5" w:rsidRPr="000805A5" w14:paraId="28CDBFDF" w14:textId="77777777" w:rsidTr="00DC220A">
        <w:tblPrEx>
          <w:tblLook w:val="00A0" w:firstRow="1" w:lastRow="0" w:firstColumn="1" w:lastColumn="0" w:noHBand="0" w:noVBand="0"/>
        </w:tblPrEx>
        <w:trPr>
          <w:trHeight w:val="40"/>
        </w:trPr>
        <w:tc>
          <w:tcPr>
            <w:tcW w:w="214" w:type="pct"/>
            <w:vMerge/>
          </w:tcPr>
          <w:p w14:paraId="28CDBFD5" w14:textId="77777777" w:rsidR="00DC220A" w:rsidRPr="000805A5" w:rsidRDefault="00DC220A" w:rsidP="00DC220A">
            <w:pPr>
              <w:jc w:val="center"/>
              <w:rPr>
                <w:rFonts w:ascii="Arial Narrow" w:hAnsi="Arial Narrow"/>
                <w:szCs w:val="22"/>
              </w:rPr>
            </w:pPr>
          </w:p>
        </w:tc>
        <w:tc>
          <w:tcPr>
            <w:tcW w:w="1265" w:type="pct"/>
            <w:gridSpan w:val="2"/>
            <w:vMerge/>
          </w:tcPr>
          <w:p w14:paraId="28CDBFD6" w14:textId="77777777" w:rsidR="00DC220A" w:rsidRPr="000805A5" w:rsidRDefault="00DC220A" w:rsidP="00DC220A">
            <w:pPr>
              <w:ind w:left="-29"/>
              <w:rPr>
                <w:rFonts w:ascii="Arial Narrow" w:hAnsi="Arial Narrow" w:cs="Arial"/>
                <w:szCs w:val="22"/>
              </w:rPr>
            </w:pPr>
          </w:p>
        </w:tc>
        <w:tc>
          <w:tcPr>
            <w:tcW w:w="130" w:type="pct"/>
            <w:vMerge/>
            <w:tcBorders>
              <w:right w:val="nil"/>
            </w:tcBorders>
            <w:vAlign w:val="center"/>
          </w:tcPr>
          <w:p w14:paraId="28CDBFD7" w14:textId="77777777" w:rsidR="00DC220A" w:rsidRPr="000805A5" w:rsidRDefault="00DC220A" w:rsidP="00DC220A">
            <w:pPr>
              <w:rPr>
                <w:rFonts w:ascii="Arial Narrow" w:hAnsi="Arial Narrow"/>
                <w:sz w:val="18"/>
                <w:szCs w:val="18"/>
              </w:rPr>
            </w:pPr>
          </w:p>
        </w:tc>
        <w:tc>
          <w:tcPr>
            <w:tcW w:w="884" w:type="pct"/>
            <w:vMerge/>
            <w:tcBorders>
              <w:left w:val="nil"/>
              <w:right w:val="nil"/>
            </w:tcBorders>
          </w:tcPr>
          <w:p w14:paraId="28CDBFD8" w14:textId="77777777" w:rsidR="00DC220A" w:rsidRPr="000805A5" w:rsidRDefault="00DC220A" w:rsidP="00DC220A">
            <w:pPr>
              <w:ind w:right="-60"/>
              <w:rPr>
                <w:rFonts w:ascii="Arial Narrow" w:hAnsi="Arial Narrow" w:cs="Arial"/>
                <w:sz w:val="18"/>
                <w:szCs w:val="18"/>
              </w:rPr>
            </w:pPr>
          </w:p>
        </w:tc>
        <w:tc>
          <w:tcPr>
            <w:tcW w:w="202" w:type="pct"/>
            <w:vMerge/>
            <w:tcBorders>
              <w:left w:val="nil"/>
            </w:tcBorders>
            <w:vAlign w:val="center"/>
          </w:tcPr>
          <w:p w14:paraId="28CDBFD9"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DA" w14:textId="77777777" w:rsidR="00DC220A" w:rsidRPr="000805A5" w:rsidRDefault="00DC220A" w:rsidP="00DC220A">
            <w:pPr>
              <w:rPr>
                <w:rFonts w:ascii="Arial Narrow" w:hAnsi="Arial Narrow"/>
                <w:sz w:val="18"/>
                <w:szCs w:val="18"/>
              </w:rPr>
            </w:pPr>
          </w:p>
        </w:tc>
        <w:tc>
          <w:tcPr>
            <w:tcW w:w="1052" w:type="pct"/>
            <w:vMerge w:val="restart"/>
            <w:tcBorders>
              <w:left w:val="nil"/>
            </w:tcBorders>
          </w:tcPr>
          <w:p w14:paraId="28CDBFDB"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BFDC" w14:textId="77777777" w:rsidR="00DC220A" w:rsidRPr="000805A5" w:rsidRDefault="00DC220A" w:rsidP="00DC220A">
            <w:pPr>
              <w:rPr>
                <w:rFonts w:ascii="Arial Narrow" w:hAnsi="Arial Narrow"/>
                <w:sz w:val="18"/>
                <w:szCs w:val="18"/>
              </w:rPr>
            </w:pPr>
          </w:p>
        </w:tc>
        <w:tc>
          <w:tcPr>
            <w:tcW w:w="575" w:type="pct"/>
            <w:tcBorders>
              <w:left w:val="nil"/>
              <w:right w:val="nil"/>
            </w:tcBorders>
          </w:tcPr>
          <w:p w14:paraId="28CDBFDD"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414" w:type="pct"/>
            <w:tcBorders>
              <w:left w:val="nil"/>
            </w:tcBorders>
            <w:vAlign w:val="center"/>
          </w:tcPr>
          <w:p w14:paraId="28CDBFDE" w14:textId="77777777" w:rsidR="00DC220A" w:rsidRPr="000805A5" w:rsidRDefault="00DC220A" w:rsidP="00DC220A">
            <w:pPr>
              <w:rPr>
                <w:rFonts w:ascii="Arial Narrow" w:hAnsi="Arial Narrow"/>
                <w:sz w:val="18"/>
                <w:szCs w:val="18"/>
              </w:rPr>
            </w:pPr>
          </w:p>
        </w:tc>
      </w:tr>
      <w:tr w:rsidR="000805A5" w:rsidRPr="000805A5" w14:paraId="28CDBFEA" w14:textId="77777777" w:rsidTr="00DC220A">
        <w:tblPrEx>
          <w:tblLook w:val="00A0" w:firstRow="1" w:lastRow="0" w:firstColumn="1" w:lastColumn="0" w:noHBand="0" w:noVBand="0"/>
        </w:tblPrEx>
        <w:trPr>
          <w:trHeight w:val="40"/>
        </w:trPr>
        <w:tc>
          <w:tcPr>
            <w:tcW w:w="214" w:type="pct"/>
            <w:vMerge/>
          </w:tcPr>
          <w:p w14:paraId="28CDBFE0" w14:textId="77777777" w:rsidR="00DC220A" w:rsidRPr="000805A5" w:rsidRDefault="00DC220A" w:rsidP="00DC220A">
            <w:pPr>
              <w:jc w:val="center"/>
              <w:rPr>
                <w:rFonts w:ascii="Arial Narrow" w:hAnsi="Arial Narrow"/>
                <w:szCs w:val="22"/>
              </w:rPr>
            </w:pPr>
          </w:p>
        </w:tc>
        <w:tc>
          <w:tcPr>
            <w:tcW w:w="1265" w:type="pct"/>
            <w:gridSpan w:val="2"/>
            <w:vMerge/>
          </w:tcPr>
          <w:p w14:paraId="28CDBFE1" w14:textId="77777777" w:rsidR="00DC220A" w:rsidRPr="000805A5" w:rsidRDefault="00DC220A" w:rsidP="00DC220A">
            <w:pPr>
              <w:ind w:left="-29"/>
              <w:rPr>
                <w:rFonts w:ascii="Arial Narrow" w:hAnsi="Arial Narrow" w:cs="Arial"/>
                <w:szCs w:val="22"/>
              </w:rPr>
            </w:pPr>
          </w:p>
        </w:tc>
        <w:tc>
          <w:tcPr>
            <w:tcW w:w="130" w:type="pct"/>
            <w:vMerge/>
            <w:tcBorders>
              <w:right w:val="nil"/>
            </w:tcBorders>
            <w:vAlign w:val="center"/>
          </w:tcPr>
          <w:p w14:paraId="28CDBFE2" w14:textId="77777777" w:rsidR="00DC220A" w:rsidRPr="000805A5" w:rsidRDefault="00DC220A" w:rsidP="00DC220A">
            <w:pPr>
              <w:rPr>
                <w:rFonts w:ascii="Arial Narrow" w:hAnsi="Arial Narrow"/>
                <w:sz w:val="18"/>
                <w:szCs w:val="18"/>
              </w:rPr>
            </w:pPr>
          </w:p>
        </w:tc>
        <w:tc>
          <w:tcPr>
            <w:tcW w:w="884" w:type="pct"/>
            <w:tcBorders>
              <w:left w:val="nil"/>
              <w:right w:val="nil"/>
            </w:tcBorders>
          </w:tcPr>
          <w:p w14:paraId="28CDBFE3"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Time Period:</w:t>
            </w:r>
          </w:p>
        </w:tc>
        <w:tc>
          <w:tcPr>
            <w:tcW w:w="202" w:type="pct"/>
            <w:tcBorders>
              <w:left w:val="nil"/>
            </w:tcBorders>
            <w:vAlign w:val="center"/>
          </w:tcPr>
          <w:p w14:paraId="28CDBFE4"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E5"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BFE6"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E7" w14:textId="77777777" w:rsidR="00DC220A" w:rsidRPr="000805A5" w:rsidRDefault="00DC220A" w:rsidP="00DC220A">
            <w:pPr>
              <w:rPr>
                <w:rFonts w:ascii="Arial Narrow" w:hAnsi="Arial Narrow"/>
                <w:sz w:val="18"/>
                <w:szCs w:val="18"/>
              </w:rPr>
            </w:pPr>
          </w:p>
        </w:tc>
        <w:tc>
          <w:tcPr>
            <w:tcW w:w="575" w:type="pct"/>
            <w:vMerge w:val="restart"/>
            <w:tcBorders>
              <w:left w:val="nil"/>
              <w:right w:val="nil"/>
            </w:tcBorders>
          </w:tcPr>
          <w:p w14:paraId="28CDBFE8"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414" w:type="pct"/>
            <w:vMerge w:val="restart"/>
            <w:tcBorders>
              <w:left w:val="nil"/>
            </w:tcBorders>
            <w:vAlign w:val="center"/>
          </w:tcPr>
          <w:p w14:paraId="28CDBFE9" w14:textId="77777777" w:rsidR="00DC220A" w:rsidRPr="000805A5" w:rsidRDefault="00DC220A" w:rsidP="00DC220A">
            <w:pPr>
              <w:rPr>
                <w:rFonts w:ascii="Arial Narrow" w:hAnsi="Arial Narrow"/>
                <w:sz w:val="18"/>
                <w:szCs w:val="18"/>
              </w:rPr>
            </w:pPr>
          </w:p>
        </w:tc>
      </w:tr>
      <w:tr w:rsidR="000805A5" w:rsidRPr="000805A5" w14:paraId="28CDBFF5" w14:textId="77777777" w:rsidTr="00DC220A">
        <w:tblPrEx>
          <w:tblLook w:val="00A0" w:firstRow="1" w:lastRow="0" w:firstColumn="1" w:lastColumn="0" w:noHBand="0" w:noVBand="0"/>
        </w:tblPrEx>
        <w:trPr>
          <w:trHeight w:val="40"/>
        </w:trPr>
        <w:tc>
          <w:tcPr>
            <w:tcW w:w="214" w:type="pct"/>
            <w:vMerge/>
          </w:tcPr>
          <w:p w14:paraId="28CDBFEB" w14:textId="77777777" w:rsidR="00DC220A" w:rsidRPr="000805A5" w:rsidRDefault="00DC220A" w:rsidP="00DC220A">
            <w:pPr>
              <w:jc w:val="center"/>
              <w:rPr>
                <w:rFonts w:ascii="Arial Narrow" w:hAnsi="Arial Narrow"/>
                <w:szCs w:val="22"/>
              </w:rPr>
            </w:pPr>
          </w:p>
        </w:tc>
        <w:tc>
          <w:tcPr>
            <w:tcW w:w="1265" w:type="pct"/>
            <w:gridSpan w:val="2"/>
            <w:vMerge/>
          </w:tcPr>
          <w:p w14:paraId="28CDBFEC" w14:textId="77777777" w:rsidR="00DC220A" w:rsidRPr="000805A5" w:rsidRDefault="00DC220A" w:rsidP="00DC220A">
            <w:pPr>
              <w:ind w:left="-29"/>
              <w:rPr>
                <w:rFonts w:ascii="Arial Narrow" w:hAnsi="Arial Narrow" w:cs="Arial"/>
                <w:szCs w:val="22"/>
              </w:rPr>
            </w:pPr>
          </w:p>
        </w:tc>
        <w:tc>
          <w:tcPr>
            <w:tcW w:w="130" w:type="pct"/>
            <w:vMerge/>
            <w:tcBorders>
              <w:right w:val="nil"/>
            </w:tcBorders>
            <w:vAlign w:val="center"/>
          </w:tcPr>
          <w:p w14:paraId="28CDBFED" w14:textId="77777777" w:rsidR="00DC220A" w:rsidRPr="000805A5" w:rsidRDefault="00DC220A" w:rsidP="00DC220A">
            <w:pPr>
              <w:rPr>
                <w:rFonts w:ascii="Arial Narrow" w:hAnsi="Arial Narrow"/>
                <w:sz w:val="18"/>
                <w:szCs w:val="18"/>
              </w:rPr>
            </w:pPr>
          </w:p>
        </w:tc>
        <w:tc>
          <w:tcPr>
            <w:tcW w:w="884" w:type="pct"/>
            <w:tcBorders>
              <w:left w:val="nil"/>
              <w:right w:val="nil"/>
            </w:tcBorders>
          </w:tcPr>
          <w:p w14:paraId="28CDBFEE" w14:textId="77777777" w:rsidR="00DC220A" w:rsidRPr="000805A5" w:rsidRDefault="00DC220A" w:rsidP="00DC220A">
            <w:pPr>
              <w:ind w:right="-138"/>
              <w:rPr>
                <w:rFonts w:ascii="Arial Narrow" w:hAnsi="Arial Narrow" w:cs="Arial"/>
                <w:sz w:val="18"/>
                <w:szCs w:val="18"/>
              </w:rPr>
            </w:pPr>
            <w:r w:rsidRPr="000805A5">
              <w:rPr>
                <w:rFonts w:ascii="Arial Narrow" w:hAnsi="Arial Narrow" w:cs="Arial"/>
                <w:sz w:val="18"/>
                <w:szCs w:val="18"/>
              </w:rPr>
              <w:t>Percentage of Time:</w:t>
            </w:r>
          </w:p>
        </w:tc>
        <w:tc>
          <w:tcPr>
            <w:tcW w:w="202" w:type="pct"/>
            <w:tcBorders>
              <w:left w:val="nil"/>
            </w:tcBorders>
            <w:vAlign w:val="center"/>
          </w:tcPr>
          <w:p w14:paraId="28CDBFEF"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F0"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BFF1"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BFF2" w14:textId="77777777" w:rsidR="00DC220A" w:rsidRPr="000805A5" w:rsidRDefault="00DC220A" w:rsidP="00DC220A">
            <w:pPr>
              <w:rPr>
                <w:rFonts w:ascii="Arial Narrow" w:hAnsi="Arial Narrow"/>
                <w:sz w:val="18"/>
                <w:szCs w:val="18"/>
              </w:rPr>
            </w:pPr>
          </w:p>
        </w:tc>
        <w:tc>
          <w:tcPr>
            <w:tcW w:w="575" w:type="pct"/>
            <w:vMerge/>
            <w:tcBorders>
              <w:left w:val="nil"/>
              <w:right w:val="nil"/>
            </w:tcBorders>
          </w:tcPr>
          <w:p w14:paraId="28CDBFF3" w14:textId="77777777" w:rsidR="00DC220A" w:rsidRPr="000805A5" w:rsidRDefault="00DC220A" w:rsidP="00DC220A">
            <w:pPr>
              <w:ind w:left="252" w:right="-60" w:hanging="295"/>
              <w:rPr>
                <w:rFonts w:ascii="Arial Narrow" w:hAnsi="Arial Narrow" w:cs="Arial"/>
                <w:sz w:val="18"/>
                <w:szCs w:val="18"/>
              </w:rPr>
            </w:pPr>
          </w:p>
        </w:tc>
        <w:tc>
          <w:tcPr>
            <w:tcW w:w="414" w:type="pct"/>
            <w:vMerge/>
            <w:tcBorders>
              <w:left w:val="nil"/>
            </w:tcBorders>
            <w:vAlign w:val="center"/>
          </w:tcPr>
          <w:p w14:paraId="28CDBFF4" w14:textId="77777777" w:rsidR="00DC220A" w:rsidRPr="000805A5" w:rsidRDefault="00DC220A" w:rsidP="00DC220A">
            <w:pPr>
              <w:rPr>
                <w:rFonts w:ascii="Arial Narrow" w:hAnsi="Arial Narrow"/>
                <w:sz w:val="18"/>
                <w:szCs w:val="18"/>
              </w:rPr>
            </w:pPr>
          </w:p>
        </w:tc>
      </w:tr>
      <w:tr w:rsidR="000805A5" w:rsidRPr="000805A5" w14:paraId="28CDC000" w14:textId="77777777" w:rsidTr="00DC220A">
        <w:tblPrEx>
          <w:tblLook w:val="00A0" w:firstRow="1" w:lastRow="0" w:firstColumn="1" w:lastColumn="0" w:noHBand="0" w:noVBand="0"/>
        </w:tblPrEx>
        <w:trPr>
          <w:trHeight w:val="44"/>
        </w:trPr>
        <w:tc>
          <w:tcPr>
            <w:tcW w:w="214" w:type="pct"/>
            <w:vMerge/>
          </w:tcPr>
          <w:p w14:paraId="28CDBFF6" w14:textId="77777777" w:rsidR="00DC220A" w:rsidRPr="000805A5" w:rsidRDefault="00DC220A" w:rsidP="00DC220A">
            <w:pPr>
              <w:rPr>
                <w:rFonts w:ascii="Arial Narrow" w:hAnsi="Arial Narrow"/>
                <w:szCs w:val="22"/>
              </w:rPr>
            </w:pPr>
          </w:p>
        </w:tc>
        <w:tc>
          <w:tcPr>
            <w:tcW w:w="1265" w:type="pct"/>
            <w:gridSpan w:val="2"/>
            <w:vMerge/>
          </w:tcPr>
          <w:p w14:paraId="28CDBFF7" w14:textId="77777777" w:rsidR="00DC220A" w:rsidRPr="000805A5" w:rsidRDefault="00DC220A" w:rsidP="00DC220A">
            <w:pPr>
              <w:keepNext/>
              <w:keepLines/>
              <w:ind w:hanging="18"/>
              <w:rPr>
                <w:rFonts w:ascii="Arial Narrow" w:hAnsi="Arial Narrow"/>
                <w:szCs w:val="22"/>
              </w:rPr>
            </w:pPr>
          </w:p>
        </w:tc>
        <w:tc>
          <w:tcPr>
            <w:tcW w:w="130" w:type="pct"/>
            <w:vMerge w:val="restart"/>
            <w:tcBorders>
              <w:right w:val="nil"/>
            </w:tcBorders>
            <w:vAlign w:val="center"/>
          </w:tcPr>
          <w:p w14:paraId="28CDBFF8"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884" w:type="pct"/>
            <w:tcBorders>
              <w:left w:val="nil"/>
              <w:right w:val="nil"/>
            </w:tcBorders>
          </w:tcPr>
          <w:p w14:paraId="28CDBFF9"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202" w:type="pct"/>
            <w:tcBorders>
              <w:left w:val="nil"/>
            </w:tcBorders>
            <w:vAlign w:val="center"/>
          </w:tcPr>
          <w:p w14:paraId="28CDBFFA" w14:textId="77777777" w:rsidR="00DC220A" w:rsidRPr="000805A5" w:rsidRDefault="00DC220A" w:rsidP="00DC220A">
            <w:pPr>
              <w:rPr>
                <w:rFonts w:ascii="Arial Narrow" w:hAnsi="Arial Narrow"/>
                <w:sz w:val="18"/>
                <w:szCs w:val="18"/>
              </w:rPr>
            </w:pPr>
          </w:p>
        </w:tc>
        <w:tc>
          <w:tcPr>
            <w:tcW w:w="132" w:type="pct"/>
            <w:vMerge w:val="restart"/>
            <w:tcBorders>
              <w:right w:val="nil"/>
            </w:tcBorders>
            <w:vAlign w:val="center"/>
          </w:tcPr>
          <w:p w14:paraId="28CDBFFB"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1052" w:type="pct"/>
            <w:vMerge w:val="restart"/>
            <w:tcBorders>
              <w:left w:val="nil"/>
            </w:tcBorders>
            <w:vAlign w:val="center"/>
          </w:tcPr>
          <w:p w14:paraId="28CDBFFC"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BFFD"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b.</w:t>
            </w:r>
          </w:p>
        </w:tc>
        <w:tc>
          <w:tcPr>
            <w:tcW w:w="575" w:type="pct"/>
            <w:tcBorders>
              <w:left w:val="nil"/>
              <w:right w:val="nil"/>
            </w:tcBorders>
          </w:tcPr>
          <w:p w14:paraId="28CDBFFE"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Contact Name:</w:t>
            </w:r>
          </w:p>
        </w:tc>
        <w:tc>
          <w:tcPr>
            <w:tcW w:w="414" w:type="pct"/>
            <w:tcBorders>
              <w:left w:val="nil"/>
            </w:tcBorders>
            <w:vAlign w:val="center"/>
          </w:tcPr>
          <w:p w14:paraId="28CDBFFF" w14:textId="77777777" w:rsidR="00DC220A" w:rsidRPr="000805A5" w:rsidRDefault="00DC220A" w:rsidP="00DC220A">
            <w:pPr>
              <w:rPr>
                <w:rFonts w:ascii="Arial Narrow" w:hAnsi="Arial Narrow"/>
                <w:sz w:val="18"/>
                <w:szCs w:val="18"/>
              </w:rPr>
            </w:pPr>
          </w:p>
        </w:tc>
      </w:tr>
      <w:tr w:rsidR="000805A5" w:rsidRPr="000805A5" w14:paraId="28CDC00B" w14:textId="77777777" w:rsidTr="00DC220A">
        <w:tblPrEx>
          <w:tblLook w:val="00A0" w:firstRow="1" w:lastRow="0" w:firstColumn="1" w:lastColumn="0" w:noHBand="0" w:noVBand="0"/>
        </w:tblPrEx>
        <w:trPr>
          <w:trHeight w:val="40"/>
        </w:trPr>
        <w:tc>
          <w:tcPr>
            <w:tcW w:w="214" w:type="pct"/>
            <w:vMerge/>
          </w:tcPr>
          <w:p w14:paraId="28CDC001" w14:textId="77777777" w:rsidR="00DC220A" w:rsidRPr="000805A5" w:rsidRDefault="00DC220A" w:rsidP="00DC220A">
            <w:pPr>
              <w:rPr>
                <w:rFonts w:ascii="Arial Narrow" w:hAnsi="Arial Narrow"/>
                <w:szCs w:val="22"/>
              </w:rPr>
            </w:pPr>
          </w:p>
        </w:tc>
        <w:tc>
          <w:tcPr>
            <w:tcW w:w="1265" w:type="pct"/>
            <w:gridSpan w:val="2"/>
            <w:vMerge/>
          </w:tcPr>
          <w:p w14:paraId="28CDC002" w14:textId="77777777" w:rsidR="00DC220A" w:rsidRPr="000805A5" w:rsidRDefault="00DC220A" w:rsidP="00DC220A">
            <w:pPr>
              <w:keepNext/>
              <w:keepLines/>
              <w:ind w:hanging="18"/>
              <w:rPr>
                <w:rFonts w:ascii="Arial Narrow" w:hAnsi="Arial Narrow"/>
                <w:szCs w:val="22"/>
              </w:rPr>
            </w:pPr>
          </w:p>
        </w:tc>
        <w:tc>
          <w:tcPr>
            <w:tcW w:w="130" w:type="pct"/>
            <w:vMerge/>
            <w:tcBorders>
              <w:right w:val="nil"/>
            </w:tcBorders>
            <w:vAlign w:val="center"/>
          </w:tcPr>
          <w:p w14:paraId="28CDC003" w14:textId="77777777" w:rsidR="00DC220A" w:rsidRPr="000805A5" w:rsidRDefault="00DC220A" w:rsidP="00DC220A">
            <w:pPr>
              <w:rPr>
                <w:rFonts w:ascii="Arial Narrow" w:hAnsi="Arial Narrow"/>
                <w:sz w:val="18"/>
                <w:szCs w:val="18"/>
              </w:rPr>
            </w:pPr>
          </w:p>
        </w:tc>
        <w:tc>
          <w:tcPr>
            <w:tcW w:w="884" w:type="pct"/>
            <w:vMerge w:val="restart"/>
            <w:tcBorders>
              <w:left w:val="nil"/>
              <w:right w:val="nil"/>
            </w:tcBorders>
          </w:tcPr>
          <w:p w14:paraId="28CDC004"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Project Name:</w:t>
            </w:r>
          </w:p>
        </w:tc>
        <w:tc>
          <w:tcPr>
            <w:tcW w:w="202" w:type="pct"/>
            <w:vMerge w:val="restart"/>
            <w:tcBorders>
              <w:left w:val="nil"/>
            </w:tcBorders>
            <w:vAlign w:val="center"/>
          </w:tcPr>
          <w:p w14:paraId="28CDC005"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06"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C007"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08" w14:textId="77777777" w:rsidR="00DC220A" w:rsidRPr="000805A5" w:rsidRDefault="00DC220A" w:rsidP="00DC220A">
            <w:pPr>
              <w:rPr>
                <w:rFonts w:ascii="Arial Narrow" w:hAnsi="Arial Narrow"/>
                <w:sz w:val="18"/>
                <w:szCs w:val="18"/>
              </w:rPr>
            </w:pPr>
          </w:p>
        </w:tc>
        <w:tc>
          <w:tcPr>
            <w:tcW w:w="575" w:type="pct"/>
            <w:tcBorders>
              <w:left w:val="nil"/>
              <w:right w:val="nil"/>
            </w:tcBorders>
          </w:tcPr>
          <w:p w14:paraId="28CDC009"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Company Name:</w:t>
            </w:r>
          </w:p>
        </w:tc>
        <w:tc>
          <w:tcPr>
            <w:tcW w:w="414" w:type="pct"/>
            <w:tcBorders>
              <w:left w:val="nil"/>
            </w:tcBorders>
            <w:vAlign w:val="center"/>
          </w:tcPr>
          <w:p w14:paraId="28CDC00A" w14:textId="77777777" w:rsidR="00DC220A" w:rsidRPr="000805A5" w:rsidRDefault="00DC220A" w:rsidP="00DC220A">
            <w:pPr>
              <w:rPr>
                <w:rFonts w:ascii="Arial Narrow" w:hAnsi="Arial Narrow"/>
                <w:sz w:val="18"/>
                <w:szCs w:val="18"/>
              </w:rPr>
            </w:pPr>
          </w:p>
        </w:tc>
      </w:tr>
      <w:tr w:rsidR="000805A5" w:rsidRPr="000805A5" w14:paraId="28CDC016" w14:textId="77777777" w:rsidTr="00DC220A">
        <w:tblPrEx>
          <w:tblLook w:val="00A0" w:firstRow="1" w:lastRow="0" w:firstColumn="1" w:lastColumn="0" w:noHBand="0" w:noVBand="0"/>
        </w:tblPrEx>
        <w:trPr>
          <w:trHeight w:val="70"/>
        </w:trPr>
        <w:tc>
          <w:tcPr>
            <w:tcW w:w="214" w:type="pct"/>
            <w:vMerge/>
          </w:tcPr>
          <w:p w14:paraId="28CDC00C" w14:textId="77777777" w:rsidR="00DC220A" w:rsidRPr="000805A5" w:rsidRDefault="00DC220A" w:rsidP="00DC220A">
            <w:pPr>
              <w:rPr>
                <w:rFonts w:ascii="Arial Narrow" w:hAnsi="Arial Narrow"/>
                <w:szCs w:val="22"/>
              </w:rPr>
            </w:pPr>
          </w:p>
        </w:tc>
        <w:tc>
          <w:tcPr>
            <w:tcW w:w="1265" w:type="pct"/>
            <w:gridSpan w:val="2"/>
            <w:vMerge/>
          </w:tcPr>
          <w:p w14:paraId="28CDC00D" w14:textId="77777777" w:rsidR="00DC220A" w:rsidRPr="000805A5" w:rsidRDefault="00DC220A" w:rsidP="00DC220A">
            <w:pPr>
              <w:keepNext/>
              <w:keepLines/>
              <w:ind w:hanging="18"/>
              <w:rPr>
                <w:rFonts w:ascii="Arial Narrow" w:hAnsi="Arial Narrow"/>
                <w:szCs w:val="22"/>
              </w:rPr>
            </w:pPr>
          </w:p>
        </w:tc>
        <w:tc>
          <w:tcPr>
            <w:tcW w:w="130" w:type="pct"/>
            <w:vMerge/>
            <w:tcBorders>
              <w:right w:val="nil"/>
            </w:tcBorders>
            <w:vAlign w:val="center"/>
          </w:tcPr>
          <w:p w14:paraId="28CDC00E" w14:textId="77777777" w:rsidR="00DC220A" w:rsidRPr="000805A5" w:rsidRDefault="00DC220A" w:rsidP="00DC220A">
            <w:pPr>
              <w:rPr>
                <w:rFonts w:ascii="Arial Narrow" w:hAnsi="Arial Narrow"/>
                <w:sz w:val="18"/>
                <w:szCs w:val="18"/>
              </w:rPr>
            </w:pPr>
          </w:p>
        </w:tc>
        <w:tc>
          <w:tcPr>
            <w:tcW w:w="884" w:type="pct"/>
            <w:vMerge/>
            <w:tcBorders>
              <w:left w:val="nil"/>
              <w:right w:val="nil"/>
            </w:tcBorders>
          </w:tcPr>
          <w:p w14:paraId="28CDC00F" w14:textId="77777777" w:rsidR="00DC220A" w:rsidRPr="000805A5" w:rsidRDefault="00DC220A" w:rsidP="00DC220A">
            <w:pPr>
              <w:ind w:right="-60"/>
              <w:rPr>
                <w:rFonts w:ascii="Arial Narrow" w:hAnsi="Arial Narrow" w:cs="Arial"/>
                <w:sz w:val="18"/>
                <w:szCs w:val="18"/>
              </w:rPr>
            </w:pPr>
          </w:p>
        </w:tc>
        <w:tc>
          <w:tcPr>
            <w:tcW w:w="202" w:type="pct"/>
            <w:vMerge/>
            <w:tcBorders>
              <w:left w:val="nil"/>
            </w:tcBorders>
            <w:vAlign w:val="center"/>
          </w:tcPr>
          <w:p w14:paraId="28CDC010"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11" w14:textId="77777777" w:rsidR="00DC220A" w:rsidRPr="000805A5" w:rsidRDefault="00DC220A" w:rsidP="00DC220A">
            <w:pPr>
              <w:rPr>
                <w:rFonts w:ascii="Arial Narrow" w:hAnsi="Arial Narrow"/>
                <w:sz w:val="18"/>
                <w:szCs w:val="18"/>
              </w:rPr>
            </w:pPr>
          </w:p>
        </w:tc>
        <w:tc>
          <w:tcPr>
            <w:tcW w:w="1052" w:type="pct"/>
            <w:vMerge w:val="restart"/>
            <w:tcBorders>
              <w:left w:val="nil"/>
            </w:tcBorders>
          </w:tcPr>
          <w:p w14:paraId="28CDC012"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Description of relevant experience:</w:t>
            </w:r>
          </w:p>
        </w:tc>
        <w:tc>
          <w:tcPr>
            <w:tcW w:w="132" w:type="pct"/>
            <w:vMerge/>
            <w:tcBorders>
              <w:right w:val="nil"/>
            </w:tcBorders>
            <w:vAlign w:val="center"/>
          </w:tcPr>
          <w:p w14:paraId="28CDC013" w14:textId="77777777" w:rsidR="00DC220A" w:rsidRPr="000805A5" w:rsidRDefault="00DC220A" w:rsidP="00DC220A">
            <w:pPr>
              <w:rPr>
                <w:rFonts w:ascii="Arial Narrow" w:hAnsi="Arial Narrow"/>
                <w:sz w:val="18"/>
                <w:szCs w:val="18"/>
              </w:rPr>
            </w:pPr>
          </w:p>
        </w:tc>
        <w:tc>
          <w:tcPr>
            <w:tcW w:w="575" w:type="pct"/>
            <w:tcBorders>
              <w:left w:val="nil"/>
              <w:right w:val="nil"/>
            </w:tcBorders>
          </w:tcPr>
          <w:p w14:paraId="28CDC014"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Phone Number:</w:t>
            </w:r>
          </w:p>
        </w:tc>
        <w:tc>
          <w:tcPr>
            <w:tcW w:w="414" w:type="pct"/>
            <w:tcBorders>
              <w:left w:val="nil"/>
            </w:tcBorders>
            <w:vAlign w:val="center"/>
          </w:tcPr>
          <w:p w14:paraId="28CDC015" w14:textId="77777777" w:rsidR="00DC220A" w:rsidRPr="000805A5" w:rsidRDefault="00DC220A" w:rsidP="00DC220A">
            <w:pPr>
              <w:rPr>
                <w:rFonts w:ascii="Arial Narrow" w:hAnsi="Arial Narrow"/>
                <w:sz w:val="18"/>
                <w:szCs w:val="18"/>
              </w:rPr>
            </w:pPr>
          </w:p>
        </w:tc>
      </w:tr>
      <w:tr w:rsidR="000805A5" w:rsidRPr="000805A5" w14:paraId="28CDC021" w14:textId="77777777" w:rsidTr="00DC220A">
        <w:tblPrEx>
          <w:tblLook w:val="00A0" w:firstRow="1" w:lastRow="0" w:firstColumn="1" w:lastColumn="0" w:noHBand="0" w:noVBand="0"/>
        </w:tblPrEx>
        <w:trPr>
          <w:trHeight w:val="40"/>
        </w:trPr>
        <w:tc>
          <w:tcPr>
            <w:tcW w:w="214" w:type="pct"/>
            <w:vMerge/>
          </w:tcPr>
          <w:p w14:paraId="28CDC017" w14:textId="77777777" w:rsidR="00DC220A" w:rsidRPr="000805A5" w:rsidRDefault="00DC220A" w:rsidP="00DC220A">
            <w:pPr>
              <w:rPr>
                <w:rFonts w:ascii="Arial Narrow" w:hAnsi="Arial Narrow"/>
                <w:szCs w:val="22"/>
              </w:rPr>
            </w:pPr>
          </w:p>
        </w:tc>
        <w:tc>
          <w:tcPr>
            <w:tcW w:w="1265" w:type="pct"/>
            <w:gridSpan w:val="2"/>
            <w:vMerge/>
          </w:tcPr>
          <w:p w14:paraId="28CDC018" w14:textId="77777777" w:rsidR="00DC220A" w:rsidRPr="000805A5" w:rsidRDefault="00DC220A" w:rsidP="00DC220A">
            <w:pPr>
              <w:keepNext/>
              <w:keepLines/>
              <w:ind w:hanging="18"/>
              <w:rPr>
                <w:rFonts w:ascii="Arial Narrow" w:hAnsi="Arial Narrow"/>
                <w:szCs w:val="22"/>
              </w:rPr>
            </w:pPr>
          </w:p>
        </w:tc>
        <w:tc>
          <w:tcPr>
            <w:tcW w:w="130" w:type="pct"/>
            <w:vMerge/>
            <w:tcBorders>
              <w:right w:val="nil"/>
            </w:tcBorders>
            <w:vAlign w:val="center"/>
          </w:tcPr>
          <w:p w14:paraId="28CDC019" w14:textId="77777777" w:rsidR="00DC220A" w:rsidRPr="000805A5" w:rsidRDefault="00DC220A" w:rsidP="00DC220A">
            <w:pPr>
              <w:rPr>
                <w:rFonts w:ascii="Arial Narrow" w:hAnsi="Arial Narrow"/>
                <w:sz w:val="18"/>
                <w:szCs w:val="18"/>
              </w:rPr>
            </w:pPr>
          </w:p>
        </w:tc>
        <w:tc>
          <w:tcPr>
            <w:tcW w:w="884" w:type="pct"/>
            <w:tcBorders>
              <w:left w:val="nil"/>
              <w:right w:val="nil"/>
            </w:tcBorders>
          </w:tcPr>
          <w:p w14:paraId="28CDC01A"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Time Period:</w:t>
            </w:r>
          </w:p>
        </w:tc>
        <w:tc>
          <w:tcPr>
            <w:tcW w:w="202" w:type="pct"/>
            <w:tcBorders>
              <w:left w:val="nil"/>
            </w:tcBorders>
            <w:vAlign w:val="center"/>
          </w:tcPr>
          <w:p w14:paraId="28CDC01B"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1C"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C01D"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1E" w14:textId="77777777" w:rsidR="00DC220A" w:rsidRPr="000805A5" w:rsidRDefault="00DC220A" w:rsidP="00DC220A">
            <w:pPr>
              <w:rPr>
                <w:rFonts w:ascii="Arial Narrow" w:hAnsi="Arial Narrow"/>
                <w:sz w:val="18"/>
                <w:szCs w:val="18"/>
              </w:rPr>
            </w:pPr>
          </w:p>
        </w:tc>
        <w:tc>
          <w:tcPr>
            <w:tcW w:w="575" w:type="pct"/>
            <w:vMerge w:val="restart"/>
            <w:tcBorders>
              <w:left w:val="nil"/>
              <w:right w:val="nil"/>
            </w:tcBorders>
          </w:tcPr>
          <w:p w14:paraId="28CDC01F" w14:textId="77777777" w:rsidR="00DC220A" w:rsidRPr="000805A5" w:rsidRDefault="00DC220A" w:rsidP="00DC220A">
            <w:pPr>
              <w:ind w:left="252" w:right="-60" w:hanging="295"/>
              <w:rPr>
                <w:rFonts w:ascii="Arial Narrow" w:hAnsi="Arial Narrow" w:cs="Arial"/>
                <w:sz w:val="18"/>
                <w:szCs w:val="18"/>
              </w:rPr>
            </w:pPr>
            <w:r w:rsidRPr="000805A5">
              <w:rPr>
                <w:rFonts w:ascii="Arial Narrow" w:hAnsi="Arial Narrow" w:cs="Arial"/>
                <w:sz w:val="18"/>
                <w:szCs w:val="18"/>
              </w:rPr>
              <w:t>Email:</w:t>
            </w:r>
          </w:p>
        </w:tc>
        <w:tc>
          <w:tcPr>
            <w:tcW w:w="414" w:type="pct"/>
            <w:vMerge w:val="restart"/>
            <w:tcBorders>
              <w:left w:val="nil"/>
            </w:tcBorders>
            <w:vAlign w:val="center"/>
          </w:tcPr>
          <w:p w14:paraId="28CDC020" w14:textId="77777777" w:rsidR="00DC220A" w:rsidRPr="000805A5" w:rsidRDefault="00DC220A" w:rsidP="00DC220A">
            <w:pPr>
              <w:rPr>
                <w:rFonts w:ascii="Arial Narrow" w:hAnsi="Arial Narrow"/>
                <w:sz w:val="18"/>
                <w:szCs w:val="18"/>
              </w:rPr>
            </w:pPr>
          </w:p>
        </w:tc>
      </w:tr>
      <w:tr w:rsidR="000805A5" w:rsidRPr="000805A5" w14:paraId="28CDC02C" w14:textId="77777777" w:rsidTr="00DC220A">
        <w:tblPrEx>
          <w:tblLook w:val="00A0" w:firstRow="1" w:lastRow="0" w:firstColumn="1" w:lastColumn="0" w:noHBand="0" w:noVBand="0"/>
        </w:tblPrEx>
        <w:trPr>
          <w:trHeight w:val="40"/>
        </w:trPr>
        <w:tc>
          <w:tcPr>
            <w:tcW w:w="214" w:type="pct"/>
            <w:vMerge/>
          </w:tcPr>
          <w:p w14:paraId="28CDC022" w14:textId="77777777" w:rsidR="00DC220A" w:rsidRPr="000805A5" w:rsidRDefault="00DC220A" w:rsidP="00DC220A">
            <w:pPr>
              <w:rPr>
                <w:rFonts w:ascii="Arial Narrow" w:hAnsi="Arial Narrow"/>
                <w:szCs w:val="22"/>
              </w:rPr>
            </w:pPr>
          </w:p>
        </w:tc>
        <w:tc>
          <w:tcPr>
            <w:tcW w:w="1265" w:type="pct"/>
            <w:gridSpan w:val="2"/>
            <w:vMerge/>
          </w:tcPr>
          <w:p w14:paraId="28CDC023" w14:textId="77777777" w:rsidR="00DC220A" w:rsidRPr="000805A5" w:rsidRDefault="00DC220A" w:rsidP="00DC220A">
            <w:pPr>
              <w:keepNext/>
              <w:keepLines/>
              <w:ind w:hanging="18"/>
              <w:rPr>
                <w:rFonts w:ascii="Arial Narrow" w:hAnsi="Arial Narrow"/>
                <w:szCs w:val="22"/>
              </w:rPr>
            </w:pPr>
          </w:p>
        </w:tc>
        <w:tc>
          <w:tcPr>
            <w:tcW w:w="130" w:type="pct"/>
            <w:vMerge/>
            <w:tcBorders>
              <w:right w:val="nil"/>
            </w:tcBorders>
            <w:vAlign w:val="center"/>
          </w:tcPr>
          <w:p w14:paraId="28CDC024" w14:textId="77777777" w:rsidR="00DC220A" w:rsidRPr="000805A5" w:rsidRDefault="00DC220A" w:rsidP="00DC220A">
            <w:pPr>
              <w:rPr>
                <w:rFonts w:ascii="Arial Narrow" w:hAnsi="Arial Narrow"/>
                <w:sz w:val="18"/>
                <w:szCs w:val="18"/>
              </w:rPr>
            </w:pPr>
          </w:p>
        </w:tc>
        <w:tc>
          <w:tcPr>
            <w:tcW w:w="884" w:type="pct"/>
            <w:tcBorders>
              <w:left w:val="nil"/>
              <w:right w:val="nil"/>
            </w:tcBorders>
          </w:tcPr>
          <w:p w14:paraId="28CDC025" w14:textId="77777777" w:rsidR="00DC220A" w:rsidRPr="000805A5" w:rsidRDefault="00DC220A" w:rsidP="00DC220A">
            <w:pPr>
              <w:ind w:right="-138"/>
              <w:rPr>
                <w:rFonts w:ascii="Arial Narrow" w:hAnsi="Arial Narrow" w:cs="Arial"/>
                <w:sz w:val="18"/>
                <w:szCs w:val="18"/>
              </w:rPr>
            </w:pPr>
            <w:r w:rsidRPr="000805A5">
              <w:rPr>
                <w:rFonts w:ascii="Arial Narrow" w:hAnsi="Arial Narrow" w:cs="Arial"/>
                <w:sz w:val="18"/>
                <w:szCs w:val="18"/>
              </w:rPr>
              <w:t>Percentage of Time:</w:t>
            </w:r>
          </w:p>
        </w:tc>
        <w:tc>
          <w:tcPr>
            <w:tcW w:w="202" w:type="pct"/>
            <w:tcBorders>
              <w:left w:val="nil"/>
            </w:tcBorders>
            <w:vAlign w:val="center"/>
          </w:tcPr>
          <w:p w14:paraId="28CDC026"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27" w14:textId="77777777" w:rsidR="00DC220A" w:rsidRPr="000805A5" w:rsidRDefault="00DC220A" w:rsidP="00DC220A">
            <w:pPr>
              <w:rPr>
                <w:rFonts w:ascii="Arial Narrow" w:hAnsi="Arial Narrow"/>
                <w:sz w:val="18"/>
                <w:szCs w:val="18"/>
              </w:rPr>
            </w:pPr>
          </w:p>
        </w:tc>
        <w:tc>
          <w:tcPr>
            <w:tcW w:w="1052" w:type="pct"/>
            <w:vMerge/>
            <w:tcBorders>
              <w:left w:val="nil"/>
            </w:tcBorders>
            <w:vAlign w:val="center"/>
          </w:tcPr>
          <w:p w14:paraId="28CDC028" w14:textId="77777777" w:rsidR="00DC220A" w:rsidRPr="000805A5" w:rsidRDefault="00DC220A" w:rsidP="00DC220A">
            <w:pPr>
              <w:rPr>
                <w:rFonts w:ascii="Arial Narrow" w:hAnsi="Arial Narrow"/>
                <w:sz w:val="18"/>
                <w:szCs w:val="18"/>
              </w:rPr>
            </w:pPr>
          </w:p>
        </w:tc>
        <w:tc>
          <w:tcPr>
            <w:tcW w:w="132" w:type="pct"/>
            <w:vMerge/>
            <w:tcBorders>
              <w:right w:val="nil"/>
            </w:tcBorders>
            <w:vAlign w:val="center"/>
          </w:tcPr>
          <w:p w14:paraId="28CDC029" w14:textId="77777777" w:rsidR="00DC220A" w:rsidRPr="000805A5" w:rsidRDefault="00DC220A" w:rsidP="00DC220A">
            <w:pPr>
              <w:rPr>
                <w:rFonts w:ascii="Arial Narrow" w:hAnsi="Arial Narrow"/>
                <w:sz w:val="18"/>
                <w:szCs w:val="18"/>
              </w:rPr>
            </w:pPr>
          </w:p>
        </w:tc>
        <w:tc>
          <w:tcPr>
            <w:tcW w:w="575" w:type="pct"/>
            <w:vMerge/>
            <w:tcBorders>
              <w:left w:val="nil"/>
              <w:right w:val="nil"/>
            </w:tcBorders>
          </w:tcPr>
          <w:p w14:paraId="28CDC02A" w14:textId="77777777" w:rsidR="00DC220A" w:rsidRPr="000805A5" w:rsidRDefault="00DC220A" w:rsidP="00DC220A">
            <w:pPr>
              <w:ind w:left="252" w:right="-60" w:hanging="295"/>
              <w:rPr>
                <w:rFonts w:ascii="Arial Narrow" w:hAnsi="Arial Narrow" w:cs="Arial"/>
                <w:sz w:val="18"/>
                <w:szCs w:val="18"/>
              </w:rPr>
            </w:pPr>
          </w:p>
        </w:tc>
        <w:tc>
          <w:tcPr>
            <w:tcW w:w="414" w:type="pct"/>
            <w:vMerge/>
            <w:tcBorders>
              <w:left w:val="nil"/>
            </w:tcBorders>
            <w:vAlign w:val="center"/>
          </w:tcPr>
          <w:p w14:paraId="28CDC02B" w14:textId="77777777" w:rsidR="00DC220A" w:rsidRPr="000805A5" w:rsidRDefault="00DC220A" w:rsidP="00DC220A">
            <w:pPr>
              <w:rPr>
                <w:rFonts w:ascii="Arial Narrow" w:hAnsi="Arial Narrow"/>
                <w:sz w:val="18"/>
                <w:szCs w:val="18"/>
              </w:rPr>
            </w:pPr>
          </w:p>
        </w:tc>
      </w:tr>
      <w:tr w:rsidR="000805A5" w:rsidRPr="000805A5" w14:paraId="28CDC030" w14:textId="77777777" w:rsidTr="00DC220A">
        <w:tblPrEx>
          <w:tblLook w:val="00A0" w:firstRow="1" w:lastRow="0" w:firstColumn="1" w:lastColumn="0" w:noHBand="0" w:noVBand="0"/>
        </w:tblPrEx>
        <w:trPr>
          <w:trHeight w:val="233"/>
        </w:trPr>
        <w:tc>
          <w:tcPr>
            <w:tcW w:w="214" w:type="pct"/>
            <w:vMerge/>
          </w:tcPr>
          <w:p w14:paraId="28CDC02D" w14:textId="77777777" w:rsidR="00DC220A" w:rsidRPr="000805A5" w:rsidRDefault="00DC220A" w:rsidP="00DC220A">
            <w:pPr>
              <w:rPr>
                <w:rFonts w:ascii="Arial Narrow" w:hAnsi="Arial Narrow"/>
                <w:szCs w:val="22"/>
              </w:rPr>
            </w:pPr>
          </w:p>
        </w:tc>
        <w:tc>
          <w:tcPr>
            <w:tcW w:w="1265" w:type="pct"/>
            <w:gridSpan w:val="2"/>
            <w:vMerge/>
          </w:tcPr>
          <w:p w14:paraId="28CDC02E" w14:textId="77777777" w:rsidR="00DC220A" w:rsidRPr="000805A5" w:rsidRDefault="00DC220A" w:rsidP="00DC220A">
            <w:pPr>
              <w:keepNext/>
              <w:keepLines/>
              <w:ind w:hanging="18"/>
              <w:rPr>
                <w:rFonts w:ascii="Arial Narrow" w:hAnsi="Arial Narrow"/>
                <w:szCs w:val="22"/>
              </w:rPr>
            </w:pPr>
          </w:p>
        </w:tc>
        <w:tc>
          <w:tcPr>
            <w:tcW w:w="3521" w:type="pct"/>
            <w:gridSpan w:val="8"/>
          </w:tcPr>
          <w:p w14:paraId="28CDC02F" w14:textId="77777777" w:rsidR="00DC220A" w:rsidRPr="000805A5" w:rsidRDefault="00DC220A" w:rsidP="00DC220A">
            <w:pPr>
              <w:rPr>
                <w:rFonts w:ascii="Arial Narrow" w:hAnsi="Arial Narrow"/>
                <w:szCs w:val="22"/>
              </w:rPr>
            </w:pPr>
            <w:r w:rsidRPr="000805A5">
              <w:rPr>
                <w:rFonts w:ascii="Arial Narrow" w:hAnsi="Arial Narrow"/>
                <w:b/>
                <w:i/>
                <w:sz w:val="22"/>
                <w:szCs w:val="22"/>
              </w:rPr>
              <w:t>Total Duration:</w:t>
            </w:r>
          </w:p>
        </w:tc>
      </w:tr>
      <w:tr w:rsidR="000805A5" w:rsidRPr="000805A5" w14:paraId="28CDC03B" w14:textId="77777777" w:rsidTr="00DC220A">
        <w:tblPrEx>
          <w:tblLook w:val="00A0" w:firstRow="1" w:lastRow="0" w:firstColumn="1" w:lastColumn="0" w:noHBand="0" w:noVBand="0"/>
        </w:tblPrEx>
        <w:trPr>
          <w:trHeight w:val="44"/>
        </w:trPr>
        <w:tc>
          <w:tcPr>
            <w:tcW w:w="214" w:type="pct"/>
            <w:vMerge w:val="restart"/>
          </w:tcPr>
          <w:p w14:paraId="28CDC031" w14:textId="77777777" w:rsidR="00DC220A" w:rsidRPr="000805A5" w:rsidRDefault="00DC220A" w:rsidP="00DC220A">
            <w:pPr>
              <w:jc w:val="center"/>
              <w:rPr>
                <w:rFonts w:ascii="Arial Narrow" w:hAnsi="Arial Narrow"/>
                <w:szCs w:val="22"/>
              </w:rPr>
            </w:pPr>
            <w:r w:rsidRPr="000805A5">
              <w:rPr>
                <w:rFonts w:ascii="Arial Narrow" w:hAnsi="Arial Narrow"/>
                <w:sz w:val="22"/>
                <w:szCs w:val="22"/>
              </w:rPr>
              <w:t>2</w:t>
            </w:r>
          </w:p>
        </w:tc>
        <w:tc>
          <w:tcPr>
            <w:tcW w:w="1265" w:type="pct"/>
            <w:gridSpan w:val="2"/>
            <w:vMerge w:val="restart"/>
          </w:tcPr>
          <w:p w14:paraId="28CDC032" w14:textId="180B82E8" w:rsidR="00DC220A" w:rsidRPr="000805A5" w:rsidRDefault="00DC220A" w:rsidP="0080339C">
            <w:pPr>
              <w:rPr>
                <w:rFonts w:ascii="Arial Narrow" w:hAnsi="Arial Narrow"/>
                <w:szCs w:val="22"/>
              </w:rPr>
            </w:pPr>
            <w:r w:rsidRPr="000805A5">
              <w:rPr>
                <w:rFonts w:ascii="Arial Narrow" w:eastAsia="Arial" w:hAnsi="Arial Narrow" w:cs="Arial"/>
                <w:sz w:val="20"/>
              </w:rPr>
              <w:t xml:space="preserve">The DB2 Database Administrator </w:t>
            </w:r>
            <w:r w:rsidR="005F7A4B" w:rsidRPr="000805A5">
              <w:rPr>
                <w:rFonts w:ascii="Arial Narrow" w:eastAsia="Arial" w:hAnsi="Arial Narrow" w:cs="Arial"/>
                <w:sz w:val="20"/>
              </w:rPr>
              <w:t xml:space="preserve">(Backend Web Developer) </w:t>
            </w:r>
            <w:r w:rsidRPr="000805A5">
              <w:rPr>
                <w:rFonts w:ascii="Arial Narrow" w:eastAsia="Arial" w:hAnsi="Arial Narrow" w:cs="Arial"/>
                <w:sz w:val="20"/>
              </w:rPr>
              <w:t xml:space="preserve">shall have </w:t>
            </w:r>
            <w:r w:rsidR="00592E0B" w:rsidRPr="000805A5">
              <w:rPr>
                <w:rFonts w:ascii="Arial Narrow" w:eastAsia="Arial" w:hAnsi="Arial Narrow" w:cs="Arial"/>
                <w:sz w:val="20"/>
              </w:rPr>
              <w:t xml:space="preserve">at least </w:t>
            </w:r>
            <w:r w:rsidRPr="000805A5">
              <w:rPr>
                <w:rFonts w:ascii="Arial Narrow" w:eastAsia="Arial" w:hAnsi="Arial Narrow" w:cs="Arial"/>
                <w:sz w:val="20"/>
              </w:rPr>
              <w:t xml:space="preserve">one (1) year </w:t>
            </w:r>
            <w:r w:rsidR="006713DE" w:rsidRPr="000805A5">
              <w:rPr>
                <w:rFonts w:ascii="Arial Narrow" w:eastAsia="Arial" w:hAnsi="Arial Narrow" w:cs="Arial"/>
                <w:sz w:val="20"/>
              </w:rPr>
              <w:t xml:space="preserve">of </w:t>
            </w:r>
            <w:r w:rsidR="000F2780" w:rsidRPr="000805A5">
              <w:rPr>
                <w:rFonts w:ascii="Arial Narrow" w:eastAsia="Arial" w:hAnsi="Arial Narrow" w:cs="Arial"/>
                <w:sz w:val="20"/>
              </w:rPr>
              <w:t xml:space="preserve">DB2 database administration </w:t>
            </w:r>
            <w:r w:rsidRPr="000805A5">
              <w:rPr>
                <w:rFonts w:ascii="Arial Narrow" w:eastAsia="Arial" w:hAnsi="Arial Narrow" w:cs="Arial"/>
                <w:sz w:val="20"/>
              </w:rPr>
              <w:t>experience with DB2 v</w:t>
            </w:r>
            <w:r w:rsidR="00B226E1">
              <w:rPr>
                <w:rFonts w:ascii="Arial Narrow" w:eastAsia="Arial" w:hAnsi="Arial Narrow" w:cs="Arial"/>
                <w:sz w:val="20"/>
              </w:rPr>
              <w:t xml:space="preserve"> </w:t>
            </w:r>
            <w:r w:rsidR="00B226E1" w:rsidRPr="0080339C">
              <w:rPr>
                <w:rFonts w:ascii="Arial Narrow" w:eastAsia="Arial" w:hAnsi="Arial Narrow" w:cs="Arial"/>
                <w:sz w:val="20"/>
              </w:rPr>
              <w:t>9.1</w:t>
            </w:r>
            <w:r w:rsidRPr="000805A5">
              <w:rPr>
                <w:rFonts w:ascii="Arial Narrow" w:eastAsia="Arial" w:hAnsi="Arial Narrow" w:cs="Arial"/>
                <w:sz w:val="20"/>
              </w:rPr>
              <w:t xml:space="preserve"> or greater on z/OS.</w:t>
            </w:r>
          </w:p>
        </w:tc>
        <w:tc>
          <w:tcPr>
            <w:tcW w:w="130" w:type="pct"/>
            <w:vMerge w:val="restart"/>
            <w:tcBorders>
              <w:right w:val="nil"/>
            </w:tcBorders>
            <w:vAlign w:val="center"/>
          </w:tcPr>
          <w:p w14:paraId="28CDC033"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884" w:type="pct"/>
            <w:tcBorders>
              <w:left w:val="nil"/>
              <w:right w:val="nil"/>
            </w:tcBorders>
          </w:tcPr>
          <w:p w14:paraId="28CDC034" w14:textId="77777777" w:rsidR="00DC220A" w:rsidRPr="000805A5" w:rsidRDefault="00DC220A" w:rsidP="00DC220A">
            <w:pPr>
              <w:ind w:right="-60"/>
              <w:rPr>
                <w:rFonts w:ascii="Arial Narrow" w:hAnsi="Arial Narrow" w:cs="Arial"/>
                <w:sz w:val="18"/>
                <w:szCs w:val="18"/>
              </w:rPr>
            </w:pPr>
            <w:r w:rsidRPr="000805A5">
              <w:rPr>
                <w:rFonts w:ascii="Arial Narrow" w:hAnsi="Arial Narrow" w:cs="Arial"/>
                <w:sz w:val="18"/>
                <w:szCs w:val="18"/>
              </w:rPr>
              <w:t>Company Name:</w:t>
            </w:r>
          </w:p>
        </w:tc>
        <w:tc>
          <w:tcPr>
            <w:tcW w:w="202" w:type="pct"/>
            <w:tcBorders>
              <w:left w:val="nil"/>
            </w:tcBorders>
            <w:vAlign w:val="center"/>
          </w:tcPr>
          <w:p w14:paraId="28CDC035" w14:textId="77777777" w:rsidR="00DC220A" w:rsidRPr="000805A5" w:rsidRDefault="00DC220A" w:rsidP="00DC220A">
            <w:pPr>
              <w:rPr>
                <w:rFonts w:ascii="Arial Narrow" w:hAnsi="Arial Narrow"/>
                <w:sz w:val="18"/>
                <w:szCs w:val="18"/>
              </w:rPr>
            </w:pPr>
          </w:p>
        </w:tc>
        <w:tc>
          <w:tcPr>
            <w:tcW w:w="132" w:type="pct"/>
            <w:vMerge w:val="restart"/>
            <w:tcBorders>
              <w:right w:val="nil"/>
            </w:tcBorders>
            <w:vAlign w:val="center"/>
          </w:tcPr>
          <w:p w14:paraId="28CDC036"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1052" w:type="pct"/>
            <w:vMerge w:val="restart"/>
            <w:tcBorders>
              <w:left w:val="nil"/>
            </w:tcBorders>
            <w:vAlign w:val="center"/>
          </w:tcPr>
          <w:p w14:paraId="28CDC037"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Role:</w:t>
            </w:r>
          </w:p>
        </w:tc>
        <w:tc>
          <w:tcPr>
            <w:tcW w:w="132" w:type="pct"/>
            <w:vMerge w:val="restart"/>
            <w:tcBorders>
              <w:right w:val="nil"/>
            </w:tcBorders>
            <w:vAlign w:val="center"/>
          </w:tcPr>
          <w:p w14:paraId="28CDC038" w14:textId="77777777" w:rsidR="00DC220A" w:rsidRPr="000805A5" w:rsidRDefault="00DC220A" w:rsidP="00DC220A">
            <w:pPr>
              <w:rPr>
                <w:rFonts w:ascii="Arial Narrow" w:hAnsi="Arial Narrow"/>
                <w:sz w:val="18"/>
                <w:szCs w:val="18"/>
              </w:rPr>
            </w:pPr>
            <w:r w:rsidRPr="000805A5">
              <w:rPr>
                <w:rFonts w:ascii="Arial Narrow" w:hAnsi="Arial Narrow"/>
                <w:sz w:val="18"/>
                <w:szCs w:val="18"/>
              </w:rPr>
              <w:t>a.</w:t>
            </w:r>
          </w:p>
        </w:tc>
        <w:tc>
          <w:tcPr>
            <w:tcW w:w="575" w:type="pct"/>
            <w:tcBorders>
              <w:left w:val="nil"/>
              <w:right w:val="nil"/>
            </w:tcBorders>
          </w:tcPr>
          <w:p w14:paraId="28CDC039" w14:textId="77777777" w:rsidR="00DC220A" w:rsidRPr="000805A5" w:rsidRDefault="00DC220A" w:rsidP="00DC220A">
            <w:pPr>
              <w:ind w:left="252" w:right="-156" w:hanging="256"/>
              <w:rPr>
                <w:rFonts w:ascii="Arial Narrow" w:hAnsi="Arial Narrow" w:cs="Arial"/>
                <w:sz w:val="18"/>
                <w:szCs w:val="18"/>
              </w:rPr>
            </w:pPr>
            <w:r w:rsidRPr="000805A5">
              <w:rPr>
                <w:rFonts w:ascii="Arial Narrow" w:hAnsi="Arial Narrow" w:cs="Arial"/>
                <w:sz w:val="18"/>
                <w:szCs w:val="18"/>
              </w:rPr>
              <w:t>Contact Name:</w:t>
            </w:r>
          </w:p>
        </w:tc>
        <w:tc>
          <w:tcPr>
            <w:tcW w:w="414" w:type="pct"/>
            <w:tcBorders>
              <w:left w:val="nil"/>
            </w:tcBorders>
            <w:vAlign w:val="center"/>
          </w:tcPr>
          <w:p w14:paraId="28CDC03A" w14:textId="77777777" w:rsidR="00DC220A" w:rsidRPr="000805A5" w:rsidRDefault="00DC220A" w:rsidP="00DC220A">
            <w:pPr>
              <w:rPr>
                <w:rFonts w:ascii="Arial Narrow" w:hAnsi="Arial Narrow"/>
                <w:sz w:val="18"/>
                <w:szCs w:val="18"/>
              </w:rPr>
            </w:pPr>
          </w:p>
        </w:tc>
      </w:tr>
      <w:tr w:rsidR="00DC220A" w:rsidRPr="00DE0EF0" w14:paraId="28CDC046" w14:textId="77777777" w:rsidTr="00DC220A">
        <w:tblPrEx>
          <w:tblLook w:val="00A0" w:firstRow="1" w:lastRow="0" w:firstColumn="1" w:lastColumn="0" w:noHBand="0" w:noVBand="0"/>
        </w:tblPrEx>
        <w:trPr>
          <w:trHeight w:val="40"/>
        </w:trPr>
        <w:tc>
          <w:tcPr>
            <w:tcW w:w="214" w:type="pct"/>
            <w:vMerge/>
          </w:tcPr>
          <w:p w14:paraId="28CDC03C" w14:textId="77777777" w:rsidR="00DC220A" w:rsidRPr="00DE0EF0" w:rsidRDefault="00DC220A" w:rsidP="00DC220A">
            <w:pPr>
              <w:jc w:val="center"/>
              <w:rPr>
                <w:rFonts w:ascii="Arial Narrow" w:hAnsi="Arial Narrow"/>
                <w:szCs w:val="22"/>
              </w:rPr>
            </w:pPr>
          </w:p>
        </w:tc>
        <w:tc>
          <w:tcPr>
            <w:tcW w:w="1265" w:type="pct"/>
            <w:gridSpan w:val="2"/>
            <w:vMerge/>
          </w:tcPr>
          <w:p w14:paraId="28CDC03D" w14:textId="77777777" w:rsidR="00DC220A" w:rsidRPr="00DE0EF0" w:rsidRDefault="00DC220A" w:rsidP="00DC220A">
            <w:pPr>
              <w:rPr>
                <w:rFonts w:ascii="Arial Narrow" w:hAnsi="Arial Narrow" w:cs="Arial"/>
                <w:szCs w:val="22"/>
              </w:rPr>
            </w:pPr>
          </w:p>
        </w:tc>
        <w:tc>
          <w:tcPr>
            <w:tcW w:w="130" w:type="pct"/>
            <w:vMerge/>
            <w:tcBorders>
              <w:right w:val="nil"/>
            </w:tcBorders>
            <w:vAlign w:val="center"/>
          </w:tcPr>
          <w:p w14:paraId="28CDC03E" w14:textId="77777777" w:rsidR="00DC220A" w:rsidRPr="00DE0EF0" w:rsidRDefault="00DC220A" w:rsidP="00DC220A">
            <w:pPr>
              <w:rPr>
                <w:rFonts w:ascii="Arial Narrow" w:hAnsi="Arial Narrow"/>
                <w:szCs w:val="22"/>
              </w:rPr>
            </w:pPr>
          </w:p>
        </w:tc>
        <w:tc>
          <w:tcPr>
            <w:tcW w:w="884" w:type="pct"/>
            <w:vMerge w:val="restart"/>
            <w:tcBorders>
              <w:left w:val="nil"/>
              <w:right w:val="nil"/>
            </w:tcBorders>
          </w:tcPr>
          <w:p w14:paraId="28CDC03F" w14:textId="77777777" w:rsidR="00DC220A" w:rsidRPr="00DE0EF0" w:rsidRDefault="00DC220A" w:rsidP="00DC220A">
            <w:pPr>
              <w:rPr>
                <w:rFonts w:ascii="Arial Narrow" w:hAnsi="Arial Narrow"/>
                <w:szCs w:val="22"/>
              </w:rPr>
            </w:pPr>
            <w:r w:rsidRPr="00DE0EF0">
              <w:rPr>
                <w:rFonts w:ascii="Arial Narrow" w:hAnsi="Arial Narrow" w:cs="Arial"/>
                <w:sz w:val="18"/>
                <w:szCs w:val="18"/>
              </w:rPr>
              <w:t>Project Name:</w:t>
            </w:r>
          </w:p>
        </w:tc>
        <w:tc>
          <w:tcPr>
            <w:tcW w:w="202" w:type="pct"/>
            <w:vMerge w:val="restart"/>
            <w:tcBorders>
              <w:left w:val="nil"/>
            </w:tcBorders>
            <w:vAlign w:val="center"/>
          </w:tcPr>
          <w:p w14:paraId="28CDC040"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41"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42"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43" w14:textId="77777777" w:rsidR="00DC220A" w:rsidRPr="00DE0EF0" w:rsidRDefault="00DC220A" w:rsidP="00DC220A">
            <w:pPr>
              <w:rPr>
                <w:rFonts w:ascii="Arial Narrow" w:hAnsi="Arial Narrow"/>
                <w:szCs w:val="22"/>
              </w:rPr>
            </w:pPr>
          </w:p>
        </w:tc>
        <w:tc>
          <w:tcPr>
            <w:tcW w:w="575" w:type="pct"/>
            <w:tcBorders>
              <w:left w:val="nil"/>
              <w:right w:val="nil"/>
            </w:tcBorders>
          </w:tcPr>
          <w:p w14:paraId="28CDC044" w14:textId="77777777" w:rsidR="00DC220A" w:rsidRPr="00DE0EF0" w:rsidRDefault="00DC220A" w:rsidP="00DC220A">
            <w:pPr>
              <w:ind w:right="-156"/>
              <w:rPr>
                <w:rFonts w:ascii="Arial Narrow" w:hAnsi="Arial Narrow"/>
                <w:szCs w:val="22"/>
              </w:rPr>
            </w:pPr>
            <w:r w:rsidRPr="00DE0EF0">
              <w:rPr>
                <w:rFonts w:ascii="Arial Narrow" w:hAnsi="Arial Narrow" w:cs="Arial"/>
                <w:sz w:val="18"/>
                <w:szCs w:val="18"/>
              </w:rPr>
              <w:t>Company Name:</w:t>
            </w:r>
          </w:p>
        </w:tc>
        <w:tc>
          <w:tcPr>
            <w:tcW w:w="414" w:type="pct"/>
            <w:tcBorders>
              <w:left w:val="nil"/>
            </w:tcBorders>
            <w:vAlign w:val="center"/>
          </w:tcPr>
          <w:p w14:paraId="28CDC045" w14:textId="77777777" w:rsidR="00DC220A" w:rsidRPr="00DE0EF0" w:rsidRDefault="00DC220A" w:rsidP="00DC220A">
            <w:pPr>
              <w:rPr>
                <w:rFonts w:ascii="Arial Narrow" w:hAnsi="Arial Narrow"/>
                <w:sz w:val="18"/>
                <w:szCs w:val="18"/>
              </w:rPr>
            </w:pPr>
          </w:p>
        </w:tc>
      </w:tr>
      <w:tr w:rsidR="00DC220A" w:rsidRPr="00DE0EF0" w14:paraId="28CDC051" w14:textId="77777777" w:rsidTr="00DC220A">
        <w:tblPrEx>
          <w:tblLook w:val="00A0" w:firstRow="1" w:lastRow="0" w:firstColumn="1" w:lastColumn="0" w:noHBand="0" w:noVBand="0"/>
        </w:tblPrEx>
        <w:trPr>
          <w:trHeight w:val="40"/>
        </w:trPr>
        <w:tc>
          <w:tcPr>
            <w:tcW w:w="214" w:type="pct"/>
            <w:vMerge/>
          </w:tcPr>
          <w:p w14:paraId="28CDC047" w14:textId="77777777" w:rsidR="00DC220A" w:rsidRPr="00DE0EF0" w:rsidRDefault="00DC220A" w:rsidP="00DC220A">
            <w:pPr>
              <w:jc w:val="center"/>
              <w:rPr>
                <w:rFonts w:ascii="Arial Narrow" w:hAnsi="Arial Narrow"/>
                <w:szCs w:val="22"/>
              </w:rPr>
            </w:pPr>
          </w:p>
        </w:tc>
        <w:tc>
          <w:tcPr>
            <w:tcW w:w="1265" w:type="pct"/>
            <w:gridSpan w:val="2"/>
            <w:vMerge/>
          </w:tcPr>
          <w:p w14:paraId="28CDC048" w14:textId="77777777" w:rsidR="00DC220A" w:rsidRPr="00DE0EF0" w:rsidRDefault="00DC220A" w:rsidP="00DC220A">
            <w:pPr>
              <w:rPr>
                <w:rFonts w:ascii="Arial Narrow" w:hAnsi="Arial Narrow" w:cs="Arial"/>
                <w:szCs w:val="22"/>
              </w:rPr>
            </w:pPr>
          </w:p>
        </w:tc>
        <w:tc>
          <w:tcPr>
            <w:tcW w:w="130" w:type="pct"/>
            <w:vMerge/>
            <w:tcBorders>
              <w:right w:val="nil"/>
            </w:tcBorders>
            <w:vAlign w:val="center"/>
          </w:tcPr>
          <w:p w14:paraId="28CDC049" w14:textId="77777777" w:rsidR="00DC220A" w:rsidRPr="00DE0EF0" w:rsidRDefault="00DC220A" w:rsidP="00DC220A">
            <w:pPr>
              <w:rPr>
                <w:rFonts w:ascii="Arial Narrow" w:hAnsi="Arial Narrow"/>
                <w:szCs w:val="22"/>
              </w:rPr>
            </w:pPr>
          </w:p>
        </w:tc>
        <w:tc>
          <w:tcPr>
            <w:tcW w:w="884" w:type="pct"/>
            <w:vMerge/>
            <w:tcBorders>
              <w:left w:val="nil"/>
              <w:right w:val="nil"/>
            </w:tcBorders>
          </w:tcPr>
          <w:p w14:paraId="28CDC04A" w14:textId="77777777" w:rsidR="00DC220A" w:rsidRPr="00DE0EF0" w:rsidRDefault="00DC220A" w:rsidP="00DC220A">
            <w:pPr>
              <w:rPr>
                <w:rFonts w:ascii="Arial Narrow" w:hAnsi="Arial Narrow"/>
                <w:szCs w:val="22"/>
              </w:rPr>
            </w:pPr>
          </w:p>
        </w:tc>
        <w:tc>
          <w:tcPr>
            <w:tcW w:w="202" w:type="pct"/>
            <w:vMerge/>
            <w:tcBorders>
              <w:left w:val="nil"/>
            </w:tcBorders>
            <w:vAlign w:val="center"/>
          </w:tcPr>
          <w:p w14:paraId="28CDC04B"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4C" w14:textId="77777777" w:rsidR="00DC220A" w:rsidRPr="00DE0EF0" w:rsidRDefault="00DC220A" w:rsidP="00DC220A">
            <w:pPr>
              <w:rPr>
                <w:rFonts w:ascii="Arial Narrow" w:hAnsi="Arial Narrow"/>
                <w:szCs w:val="22"/>
              </w:rPr>
            </w:pPr>
          </w:p>
        </w:tc>
        <w:tc>
          <w:tcPr>
            <w:tcW w:w="1052" w:type="pct"/>
            <w:vMerge w:val="restart"/>
            <w:tcBorders>
              <w:left w:val="nil"/>
            </w:tcBorders>
          </w:tcPr>
          <w:p w14:paraId="28CDC04D" w14:textId="77777777" w:rsidR="00DC220A" w:rsidRPr="00DE0EF0" w:rsidRDefault="00DC220A" w:rsidP="00DC220A">
            <w:pPr>
              <w:rPr>
                <w:rFonts w:ascii="Arial Narrow" w:hAnsi="Arial Narrow"/>
                <w:sz w:val="18"/>
                <w:szCs w:val="22"/>
              </w:rPr>
            </w:pPr>
            <w:r w:rsidRPr="00DE0EF0">
              <w:rPr>
                <w:rFonts w:ascii="Arial Narrow" w:hAnsi="Arial Narrow"/>
                <w:sz w:val="18"/>
                <w:szCs w:val="18"/>
              </w:rPr>
              <w:t>Description of relevant experience:</w:t>
            </w:r>
          </w:p>
        </w:tc>
        <w:tc>
          <w:tcPr>
            <w:tcW w:w="132" w:type="pct"/>
            <w:vMerge/>
            <w:tcBorders>
              <w:right w:val="nil"/>
            </w:tcBorders>
            <w:vAlign w:val="center"/>
          </w:tcPr>
          <w:p w14:paraId="28CDC04E" w14:textId="77777777" w:rsidR="00DC220A" w:rsidRPr="00DE0EF0" w:rsidRDefault="00DC220A" w:rsidP="00DC220A">
            <w:pPr>
              <w:rPr>
                <w:rFonts w:ascii="Arial Narrow" w:hAnsi="Arial Narrow"/>
                <w:szCs w:val="22"/>
              </w:rPr>
            </w:pPr>
          </w:p>
        </w:tc>
        <w:tc>
          <w:tcPr>
            <w:tcW w:w="575" w:type="pct"/>
            <w:tcBorders>
              <w:left w:val="nil"/>
              <w:right w:val="nil"/>
            </w:tcBorders>
          </w:tcPr>
          <w:p w14:paraId="28CDC04F" w14:textId="77777777" w:rsidR="00DC220A" w:rsidRPr="00DE0EF0" w:rsidRDefault="00DC220A" w:rsidP="00DC220A">
            <w:pPr>
              <w:ind w:right="-156"/>
              <w:rPr>
                <w:rFonts w:ascii="Arial Narrow" w:hAnsi="Arial Narrow"/>
                <w:szCs w:val="22"/>
              </w:rPr>
            </w:pPr>
            <w:r w:rsidRPr="00DE0EF0">
              <w:rPr>
                <w:rFonts w:ascii="Arial Narrow" w:hAnsi="Arial Narrow" w:cs="Arial"/>
                <w:sz w:val="18"/>
                <w:szCs w:val="18"/>
              </w:rPr>
              <w:t>Phone Number:</w:t>
            </w:r>
          </w:p>
        </w:tc>
        <w:tc>
          <w:tcPr>
            <w:tcW w:w="414" w:type="pct"/>
            <w:tcBorders>
              <w:left w:val="nil"/>
            </w:tcBorders>
            <w:vAlign w:val="center"/>
          </w:tcPr>
          <w:p w14:paraId="28CDC050" w14:textId="77777777" w:rsidR="00DC220A" w:rsidRPr="00DE0EF0" w:rsidRDefault="00DC220A" w:rsidP="00DC220A">
            <w:pPr>
              <w:rPr>
                <w:rFonts w:ascii="Arial Narrow" w:hAnsi="Arial Narrow"/>
                <w:sz w:val="18"/>
                <w:szCs w:val="18"/>
              </w:rPr>
            </w:pPr>
          </w:p>
        </w:tc>
      </w:tr>
      <w:tr w:rsidR="00DC220A" w:rsidRPr="00DE0EF0" w14:paraId="28CDC05C" w14:textId="77777777" w:rsidTr="00DC220A">
        <w:tblPrEx>
          <w:tblLook w:val="00A0" w:firstRow="1" w:lastRow="0" w:firstColumn="1" w:lastColumn="0" w:noHBand="0" w:noVBand="0"/>
        </w:tblPrEx>
        <w:trPr>
          <w:trHeight w:val="40"/>
        </w:trPr>
        <w:tc>
          <w:tcPr>
            <w:tcW w:w="214" w:type="pct"/>
            <w:vMerge/>
          </w:tcPr>
          <w:p w14:paraId="28CDC052" w14:textId="77777777" w:rsidR="00DC220A" w:rsidRPr="00DE0EF0" w:rsidRDefault="00DC220A" w:rsidP="00DC220A">
            <w:pPr>
              <w:jc w:val="center"/>
              <w:rPr>
                <w:rFonts w:ascii="Arial Narrow" w:hAnsi="Arial Narrow"/>
                <w:szCs w:val="22"/>
              </w:rPr>
            </w:pPr>
          </w:p>
        </w:tc>
        <w:tc>
          <w:tcPr>
            <w:tcW w:w="1265" w:type="pct"/>
            <w:gridSpan w:val="2"/>
            <w:vMerge/>
          </w:tcPr>
          <w:p w14:paraId="28CDC053" w14:textId="77777777" w:rsidR="00DC220A" w:rsidRPr="00DE0EF0" w:rsidRDefault="00DC220A" w:rsidP="00DC220A">
            <w:pPr>
              <w:rPr>
                <w:rFonts w:ascii="Arial Narrow" w:hAnsi="Arial Narrow" w:cs="Arial"/>
                <w:szCs w:val="22"/>
              </w:rPr>
            </w:pPr>
          </w:p>
        </w:tc>
        <w:tc>
          <w:tcPr>
            <w:tcW w:w="130" w:type="pct"/>
            <w:vMerge/>
            <w:tcBorders>
              <w:right w:val="nil"/>
            </w:tcBorders>
            <w:vAlign w:val="center"/>
          </w:tcPr>
          <w:p w14:paraId="28CDC054" w14:textId="77777777" w:rsidR="00DC220A" w:rsidRPr="00DE0EF0" w:rsidRDefault="00DC220A" w:rsidP="00DC220A">
            <w:pPr>
              <w:rPr>
                <w:rFonts w:ascii="Arial Narrow" w:hAnsi="Arial Narrow"/>
                <w:szCs w:val="22"/>
              </w:rPr>
            </w:pPr>
          </w:p>
        </w:tc>
        <w:tc>
          <w:tcPr>
            <w:tcW w:w="884" w:type="pct"/>
            <w:tcBorders>
              <w:left w:val="nil"/>
              <w:right w:val="nil"/>
            </w:tcBorders>
          </w:tcPr>
          <w:p w14:paraId="28CDC055" w14:textId="77777777" w:rsidR="00DC220A" w:rsidRPr="00DE0EF0" w:rsidRDefault="00DC220A" w:rsidP="00DC220A">
            <w:pPr>
              <w:rPr>
                <w:rFonts w:ascii="Arial Narrow" w:hAnsi="Arial Narrow"/>
                <w:szCs w:val="22"/>
              </w:rPr>
            </w:pPr>
            <w:r w:rsidRPr="00DE0EF0">
              <w:rPr>
                <w:rFonts w:ascii="Arial Narrow" w:hAnsi="Arial Narrow" w:cs="Arial"/>
                <w:sz w:val="18"/>
                <w:szCs w:val="18"/>
              </w:rPr>
              <w:t>Time Period:</w:t>
            </w:r>
          </w:p>
        </w:tc>
        <w:tc>
          <w:tcPr>
            <w:tcW w:w="202" w:type="pct"/>
            <w:tcBorders>
              <w:left w:val="nil"/>
            </w:tcBorders>
            <w:vAlign w:val="center"/>
          </w:tcPr>
          <w:p w14:paraId="28CDC056"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57"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58"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59" w14:textId="77777777" w:rsidR="00DC220A" w:rsidRPr="00DE0EF0" w:rsidRDefault="00DC220A" w:rsidP="00DC220A">
            <w:pPr>
              <w:rPr>
                <w:rFonts w:ascii="Arial Narrow" w:hAnsi="Arial Narrow"/>
                <w:szCs w:val="22"/>
              </w:rPr>
            </w:pPr>
          </w:p>
        </w:tc>
        <w:tc>
          <w:tcPr>
            <w:tcW w:w="575" w:type="pct"/>
            <w:vMerge w:val="restart"/>
            <w:tcBorders>
              <w:left w:val="nil"/>
              <w:right w:val="nil"/>
            </w:tcBorders>
          </w:tcPr>
          <w:p w14:paraId="28CDC05A" w14:textId="77777777" w:rsidR="00DC220A" w:rsidRPr="00DE0EF0" w:rsidRDefault="00DC220A" w:rsidP="00DC220A">
            <w:pPr>
              <w:ind w:right="-156"/>
              <w:rPr>
                <w:rFonts w:ascii="Arial Narrow" w:hAnsi="Arial Narrow"/>
                <w:sz w:val="18"/>
                <w:szCs w:val="18"/>
              </w:rPr>
            </w:pPr>
            <w:r w:rsidRPr="00DE0EF0">
              <w:rPr>
                <w:rFonts w:ascii="Arial Narrow" w:hAnsi="Arial Narrow" w:cs="Arial"/>
                <w:sz w:val="18"/>
                <w:szCs w:val="18"/>
              </w:rPr>
              <w:t>Email:</w:t>
            </w:r>
          </w:p>
        </w:tc>
        <w:tc>
          <w:tcPr>
            <w:tcW w:w="414" w:type="pct"/>
            <w:vMerge w:val="restart"/>
            <w:tcBorders>
              <w:left w:val="nil"/>
            </w:tcBorders>
            <w:vAlign w:val="center"/>
          </w:tcPr>
          <w:p w14:paraId="28CDC05B" w14:textId="77777777" w:rsidR="00DC220A" w:rsidRPr="00DE0EF0" w:rsidRDefault="00DC220A" w:rsidP="00DC220A">
            <w:pPr>
              <w:rPr>
                <w:rFonts w:ascii="Arial Narrow" w:hAnsi="Arial Narrow"/>
                <w:sz w:val="18"/>
                <w:szCs w:val="18"/>
              </w:rPr>
            </w:pPr>
          </w:p>
        </w:tc>
      </w:tr>
      <w:tr w:rsidR="00DC220A" w:rsidRPr="00DE0EF0" w14:paraId="28CDC067" w14:textId="77777777" w:rsidTr="00DC220A">
        <w:tblPrEx>
          <w:tblLook w:val="00A0" w:firstRow="1" w:lastRow="0" w:firstColumn="1" w:lastColumn="0" w:noHBand="0" w:noVBand="0"/>
        </w:tblPrEx>
        <w:trPr>
          <w:trHeight w:val="40"/>
        </w:trPr>
        <w:tc>
          <w:tcPr>
            <w:tcW w:w="214" w:type="pct"/>
            <w:vMerge/>
          </w:tcPr>
          <w:p w14:paraId="28CDC05D" w14:textId="77777777" w:rsidR="00DC220A" w:rsidRPr="00DE0EF0" w:rsidRDefault="00DC220A" w:rsidP="00DC220A">
            <w:pPr>
              <w:jc w:val="center"/>
              <w:rPr>
                <w:rFonts w:ascii="Arial Narrow" w:hAnsi="Arial Narrow"/>
                <w:szCs w:val="22"/>
              </w:rPr>
            </w:pPr>
          </w:p>
        </w:tc>
        <w:tc>
          <w:tcPr>
            <w:tcW w:w="1265" w:type="pct"/>
            <w:gridSpan w:val="2"/>
            <w:vMerge/>
          </w:tcPr>
          <w:p w14:paraId="28CDC05E" w14:textId="77777777" w:rsidR="00DC220A" w:rsidRPr="00DE0EF0" w:rsidRDefault="00DC220A" w:rsidP="00DC220A">
            <w:pPr>
              <w:rPr>
                <w:rFonts w:ascii="Arial Narrow" w:hAnsi="Arial Narrow" w:cs="Arial"/>
                <w:szCs w:val="22"/>
              </w:rPr>
            </w:pPr>
          </w:p>
        </w:tc>
        <w:tc>
          <w:tcPr>
            <w:tcW w:w="130" w:type="pct"/>
            <w:vMerge/>
            <w:tcBorders>
              <w:right w:val="nil"/>
            </w:tcBorders>
            <w:vAlign w:val="center"/>
          </w:tcPr>
          <w:p w14:paraId="28CDC05F" w14:textId="77777777" w:rsidR="00DC220A" w:rsidRPr="00DE0EF0" w:rsidRDefault="00DC220A" w:rsidP="00DC220A">
            <w:pPr>
              <w:rPr>
                <w:rFonts w:ascii="Arial Narrow" w:hAnsi="Arial Narrow"/>
                <w:szCs w:val="22"/>
              </w:rPr>
            </w:pPr>
          </w:p>
        </w:tc>
        <w:tc>
          <w:tcPr>
            <w:tcW w:w="884" w:type="pct"/>
            <w:tcBorders>
              <w:left w:val="nil"/>
              <w:right w:val="nil"/>
            </w:tcBorders>
          </w:tcPr>
          <w:p w14:paraId="28CDC060" w14:textId="77777777" w:rsidR="00DC220A" w:rsidRPr="00DE0EF0" w:rsidRDefault="00DC220A" w:rsidP="00DC220A">
            <w:pPr>
              <w:ind w:right="-138"/>
              <w:rPr>
                <w:rFonts w:ascii="Arial Narrow" w:hAnsi="Arial Narrow"/>
                <w:szCs w:val="22"/>
              </w:rPr>
            </w:pPr>
            <w:r w:rsidRPr="00DE0EF0">
              <w:rPr>
                <w:rFonts w:ascii="Arial Narrow" w:hAnsi="Arial Narrow" w:cs="Arial"/>
                <w:sz w:val="18"/>
                <w:szCs w:val="18"/>
              </w:rPr>
              <w:t>Percentage of Time:</w:t>
            </w:r>
          </w:p>
        </w:tc>
        <w:tc>
          <w:tcPr>
            <w:tcW w:w="202" w:type="pct"/>
            <w:tcBorders>
              <w:left w:val="nil"/>
            </w:tcBorders>
            <w:vAlign w:val="center"/>
          </w:tcPr>
          <w:p w14:paraId="28CDC061"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62"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63"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64" w14:textId="77777777" w:rsidR="00DC220A" w:rsidRPr="00DE0EF0" w:rsidRDefault="00DC220A" w:rsidP="00DC220A">
            <w:pPr>
              <w:rPr>
                <w:rFonts w:ascii="Arial Narrow" w:hAnsi="Arial Narrow"/>
                <w:szCs w:val="22"/>
              </w:rPr>
            </w:pPr>
          </w:p>
        </w:tc>
        <w:tc>
          <w:tcPr>
            <w:tcW w:w="575" w:type="pct"/>
            <w:vMerge/>
            <w:tcBorders>
              <w:left w:val="nil"/>
              <w:right w:val="nil"/>
            </w:tcBorders>
          </w:tcPr>
          <w:p w14:paraId="28CDC065" w14:textId="77777777" w:rsidR="00DC220A" w:rsidRPr="00DE0EF0" w:rsidRDefault="00DC220A" w:rsidP="00DC220A">
            <w:pPr>
              <w:ind w:right="-156"/>
              <w:rPr>
                <w:rFonts w:ascii="Arial Narrow" w:hAnsi="Arial Narrow"/>
                <w:szCs w:val="22"/>
              </w:rPr>
            </w:pPr>
          </w:p>
        </w:tc>
        <w:tc>
          <w:tcPr>
            <w:tcW w:w="414" w:type="pct"/>
            <w:vMerge/>
            <w:tcBorders>
              <w:left w:val="nil"/>
            </w:tcBorders>
            <w:vAlign w:val="center"/>
          </w:tcPr>
          <w:p w14:paraId="28CDC066" w14:textId="77777777" w:rsidR="00DC220A" w:rsidRPr="00DE0EF0" w:rsidRDefault="00DC220A" w:rsidP="00DC220A">
            <w:pPr>
              <w:rPr>
                <w:rFonts w:ascii="Arial Narrow" w:hAnsi="Arial Narrow"/>
                <w:sz w:val="18"/>
                <w:szCs w:val="18"/>
              </w:rPr>
            </w:pPr>
          </w:p>
        </w:tc>
      </w:tr>
      <w:tr w:rsidR="00DC220A" w:rsidRPr="00DE0EF0" w14:paraId="28CDC072" w14:textId="77777777" w:rsidTr="00DC220A">
        <w:tblPrEx>
          <w:tblLook w:val="00A0" w:firstRow="1" w:lastRow="0" w:firstColumn="1" w:lastColumn="0" w:noHBand="0" w:noVBand="0"/>
        </w:tblPrEx>
        <w:trPr>
          <w:trHeight w:val="44"/>
        </w:trPr>
        <w:tc>
          <w:tcPr>
            <w:tcW w:w="214" w:type="pct"/>
            <w:vMerge/>
          </w:tcPr>
          <w:p w14:paraId="28CDC068" w14:textId="77777777" w:rsidR="00DC220A" w:rsidRPr="00DE0EF0" w:rsidRDefault="00DC220A" w:rsidP="00DC220A">
            <w:pPr>
              <w:rPr>
                <w:rFonts w:ascii="Arial Narrow" w:hAnsi="Arial Narrow"/>
                <w:szCs w:val="22"/>
              </w:rPr>
            </w:pPr>
          </w:p>
        </w:tc>
        <w:tc>
          <w:tcPr>
            <w:tcW w:w="1265" w:type="pct"/>
            <w:gridSpan w:val="2"/>
            <w:vMerge/>
          </w:tcPr>
          <w:p w14:paraId="28CDC069" w14:textId="77777777" w:rsidR="00DC220A" w:rsidRPr="00DE0EF0" w:rsidRDefault="00DC220A" w:rsidP="00DC220A">
            <w:pPr>
              <w:keepNext/>
              <w:keepLines/>
              <w:ind w:hanging="18"/>
              <w:rPr>
                <w:rFonts w:ascii="Arial Narrow" w:hAnsi="Arial Narrow"/>
                <w:szCs w:val="22"/>
              </w:rPr>
            </w:pPr>
          </w:p>
        </w:tc>
        <w:tc>
          <w:tcPr>
            <w:tcW w:w="130" w:type="pct"/>
            <w:vMerge w:val="restart"/>
            <w:tcBorders>
              <w:right w:val="nil"/>
            </w:tcBorders>
            <w:vAlign w:val="center"/>
          </w:tcPr>
          <w:p w14:paraId="28CDC06A" w14:textId="77777777" w:rsidR="00DC220A" w:rsidRPr="00DE0EF0" w:rsidRDefault="00DC220A" w:rsidP="00DC220A">
            <w:pPr>
              <w:rPr>
                <w:rFonts w:ascii="Arial Narrow" w:hAnsi="Arial Narrow"/>
                <w:sz w:val="18"/>
                <w:szCs w:val="18"/>
              </w:rPr>
            </w:pPr>
            <w:r w:rsidRPr="00DE0EF0">
              <w:rPr>
                <w:rFonts w:ascii="Arial Narrow" w:hAnsi="Arial Narrow"/>
                <w:sz w:val="18"/>
                <w:szCs w:val="18"/>
              </w:rPr>
              <w:t>b.</w:t>
            </w:r>
          </w:p>
        </w:tc>
        <w:tc>
          <w:tcPr>
            <w:tcW w:w="884" w:type="pct"/>
            <w:tcBorders>
              <w:left w:val="nil"/>
              <w:right w:val="nil"/>
            </w:tcBorders>
          </w:tcPr>
          <w:p w14:paraId="28CDC06B" w14:textId="77777777" w:rsidR="00DC220A" w:rsidRPr="00DE0EF0" w:rsidRDefault="00DC220A" w:rsidP="00DC220A">
            <w:pPr>
              <w:ind w:right="-60"/>
              <w:rPr>
                <w:rFonts w:ascii="Arial Narrow" w:hAnsi="Arial Narrow" w:cs="Arial"/>
                <w:sz w:val="18"/>
                <w:szCs w:val="18"/>
              </w:rPr>
            </w:pPr>
            <w:r w:rsidRPr="00DE0EF0">
              <w:rPr>
                <w:rFonts w:ascii="Arial Narrow" w:hAnsi="Arial Narrow" w:cs="Arial"/>
                <w:sz w:val="18"/>
                <w:szCs w:val="18"/>
              </w:rPr>
              <w:t>Company Name:</w:t>
            </w:r>
          </w:p>
        </w:tc>
        <w:tc>
          <w:tcPr>
            <w:tcW w:w="202" w:type="pct"/>
            <w:tcBorders>
              <w:left w:val="nil"/>
            </w:tcBorders>
            <w:vAlign w:val="center"/>
          </w:tcPr>
          <w:p w14:paraId="28CDC06C" w14:textId="77777777" w:rsidR="00DC220A" w:rsidRPr="00DE0EF0" w:rsidRDefault="00DC220A" w:rsidP="00DC220A">
            <w:pPr>
              <w:rPr>
                <w:rFonts w:ascii="Arial Narrow" w:hAnsi="Arial Narrow"/>
                <w:sz w:val="18"/>
                <w:szCs w:val="18"/>
              </w:rPr>
            </w:pPr>
          </w:p>
        </w:tc>
        <w:tc>
          <w:tcPr>
            <w:tcW w:w="132" w:type="pct"/>
            <w:vMerge w:val="restart"/>
            <w:tcBorders>
              <w:right w:val="nil"/>
            </w:tcBorders>
            <w:vAlign w:val="center"/>
          </w:tcPr>
          <w:p w14:paraId="28CDC06D" w14:textId="77777777" w:rsidR="00DC220A" w:rsidRPr="00DE0EF0" w:rsidRDefault="00DC220A" w:rsidP="00DC220A">
            <w:pPr>
              <w:rPr>
                <w:rFonts w:ascii="Arial Narrow" w:hAnsi="Arial Narrow"/>
                <w:sz w:val="18"/>
                <w:szCs w:val="18"/>
              </w:rPr>
            </w:pPr>
            <w:r w:rsidRPr="00DE0EF0">
              <w:rPr>
                <w:rFonts w:ascii="Arial Narrow" w:hAnsi="Arial Narrow"/>
                <w:sz w:val="18"/>
                <w:szCs w:val="18"/>
              </w:rPr>
              <w:t>b.</w:t>
            </w:r>
          </w:p>
        </w:tc>
        <w:tc>
          <w:tcPr>
            <w:tcW w:w="1052" w:type="pct"/>
            <w:vMerge w:val="restart"/>
            <w:tcBorders>
              <w:left w:val="nil"/>
            </w:tcBorders>
            <w:vAlign w:val="center"/>
          </w:tcPr>
          <w:p w14:paraId="28CDC06E" w14:textId="77777777" w:rsidR="00DC220A" w:rsidRPr="00DE0EF0" w:rsidRDefault="00DC220A" w:rsidP="00DC220A">
            <w:pPr>
              <w:rPr>
                <w:rFonts w:ascii="Arial Narrow" w:hAnsi="Arial Narrow"/>
                <w:sz w:val="18"/>
                <w:szCs w:val="18"/>
              </w:rPr>
            </w:pPr>
            <w:r w:rsidRPr="00DE0EF0">
              <w:rPr>
                <w:rFonts w:ascii="Arial Narrow" w:hAnsi="Arial Narrow"/>
                <w:sz w:val="18"/>
                <w:szCs w:val="18"/>
              </w:rPr>
              <w:t>Role:</w:t>
            </w:r>
          </w:p>
        </w:tc>
        <w:tc>
          <w:tcPr>
            <w:tcW w:w="132" w:type="pct"/>
            <w:vMerge w:val="restart"/>
            <w:tcBorders>
              <w:right w:val="nil"/>
            </w:tcBorders>
            <w:vAlign w:val="center"/>
          </w:tcPr>
          <w:p w14:paraId="28CDC06F" w14:textId="77777777" w:rsidR="00DC220A" w:rsidRPr="00DE0EF0" w:rsidRDefault="00DC220A" w:rsidP="00DC220A">
            <w:pPr>
              <w:rPr>
                <w:rFonts w:ascii="Arial Narrow" w:hAnsi="Arial Narrow"/>
                <w:sz w:val="18"/>
                <w:szCs w:val="18"/>
              </w:rPr>
            </w:pPr>
            <w:r w:rsidRPr="00DE0EF0">
              <w:rPr>
                <w:rFonts w:ascii="Arial Narrow" w:hAnsi="Arial Narrow"/>
                <w:sz w:val="18"/>
                <w:szCs w:val="18"/>
              </w:rPr>
              <w:t>b.</w:t>
            </w:r>
          </w:p>
        </w:tc>
        <w:tc>
          <w:tcPr>
            <w:tcW w:w="575" w:type="pct"/>
            <w:tcBorders>
              <w:left w:val="nil"/>
              <w:right w:val="nil"/>
            </w:tcBorders>
          </w:tcPr>
          <w:p w14:paraId="28CDC070" w14:textId="77777777" w:rsidR="00DC220A" w:rsidRPr="00DE0EF0" w:rsidRDefault="00DC220A" w:rsidP="00DC220A">
            <w:pPr>
              <w:ind w:left="252" w:right="-156" w:hanging="256"/>
              <w:rPr>
                <w:rFonts w:ascii="Arial Narrow" w:hAnsi="Arial Narrow" w:cs="Arial"/>
                <w:sz w:val="18"/>
                <w:szCs w:val="18"/>
              </w:rPr>
            </w:pPr>
            <w:r w:rsidRPr="00DE0EF0">
              <w:rPr>
                <w:rFonts w:ascii="Arial Narrow" w:hAnsi="Arial Narrow" w:cs="Arial"/>
                <w:sz w:val="18"/>
                <w:szCs w:val="18"/>
              </w:rPr>
              <w:t>Contact Name:</w:t>
            </w:r>
          </w:p>
        </w:tc>
        <w:tc>
          <w:tcPr>
            <w:tcW w:w="414" w:type="pct"/>
            <w:tcBorders>
              <w:left w:val="nil"/>
            </w:tcBorders>
            <w:vAlign w:val="center"/>
          </w:tcPr>
          <w:p w14:paraId="28CDC071" w14:textId="77777777" w:rsidR="00DC220A" w:rsidRPr="00DE0EF0" w:rsidRDefault="00DC220A" w:rsidP="00DC220A">
            <w:pPr>
              <w:rPr>
                <w:rFonts w:ascii="Arial Narrow" w:hAnsi="Arial Narrow"/>
                <w:sz w:val="18"/>
                <w:szCs w:val="18"/>
              </w:rPr>
            </w:pPr>
          </w:p>
        </w:tc>
      </w:tr>
      <w:tr w:rsidR="00DC220A" w:rsidRPr="00DE0EF0" w14:paraId="28CDC07C" w14:textId="77777777" w:rsidTr="00DC220A">
        <w:tblPrEx>
          <w:tblLook w:val="00A0" w:firstRow="1" w:lastRow="0" w:firstColumn="1" w:lastColumn="0" w:noHBand="0" w:noVBand="0"/>
        </w:tblPrEx>
        <w:trPr>
          <w:trHeight w:val="40"/>
        </w:trPr>
        <w:tc>
          <w:tcPr>
            <w:tcW w:w="214" w:type="pct"/>
            <w:vMerge/>
          </w:tcPr>
          <w:p w14:paraId="28CDC073" w14:textId="77777777" w:rsidR="00DC220A" w:rsidRPr="00DE0EF0" w:rsidRDefault="00DC220A" w:rsidP="00DC220A">
            <w:pPr>
              <w:rPr>
                <w:rFonts w:ascii="Arial Narrow" w:hAnsi="Arial Narrow"/>
                <w:szCs w:val="22"/>
              </w:rPr>
            </w:pPr>
          </w:p>
        </w:tc>
        <w:tc>
          <w:tcPr>
            <w:tcW w:w="1265" w:type="pct"/>
            <w:gridSpan w:val="2"/>
            <w:vMerge/>
          </w:tcPr>
          <w:p w14:paraId="28CDC074" w14:textId="77777777" w:rsidR="00DC220A" w:rsidRPr="00DE0EF0" w:rsidRDefault="00DC220A" w:rsidP="00DC220A">
            <w:pPr>
              <w:keepNext/>
              <w:keepLines/>
              <w:ind w:hanging="18"/>
              <w:rPr>
                <w:rFonts w:ascii="Arial Narrow" w:hAnsi="Arial Narrow"/>
                <w:szCs w:val="22"/>
              </w:rPr>
            </w:pPr>
          </w:p>
        </w:tc>
        <w:tc>
          <w:tcPr>
            <w:tcW w:w="130" w:type="pct"/>
            <w:vMerge/>
            <w:tcBorders>
              <w:right w:val="nil"/>
            </w:tcBorders>
            <w:vAlign w:val="center"/>
          </w:tcPr>
          <w:p w14:paraId="28CDC075" w14:textId="77777777" w:rsidR="00DC220A" w:rsidRPr="00DE0EF0" w:rsidRDefault="00DC220A" w:rsidP="00DC220A">
            <w:pPr>
              <w:rPr>
                <w:rFonts w:ascii="Arial Narrow" w:hAnsi="Arial Narrow"/>
                <w:szCs w:val="22"/>
              </w:rPr>
            </w:pPr>
          </w:p>
        </w:tc>
        <w:tc>
          <w:tcPr>
            <w:tcW w:w="1086" w:type="pct"/>
            <w:gridSpan w:val="2"/>
            <w:vMerge w:val="restart"/>
            <w:tcBorders>
              <w:left w:val="nil"/>
            </w:tcBorders>
          </w:tcPr>
          <w:p w14:paraId="28CDC076" w14:textId="77777777" w:rsidR="00DC220A" w:rsidRPr="00DE0EF0" w:rsidRDefault="00DC220A" w:rsidP="00DC220A">
            <w:pPr>
              <w:rPr>
                <w:rFonts w:ascii="Arial Narrow" w:hAnsi="Arial Narrow"/>
                <w:sz w:val="18"/>
                <w:szCs w:val="18"/>
              </w:rPr>
            </w:pPr>
            <w:r w:rsidRPr="00DE0EF0">
              <w:rPr>
                <w:rFonts w:ascii="Arial Narrow" w:hAnsi="Arial Narrow" w:cs="Arial"/>
                <w:sz w:val="18"/>
                <w:szCs w:val="18"/>
              </w:rPr>
              <w:t>Project Name:</w:t>
            </w:r>
          </w:p>
        </w:tc>
        <w:tc>
          <w:tcPr>
            <w:tcW w:w="132" w:type="pct"/>
            <w:vMerge/>
            <w:tcBorders>
              <w:right w:val="nil"/>
            </w:tcBorders>
            <w:vAlign w:val="center"/>
          </w:tcPr>
          <w:p w14:paraId="28CDC077"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78"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79" w14:textId="77777777" w:rsidR="00DC220A" w:rsidRPr="00DE0EF0" w:rsidRDefault="00DC220A" w:rsidP="00DC220A">
            <w:pPr>
              <w:rPr>
                <w:rFonts w:ascii="Arial Narrow" w:hAnsi="Arial Narrow"/>
                <w:szCs w:val="22"/>
              </w:rPr>
            </w:pPr>
          </w:p>
        </w:tc>
        <w:tc>
          <w:tcPr>
            <w:tcW w:w="575" w:type="pct"/>
            <w:tcBorders>
              <w:left w:val="nil"/>
              <w:right w:val="nil"/>
            </w:tcBorders>
          </w:tcPr>
          <w:p w14:paraId="28CDC07A" w14:textId="77777777" w:rsidR="00DC220A" w:rsidRPr="00DE0EF0" w:rsidRDefault="00DC220A" w:rsidP="00DC220A">
            <w:pPr>
              <w:ind w:right="-156"/>
              <w:rPr>
                <w:rFonts w:ascii="Arial Narrow" w:hAnsi="Arial Narrow"/>
                <w:szCs w:val="22"/>
              </w:rPr>
            </w:pPr>
            <w:r w:rsidRPr="00DE0EF0">
              <w:rPr>
                <w:rFonts w:ascii="Arial Narrow" w:hAnsi="Arial Narrow" w:cs="Arial"/>
                <w:sz w:val="18"/>
                <w:szCs w:val="18"/>
              </w:rPr>
              <w:t>Company Name:</w:t>
            </w:r>
          </w:p>
        </w:tc>
        <w:tc>
          <w:tcPr>
            <w:tcW w:w="414" w:type="pct"/>
            <w:tcBorders>
              <w:left w:val="nil"/>
            </w:tcBorders>
            <w:vAlign w:val="center"/>
          </w:tcPr>
          <w:p w14:paraId="28CDC07B" w14:textId="77777777" w:rsidR="00DC220A" w:rsidRPr="00DE0EF0" w:rsidRDefault="00DC220A" w:rsidP="00DC220A">
            <w:pPr>
              <w:rPr>
                <w:rFonts w:ascii="Arial Narrow" w:hAnsi="Arial Narrow"/>
                <w:sz w:val="18"/>
                <w:szCs w:val="18"/>
              </w:rPr>
            </w:pPr>
          </w:p>
        </w:tc>
      </w:tr>
      <w:tr w:rsidR="00DC220A" w:rsidRPr="00DE0EF0" w14:paraId="28CDC086" w14:textId="77777777" w:rsidTr="00DC220A">
        <w:tblPrEx>
          <w:tblLook w:val="00A0" w:firstRow="1" w:lastRow="0" w:firstColumn="1" w:lastColumn="0" w:noHBand="0" w:noVBand="0"/>
        </w:tblPrEx>
        <w:trPr>
          <w:trHeight w:val="40"/>
        </w:trPr>
        <w:tc>
          <w:tcPr>
            <w:tcW w:w="214" w:type="pct"/>
            <w:vMerge/>
          </w:tcPr>
          <w:p w14:paraId="28CDC07D" w14:textId="77777777" w:rsidR="00DC220A" w:rsidRPr="00DE0EF0" w:rsidRDefault="00DC220A" w:rsidP="00DC220A">
            <w:pPr>
              <w:rPr>
                <w:rFonts w:ascii="Arial Narrow" w:hAnsi="Arial Narrow"/>
                <w:szCs w:val="22"/>
              </w:rPr>
            </w:pPr>
          </w:p>
        </w:tc>
        <w:tc>
          <w:tcPr>
            <w:tcW w:w="1265" w:type="pct"/>
            <w:gridSpan w:val="2"/>
            <w:vMerge/>
          </w:tcPr>
          <w:p w14:paraId="28CDC07E" w14:textId="77777777" w:rsidR="00DC220A" w:rsidRPr="00DE0EF0" w:rsidRDefault="00DC220A" w:rsidP="00DC220A">
            <w:pPr>
              <w:keepNext/>
              <w:keepLines/>
              <w:ind w:hanging="18"/>
              <w:rPr>
                <w:rFonts w:ascii="Arial Narrow" w:hAnsi="Arial Narrow"/>
                <w:szCs w:val="22"/>
              </w:rPr>
            </w:pPr>
          </w:p>
        </w:tc>
        <w:tc>
          <w:tcPr>
            <w:tcW w:w="130" w:type="pct"/>
            <w:vMerge/>
            <w:tcBorders>
              <w:right w:val="nil"/>
            </w:tcBorders>
            <w:vAlign w:val="center"/>
          </w:tcPr>
          <w:p w14:paraId="28CDC07F" w14:textId="77777777" w:rsidR="00DC220A" w:rsidRPr="00DE0EF0" w:rsidRDefault="00DC220A" w:rsidP="00DC220A">
            <w:pPr>
              <w:rPr>
                <w:rFonts w:ascii="Arial Narrow" w:hAnsi="Arial Narrow"/>
                <w:szCs w:val="22"/>
              </w:rPr>
            </w:pPr>
          </w:p>
        </w:tc>
        <w:tc>
          <w:tcPr>
            <w:tcW w:w="1086" w:type="pct"/>
            <w:gridSpan w:val="2"/>
            <w:vMerge/>
            <w:tcBorders>
              <w:left w:val="nil"/>
            </w:tcBorders>
          </w:tcPr>
          <w:p w14:paraId="28CDC080"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81" w14:textId="77777777" w:rsidR="00DC220A" w:rsidRPr="00DE0EF0" w:rsidRDefault="00DC220A" w:rsidP="00DC220A">
            <w:pPr>
              <w:rPr>
                <w:rFonts w:ascii="Arial Narrow" w:hAnsi="Arial Narrow"/>
                <w:szCs w:val="22"/>
              </w:rPr>
            </w:pPr>
          </w:p>
        </w:tc>
        <w:tc>
          <w:tcPr>
            <w:tcW w:w="1052" w:type="pct"/>
            <w:vMerge w:val="restart"/>
            <w:tcBorders>
              <w:left w:val="nil"/>
            </w:tcBorders>
          </w:tcPr>
          <w:p w14:paraId="28CDC082" w14:textId="77777777" w:rsidR="00DC220A" w:rsidRPr="00DE0EF0" w:rsidRDefault="00DC220A" w:rsidP="00DC220A">
            <w:pPr>
              <w:rPr>
                <w:rFonts w:ascii="Arial Narrow" w:hAnsi="Arial Narrow"/>
                <w:sz w:val="18"/>
                <w:szCs w:val="22"/>
              </w:rPr>
            </w:pPr>
            <w:r w:rsidRPr="00DE0EF0">
              <w:rPr>
                <w:rFonts w:ascii="Arial Narrow" w:hAnsi="Arial Narrow"/>
                <w:sz w:val="18"/>
                <w:szCs w:val="18"/>
              </w:rPr>
              <w:t>Description of relevant experience:</w:t>
            </w:r>
          </w:p>
        </w:tc>
        <w:tc>
          <w:tcPr>
            <w:tcW w:w="132" w:type="pct"/>
            <w:vMerge/>
            <w:tcBorders>
              <w:right w:val="nil"/>
            </w:tcBorders>
            <w:vAlign w:val="center"/>
          </w:tcPr>
          <w:p w14:paraId="28CDC083" w14:textId="77777777" w:rsidR="00DC220A" w:rsidRPr="00DE0EF0" w:rsidRDefault="00DC220A" w:rsidP="00DC220A">
            <w:pPr>
              <w:rPr>
                <w:rFonts w:ascii="Arial Narrow" w:hAnsi="Arial Narrow"/>
                <w:szCs w:val="22"/>
              </w:rPr>
            </w:pPr>
          </w:p>
        </w:tc>
        <w:tc>
          <w:tcPr>
            <w:tcW w:w="575" w:type="pct"/>
            <w:tcBorders>
              <w:left w:val="nil"/>
              <w:right w:val="nil"/>
            </w:tcBorders>
          </w:tcPr>
          <w:p w14:paraId="28CDC084" w14:textId="77777777" w:rsidR="00DC220A" w:rsidRPr="00DE0EF0" w:rsidRDefault="00DC220A" w:rsidP="00DC220A">
            <w:pPr>
              <w:ind w:right="-156"/>
              <w:rPr>
                <w:rFonts w:ascii="Arial Narrow" w:hAnsi="Arial Narrow"/>
                <w:szCs w:val="22"/>
              </w:rPr>
            </w:pPr>
            <w:r w:rsidRPr="00DE0EF0">
              <w:rPr>
                <w:rFonts w:ascii="Arial Narrow" w:hAnsi="Arial Narrow" w:cs="Arial"/>
                <w:sz w:val="18"/>
                <w:szCs w:val="18"/>
              </w:rPr>
              <w:t>Phone Number:</w:t>
            </w:r>
          </w:p>
        </w:tc>
        <w:tc>
          <w:tcPr>
            <w:tcW w:w="414" w:type="pct"/>
            <w:tcBorders>
              <w:left w:val="nil"/>
            </w:tcBorders>
            <w:vAlign w:val="center"/>
          </w:tcPr>
          <w:p w14:paraId="28CDC085" w14:textId="77777777" w:rsidR="00DC220A" w:rsidRPr="00DE0EF0" w:rsidRDefault="00DC220A" w:rsidP="00DC220A">
            <w:pPr>
              <w:rPr>
                <w:rFonts w:ascii="Arial Narrow" w:hAnsi="Arial Narrow"/>
                <w:sz w:val="18"/>
                <w:szCs w:val="18"/>
              </w:rPr>
            </w:pPr>
          </w:p>
        </w:tc>
      </w:tr>
      <w:tr w:rsidR="00DC220A" w:rsidRPr="00DE0EF0" w14:paraId="28CDC091" w14:textId="77777777" w:rsidTr="00DC220A">
        <w:tblPrEx>
          <w:tblLook w:val="00A0" w:firstRow="1" w:lastRow="0" w:firstColumn="1" w:lastColumn="0" w:noHBand="0" w:noVBand="0"/>
        </w:tblPrEx>
        <w:trPr>
          <w:trHeight w:val="40"/>
        </w:trPr>
        <w:tc>
          <w:tcPr>
            <w:tcW w:w="214" w:type="pct"/>
            <w:vMerge/>
          </w:tcPr>
          <w:p w14:paraId="28CDC087" w14:textId="77777777" w:rsidR="00DC220A" w:rsidRPr="00DE0EF0" w:rsidRDefault="00DC220A" w:rsidP="00DC220A">
            <w:pPr>
              <w:rPr>
                <w:rFonts w:ascii="Arial Narrow" w:hAnsi="Arial Narrow"/>
                <w:szCs w:val="22"/>
              </w:rPr>
            </w:pPr>
          </w:p>
        </w:tc>
        <w:tc>
          <w:tcPr>
            <w:tcW w:w="1265" w:type="pct"/>
            <w:gridSpan w:val="2"/>
            <w:vMerge/>
          </w:tcPr>
          <w:p w14:paraId="28CDC088" w14:textId="77777777" w:rsidR="00DC220A" w:rsidRPr="00DE0EF0" w:rsidRDefault="00DC220A" w:rsidP="00DC220A">
            <w:pPr>
              <w:keepNext/>
              <w:keepLines/>
              <w:ind w:hanging="18"/>
              <w:rPr>
                <w:rFonts w:ascii="Arial Narrow" w:hAnsi="Arial Narrow"/>
                <w:szCs w:val="22"/>
              </w:rPr>
            </w:pPr>
          </w:p>
        </w:tc>
        <w:tc>
          <w:tcPr>
            <w:tcW w:w="130" w:type="pct"/>
            <w:vMerge/>
            <w:tcBorders>
              <w:right w:val="nil"/>
            </w:tcBorders>
            <w:vAlign w:val="center"/>
          </w:tcPr>
          <w:p w14:paraId="28CDC089" w14:textId="77777777" w:rsidR="00DC220A" w:rsidRPr="00DE0EF0" w:rsidRDefault="00DC220A" w:rsidP="00DC220A">
            <w:pPr>
              <w:rPr>
                <w:rFonts w:ascii="Arial Narrow" w:hAnsi="Arial Narrow"/>
                <w:szCs w:val="22"/>
              </w:rPr>
            </w:pPr>
          </w:p>
        </w:tc>
        <w:tc>
          <w:tcPr>
            <w:tcW w:w="884" w:type="pct"/>
            <w:tcBorders>
              <w:left w:val="nil"/>
              <w:right w:val="nil"/>
            </w:tcBorders>
          </w:tcPr>
          <w:p w14:paraId="28CDC08A" w14:textId="77777777" w:rsidR="00DC220A" w:rsidRPr="00DE0EF0" w:rsidRDefault="00DC220A" w:rsidP="00DC220A">
            <w:pPr>
              <w:rPr>
                <w:rFonts w:ascii="Arial Narrow" w:hAnsi="Arial Narrow"/>
                <w:szCs w:val="22"/>
              </w:rPr>
            </w:pPr>
            <w:r w:rsidRPr="00DE0EF0">
              <w:rPr>
                <w:rFonts w:ascii="Arial Narrow" w:hAnsi="Arial Narrow" w:cs="Arial"/>
                <w:sz w:val="18"/>
                <w:szCs w:val="18"/>
              </w:rPr>
              <w:t>Time Period:</w:t>
            </w:r>
          </w:p>
        </w:tc>
        <w:tc>
          <w:tcPr>
            <w:tcW w:w="202" w:type="pct"/>
            <w:tcBorders>
              <w:left w:val="nil"/>
            </w:tcBorders>
            <w:vAlign w:val="center"/>
          </w:tcPr>
          <w:p w14:paraId="28CDC08B"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8C"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8D"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8E" w14:textId="77777777" w:rsidR="00DC220A" w:rsidRPr="00DE0EF0" w:rsidRDefault="00DC220A" w:rsidP="00DC220A">
            <w:pPr>
              <w:rPr>
                <w:rFonts w:ascii="Arial Narrow" w:hAnsi="Arial Narrow"/>
                <w:szCs w:val="22"/>
              </w:rPr>
            </w:pPr>
          </w:p>
        </w:tc>
        <w:tc>
          <w:tcPr>
            <w:tcW w:w="575" w:type="pct"/>
            <w:vMerge w:val="restart"/>
            <w:tcBorders>
              <w:left w:val="nil"/>
              <w:right w:val="nil"/>
            </w:tcBorders>
          </w:tcPr>
          <w:p w14:paraId="28CDC08F" w14:textId="77777777" w:rsidR="00DC220A" w:rsidRPr="00DE0EF0" w:rsidRDefault="00DC220A" w:rsidP="00DC220A">
            <w:pPr>
              <w:ind w:right="-156"/>
              <w:rPr>
                <w:rFonts w:ascii="Arial Narrow" w:hAnsi="Arial Narrow"/>
                <w:sz w:val="18"/>
                <w:szCs w:val="18"/>
              </w:rPr>
            </w:pPr>
            <w:r w:rsidRPr="00DE0EF0">
              <w:rPr>
                <w:rFonts w:ascii="Arial Narrow" w:hAnsi="Arial Narrow" w:cs="Arial"/>
                <w:sz w:val="18"/>
                <w:szCs w:val="18"/>
              </w:rPr>
              <w:t>Email:</w:t>
            </w:r>
          </w:p>
        </w:tc>
        <w:tc>
          <w:tcPr>
            <w:tcW w:w="414" w:type="pct"/>
            <w:vMerge w:val="restart"/>
            <w:tcBorders>
              <w:left w:val="nil"/>
            </w:tcBorders>
            <w:vAlign w:val="center"/>
          </w:tcPr>
          <w:p w14:paraId="28CDC090" w14:textId="77777777" w:rsidR="00DC220A" w:rsidRPr="00DE0EF0" w:rsidRDefault="00DC220A" w:rsidP="00DC220A">
            <w:pPr>
              <w:rPr>
                <w:rFonts w:ascii="Arial Narrow" w:hAnsi="Arial Narrow"/>
                <w:sz w:val="18"/>
                <w:szCs w:val="18"/>
              </w:rPr>
            </w:pPr>
          </w:p>
        </w:tc>
      </w:tr>
      <w:tr w:rsidR="00DC220A" w:rsidRPr="00DE0EF0" w14:paraId="28CDC09C" w14:textId="77777777" w:rsidTr="00DC220A">
        <w:tblPrEx>
          <w:tblLook w:val="00A0" w:firstRow="1" w:lastRow="0" w:firstColumn="1" w:lastColumn="0" w:noHBand="0" w:noVBand="0"/>
        </w:tblPrEx>
        <w:trPr>
          <w:trHeight w:val="40"/>
        </w:trPr>
        <w:tc>
          <w:tcPr>
            <w:tcW w:w="214" w:type="pct"/>
            <w:vMerge/>
          </w:tcPr>
          <w:p w14:paraId="28CDC092" w14:textId="77777777" w:rsidR="00DC220A" w:rsidRPr="00DE0EF0" w:rsidRDefault="00DC220A" w:rsidP="00DC220A">
            <w:pPr>
              <w:rPr>
                <w:rFonts w:ascii="Arial Narrow" w:hAnsi="Arial Narrow"/>
                <w:szCs w:val="22"/>
              </w:rPr>
            </w:pPr>
          </w:p>
        </w:tc>
        <w:tc>
          <w:tcPr>
            <w:tcW w:w="1265" w:type="pct"/>
            <w:gridSpan w:val="2"/>
            <w:vMerge/>
          </w:tcPr>
          <w:p w14:paraId="28CDC093" w14:textId="77777777" w:rsidR="00DC220A" w:rsidRPr="00DE0EF0" w:rsidRDefault="00DC220A" w:rsidP="00DC220A">
            <w:pPr>
              <w:keepNext/>
              <w:keepLines/>
              <w:ind w:hanging="18"/>
              <w:rPr>
                <w:rFonts w:ascii="Arial Narrow" w:hAnsi="Arial Narrow"/>
                <w:szCs w:val="22"/>
              </w:rPr>
            </w:pPr>
          </w:p>
        </w:tc>
        <w:tc>
          <w:tcPr>
            <w:tcW w:w="130" w:type="pct"/>
            <w:vMerge/>
            <w:tcBorders>
              <w:right w:val="nil"/>
            </w:tcBorders>
            <w:vAlign w:val="center"/>
          </w:tcPr>
          <w:p w14:paraId="28CDC094" w14:textId="77777777" w:rsidR="00DC220A" w:rsidRPr="00DE0EF0" w:rsidRDefault="00DC220A" w:rsidP="00DC220A">
            <w:pPr>
              <w:rPr>
                <w:rFonts w:ascii="Arial Narrow" w:hAnsi="Arial Narrow"/>
                <w:szCs w:val="22"/>
              </w:rPr>
            </w:pPr>
          </w:p>
        </w:tc>
        <w:tc>
          <w:tcPr>
            <w:tcW w:w="884" w:type="pct"/>
            <w:tcBorders>
              <w:left w:val="nil"/>
              <w:right w:val="nil"/>
            </w:tcBorders>
          </w:tcPr>
          <w:p w14:paraId="28CDC095" w14:textId="77777777" w:rsidR="00DC220A" w:rsidRPr="00DE0EF0" w:rsidRDefault="00DC220A" w:rsidP="00DC220A">
            <w:pPr>
              <w:ind w:right="-138"/>
              <w:rPr>
                <w:rFonts w:ascii="Arial Narrow" w:hAnsi="Arial Narrow"/>
                <w:szCs w:val="22"/>
              </w:rPr>
            </w:pPr>
            <w:r w:rsidRPr="00DE0EF0">
              <w:rPr>
                <w:rFonts w:ascii="Arial Narrow" w:hAnsi="Arial Narrow" w:cs="Arial"/>
                <w:sz w:val="18"/>
                <w:szCs w:val="18"/>
              </w:rPr>
              <w:t>Percentage of Time:</w:t>
            </w:r>
          </w:p>
        </w:tc>
        <w:tc>
          <w:tcPr>
            <w:tcW w:w="202" w:type="pct"/>
            <w:tcBorders>
              <w:left w:val="nil"/>
            </w:tcBorders>
            <w:vAlign w:val="center"/>
          </w:tcPr>
          <w:p w14:paraId="28CDC096" w14:textId="77777777" w:rsidR="00DC220A" w:rsidRPr="00DE0EF0" w:rsidRDefault="00DC220A" w:rsidP="00DC220A">
            <w:pPr>
              <w:rPr>
                <w:rFonts w:ascii="Arial Narrow" w:hAnsi="Arial Narrow"/>
                <w:sz w:val="18"/>
                <w:szCs w:val="18"/>
              </w:rPr>
            </w:pPr>
          </w:p>
        </w:tc>
        <w:tc>
          <w:tcPr>
            <w:tcW w:w="132" w:type="pct"/>
            <w:vMerge/>
            <w:tcBorders>
              <w:right w:val="nil"/>
            </w:tcBorders>
            <w:vAlign w:val="center"/>
          </w:tcPr>
          <w:p w14:paraId="28CDC097" w14:textId="77777777" w:rsidR="00DC220A" w:rsidRPr="00DE0EF0" w:rsidRDefault="00DC220A" w:rsidP="00DC220A">
            <w:pPr>
              <w:rPr>
                <w:rFonts w:ascii="Arial Narrow" w:hAnsi="Arial Narrow"/>
                <w:szCs w:val="22"/>
              </w:rPr>
            </w:pPr>
          </w:p>
        </w:tc>
        <w:tc>
          <w:tcPr>
            <w:tcW w:w="1052" w:type="pct"/>
            <w:vMerge/>
            <w:tcBorders>
              <w:left w:val="nil"/>
            </w:tcBorders>
            <w:vAlign w:val="center"/>
          </w:tcPr>
          <w:p w14:paraId="28CDC098" w14:textId="77777777" w:rsidR="00DC220A" w:rsidRPr="00DE0EF0" w:rsidRDefault="00DC220A" w:rsidP="00DC220A">
            <w:pPr>
              <w:rPr>
                <w:rFonts w:ascii="Arial Narrow" w:hAnsi="Arial Narrow"/>
                <w:szCs w:val="22"/>
              </w:rPr>
            </w:pPr>
          </w:p>
        </w:tc>
        <w:tc>
          <w:tcPr>
            <w:tcW w:w="132" w:type="pct"/>
            <w:vMerge/>
            <w:tcBorders>
              <w:right w:val="nil"/>
            </w:tcBorders>
            <w:vAlign w:val="center"/>
          </w:tcPr>
          <w:p w14:paraId="28CDC099" w14:textId="77777777" w:rsidR="00DC220A" w:rsidRPr="00DE0EF0" w:rsidRDefault="00DC220A" w:rsidP="00DC220A">
            <w:pPr>
              <w:rPr>
                <w:rFonts w:ascii="Arial Narrow" w:hAnsi="Arial Narrow"/>
                <w:szCs w:val="22"/>
              </w:rPr>
            </w:pPr>
          </w:p>
        </w:tc>
        <w:tc>
          <w:tcPr>
            <w:tcW w:w="575" w:type="pct"/>
            <w:vMerge/>
            <w:tcBorders>
              <w:left w:val="nil"/>
              <w:right w:val="nil"/>
            </w:tcBorders>
          </w:tcPr>
          <w:p w14:paraId="28CDC09A" w14:textId="77777777" w:rsidR="00DC220A" w:rsidRPr="00DE0EF0" w:rsidRDefault="00DC220A" w:rsidP="00DC220A">
            <w:pPr>
              <w:ind w:right="-156"/>
              <w:rPr>
                <w:rFonts w:ascii="Arial Narrow" w:hAnsi="Arial Narrow"/>
                <w:sz w:val="18"/>
                <w:szCs w:val="18"/>
              </w:rPr>
            </w:pPr>
          </w:p>
        </w:tc>
        <w:tc>
          <w:tcPr>
            <w:tcW w:w="414" w:type="pct"/>
            <w:vMerge/>
            <w:tcBorders>
              <w:left w:val="nil"/>
            </w:tcBorders>
            <w:vAlign w:val="center"/>
          </w:tcPr>
          <w:p w14:paraId="28CDC09B" w14:textId="77777777" w:rsidR="00DC220A" w:rsidRPr="00DE0EF0" w:rsidRDefault="00DC220A" w:rsidP="00DC220A">
            <w:pPr>
              <w:rPr>
                <w:rFonts w:ascii="Arial Narrow" w:hAnsi="Arial Narrow"/>
                <w:sz w:val="18"/>
                <w:szCs w:val="18"/>
              </w:rPr>
            </w:pPr>
          </w:p>
        </w:tc>
      </w:tr>
      <w:tr w:rsidR="00DC220A" w:rsidRPr="00DE0EF0" w14:paraId="28CDC0A0" w14:textId="77777777" w:rsidTr="00DC220A">
        <w:tblPrEx>
          <w:tblLook w:val="00A0" w:firstRow="1" w:lastRow="0" w:firstColumn="1" w:lastColumn="0" w:noHBand="0" w:noVBand="0"/>
        </w:tblPrEx>
        <w:trPr>
          <w:trHeight w:val="287"/>
        </w:trPr>
        <w:tc>
          <w:tcPr>
            <w:tcW w:w="214" w:type="pct"/>
            <w:vMerge/>
          </w:tcPr>
          <w:p w14:paraId="28CDC09D" w14:textId="77777777" w:rsidR="00DC220A" w:rsidRPr="00DE0EF0" w:rsidRDefault="00DC220A" w:rsidP="00DC220A">
            <w:pPr>
              <w:rPr>
                <w:rFonts w:ascii="Arial Narrow" w:hAnsi="Arial Narrow"/>
                <w:szCs w:val="22"/>
              </w:rPr>
            </w:pPr>
          </w:p>
        </w:tc>
        <w:tc>
          <w:tcPr>
            <w:tcW w:w="1265" w:type="pct"/>
            <w:gridSpan w:val="2"/>
            <w:vMerge/>
          </w:tcPr>
          <w:p w14:paraId="28CDC09E" w14:textId="77777777" w:rsidR="00DC220A" w:rsidRPr="00DE0EF0" w:rsidRDefault="00DC220A" w:rsidP="00DC220A">
            <w:pPr>
              <w:keepNext/>
              <w:keepLines/>
              <w:ind w:hanging="18"/>
              <w:rPr>
                <w:rFonts w:ascii="Arial Narrow" w:hAnsi="Arial Narrow"/>
                <w:szCs w:val="22"/>
              </w:rPr>
            </w:pPr>
          </w:p>
        </w:tc>
        <w:tc>
          <w:tcPr>
            <w:tcW w:w="3521" w:type="pct"/>
            <w:gridSpan w:val="8"/>
          </w:tcPr>
          <w:p w14:paraId="28CDC09F" w14:textId="77777777" w:rsidR="00DC220A" w:rsidRPr="00DE0EF0" w:rsidRDefault="00DC220A" w:rsidP="00DC220A">
            <w:pPr>
              <w:rPr>
                <w:rFonts w:ascii="Arial Narrow" w:hAnsi="Arial Narrow"/>
                <w:szCs w:val="22"/>
              </w:rPr>
            </w:pPr>
            <w:r w:rsidRPr="00DE0EF0">
              <w:rPr>
                <w:rFonts w:ascii="Arial Narrow" w:hAnsi="Arial Narrow"/>
                <w:b/>
                <w:i/>
                <w:sz w:val="22"/>
                <w:szCs w:val="22"/>
              </w:rPr>
              <w:t>Total Duration:</w:t>
            </w:r>
          </w:p>
        </w:tc>
      </w:tr>
    </w:tbl>
    <w:p w14:paraId="28CDC0A1" w14:textId="77777777" w:rsidR="00AF2F29" w:rsidRPr="00DE0EF0" w:rsidRDefault="00AF2F29" w:rsidP="00902F84">
      <w:pPr>
        <w:ind w:right="-56"/>
        <w:jc w:val="both"/>
        <w:rPr>
          <w:rFonts w:ascii="Arial Narrow" w:hAnsi="Arial Narrow" w:cs="Arial"/>
          <w:sz w:val="22"/>
          <w:szCs w:val="22"/>
        </w:rPr>
      </w:pPr>
    </w:p>
    <w:p w14:paraId="28CDC0A2" w14:textId="77777777" w:rsidR="003C0B15" w:rsidRPr="00DE0EF0" w:rsidRDefault="003C0B15" w:rsidP="00902F84">
      <w:pPr>
        <w:ind w:right="-56"/>
        <w:jc w:val="both"/>
        <w:rPr>
          <w:rFonts w:ascii="Arial Narrow" w:hAnsi="Arial Narrow" w:cs="Arial"/>
          <w:sz w:val="22"/>
          <w:szCs w:val="22"/>
        </w:rPr>
      </w:pPr>
      <w:r w:rsidRPr="00DE0EF0">
        <w:rPr>
          <w:rFonts w:ascii="Arial Narrow" w:hAnsi="Arial Narrow" w:cs="Arial"/>
          <w:sz w:val="22"/>
          <w:szCs w:val="22"/>
        </w:rPr>
        <w:t>Each Project Description, Relevant Experience Description and Reference Contact shall be tied together with a lower case letter, as it appears in the previous Example (</w:t>
      </w:r>
      <w:r w:rsidRPr="00DE0EF0">
        <w:rPr>
          <w:rFonts w:ascii="Arial Narrow" w:hAnsi="Arial Narrow" w:cs="Arial"/>
          <w:i/>
          <w:sz w:val="22"/>
          <w:szCs w:val="22"/>
        </w:rPr>
        <w:t>add “b”, “c”, etc. as necessary</w:t>
      </w:r>
      <w:r w:rsidRPr="00DE0EF0">
        <w:rPr>
          <w:rFonts w:ascii="Arial Narrow" w:hAnsi="Arial Narrow" w:cs="Arial"/>
          <w:sz w:val="22"/>
          <w:szCs w:val="22"/>
        </w:rPr>
        <w:t xml:space="preserve">). Reference contacts shall be able to validate the experience provided. </w:t>
      </w:r>
    </w:p>
    <w:p w14:paraId="28CDC0A3" w14:textId="77777777" w:rsidR="00DC220A" w:rsidRDefault="00DC220A" w:rsidP="00902F84">
      <w:pPr>
        <w:ind w:right="-56"/>
        <w:jc w:val="both"/>
        <w:rPr>
          <w:rFonts w:ascii="Arial Narrow" w:hAnsi="Arial Narrow" w:cs="Arial"/>
          <w:sz w:val="22"/>
          <w:szCs w:val="22"/>
        </w:rPr>
        <w:sectPr w:rsidR="00DC220A" w:rsidSect="001D20E4">
          <w:headerReference w:type="default" r:id="rId31"/>
          <w:pgSz w:w="15840" w:h="12240" w:orient="landscape"/>
          <w:pgMar w:top="1440" w:right="1080" w:bottom="1170" w:left="1080" w:header="720" w:footer="720" w:gutter="0"/>
          <w:cols w:space="720"/>
          <w:docGrid w:linePitch="360"/>
        </w:sectPr>
      </w:pPr>
    </w:p>
    <w:p w14:paraId="28CDC0A4" w14:textId="77777777" w:rsidR="00915C5E" w:rsidRPr="00DE0EF0" w:rsidRDefault="00915C5E" w:rsidP="005D6B30">
      <w:pPr>
        <w:pStyle w:val="ListParagraph"/>
        <w:keepNext/>
        <w:keepLines/>
        <w:numPr>
          <w:ilvl w:val="3"/>
          <w:numId w:val="61"/>
        </w:numPr>
        <w:ind w:left="360" w:right="-56"/>
        <w:jc w:val="both"/>
        <w:rPr>
          <w:rFonts w:ascii="Arial Narrow" w:hAnsi="Arial Narrow" w:cs="Arial"/>
          <w:b/>
          <w:sz w:val="22"/>
          <w:szCs w:val="22"/>
        </w:rPr>
      </w:pPr>
      <w:r w:rsidRPr="00DE0EF0">
        <w:rPr>
          <w:b/>
        </w:rPr>
        <w:lastRenderedPageBreak/>
        <w:t>MQ Summary Form</w:t>
      </w:r>
    </w:p>
    <w:p w14:paraId="28CDC0A5" w14:textId="77777777" w:rsidR="00915C5E" w:rsidRPr="00DE0EF0" w:rsidRDefault="00915C5E" w:rsidP="00CE03C5">
      <w:pPr>
        <w:keepNext/>
        <w:keepLines/>
        <w:spacing w:after="120"/>
        <w:ind w:left="360"/>
        <w:rPr>
          <w:rFonts w:ascii="Arial Narrow" w:hAnsi="Arial Narrow"/>
          <w:szCs w:val="24"/>
        </w:rPr>
      </w:pPr>
      <w:r w:rsidRPr="00DE0EF0">
        <w:rPr>
          <w:rFonts w:ascii="Arial Narrow" w:hAnsi="Arial Narrow"/>
          <w:szCs w:val="24"/>
        </w:rPr>
        <w:t xml:space="preserve">Vendor must complete and submit </w:t>
      </w:r>
      <w:r w:rsidR="00CE03C5" w:rsidRPr="00DE0EF0">
        <w:rPr>
          <w:rFonts w:ascii="Arial Narrow" w:hAnsi="Arial Narrow"/>
          <w:szCs w:val="24"/>
        </w:rPr>
        <w:t xml:space="preserve">this form </w:t>
      </w:r>
      <w:r w:rsidRPr="00DE0EF0">
        <w:rPr>
          <w:rFonts w:ascii="Arial Narrow" w:hAnsi="Arial Narrow"/>
          <w:szCs w:val="24"/>
        </w:rPr>
        <w:t>as part of its offer to confirm that the proposed staff meet the mandatory duration of experience or required number of projects.</w:t>
      </w:r>
    </w:p>
    <w:p w14:paraId="28CDC0A6" w14:textId="77777777" w:rsidR="00915C5E" w:rsidRPr="00DE0EF0" w:rsidRDefault="00915C5E" w:rsidP="00CE03C5">
      <w:pPr>
        <w:keepNext/>
        <w:keepLines/>
        <w:ind w:left="360"/>
        <w:rPr>
          <w:rFonts w:ascii="Arial Narrow" w:hAnsi="Arial Narrow"/>
          <w:szCs w:val="24"/>
        </w:rPr>
      </w:pPr>
      <w:r w:rsidRPr="00DE0EF0">
        <w:rPr>
          <w:rFonts w:ascii="Arial Narrow" w:hAnsi="Arial Narrow"/>
          <w:szCs w:val="24"/>
        </w:rPr>
        <w:t xml:space="preserve">As an example, in Attachment II-C Staff Resume Table, MQ #1 requires the Product Manager to have at least three (3) years of Full-Time Equivalent experience (FTE) as the primary person responsible for delivery, ongoing success, and continuous improvement of a minimum of two (2) </w:t>
      </w:r>
      <w:r w:rsidR="00426230">
        <w:rPr>
          <w:rFonts w:ascii="Arial Narrow" w:hAnsi="Arial Narrow"/>
          <w:szCs w:val="24"/>
        </w:rPr>
        <w:t>Digital Service</w:t>
      </w:r>
      <w:r w:rsidR="00DC220A">
        <w:rPr>
          <w:rFonts w:ascii="Arial Narrow" w:hAnsi="Arial Narrow"/>
          <w:szCs w:val="24"/>
        </w:rPr>
        <w:t xml:space="preserve">(s) or platform(s). </w:t>
      </w:r>
      <w:r w:rsidR="00CE03C5" w:rsidRPr="00DE0EF0">
        <w:rPr>
          <w:rFonts w:ascii="Arial Narrow" w:hAnsi="Arial Narrow"/>
          <w:szCs w:val="24"/>
        </w:rPr>
        <w:t>T</w:t>
      </w:r>
      <w:r w:rsidRPr="00DE0EF0">
        <w:rPr>
          <w:rFonts w:ascii="Arial Narrow" w:hAnsi="Arial Narrow"/>
          <w:szCs w:val="24"/>
        </w:rPr>
        <w:t>he Vendor</w:t>
      </w:r>
      <w:r w:rsidR="00CE03C5" w:rsidRPr="00DE0EF0">
        <w:rPr>
          <w:rFonts w:ascii="Arial Narrow" w:hAnsi="Arial Narrow"/>
          <w:szCs w:val="24"/>
        </w:rPr>
        <w:t xml:space="preserve"> must insert the minimum of</w:t>
      </w:r>
      <w:r w:rsidR="00DC220A">
        <w:rPr>
          <w:rFonts w:ascii="Arial Narrow" w:hAnsi="Arial Narrow"/>
          <w:szCs w:val="24"/>
        </w:rPr>
        <w:t xml:space="preserve"> “3” into the column “MQ </w:t>
      </w:r>
      <w:r w:rsidRPr="00DE0EF0">
        <w:rPr>
          <w:rFonts w:ascii="Arial Narrow" w:hAnsi="Arial Narrow"/>
          <w:szCs w:val="24"/>
        </w:rPr>
        <w:t>1,” in the Contractor Role row, indicating that the proposed staff has met the total number of years req</w:t>
      </w:r>
      <w:r w:rsidR="00CE03C5" w:rsidRPr="00DE0EF0">
        <w:rPr>
          <w:rFonts w:ascii="Arial Narrow" w:hAnsi="Arial Narrow"/>
          <w:szCs w:val="24"/>
        </w:rPr>
        <w:t>uired for this requirement.</w:t>
      </w:r>
    </w:p>
    <w:p w14:paraId="28CDC0A7" w14:textId="77777777" w:rsidR="00CE03C5" w:rsidRDefault="00CE03C5" w:rsidP="00CE03C5">
      <w:pPr>
        <w:keepNext/>
        <w:keepLines/>
        <w:ind w:left="360"/>
        <w:rPr>
          <w:rFonts w:ascii="Arial Narrow" w:hAnsi="Arial Narrow"/>
          <w:szCs w:val="24"/>
        </w:rPr>
      </w:pPr>
    </w:p>
    <w:tbl>
      <w:tblPr>
        <w:tblW w:w="16329" w:type="dxa"/>
        <w:jc w:val="center"/>
        <w:tblLayout w:type="fixed"/>
        <w:tblLook w:val="04A0" w:firstRow="1" w:lastRow="0" w:firstColumn="1" w:lastColumn="0" w:noHBand="0" w:noVBand="1"/>
      </w:tblPr>
      <w:tblGrid>
        <w:gridCol w:w="2780"/>
        <w:gridCol w:w="640"/>
        <w:gridCol w:w="623"/>
        <w:gridCol w:w="623"/>
        <w:gridCol w:w="623"/>
        <w:gridCol w:w="623"/>
        <w:gridCol w:w="623"/>
        <w:gridCol w:w="576"/>
        <w:gridCol w:w="576"/>
        <w:gridCol w:w="576"/>
        <w:gridCol w:w="609"/>
        <w:gridCol w:w="543"/>
        <w:gridCol w:w="577"/>
        <w:gridCol w:w="590"/>
        <w:gridCol w:w="562"/>
        <w:gridCol w:w="576"/>
        <w:gridCol w:w="576"/>
        <w:gridCol w:w="576"/>
        <w:gridCol w:w="577"/>
        <w:gridCol w:w="576"/>
        <w:gridCol w:w="576"/>
        <w:gridCol w:w="576"/>
        <w:gridCol w:w="576"/>
        <w:gridCol w:w="576"/>
      </w:tblGrid>
      <w:tr w:rsidR="009355B2" w:rsidRPr="00BB5374" w14:paraId="28CDC0D7" w14:textId="77777777" w:rsidTr="009355B2">
        <w:trPr>
          <w:trHeight w:val="576"/>
          <w:tblHeader/>
          <w:jc w:val="center"/>
        </w:trPr>
        <w:tc>
          <w:tcPr>
            <w:tcW w:w="2780"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14:paraId="28CDC0A8" w14:textId="77777777" w:rsidR="009355B2" w:rsidRPr="00E773AD" w:rsidRDefault="009355B2" w:rsidP="00B73F5A">
            <w:pPr>
              <w:keepNext/>
              <w:keepLines/>
              <w:rPr>
                <w:rFonts w:cs="Arial"/>
                <w:b/>
                <w:color w:val="000000"/>
              </w:rPr>
            </w:pPr>
            <w:r w:rsidRPr="00E773AD">
              <w:rPr>
                <w:rFonts w:cs="Arial"/>
                <w:b/>
                <w:color w:val="000000"/>
              </w:rPr>
              <w:t> </w:t>
            </w:r>
            <w:r>
              <w:rPr>
                <w:rFonts w:cs="Arial"/>
                <w:b/>
                <w:color w:val="000000"/>
              </w:rPr>
              <w:t xml:space="preserve">Contractor </w:t>
            </w:r>
            <w:r w:rsidRPr="00E773AD">
              <w:rPr>
                <w:rFonts w:cs="Arial"/>
                <w:b/>
                <w:color w:val="000000"/>
              </w:rPr>
              <w:t>Role</w:t>
            </w:r>
          </w:p>
        </w:tc>
        <w:tc>
          <w:tcPr>
            <w:tcW w:w="640" w:type="dxa"/>
            <w:tcBorders>
              <w:top w:val="single" w:sz="8" w:space="0" w:color="auto"/>
              <w:left w:val="nil"/>
              <w:bottom w:val="single" w:sz="8" w:space="0" w:color="auto"/>
              <w:right w:val="single" w:sz="4" w:space="0" w:color="auto"/>
            </w:tcBorders>
            <w:shd w:val="clear" w:color="auto" w:fill="BFBFBF" w:themeFill="background1" w:themeFillShade="BF"/>
          </w:tcPr>
          <w:p w14:paraId="28CDC0A9"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AA"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1</w:t>
            </w:r>
          </w:p>
        </w:tc>
        <w:tc>
          <w:tcPr>
            <w:tcW w:w="623"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42D72782" w14:textId="7DF49B8F" w:rsidR="009355B2" w:rsidRDefault="009355B2" w:rsidP="00B73F5A">
            <w:pPr>
              <w:keepNext/>
              <w:keepLines/>
              <w:jc w:val="center"/>
              <w:rPr>
                <w:rFonts w:ascii="Arial Narrow" w:hAnsi="Arial Narrow" w:cs="Arial"/>
                <w:b/>
                <w:color w:val="000000"/>
              </w:rPr>
            </w:pPr>
            <w:r>
              <w:rPr>
                <w:rFonts w:ascii="Arial Narrow" w:hAnsi="Arial Narrow" w:cs="Arial"/>
                <w:b/>
                <w:color w:val="000000"/>
              </w:rPr>
              <w:t>MQ 1a</w:t>
            </w:r>
          </w:p>
        </w:tc>
        <w:tc>
          <w:tcPr>
            <w:tcW w:w="623"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30E963CA" w14:textId="2C00BD27" w:rsidR="009355B2" w:rsidRDefault="009355B2" w:rsidP="00B73F5A">
            <w:pPr>
              <w:keepNext/>
              <w:keepLines/>
              <w:jc w:val="center"/>
              <w:rPr>
                <w:rFonts w:ascii="Arial Narrow" w:hAnsi="Arial Narrow" w:cs="Arial"/>
                <w:b/>
                <w:color w:val="000000"/>
              </w:rPr>
            </w:pPr>
            <w:r>
              <w:rPr>
                <w:rFonts w:ascii="Arial Narrow" w:hAnsi="Arial Narrow" w:cs="Arial"/>
                <w:b/>
                <w:color w:val="000000"/>
              </w:rPr>
              <w:t>MQ 1b</w:t>
            </w:r>
          </w:p>
        </w:tc>
        <w:tc>
          <w:tcPr>
            <w:tcW w:w="623"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1CC3254F" w14:textId="336552EA" w:rsidR="009355B2" w:rsidRDefault="009355B2" w:rsidP="00B73F5A">
            <w:pPr>
              <w:keepNext/>
              <w:keepLines/>
              <w:jc w:val="center"/>
              <w:rPr>
                <w:rFonts w:ascii="Arial Narrow" w:hAnsi="Arial Narrow" w:cs="Arial"/>
                <w:b/>
                <w:color w:val="000000"/>
              </w:rPr>
            </w:pPr>
            <w:r>
              <w:rPr>
                <w:rFonts w:ascii="Arial Narrow" w:hAnsi="Arial Narrow" w:cs="Arial"/>
                <w:b/>
                <w:color w:val="000000"/>
              </w:rPr>
              <w:t>MQ 1c</w:t>
            </w:r>
          </w:p>
        </w:tc>
        <w:tc>
          <w:tcPr>
            <w:tcW w:w="623"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20ECE66C" w14:textId="6C8DF37E"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MQ 2</w:t>
            </w:r>
          </w:p>
        </w:tc>
        <w:tc>
          <w:tcPr>
            <w:tcW w:w="623" w:type="dxa"/>
            <w:tcBorders>
              <w:top w:val="single" w:sz="8" w:space="0" w:color="auto"/>
              <w:left w:val="single" w:sz="4" w:space="0" w:color="auto"/>
              <w:bottom w:val="single" w:sz="8" w:space="0" w:color="auto"/>
              <w:right w:val="single" w:sz="8" w:space="0" w:color="auto"/>
            </w:tcBorders>
            <w:shd w:val="clear" w:color="auto" w:fill="BFBFBF" w:themeFill="background1" w:themeFillShade="BF"/>
            <w:noWrap/>
            <w:hideMark/>
          </w:tcPr>
          <w:p w14:paraId="28CDC0AB" w14:textId="0BC508BD"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AC" w14:textId="3F3CFE12"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2</w:t>
            </w:r>
            <w:r w:rsidRPr="00E773AD">
              <w:rPr>
                <w:rFonts w:ascii="Arial Narrow" w:hAnsi="Arial Narrow" w:cs="Arial"/>
                <w:b/>
                <w:color w:val="000000"/>
              </w:rPr>
              <w:t>a</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noWrap/>
            <w:hideMark/>
          </w:tcPr>
          <w:p w14:paraId="28CDC0AD"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AE" w14:textId="6EE7256D"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2</w:t>
            </w:r>
            <w:r w:rsidRPr="00E773AD">
              <w:rPr>
                <w:rFonts w:ascii="Arial Narrow" w:hAnsi="Arial Narrow" w:cs="Arial"/>
                <w:b/>
                <w:color w:val="000000"/>
              </w:rPr>
              <w:t>b</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tcPr>
          <w:p w14:paraId="28CDC0AF" w14:textId="77777777" w:rsidR="009355B2" w:rsidRDefault="009355B2" w:rsidP="00B73F5A">
            <w:pPr>
              <w:keepNext/>
              <w:keepLines/>
              <w:jc w:val="center"/>
              <w:rPr>
                <w:rFonts w:ascii="Arial Narrow" w:hAnsi="Arial Narrow" w:cs="Arial"/>
                <w:b/>
                <w:color w:val="000000"/>
              </w:rPr>
            </w:pPr>
            <w:r>
              <w:rPr>
                <w:rFonts w:ascii="Arial Narrow" w:hAnsi="Arial Narrow" w:cs="Arial"/>
                <w:b/>
                <w:color w:val="000000"/>
              </w:rPr>
              <w:t>MQ</w:t>
            </w:r>
          </w:p>
          <w:p w14:paraId="28CDC0B0" w14:textId="20E5DEC3"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2c</w:t>
            </w:r>
          </w:p>
        </w:tc>
        <w:tc>
          <w:tcPr>
            <w:tcW w:w="576" w:type="dxa"/>
            <w:tcBorders>
              <w:top w:val="single" w:sz="8" w:space="0" w:color="auto"/>
              <w:left w:val="single" w:sz="8" w:space="0" w:color="auto"/>
              <w:bottom w:val="single" w:sz="8" w:space="0" w:color="auto"/>
              <w:right w:val="single" w:sz="4" w:space="0" w:color="auto"/>
            </w:tcBorders>
            <w:shd w:val="clear" w:color="auto" w:fill="BFBFBF" w:themeFill="background1" w:themeFillShade="BF"/>
          </w:tcPr>
          <w:p w14:paraId="28CDC0B1"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2" w14:textId="5EC85312"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2d</w:t>
            </w:r>
          </w:p>
        </w:tc>
        <w:tc>
          <w:tcPr>
            <w:tcW w:w="609" w:type="dxa"/>
            <w:tcBorders>
              <w:top w:val="single" w:sz="8" w:space="0" w:color="auto"/>
              <w:left w:val="single" w:sz="4" w:space="0" w:color="auto"/>
              <w:bottom w:val="single" w:sz="8" w:space="0" w:color="auto"/>
              <w:right w:val="single" w:sz="8" w:space="0" w:color="auto"/>
            </w:tcBorders>
            <w:shd w:val="clear" w:color="auto" w:fill="BFBFBF" w:themeFill="background1" w:themeFillShade="BF"/>
            <w:noWrap/>
          </w:tcPr>
          <w:p w14:paraId="28CDC0B3"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4" w14:textId="7C168209"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2e</w:t>
            </w:r>
          </w:p>
        </w:tc>
        <w:tc>
          <w:tcPr>
            <w:tcW w:w="543"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5"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6" w14:textId="1ABE344B"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2f</w:t>
            </w:r>
          </w:p>
        </w:tc>
        <w:tc>
          <w:tcPr>
            <w:tcW w:w="577"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7"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8" w14:textId="3C5FFEE6"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2g</w:t>
            </w:r>
          </w:p>
        </w:tc>
        <w:tc>
          <w:tcPr>
            <w:tcW w:w="590"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9"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A" w14:textId="6B1BE13A"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2h</w:t>
            </w:r>
          </w:p>
        </w:tc>
        <w:tc>
          <w:tcPr>
            <w:tcW w:w="562"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B"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C" w14:textId="357639AA"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2i</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noWrap/>
          </w:tcPr>
          <w:p w14:paraId="28CDC0BD"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BE" w14:textId="71AE42BA" w:rsidR="009355B2" w:rsidRPr="00E773AD" w:rsidRDefault="009355B2" w:rsidP="00511379">
            <w:pPr>
              <w:keepNext/>
              <w:keepLines/>
              <w:jc w:val="center"/>
              <w:rPr>
                <w:rFonts w:ascii="Arial Narrow" w:hAnsi="Arial Narrow" w:cs="Arial"/>
                <w:b/>
                <w:color w:val="000000"/>
              </w:rPr>
            </w:pPr>
            <w:r>
              <w:rPr>
                <w:rFonts w:ascii="Arial Narrow" w:hAnsi="Arial Narrow" w:cs="Arial"/>
                <w:b/>
                <w:color w:val="000000"/>
              </w:rPr>
              <w:t>2j</w:t>
            </w:r>
          </w:p>
        </w:tc>
        <w:tc>
          <w:tcPr>
            <w:tcW w:w="576" w:type="dxa"/>
            <w:tcBorders>
              <w:top w:val="single" w:sz="8" w:space="0" w:color="auto"/>
              <w:left w:val="single" w:sz="4" w:space="0" w:color="auto"/>
              <w:bottom w:val="single" w:sz="8" w:space="0" w:color="auto"/>
              <w:right w:val="single" w:sz="4" w:space="0" w:color="auto"/>
            </w:tcBorders>
            <w:shd w:val="clear" w:color="auto" w:fill="BFBFBF" w:themeFill="background1" w:themeFillShade="BF"/>
          </w:tcPr>
          <w:p w14:paraId="28CDC0C7" w14:textId="7D335B4C"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C8"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w:t>
            </w:r>
          </w:p>
        </w:tc>
        <w:tc>
          <w:tcPr>
            <w:tcW w:w="576" w:type="dxa"/>
            <w:tcBorders>
              <w:top w:val="single" w:sz="8" w:space="0" w:color="auto"/>
              <w:left w:val="single" w:sz="4" w:space="0" w:color="auto"/>
              <w:bottom w:val="single" w:sz="8" w:space="0" w:color="auto"/>
              <w:right w:val="single" w:sz="8" w:space="0" w:color="auto"/>
            </w:tcBorders>
            <w:shd w:val="clear" w:color="auto" w:fill="BFBFBF" w:themeFill="background1" w:themeFillShade="BF"/>
          </w:tcPr>
          <w:p w14:paraId="28CDC0C9"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CA"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3a</w:t>
            </w:r>
          </w:p>
        </w:tc>
        <w:tc>
          <w:tcPr>
            <w:tcW w:w="577" w:type="dxa"/>
            <w:tcBorders>
              <w:top w:val="single" w:sz="8" w:space="0" w:color="auto"/>
              <w:left w:val="nil"/>
              <w:bottom w:val="single" w:sz="8" w:space="0" w:color="auto"/>
              <w:right w:val="single" w:sz="8" w:space="0" w:color="auto"/>
            </w:tcBorders>
            <w:shd w:val="clear" w:color="auto" w:fill="BFBFBF" w:themeFill="background1" w:themeFillShade="BF"/>
          </w:tcPr>
          <w:p w14:paraId="28CDC0CB"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CC"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3b</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tcPr>
          <w:p w14:paraId="28CDC0CD"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CE"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3c</w:t>
            </w:r>
          </w:p>
        </w:tc>
        <w:tc>
          <w:tcPr>
            <w:tcW w:w="576" w:type="dxa"/>
            <w:tcBorders>
              <w:top w:val="single" w:sz="8" w:space="0" w:color="auto"/>
              <w:left w:val="nil"/>
              <w:bottom w:val="single" w:sz="8" w:space="0" w:color="auto"/>
              <w:right w:val="single" w:sz="8" w:space="0" w:color="auto"/>
            </w:tcBorders>
            <w:shd w:val="clear" w:color="auto" w:fill="BFBFBF" w:themeFill="background1" w:themeFillShade="BF"/>
          </w:tcPr>
          <w:p w14:paraId="28CDC0CF"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D0"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3d</w:t>
            </w:r>
          </w:p>
        </w:tc>
        <w:tc>
          <w:tcPr>
            <w:tcW w:w="576" w:type="dxa"/>
            <w:tcBorders>
              <w:top w:val="single" w:sz="8" w:space="0" w:color="auto"/>
              <w:left w:val="nil"/>
              <w:bottom w:val="single" w:sz="8" w:space="0" w:color="auto"/>
              <w:right w:val="single" w:sz="4" w:space="0" w:color="auto"/>
            </w:tcBorders>
            <w:shd w:val="clear" w:color="auto" w:fill="BFBFBF" w:themeFill="background1" w:themeFillShade="BF"/>
          </w:tcPr>
          <w:p w14:paraId="28CDC0D1"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D2"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3e</w:t>
            </w:r>
          </w:p>
        </w:tc>
        <w:tc>
          <w:tcPr>
            <w:tcW w:w="5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CDC0D3" w14:textId="77777777" w:rsidR="009355B2" w:rsidRDefault="009355B2" w:rsidP="00B73F5A">
            <w:pPr>
              <w:keepNext/>
              <w:keepLines/>
              <w:jc w:val="center"/>
              <w:rPr>
                <w:rFonts w:ascii="Arial Narrow" w:hAnsi="Arial Narrow" w:cs="Arial"/>
                <w:b/>
                <w:color w:val="000000"/>
              </w:rPr>
            </w:pPr>
            <w:r>
              <w:rPr>
                <w:rFonts w:ascii="Arial Narrow" w:hAnsi="Arial Narrow" w:cs="Arial"/>
                <w:b/>
                <w:color w:val="000000"/>
              </w:rPr>
              <w:t>MQ</w:t>
            </w:r>
          </w:p>
          <w:p w14:paraId="28CDC0D4" w14:textId="77777777" w:rsidR="009355B2" w:rsidRPr="00E773AD" w:rsidRDefault="009355B2" w:rsidP="00B73F5A">
            <w:pPr>
              <w:keepNext/>
              <w:keepLines/>
              <w:jc w:val="center"/>
              <w:rPr>
                <w:rFonts w:ascii="Arial Narrow" w:hAnsi="Arial Narrow" w:cs="Arial"/>
                <w:b/>
                <w:color w:val="000000"/>
              </w:rPr>
            </w:pPr>
            <w:r>
              <w:rPr>
                <w:rFonts w:ascii="Arial Narrow" w:hAnsi="Arial Narrow" w:cs="Arial"/>
                <w:b/>
                <w:color w:val="000000"/>
              </w:rPr>
              <w:t>3f</w:t>
            </w:r>
          </w:p>
        </w:tc>
        <w:tc>
          <w:tcPr>
            <w:tcW w:w="576" w:type="dxa"/>
            <w:tcBorders>
              <w:top w:val="single" w:sz="8" w:space="0" w:color="auto"/>
              <w:left w:val="single" w:sz="4" w:space="0" w:color="auto"/>
              <w:bottom w:val="single" w:sz="8" w:space="0" w:color="auto"/>
              <w:right w:val="single" w:sz="8" w:space="0" w:color="auto"/>
            </w:tcBorders>
            <w:shd w:val="clear" w:color="auto" w:fill="BFBFBF" w:themeFill="background1" w:themeFillShade="BF"/>
          </w:tcPr>
          <w:p w14:paraId="28CDC0D5"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MQ</w:t>
            </w:r>
          </w:p>
          <w:p w14:paraId="28CDC0D6" w14:textId="77777777" w:rsidR="009355B2" w:rsidRPr="00E773AD" w:rsidRDefault="009355B2" w:rsidP="00B73F5A">
            <w:pPr>
              <w:keepNext/>
              <w:keepLines/>
              <w:jc w:val="center"/>
              <w:rPr>
                <w:rFonts w:ascii="Arial Narrow" w:hAnsi="Arial Narrow" w:cs="Arial"/>
                <w:b/>
                <w:color w:val="000000"/>
              </w:rPr>
            </w:pPr>
            <w:r w:rsidRPr="00E773AD">
              <w:rPr>
                <w:rFonts w:ascii="Arial Narrow" w:hAnsi="Arial Narrow" w:cs="Arial"/>
                <w:b/>
                <w:color w:val="000000"/>
              </w:rPr>
              <w:t>4</w:t>
            </w:r>
          </w:p>
        </w:tc>
      </w:tr>
      <w:tr w:rsidR="009355B2" w:rsidRPr="00BB5374" w14:paraId="28CDC0F0" w14:textId="77777777" w:rsidTr="009355B2">
        <w:trPr>
          <w:trHeight w:val="502"/>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hideMark/>
          </w:tcPr>
          <w:p w14:paraId="28CDC0D8" w14:textId="31499074" w:rsidR="009355B2" w:rsidRPr="001156A5" w:rsidRDefault="009355B2" w:rsidP="003F64D6">
            <w:pPr>
              <w:keepNext/>
              <w:keepLines/>
              <w:rPr>
                <w:rFonts w:ascii="Arial Narrow" w:hAnsi="Arial Narrow" w:cs="Arial"/>
                <w:b/>
                <w:bCs/>
                <w:color w:val="000000"/>
              </w:rPr>
            </w:pPr>
            <w:r w:rsidRPr="001156A5">
              <w:rPr>
                <w:rFonts w:ascii="Arial Narrow" w:hAnsi="Arial Narrow" w:cs="Arial"/>
                <w:b/>
                <w:bCs/>
                <w:color w:val="000000"/>
              </w:rPr>
              <w:t>Product Manager</w:t>
            </w:r>
          </w:p>
        </w:tc>
        <w:tc>
          <w:tcPr>
            <w:tcW w:w="640" w:type="dxa"/>
            <w:tcBorders>
              <w:top w:val="nil"/>
              <w:left w:val="nil"/>
              <w:bottom w:val="single" w:sz="8" w:space="0" w:color="auto"/>
              <w:right w:val="single" w:sz="4" w:space="0" w:color="auto"/>
            </w:tcBorders>
            <w:vAlign w:val="center"/>
          </w:tcPr>
          <w:p w14:paraId="28CDC0D9"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E21FDFA"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72CEF8F4"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961C643"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tcPr>
          <w:p w14:paraId="1873C29E" w14:textId="057AF6FC"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8" w:space="0" w:color="auto"/>
            </w:tcBorders>
            <w:shd w:val="thinDiagStripe" w:color="auto" w:fill="auto"/>
            <w:noWrap/>
            <w:vAlign w:val="center"/>
            <w:hideMark/>
          </w:tcPr>
          <w:p w14:paraId="28CDC0DA" w14:textId="3B5073B5"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0DB"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tcPr>
          <w:p w14:paraId="28CDC0DC" w14:textId="77777777" w:rsidR="009355B2" w:rsidRPr="002C20FE"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thinDiagStripe" w:color="auto" w:fill="auto"/>
            <w:vAlign w:val="center"/>
          </w:tcPr>
          <w:p w14:paraId="28CDC0DD" w14:textId="77777777" w:rsidR="009355B2" w:rsidRPr="002C20FE" w:rsidRDefault="009355B2" w:rsidP="003F64D6">
            <w:pPr>
              <w:keepNext/>
              <w:keepLines/>
              <w:jc w:val="center"/>
              <w:rPr>
                <w:rFonts w:cs="Arial"/>
                <w:color w:val="000000"/>
              </w:rPr>
            </w:pPr>
          </w:p>
        </w:tc>
        <w:tc>
          <w:tcPr>
            <w:tcW w:w="609" w:type="dxa"/>
            <w:tcBorders>
              <w:top w:val="single" w:sz="8" w:space="0" w:color="auto"/>
              <w:left w:val="single" w:sz="4" w:space="0" w:color="auto"/>
              <w:bottom w:val="single" w:sz="8" w:space="0" w:color="auto"/>
              <w:right w:val="single" w:sz="8" w:space="0" w:color="auto"/>
            </w:tcBorders>
            <w:shd w:val="thinDiagStripe" w:color="auto" w:fill="auto"/>
            <w:noWrap/>
            <w:vAlign w:val="center"/>
          </w:tcPr>
          <w:p w14:paraId="28CDC0DE" w14:textId="77777777" w:rsidR="009355B2" w:rsidRPr="002C20FE" w:rsidRDefault="009355B2" w:rsidP="003F64D6">
            <w:pPr>
              <w:keepNext/>
              <w:keepLines/>
              <w:jc w:val="center"/>
              <w:rPr>
                <w:rFonts w:cs="Arial"/>
                <w:color w:val="000000"/>
              </w:rPr>
            </w:pPr>
          </w:p>
        </w:tc>
        <w:tc>
          <w:tcPr>
            <w:tcW w:w="543" w:type="dxa"/>
            <w:tcBorders>
              <w:top w:val="single" w:sz="8" w:space="0" w:color="auto"/>
              <w:left w:val="nil"/>
              <w:bottom w:val="single" w:sz="8" w:space="0" w:color="auto"/>
              <w:right w:val="single" w:sz="8" w:space="0" w:color="auto"/>
            </w:tcBorders>
            <w:shd w:val="thinDiagStripe" w:color="auto" w:fill="auto"/>
            <w:noWrap/>
            <w:vAlign w:val="center"/>
          </w:tcPr>
          <w:p w14:paraId="28CDC0DF" w14:textId="77777777" w:rsidR="009355B2" w:rsidRPr="002C20FE"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noWrap/>
            <w:vAlign w:val="center"/>
          </w:tcPr>
          <w:p w14:paraId="28CDC0E0" w14:textId="77777777" w:rsidR="009355B2" w:rsidRPr="002C20FE" w:rsidRDefault="009355B2" w:rsidP="003F64D6">
            <w:pPr>
              <w:keepNext/>
              <w:keepLines/>
              <w:jc w:val="center"/>
              <w:rPr>
                <w:rFonts w:cs="Arial"/>
                <w:color w:val="000000"/>
              </w:rPr>
            </w:pPr>
          </w:p>
        </w:tc>
        <w:tc>
          <w:tcPr>
            <w:tcW w:w="590" w:type="dxa"/>
            <w:tcBorders>
              <w:top w:val="single" w:sz="8" w:space="0" w:color="auto"/>
              <w:left w:val="nil"/>
              <w:bottom w:val="single" w:sz="8" w:space="0" w:color="auto"/>
              <w:right w:val="single" w:sz="8" w:space="0" w:color="auto"/>
            </w:tcBorders>
            <w:shd w:val="thinDiagStripe" w:color="auto" w:fill="auto"/>
            <w:noWrap/>
            <w:vAlign w:val="center"/>
            <w:hideMark/>
          </w:tcPr>
          <w:p w14:paraId="28CDC0E1" w14:textId="77777777" w:rsidR="009355B2" w:rsidRPr="002C20FE" w:rsidRDefault="009355B2" w:rsidP="003F64D6">
            <w:pPr>
              <w:keepNext/>
              <w:keepLines/>
              <w:jc w:val="center"/>
              <w:rPr>
                <w:rFonts w:cs="Arial"/>
                <w:color w:val="000000"/>
              </w:rPr>
            </w:pPr>
          </w:p>
        </w:tc>
        <w:tc>
          <w:tcPr>
            <w:tcW w:w="562" w:type="dxa"/>
            <w:tcBorders>
              <w:top w:val="single" w:sz="8" w:space="0" w:color="auto"/>
              <w:left w:val="nil"/>
              <w:bottom w:val="single" w:sz="8" w:space="0" w:color="auto"/>
              <w:right w:val="single" w:sz="8" w:space="0" w:color="auto"/>
            </w:tcBorders>
            <w:shd w:val="thinDiagStripe" w:color="auto" w:fill="auto"/>
            <w:noWrap/>
            <w:vAlign w:val="center"/>
            <w:hideMark/>
          </w:tcPr>
          <w:p w14:paraId="28CDC0E2" w14:textId="77777777" w:rsidR="009355B2" w:rsidRPr="002C20FE"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0E3"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clear" w:color="auto" w:fill="auto"/>
            <w:vAlign w:val="center"/>
          </w:tcPr>
          <w:p w14:paraId="28CDC0E8" w14:textId="1C06A7E1"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0E9"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0EA"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0EB"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0EC"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0ED"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0EE"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0EF" w14:textId="77777777" w:rsidR="009355B2" w:rsidRPr="00BB5374" w:rsidRDefault="009355B2" w:rsidP="003F64D6">
            <w:pPr>
              <w:keepNext/>
              <w:keepLines/>
              <w:jc w:val="center"/>
              <w:rPr>
                <w:rFonts w:cs="Arial"/>
                <w:color w:val="000000"/>
              </w:rPr>
            </w:pPr>
          </w:p>
        </w:tc>
      </w:tr>
      <w:tr w:rsidR="009355B2" w:rsidRPr="00BB5374" w14:paraId="28CDC109"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8CDC0F1" w14:textId="77777777" w:rsidR="009355B2" w:rsidRPr="001156A5" w:rsidRDefault="009355B2" w:rsidP="003F64D6">
            <w:pPr>
              <w:keepNext/>
              <w:keepLines/>
              <w:rPr>
                <w:rFonts w:ascii="Arial Narrow" w:hAnsi="Arial Narrow" w:cs="Arial"/>
                <w:b/>
                <w:bCs/>
                <w:color w:val="000000"/>
              </w:rPr>
            </w:pPr>
            <w:r w:rsidRPr="001156A5">
              <w:rPr>
                <w:rFonts w:ascii="Arial Narrow" w:hAnsi="Arial Narrow" w:cs="Arial"/>
                <w:b/>
                <w:bCs/>
                <w:color w:val="000000"/>
              </w:rPr>
              <w:t>Delivery Manager</w:t>
            </w:r>
            <w:r>
              <w:rPr>
                <w:rFonts w:ascii="Arial Narrow" w:hAnsi="Arial Narrow" w:cs="Arial"/>
                <w:b/>
                <w:bCs/>
                <w:color w:val="000000"/>
              </w:rPr>
              <w:t xml:space="preserve"> </w:t>
            </w:r>
            <w:r w:rsidRPr="002F3141">
              <w:rPr>
                <w:rFonts w:ascii="Arial Narrow" w:hAnsi="Arial Narrow" w:cs="Arial"/>
                <w:b/>
                <w:bCs/>
                <w:color w:val="000000"/>
              </w:rPr>
              <w:t>(Scrum Master)</w:t>
            </w:r>
          </w:p>
        </w:tc>
        <w:tc>
          <w:tcPr>
            <w:tcW w:w="640" w:type="dxa"/>
            <w:tcBorders>
              <w:top w:val="nil"/>
              <w:left w:val="nil"/>
              <w:bottom w:val="single" w:sz="8" w:space="0" w:color="auto"/>
              <w:right w:val="single" w:sz="4" w:space="0" w:color="auto"/>
            </w:tcBorders>
            <w:vAlign w:val="center"/>
          </w:tcPr>
          <w:p w14:paraId="28CDC0F2"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852B3BC"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00AA4F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6F34C01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tcPr>
          <w:p w14:paraId="48BC2744" w14:textId="16FFD255"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8" w:space="0" w:color="auto"/>
            </w:tcBorders>
            <w:shd w:val="thinDiagStripe" w:color="auto" w:fill="auto"/>
            <w:noWrap/>
            <w:vAlign w:val="center"/>
            <w:hideMark/>
          </w:tcPr>
          <w:p w14:paraId="28CDC0F3" w14:textId="2BFDF566"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0F4"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tcPr>
          <w:p w14:paraId="28CDC0F5"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thinDiagStripe" w:color="auto" w:fill="auto"/>
            <w:vAlign w:val="center"/>
          </w:tcPr>
          <w:p w14:paraId="28CDC0F6" w14:textId="77777777" w:rsidR="009355B2" w:rsidRPr="00BB5374" w:rsidRDefault="009355B2" w:rsidP="003F64D6">
            <w:pPr>
              <w:keepNext/>
              <w:keepLines/>
              <w:jc w:val="center"/>
              <w:rPr>
                <w:rFonts w:cs="Arial"/>
                <w:color w:val="000000"/>
              </w:rPr>
            </w:pPr>
          </w:p>
        </w:tc>
        <w:tc>
          <w:tcPr>
            <w:tcW w:w="609" w:type="dxa"/>
            <w:tcBorders>
              <w:top w:val="single" w:sz="8" w:space="0" w:color="auto"/>
              <w:left w:val="single" w:sz="4" w:space="0" w:color="auto"/>
              <w:bottom w:val="single" w:sz="8" w:space="0" w:color="auto"/>
              <w:right w:val="single" w:sz="8" w:space="0" w:color="auto"/>
            </w:tcBorders>
            <w:shd w:val="thinDiagStripe" w:color="auto" w:fill="auto"/>
            <w:noWrap/>
            <w:vAlign w:val="center"/>
          </w:tcPr>
          <w:p w14:paraId="28CDC0F7" w14:textId="77777777" w:rsidR="009355B2" w:rsidRPr="00BB5374" w:rsidRDefault="009355B2" w:rsidP="003F64D6">
            <w:pPr>
              <w:keepNext/>
              <w:keepLines/>
              <w:jc w:val="center"/>
              <w:rPr>
                <w:rFonts w:cs="Arial"/>
                <w:color w:val="000000"/>
              </w:rPr>
            </w:pPr>
          </w:p>
        </w:tc>
        <w:tc>
          <w:tcPr>
            <w:tcW w:w="543" w:type="dxa"/>
            <w:tcBorders>
              <w:top w:val="single" w:sz="8" w:space="0" w:color="auto"/>
              <w:left w:val="nil"/>
              <w:bottom w:val="single" w:sz="8" w:space="0" w:color="auto"/>
              <w:right w:val="single" w:sz="8" w:space="0" w:color="auto"/>
            </w:tcBorders>
            <w:shd w:val="thinDiagStripe" w:color="auto" w:fill="auto"/>
            <w:noWrap/>
            <w:vAlign w:val="center"/>
          </w:tcPr>
          <w:p w14:paraId="28CDC0F8"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noWrap/>
            <w:vAlign w:val="center"/>
          </w:tcPr>
          <w:p w14:paraId="28CDC0F9" w14:textId="77777777" w:rsidR="009355B2" w:rsidRPr="00BB5374" w:rsidRDefault="009355B2" w:rsidP="003F64D6">
            <w:pPr>
              <w:keepNext/>
              <w:keepLines/>
              <w:jc w:val="center"/>
              <w:rPr>
                <w:rFonts w:cs="Arial"/>
                <w:color w:val="000000"/>
              </w:rPr>
            </w:pPr>
          </w:p>
        </w:tc>
        <w:tc>
          <w:tcPr>
            <w:tcW w:w="590" w:type="dxa"/>
            <w:tcBorders>
              <w:top w:val="single" w:sz="8" w:space="0" w:color="auto"/>
              <w:left w:val="nil"/>
              <w:bottom w:val="single" w:sz="8" w:space="0" w:color="auto"/>
              <w:right w:val="single" w:sz="8" w:space="0" w:color="auto"/>
            </w:tcBorders>
            <w:shd w:val="thinDiagStripe" w:color="auto" w:fill="auto"/>
            <w:noWrap/>
            <w:vAlign w:val="center"/>
            <w:hideMark/>
          </w:tcPr>
          <w:p w14:paraId="28CDC0FA" w14:textId="77777777" w:rsidR="009355B2" w:rsidRPr="00BB5374" w:rsidRDefault="009355B2" w:rsidP="003F64D6">
            <w:pPr>
              <w:keepNext/>
              <w:keepLines/>
              <w:jc w:val="center"/>
              <w:rPr>
                <w:rFonts w:cs="Arial"/>
                <w:color w:val="000000"/>
              </w:rPr>
            </w:pPr>
          </w:p>
        </w:tc>
        <w:tc>
          <w:tcPr>
            <w:tcW w:w="562" w:type="dxa"/>
            <w:tcBorders>
              <w:top w:val="single" w:sz="8" w:space="0" w:color="auto"/>
              <w:left w:val="nil"/>
              <w:bottom w:val="single" w:sz="8" w:space="0" w:color="auto"/>
              <w:right w:val="single" w:sz="8" w:space="0" w:color="auto"/>
            </w:tcBorders>
            <w:shd w:val="thinDiagStripe" w:color="auto" w:fill="auto"/>
            <w:noWrap/>
            <w:vAlign w:val="center"/>
            <w:hideMark/>
          </w:tcPr>
          <w:p w14:paraId="28CDC0FB"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0FC"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clear" w:color="auto" w:fill="auto"/>
            <w:vAlign w:val="center"/>
          </w:tcPr>
          <w:p w14:paraId="28CDC101" w14:textId="7EB34108"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02"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03"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04"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05"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06"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07"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clear" w:color="auto" w:fill="auto"/>
            <w:vAlign w:val="center"/>
          </w:tcPr>
          <w:p w14:paraId="28CDC108" w14:textId="77777777" w:rsidR="009355B2" w:rsidRPr="00BB5374" w:rsidRDefault="009355B2" w:rsidP="003F64D6">
            <w:pPr>
              <w:keepNext/>
              <w:keepLines/>
              <w:jc w:val="center"/>
              <w:rPr>
                <w:rFonts w:cs="Arial"/>
                <w:color w:val="000000"/>
              </w:rPr>
            </w:pPr>
          </w:p>
        </w:tc>
      </w:tr>
      <w:tr w:rsidR="009355B2" w:rsidRPr="00BB5374" w14:paraId="28CDC122"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noWrap/>
            <w:vAlign w:val="center"/>
            <w:hideMark/>
          </w:tcPr>
          <w:p w14:paraId="28CDC10A" w14:textId="77777777" w:rsidR="009355B2" w:rsidRPr="001156A5" w:rsidRDefault="009355B2" w:rsidP="003F64D6">
            <w:pPr>
              <w:keepNext/>
              <w:keepLines/>
              <w:rPr>
                <w:rFonts w:ascii="Arial Narrow" w:hAnsi="Arial Narrow" w:cs="Arial"/>
                <w:b/>
                <w:bCs/>
                <w:color w:val="000000"/>
              </w:rPr>
            </w:pPr>
            <w:r>
              <w:rPr>
                <w:rFonts w:ascii="Arial Narrow" w:hAnsi="Arial Narrow" w:cs="Arial"/>
                <w:b/>
                <w:bCs/>
                <w:color w:val="000000"/>
              </w:rPr>
              <w:t>Lead Backend Web Developer</w:t>
            </w:r>
          </w:p>
        </w:tc>
        <w:tc>
          <w:tcPr>
            <w:tcW w:w="640" w:type="dxa"/>
            <w:tcBorders>
              <w:top w:val="nil"/>
              <w:left w:val="nil"/>
              <w:bottom w:val="single" w:sz="8" w:space="0" w:color="auto"/>
              <w:right w:val="single" w:sz="4" w:space="0" w:color="auto"/>
            </w:tcBorders>
            <w:vAlign w:val="center"/>
          </w:tcPr>
          <w:p w14:paraId="28CDC10B"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C9DBDD7"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39343B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FE2E6FB"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tcPr>
          <w:p w14:paraId="7B4869C0" w14:textId="55BB5CC5"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8" w:space="0" w:color="auto"/>
            </w:tcBorders>
            <w:shd w:val="thinDiagStripe" w:color="auto" w:fill="auto"/>
            <w:noWrap/>
            <w:vAlign w:val="center"/>
            <w:hideMark/>
          </w:tcPr>
          <w:p w14:paraId="28CDC10C" w14:textId="753B340A"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10D"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tcPr>
          <w:p w14:paraId="28CDC10E"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thinDiagStripe" w:color="auto" w:fill="auto"/>
            <w:vAlign w:val="center"/>
          </w:tcPr>
          <w:p w14:paraId="28CDC10F" w14:textId="77777777" w:rsidR="009355B2" w:rsidRPr="00BB5374" w:rsidRDefault="009355B2" w:rsidP="003F64D6">
            <w:pPr>
              <w:keepNext/>
              <w:keepLines/>
              <w:jc w:val="center"/>
              <w:rPr>
                <w:rFonts w:cs="Arial"/>
                <w:color w:val="000000"/>
              </w:rPr>
            </w:pPr>
          </w:p>
        </w:tc>
        <w:tc>
          <w:tcPr>
            <w:tcW w:w="609" w:type="dxa"/>
            <w:tcBorders>
              <w:top w:val="single" w:sz="8" w:space="0" w:color="auto"/>
              <w:left w:val="single" w:sz="4" w:space="0" w:color="auto"/>
              <w:bottom w:val="single" w:sz="8" w:space="0" w:color="auto"/>
              <w:right w:val="single" w:sz="8" w:space="0" w:color="auto"/>
            </w:tcBorders>
            <w:shd w:val="thinDiagStripe" w:color="auto" w:fill="auto"/>
            <w:noWrap/>
            <w:vAlign w:val="center"/>
            <w:hideMark/>
          </w:tcPr>
          <w:p w14:paraId="28CDC110" w14:textId="77777777" w:rsidR="009355B2" w:rsidRPr="00BB5374" w:rsidRDefault="009355B2" w:rsidP="003F64D6">
            <w:pPr>
              <w:keepNext/>
              <w:keepLines/>
              <w:jc w:val="center"/>
              <w:rPr>
                <w:rFonts w:cs="Arial"/>
                <w:color w:val="000000"/>
              </w:rPr>
            </w:pPr>
          </w:p>
        </w:tc>
        <w:tc>
          <w:tcPr>
            <w:tcW w:w="543" w:type="dxa"/>
            <w:tcBorders>
              <w:top w:val="single" w:sz="8" w:space="0" w:color="auto"/>
              <w:left w:val="nil"/>
              <w:bottom w:val="single" w:sz="8" w:space="0" w:color="auto"/>
              <w:right w:val="single" w:sz="8" w:space="0" w:color="auto"/>
            </w:tcBorders>
            <w:shd w:val="thinDiagStripe" w:color="auto" w:fill="auto"/>
            <w:noWrap/>
            <w:vAlign w:val="center"/>
            <w:hideMark/>
          </w:tcPr>
          <w:p w14:paraId="28CDC111"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noWrap/>
            <w:vAlign w:val="center"/>
            <w:hideMark/>
          </w:tcPr>
          <w:p w14:paraId="28CDC112" w14:textId="77777777" w:rsidR="009355B2" w:rsidRPr="00BB5374" w:rsidRDefault="009355B2" w:rsidP="003F64D6">
            <w:pPr>
              <w:keepNext/>
              <w:keepLines/>
              <w:jc w:val="center"/>
              <w:rPr>
                <w:rFonts w:cs="Arial"/>
                <w:color w:val="000000"/>
              </w:rPr>
            </w:pPr>
          </w:p>
        </w:tc>
        <w:tc>
          <w:tcPr>
            <w:tcW w:w="590" w:type="dxa"/>
            <w:tcBorders>
              <w:top w:val="single" w:sz="8" w:space="0" w:color="auto"/>
              <w:left w:val="nil"/>
              <w:bottom w:val="single" w:sz="8" w:space="0" w:color="auto"/>
              <w:right w:val="single" w:sz="8" w:space="0" w:color="auto"/>
            </w:tcBorders>
            <w:shd w:val="thinDiagStripe" w:color="auto" w:fill="auto"/>
            <w:noWrap/>
            <w:vAlign w:val="center"/>
            <w:hideMark/>
          </w:tcPr>
          <w:p w14:paraId="28CDC113" w14:textId="77777777" w:rsidR="009355B2" w:rsidRPr="00BB5374" w:rsidRDefault="009355B2" w:rsidP="003F64D6">
            <w:pPr>
              <w:keepNext/>
              <w:keepLines/>
              <w:jc w:val="center"/>
              <w:rPr>
                <w:rFonts w:cs="Arial"/>
                <w:color w:val="000000"/>
              </w:rPr>
            </w:pPr>
          </w:p>
        </w:tc>
        <w:tc>
          <w:tcPr>
            <w:tcW w:w="562" w:type="dxa"/>
            <w:tcBorders>
              <w:top w:val="single" w:sz="8" w:space="0" w:color="auto"/>
              <w:left w:val="nil"/>
              <w:bottom w:val="single" w:sz="8" w:space="0" w:color="auto"/>
              <w:right w:val="single" w:sz="8" w:space="0" w:color="auto"/>
            </w:tcBorders>
            <w:shd w:val="thinDiagStripe" w:color="auto" w:fill="auto"/>
            <w:noWrap/>
            <w:vAlign w:val="center"/>
            <w:hideMark/>
          </w:tcPr>
          <w:p w14:paraId="28CDC114"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noWrap/>
            <w:vAlign w:val="center"/>
            <w:hideMark/>
          </w:tcPr>
          <w:p w14:paraId="28CDC115" w14:textId="77777777" w:rsidR="009355B2" w:rsidRPr="00BB5374" w:rsidRDefault="009355B2" w:rsidP="003F64D6">
            <w:pPr>
              <w:keepNext/>
              <w:keepLines/>
              <w:jc w:val="center"/>
              <w:rPr>
                <w:rFonts w:cs="Arial"/>
                <w:color w:val="000000"/>
              </w:rPr>
            </w:pPr>
          </w:p>
        </w:tc>
        <w:tc>
          <w:tcPr>
            <w:tcW w:w="576" w:type="dxa"/>
            <w:tcBorders>
              <w:top w:val="nil"/>
              <w:left w:val="single" w:sz="4" w:space="0" w:color="auto"/>
              <w:bottom w:val="single" w:sz="8" w:space="0" w:color="auto"/>
              <w:right w:val="single" w:sz="4" w:space="0" w:color="auto"/>
            </w:tcBorders>
            <w:shd w:val="thinDiagStripe" w:color="auto" w:fill="auto"/>
            <w:vAlign w:val="center"/>
          </w:tcPr>
          <w:p w14:paraId="28CDC11A" w14:textId="0C7BE405" w:rsidR="009355B2" w:rsidRPr="00BB5374" w:rsidRDefault="009355B2" w:rsidP="003F64D6">
            <w:pPr>
              <w:keepNext/>
              <w:keepLines/>
              <w:jc w:val="right"/>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clear" w:color="auto" w:fill="auto"/>
            <w:vAlign w:val="center"/>
          </w:tcPr>
          <w:p w14:paraId="28CDC11B"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clear" w:color="auto" w:fill="auto"/>
            <w:vAlign w:val="center"/>
          </w:tcPr>
          <w:p w14:paraId="28CDC11C"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vAlign w:val="center"/>
          </w:tcPr>
          <w:p w14:paraId="28CDC11D"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vAlign w:val="center"/>
          </w:tcPr>
          <w:p w14:paraId="28CDC11E"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clear" w:color="auto" w:fill="auto"/>
            <w:vAlign w:val="center"/>
          </w:tcPr>
          <w:p w14:paraId="28CDC11F"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14:paraId="28CDC120"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21" w14:textId="77777777" w:rsidR="009355B2" w:rsidRPr="00BB5374" w:rsidRDefault="009355B2" w:rsidP="003F64D6">
            <w:pPr>
              <w:keepNext/>
              <w:keepLines/>
              <w:jc w:val="center"/>
              <w:rPr>
                <w:rFonts w:cs="Arial"/>
                <w:color w:val="000000"/>
              </w:rPr>
            </w:pPr>
          </w:p>
        </w:tc>
        <w:bookmarkStart w:id="13" w:name="_GoBack"/>
        <w:bookmarkEnd w:id="13"/>
      </w:tr>
      <w:tr w:rsidR="009355B2" w:rsidRPr="00BB5374" w14:paraId="28CDC13B"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hideMark/>
          </w:tcPr>
          <w:p w14:paraId="28CDC123" w14:textId="77777777" w:rsidR="009355B2" w:rsidRPr="001156A5" w:rsidRDefault="009355B2" w:rsidP="003F64D6">
            <w:pPr>
              <w:keepNext/>
              <w:keepLines/>
              <w:rPr>
                <w:rFonts w:ascii="Arial Narrow" w:hAnsi="Arial Narrow" w:cs="Arial"/>
                <w:b/>
                <w:bCs/>
                <w:color w:val="000000"/>
              </w:rPr>
            </w:pPr>
            <w:r>
              <w:rPr>
                <w:rFonts w:ascii="Arial Narrow" w:hAnsi="Arial Narrow" w:cs="Arial"/>
                <w:b/>
                <w:bCs/>
                <w:color w:val="000000"/>
              </w:rPr>
              <w:t>Backend Web Developer 1</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24"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57F40E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7398053C"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EE2414C"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45CA5B13" w14:textId="0EC3F6DD"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hideMark/>
          </w:tcPr>
          <w:p w14:paraId="28CDC125" w14:textId="240DF059"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hideMark/>
          </w:tcPr>
          <w:p w14:paraId="28CDC126"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27"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28"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hideMark/>
          </w:tcPr>
          <w:p w14:paraId="28CDC129"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hideMark/>
          </w:tcPr>
          <w:p w14:paraId="28CDC12A"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hideMark/>
          </w:tcPr>
          <w:p w14:paraId="28CDC12B"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hideMark/>
          </w:tcPr>
          <w:p w14:paraId="28CDC12C"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hideMark/>
          </w:tcPr>
          <w:p w14:paraId="28CDC12D"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hideMark/>
          </w:tcPr>
          <w:p w14:paraId="28CDC12E"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33" w14:textId="202A81DB"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34"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35"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36"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37"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38"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39"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3A" w14:textId="77777777" w:rsidR="009355B2" w:rsidRPr="00BB5374" w:rsidRDefault="009355B2" w:rsidP="003F64D6">
            <w:pPr>
              <w:keepNext/>
              <w:keepLines/>
              <w:jc w:val="center"/>
              <w:rPr>
                <w:rFonts w:cs="Arial"/>
                <w:color w:val="000000"/>
              </w:rPr>
            </w:pPr>
          </w:p>
        </w:tc>
      </w:tr>
      <w:tr w:rsidR="009355B2" w:rsidRPr="00BB5374" w14:paraId="28CDC154"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tcPr>
          <w:p w14:paraId="28CDC13C"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Backend Web Developer 2</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3D"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54D288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6B0DCFE3"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4088CE65"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CDA6ADB" w14:textId="18EFBF41"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tcPr>
          <w:p w14:paraId="28CDC13E" w14:textId="7F14D272"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3F"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40"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41"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tcPr>
          <w:p w14:paraId="28CDC142"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tcPr>
          <w:p w14:paraId="28CDC143"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tcPr>
          <w:p w14:paraId="28CDC144"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tcPr>
          <w:p w14:paraId="28CDC145"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tcPr>
          <w:p w14:paraId="28CDC146"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47"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4C" w14:textId="17DCAEA5"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4D"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4E"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4F"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50"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51"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52"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53" w14:textId="77777777" w:rsidR="009355B2" w:rsidRPr="00BB5374" w:rsidRDefault="009355B2" w:rsidP="003F64D6">
            <w:pPr>
              <w:keepNext/>
              <w:keepLines/>
              <w:jc w:val="center"/>
              <w:rPr>
                <w:rFonts w:cs="Arial"/>
                <w:color w:val="000000"/>
              </w:rPr>
            </w:pPr>
          </w:p>
        </w:tc>
      </w:tr>
      <w:tr w:rsidR="009355B2" w:rsidRPr="00BB5374" w14:paraId="28CDC16D"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tcPr>
          <w:p w14:paraId="28CDC155"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Backend Web Developer 3</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56"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30C0F77E"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172C703"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79199E3D"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0083167" w14:textId="5B62D1DB"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tcPr>
          <w:p w14:paraId="28CDC157" w14:textId="42422EBF"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58"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59"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5A"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tcPr>
          <w:p w14:paraId="28CDC15B"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tcPr>
          <w:p w14:paraId="28CDC15C"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tcPr>
          <w:p w14:paraId="28CDC15D"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tcPr>
          <w:p w14:paraId="28CDC15E"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tcPr>
          <w:p w14:paraId="28CDC15F"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60"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65" w14:textId="308EC99D"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66"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67"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68"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69"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6A"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6B"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6C" w14:textId="77777777" w:rsidR="009355B2" w:rsidRPr="00BB5374" w:rsidRDefault="009355B2" w:rsidP="003F64D6">
            <w:pPr>
              <w:keepNext/>
              <w:keepLines/>
              <w:jc w:val="center"/>
              <w:rPr>
                <w:rFonts w:cs="Arial"/>
                <w:color w:val="000000"/>
              </w:rPr>
            </w:pPr>
          </w:p>
        </w:tc>
      </w:tr>
      <w:tr w:rsidR="009355B2" w:rsidRPr="00BB5374" w14:paraId="28CDC186"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tcPr>
          <w:p w14:paraId="28CDC16E"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Backend Web Developer 4</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6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FBAD432"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5EF212AD"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1BFEC66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435F723E" w14:textId="66D888A3"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tcPr>
          <w:p w14:paraId="28CDC170" w14:textId="555BF1FE"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71"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72"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73"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tcPr>
          <w:p w14:paraId="28CDC174"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tcPr>
          <w:p w14:paraId="28CDC175"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tcPr>
          <w:p w14:paraId="28CDC176"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tcPr>
          <w:p w14:paraId="28CDC177"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tcPr>
          <w:p w14:paraId="28CDC178"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79"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7E" w14:textId="32DDC6FC"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7F"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80"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81"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82"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83"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84"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85" w14:textId="77777777" w:rsidR="009355B2" w:rsidRPr="00BB5374" w:rsidRDefault="009355B2" w:rsidP="003F64D6">
            <w:pPr>
              <w:keepNext/>
              <w:keepLines/>
              <w:jc w:val="center"/>
              <w:rPr>
                <w:rFonts w:cs="Arial"/>
                <w:color w:val="000000"/>
              </w:rPr>
            </w:pPr>
          </w:p>
        </w:tc>
      </w:tr>
      <w:tr w:rsidR="009355B2" w:rsidRPr="00BB5374" w14:paraId="28CDC19F" w14:textId="77777777" w:rsidTr="009355B2">
        <w:trPr>
          <w:trHeight w:val="520"/>
          <w:tblHeader/>
          <w:jc w:val="center"/>
        </w:trPr>
        <w:tc>
          <w:tcPr>
            <w:tcW w:w="2780" w:type="dxa"/>
            <w:tcBorders>
              <w:top w:val="nil"/>
              <w:left w:val="single" w:sz="8" w:space="0" w:color="auto"/>
              <w:bottom w:val="single" w:sz="8" w:space="0" w:color="auto"/>
              <w:right w:val="single" w:sz="8" w:space="0" w:color="auto"/>
            </w:tcBorders>
            <w:shd w:val="clear" w:color="auto" w:fill="auto"/>
            <w:vAlign w:val="center"/>
          </w:tcPr>
          <w:p w14:paraId="28CDC187"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Backend Web Developer 5</w:t>
            </w:r>
          </w:p>
        </w:tc>
        <w:tc>
          <w:tcPr>
            <w:tcW w:w="640" w:type="dxa"/>
            <w:tcBorders>
              <w:top w:val="single" w:sz="8" w:space="0" w:color="auto"/>
              <w:left w:val="nil"/>
              <w:bottom w:val="single" w:sz="8" w:space="0" w:color="auto"/>
              <w:right w:val="single" w:sz="4" w:space="0" w:color="auto"/>
            </w:tcBorders>
            <w:shd w:val="clear" w:color="auto" w:fill="auto"/>
            <w:vAlign w:val="center"/>
          </w:tcPr>
          <w:p w14:paraId="28CDC188"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07BE862E"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6FFA680F"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1F4C62C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8" w:space="0" w:color="auto"/>
              <w:right w:val="single" w:sz="4" w:space="0" w:color="auto"/>
            </w:tcBorders>
            <w:shd w:val="thinDiagStripe" w:color="auto" w:fill="auto"/>
          </w:tcPr>
          <w:p w14:paraId="2886C137" w14:textId="180F5569" w:rsidR="009355B2" w:rsidRPr="00BB5374" w:rsidRDefault="009355B2" w:rsidP="003F64D6">
            <w:pPr>
              <w:keepNext/>
              <w:keepLines/>
              <w:jc w:val="center"/>
              <w:rPr>
                <w:rFonts w:cs="Arial"/>
                <w:color w:val="000000"/>
              </w:rPr>
            </w:pPr>
          </w:p>
        </w:tc>
        <w:tc>
          <w:tcPr>
            <w:tcW w:w="623" w:type="dxa"/>
            <w:tcBorders>
              <w:top w:val="nil"/>
              <w:left w:val="single" w:sz="4" w:space="0" w:color="auto"/>
              <w:bottom w:val="single" w:sz="8" w:space="0" w:color="auto"/>
              <w:right w:val="single" w:sz="8" w:space="0" w:color="auto"/>
            </w:tcBorders>
            <w:shd w:val="clear" w:color="auto" w:fill="auto"/>
            <w:noWrap/>
            <w:vAlign w:val="center"/>
          </w:tcPr>
          <w:p w14:paraId="28CDC189" w14:textId="3FAE9B40"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8A"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clear" w:color="auto" w:fill="auto"/>
          </w:tcPr>
          <w:p w14:paraId="28CDC18B"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8" w:space="0" w:color="auto"/>
              <w:right w:val="single" w:sz="4" w:space="0" w:color="auto"/>
            </w:tcBorders>
            <w:shd w:val="clear" w:color="auto" w:fill="auto"/>
            <w:vAlign w:val="center"/>
          </w:tcPr>
          <w:p w14:paraId="28CDC18C" w14:textId="77777777" w:rsidR="009355B2" w:rsidRPr="00BB5374" w:rsidRDefault="009355B2" w:rsidP="003F64D6">
            <w:pPr>
              <w:keepNext/>
              <w:keepLines/>
              <w:jc w:val="center"/>
              <w:rPr>
                <w:rFonts w:cs="Arial"/>
                <w:color w:val="000000"/>
              </w:rPr>
            </w:pPr>
          </w:p>
        </w:tc>
        <w:tc>
          <w:tcPr>
            <w:tcW w:w="609" w:type="dxa"/>
            <w:tcBorders>
              <w:top w:val="nil"/>
              <w:left w:val="single" w:sz="4" w:space="0" w:color="auto"/>
              <w:bottom w:val="single" w:sz="8" w:space="0" w:color="auto"/>
              <w:right w:val="single" w:sz="8" w:space="0" w:color="auto"/>
            </w:tcBorders>
            <w:shd w:val="clear" w:color="auto" w:fill="auto"/>
            <w:noWrap/>
            <w:vAlign w:val="center"/>
          </w:tcPr>
          <w:p w14:paraId="28CDC18D" w14:textId="77777777" w:rsidR="009355B2" w:rsidRPr="00BB5374" w:rsidRDefault="009355B2" w:rsidP="003F64D6">
            <w:pPr>
              <w:keepNext/>
              <w:keepLines/>
              <w:jc w:val="center"/>
              <w:rPr>
                <w:rFonts w:cs="Arial"/>
                <w:color w:val="000000"/>
              </w:rPr>
            </w:pPr>
          </w:p>
        </w:tc>
        <w:tc>
          <w:tcPr>
            <w:tcW w:w="543" w:type="dxa"/>
            <w:tcBorders>
              <w:top w:val="nil"/>
              <w:left w:val="nil"/>
              <w:bottom w:val="single" w:sz="8" w:space="0" w:color="auto"/>
              <w:right w:val="single" w:sz="8" w:space="0" w:color="auto"/>
            </w:tcBorders>
            <w:shd w:val="clear" w:color="auto" w:fill="auto"/>
            <w:noWrap/>
            <w:vAlign w:val="center"/>
          </w:tcPr>
          <w:p w14:paraId="28CDC18E" w14:textId="77777777" w:rsidR="009355B2" w:rsidRPr="00BB5374" w:rsidRDefault="009355B2" w:rsidP="003F64D6">
            <w:pPr>
              <w:keepNext/>
              <w:keepLines/>
              <w:jc w:val="center"/>
              <w:rPr>
                <w:rFonts w:cs="Arial"/>
                <w:color w:val="000000"/>
              </w:rPr>
            </w:pPr>
          </w:p>
        </w:tc>
        <w:tc>
          <w:tcPr>
            <w:tcW w:w="577" w:type="dxa"/>
            <w:tcBorders>
              <w:top w:val="nil"/>
              <w:left w:val="nil"/>
              <w:bottom w:val="single" w:sz="8" w:space="0" w:color="auto"/>
              <w:right w:val="single" w:sz="8" w:space="0" w:color="auto"/>
            </w:tcBorders>
            <w:shd w:val="clear" w:color="auto" w:fill="auto"/>
            <w:noWrap/>
            <w:vAlign w:val="center"/>
          </w:tcPr>
          <w:p w14:paraId="28CDC18F" w14:textId="77777777" w:rsidR="009355B2" w:rsidRPr="00BB5374" w:rsidRDefault="009355B2" w:rsidP="003F64D6">
            <w:pPr>
              <w:keepNext/>
              <w:keepLines/>
              <w:jc w:val="center"/>
              <w:rPr>
                <w:rFonts w:cs="Arial"/>
                <w:color w:val="000000"/>
              </w:rPr>
            </w:pPr>
          </w:p>
        </w:tc>
        <w:tc>
          <w:tcPr>
            <w:tcW w:w="590" w:type="dxa"/>
            <w:tcBorders>
              <w:top w:val="nil"/>
              <w:left w:val="nil"/>
              <w:bottom w:val="single" w:sz="8" w:space="0" w:color="auto"/>
              <w:right w:val="single" w:sz="8" w:space="0" w:color="auto"/>
            </w:tcBorders>
            <w:shd w:val="clear" w:color="auto" w:fill="auto"/>
            <w:noWrap/>
            <w:vAlign w:val="center"/>
          </w:tcPr>
          <w:p w14:paraId="28CDC190" w14:textId="77777777" w:rsidR="009355B2" w:rsidRPr="00BB5374" w:rsidRDefault="009355B2" w:rsidP="003F64D6">
            <w:pPr>
              <w:keepNext/>
              <w:keepLines/>
              <w:jc w:val="center"/>
              <w:rPr>
                <w:rFonts w:cs="Arial"/>
                <w:color w:val="000000"/>
              </w:rPr>
            </w:pPr>
          </w:p>
        </w:tc>
        <w:tc>
          <w:tcPr>
            <w:tcW w:w="562" w:type="dxa"/>
            <w:tcBorders>
              <w:top w:val="nil"/>
              <w:left w:val="nil"/>
              <w:bottom w:val="single" w:sz="8" w:space="0" w:color="auto"/>
              <w:right w:val="single" w:sz="8" w:space="0" w:color="auto"/>
            </w:tcBorders>
            <w:shd w:val="clear" w:color="auto" w:fill="auto"/>
            <w:noWrap/>
            <w:vAlign w:val="center"/>
          </w:tcPr>
          <w:p w14:paraId="28CDC191" w14:textId="77777777" w:rsidR="009355B2" w:rsidRPr="00BB5374" w:rsidRDefault="009355B2" w:rsidP="003F64D6">
            <w:pPr>
              <w:keepNext/>
              <w:keepLines/>
              <w:jc w:val="center"/>
              <w:rPr>
                <w:rFonts w:cs="Arial"/>
                <w:color w:val="000000"/>
              </w:rPr>
            </w:pPr>
          </w:p>
        </w:tc>
        <w:tc>
          <w:tcPr>
            <w:tcW w:w="576" w:type="dxa"/>
            <w:tcBorders>
              <w:top w:val="nil"/>
              <w:left w:val="nil"/>
              <w:bottom w:val="single" w:sz="8" w:space="0" w:color="auto"/>
              <w:right w:val="single" w:sz="8" w:space="0" w:color="auto"/>
            </w:tcBorders>
            <w:shd w:val="clear" w:color="auto" w:fill="auto"/>
            <w:noWrap/>
            <w:vAlign w:val="center"/>
          </w:tcPr>
          <w:p w14:paraId="28CDC192"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4" w:space="0" w:color="auto"/>
            </w:tcBorders>
            <w:shd w:val="thinDiagStripe" w:color="auto" w:fill="auto"/>
            <w:vAlign w:val="center"/>
          </w:tcPr>
          <w:p w14:paraId="28CDC197" w14:textId="536228FE"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98"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8" w:space="0" w:color="auto"/>
              <w:right w:val="single" w:sz="8" w:space="0" w:color="auto"/>
            </w:tcBorders>
            <w:shd w:val="thinDiagStripe" w:color="auto" w:fill="auto"/>
            <w:vAlign w:val="center"/>
          </w:tcPr>
          <w:p w14:paraId="28CDC199"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9A"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8" w:space="0" w:color="auto"/>
            </w:tcBorders>
            <w:shd w:val="thinDiagStripe" w:color="auto" w:fill="auto"/>
            <w:vAlign w:val="center"/>
          </w:tcPr>
          <w:p w14:paraId="28CDC19B"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8" w:space="0" w:color="auto"/>
              <w:right w:val="single" w:sz="4" w:space="0" w:color="auto"/>
            </w:tcBorders>
            <w:shd w:val="thinDiagStripe" w:color="auto" w:fill="auto"/>
            <w:vAlign w:val="center"/>
          </w:tcPr>
          <w:p w14:paraId="28CDC19C"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9D"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8" w:space="0" w:color="auto"/>
              <w:right w:val="single" w:sz="8" w:space="0" w:color="auto"/>
            </w:tcBorders>
            <w:shd w:val="thinDiagStripe" w:color="auto" w:fill="auto"/>
            <w:vAlign w:val="center"/>
          </w:tcPr>
          <w:p w14:paraId="28CDC19E" w14:textId="77777777" w:rsidR="009355B2" w:rsidRPr="00BB5374" w:rsidRDefault="009355B2" w:rsidP="003F64D6">
            <w:pPr>
              <w:keepNext/>
              <w:keepLines/>
              <w:jc w:val="center"/>
              <w:rPr>
                <w:rFonts w:cs="Arial"/>
                <w:color w:val="000000"/>
              </w:rPr>
            </w:pPr>
          </w:p>
        </w:tc>
      </w:tr>
      <w:tr w:rsidR="009355B2" w:rsidRPr="00BB5374" w14:paraId="28CDC1B8" w14:textId="77777777" w:rsidTr="009355B2">
        <w:trPr>
          <w:trHeight w:val="520"/>
          <w:tblHeader/>
          <w:jc w:val="center"/>
        </w:trPr>
        <w:tc>
          <w:tcPr>
            <w:tcW w:w="2780" w:type="dxa"/>
            <w:tcBorders>
              <w:top w:val="nil"/>
              <w:left w:val="single" w:sz="8" w:space="0" w:color="auto"/>
              <w:bottom w:val="single" w:sz="4" w:space="0" w:color="auto"/>
              <w:right w:val="single" w:sz="8" w:space="0" w:color="auto"/>
            </w:tcBorders>
            <w:shd w:val="clear" w:color="auto" w:fill="auto"/>
            <w:vAlign w:val="center"/>
            <w:hideMark/>
          </w:tcPr>
          <w:p w14:paraId="28CDC1A0" w14:textId="77777777" w:rsidR="009355B2" w:rsidRPr="001156A5" w:rsidRDefault="009355B2" w:rsidP="003F64D6">
            <w:pPr>
              <w:keepNext/>
              <w:keepLines/>
              <w:rPr>
                <w:rFonts w:ascii="Arial Narrow" w:hAnsi="Arial Narrow" w:cs="Arial"/>
                <w:b/>
                <w:bCs/>
                <w:color w:val="000000"/>
              </w:rPr>
            </w:pPr>
            <w:r>
              <w:rPr>
                <w:rFonts w:ascii="Arial Narrow" w:hAnsi="Arial Narrow" w:cs="Arial"/>
                <w:b/>
                <w:bCs/>
                <w:color w:val="000000"/>
              </w:rPr>
              <w:t>DevOps Engineer</w:t>
            </w:r>
          </w:p>
        </w:tc>
        <w:tc>
          <w:tcPr>
            <w:tcW w:w="640" w:type="dxa"/>
            <w:tcBorders>
              <w:top w:val="nil"/>
              <w:left w:val="nil"/>
              <w:bottom w:val="single" w:sz="4" w:space="0" w:color="auto"/>
              <w:right w:val="single" w:sz="4" w:space="0" w:color="auto"/>
            </w:tcBorders>
            <w:vAlign w:val="center"/>
          </w:tcPr>
          <w:p w14:paraId="28CDC1A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4" w:space="0" w:color="auto"/>
            </w:tcBorders>
            <w:shd w:val="thinDiagStripe" w:color="auto" w:fill="auto"/>
          </w:tcPr>
          <w:p w14:paraId="13471A18"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4" w:space="0" w:color="auto"/>
            </w:tcBorders>
            <w:shd w:val="thinDiagStripe" w:color="auto" w:fill="auto"/>
          </w:tcPr>
          <w:p w14:paraId="10BEB96C"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4" w:space="0" w:color="auto"/>
            </w:tcBorders>
            <w:shd w:val="thinDiagStripe" w:color="auto" w:fill="auto"/>
          </w:tcPr>
          <w:p w14:paraId="40765641" w14:textId="77777777"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4" w:space="0" w:color="auto"/>
            </w:tcBorders>
          </w:tcPr>
          <w:p w14:paraId="5DBB8E4A" w14:textId="50755623" w:rsidR="009355B2" w:rsidRPr="00BB5374" w:rsidRDefault="009355B2" w:rsidP="003F64D6">
            <w:pPr>
              <w:keepNext/>
              <w:keepLines/>
              <w:jc w:val="center"/>
              <w:rPr>
                <w:rFonts w:cs="Arial"/>
                <w:color w:val="000000"/>
              </w:rPr>
            </w:pPr>
          </w:p>
        </w:tc>
        <w:tc>
          <w:tcPr>
            <w:tcW w:w="623" w:type="dxa"/>
            <w:tcBorders>
              <w:top w:val="single" w:sz="8" w:space="0" w:color="auto"/>
              <w:left w:val="single" w:sz="4" w:space="0" w:color="auto"/>
              <w:bottom w:val="single" w:sz="4" w:space="0" w:color="auto"/>
              <w:right w:val="single" w:sz="8" w:space="0" w:color="auto"/>
            </w:tcBorders>
            <w:shd w:val="thinDiagStripe" w:color="auto" w:fill="auto"/>
            <w:noWrap/>
            <w:vAlign w:val="center"/>
            <w:hideMark/>
          </w:tcPr>
          <w:p w14:paraId="28CDC1A2" w14:textId="54AF2216"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thinDiagStripe" w:color="auto" w:fill="auto"/>
            <w:noWrap/>
            <w:vAlign w:val="center"/>
            <w:hideMark/>
          </w:tcPr>
          <w:p w14:paraId="28CDC1A3"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thinDiagStripe" w:color="auto" w:fill="auto"/>
          </w:tcPr>
          <w:p w14:paraId="28CDC1A4"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8" w:space="0" w:color="auto"/>
              <w:bottom w:val="single" w:sz="4" w:space="0" w:color="auto"/>
              <w:right w:val="single" w:sz="4" w:space="0" w:color="auto"/>
            </w:tcBorders>
            <w:shd w:val="thinDiagStripe" w:color="auto" w:fill="auto"/>
            <w:vAlign w:val="center"/>
          </w:tcPr>
          <w:p w14:paraId="28CDC1A5" w14:textId="77777777" w:rsidR="009355B2" w:rsidRPr="00BB5374" w:rsidRDefault="009355B2" w:rsidP="003F64D6">
            <w:pPr>
              <w:keepNext/>
              <w:keepLines/>
              <w:jc w:val="center"/>
              <w:rPr>
                <w:rFonts w:cs="Arial"/>
                <w:color w:val="000000"/>
              </w:rPr>
            </w:pPr>
          </w:p>
        </w:tc>
        <w:tc>
          <w:tcPr>
            <w:tcW w:w="609" w:type="dxa"/>
            <w:tcBorders>
              <w:top w:val="single" w:sz="8" w:space="0" w:color="auto"/>
              <w:left w:val="single" w:sz="4" w:space="0" w:color="auto"/>
              <w:bottom w:val="single" w:sz="4" w:space="0" w:color="auto"/>
              <w:right w:val="single" w:sz="8" w:space="0" w:color="auto"/>
            </w:tcBorders>
            <w:shd w:val="thinDiagStripe" w:color="auto" w:fill="auto"/>
            <w:noWrap/>
            <w:vAlign w:val="center"/>
            <w:hideMark/>
          </w:tcPr>
          <w:p w14:paraId="28CDC1A6" w14:textId="77777777" w:rsidR="009355B2" w:rsidRPr="00BB5374" w:rsidRDefault="009355B2" w:rsidP="003F64D6">
            <w:pPr>
              <w:keepNext/>
              <w:keepLines/>
              <w:jc w:val="center"/>
              <w:rPr>
                <w:rFonts w:cs="Arial"/>
                <w:color w:val="000000"/>
              </w:rPr>
            </w:pPr>
          </w:p>
        </w:tc>
        <w:tc>
          <w:tcPr>
            <w:tcW w:w="543" w:type="dxa"/>
            <w:tcBorders>
              <w:top w:val="single" w:sz="8" w:space="0" w:color="auto"/>
              <w:left w:val="nil"/>
              <w:bottom w:val="single" w:sz="4" w:space="0" w:color="auto"/>
              <w:right w:val="single" w:sz="8" w:space="0" w:color="auto"/>
            </w:tcBorders>
            <w:shd w:val="thinDiagStripe" w:color="auto" w:fill="auto"/>
            <w:noWrap/>
            <w:vAlign w:val="center"/>
            <w:hideMark/>
          </w:tcPr>
          <w:p w14:paraId="28CDC1A7"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4" w:space="0" w:color="auto"/>
              <w:right w:val="single" w:sz="8" w:space="0" w:color="auto"/>
            </w:tcBorders>
            <w:shd w:val="thinDiagStripe" w:color="auto" w:fill="auto"/>
            <w:noWrap/>
            <w:vAlign w:val="center"/>
            <w:hideMark/>
          </w:tcPr>
          <w:p w14:paraId="28CDC1A8" w14:textId="77777777" w:rsidR="009355B2" w:rsidRPr="00BB5374" w:rsidRDefault="009355B2" w:rsidP="003F64D6">
            <w:pPr>
              <w:keepNext/>
              <w:keepLines/>
              <w:jc w:val="center"/>
              <w:rPr>
                <w:rFonts w:cs="Arial"/>
                <w:color w:val="000000"/>
              </w:rPr>
            </w:pPr>
          </w:p>
        </w:tc>
        <w:tc>
          <w:tcPr>
            <w:tcW w:w="590" w:type="dxa"/>
            <w:tcBorders>
              <w:top w:val="single" w:sz="8" w:space="0" w:color="auto"/>
              <w:left w:val="nil"/>
              <w:bottom w:val="single" w:sz="4" w:space="0" w:color="auto"/>
              <w:right w:val="single" w:sz="8" w:space="0" w:color="auto"/>
            </w:tcBorders>
            <w:shd w:val="thinDiagStripe" w:color="auto" w:fill="auto"/>
            <w:noWrap/>
            <w:vAlign w:val="center"/>
            <w:hideMark/>
          </w:tcPr>
          <w:p w14:paraId="28CDC1A9" w14:textId="77777777" w:rsidR="009355B2" w:rsidRPr="00BB5374" w:rsidRDefault="009355B2" w:rsidP="003F64D6">
            <w:pPr>
              <w:keepNext/>
              <w:keepLines/>
              <w:jc w:val="center"/>
              <w:rPr>
                <w:rFonts w:cs="Arial"/>
                <w:color w:val="000000"/>
              </w:rPr>
            </w:pPr>
          </w:p>
        </w:tc>
        <w:tc>
          <w:tcPr>
            <w:tcW w:w="562" w:type="dxa"/>
            <w:tcBorders>
              <w:top w:val="single" w:sz="8" w:space="0" w:color="auto"/>
              <w:left w:val="nil"/>
              <w:bottom w:val="single" w:sz="4" w:space="0" w:color="auto"/>
              <w:right w:val="single" w:sz="8" w:space="0" w:color="auto"/>
            </w:tcBorders>
            <w:shd w:val="thinDiagStripe" w:color="auto" w:fill="auto"/>
            <w:noWrap/>
            <w:vAlign w:val="center"/>
            <w:hideMark/>
          </w:tcPr>
          <w:p w14:paraId="28CDC1AA"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thinDiagStripe" w:color="auto" w:fill="auto"/>
            <w:noWrap/>
            <w:vAlign w:val="center"/>
            <w:hideMark/>
          </w:tcPr>
          <w:p w14:paraId="28CDC1AB"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4" w:space="0" w:color="auto"/>
              <w:right w:val="single" w:sz="4" w:space="0" w:color="auto"/>
            </w:tcBorders>
            <w:shd w:val="thinDiagStripe" w:color="auto" w:fill="auto"/>
            <w:vAlign w:val="center"/>
          </w:tcPr>
          <w:p w14:paraId="28CDC1B0" w14:textId="799CF49D"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4" w:space="0" w:color="auto"/>
              <w:right w:val="single" w:sz="8" w:space="0" w:color="auto"/>
            </w:tcBorders>
            <w:shd w:val="clear" w:color="auto" w:fill="auto"/>
            <w:vAlign w:val="center"/>
          </w:tcPr>
          <w:p w14:paraId="28CDC1B1" w14:textId="77777777" w:rsidR="009355B2" w:rsidRPr="00BB5374" w:rsidRDefault="009355B2" w:rsidP="003F64D6">
            <w:pPr>
              <w:keepNext/>
              <w:keepLines/>
              <w:jc w:val="center"/>
              <w:rPr>
                <w:rFonts w:cs="Arial"/>
                <w:color w:val="000000"/>
              </w:rPr>
            </w:pPr>
          </w:p>
        </w:tc>
        <w:tc>
          <w:tcPr>
            <w:tcW w:w="577" w:type="dxa"/>
            <w:tcBorders>
              <w:top w:val="single" w:sz="8" w:space="0" w:color="auto"/>
              <w:left w:val="nil"/>
              <w:bottom w:val="single" w:sz="4" w:space="0" w:color="auto"/>
              <w:right w:val="single" w:sz="8" w:space="0" w:color="auto"/>
            </w:tcBorders>
            <w:shd w:val="clear" w:color="auto" w:fill="auto"/>
            <w:vAlign w:val="center"/>
          </w:tcPr>
          <w:p w14:paraId="28CDC1B2"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clear" w:color="auto" w:fill="auto"/>
            <w:vAlign w:val="center"/>
          </w:tcPr>
          <w:p w14:paraId="28CDC1B3"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8" w:space="0" w:color="auto"/>
            </w:tcBorders>
            <w:shd w:val="clear" w:color="auto" w:fill="auto"/>
            <w:vAlign w:val="center"/>
          </w:tcPr>
          <w:p w14:paraId="28CDC1B4" w14:textId="77777777" w:rsidR="009355B2" w:rsidRPr="00BB5374" w:rsidRDefault="009355B2" w:rsidP="003F64D6">
            <w:pPr>
              <w:keepNext/>
              <w:keepLines/>
              <w:jc w:val="center"/>
              <w:rPr>
                <w:rFonts w:cs="Arial"/>
                <w:color w:val="000000"/>
              </w:rPr>
            </w:pPr>
          </w:p>
        </w:tc>
        <w:tc>
          <w:tcPr>
            <w:tcW w:w="576" w:type="dxa"/>
            <w:tcBorders>
              <w:top w:val="single" w:sz="8" w:space="0" w:color="auto"/>
              <w:left w:val="nil"/>
              <w:bottom w:val="single" w:sz="4" w:space="0" w:color="auto"/>
              <w:right w:val="single" w:sz="4" w:space="0" w:color="auto"/>
            </w:tcBorders>
            <w:shd w:val="clear" w:color="auto" w:fill="auto"/>
            <w:vAlign w:val="center"/>
          </w:tcPr>
          <w:p w14:paraId="28CDC1B5"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B6" w14:textId="77777777" w:rsidR="009355B2" w:rsidRPr="00BB5374" w:rsidRDefault="009355B2" w:rsidP="003F64D6">
            <w:pPr>
              <w:keepNext/>
              <w:keepLines/>
              <w:jc w:val="center"/>
              <w:rPr>
                <w:rFonts w:cs="Arial"/>
                <w:color w:val="000000"/>
              </w:rPr>
            </w:pPr>
          </w:p>
        </w:tc>
        <w:tc>
          <w:tcPr>
            <w:tcW w:w="576" w:type="dxa"/>
            <w:tcBorders>
              <w:top w:val="single" w:sz="8" w:space="0" w:color="auto"/>
              <w:left w:val="single" w:sz="4" w:space="0" w:color="auto"/>
              <w:bottom w:val="single" w:sz="4" w:space="0" w:color="auto"/>
              <w:right w:val="single" w:sz="8" w:space="0" w:color="auto"/>
            </w:tcBorders>
            <w:shd w:val="thinDiagStripe" w:color="auto" w:fill="auto"/>
            <w:vAlign w:val="center"/>
          </w:tcPr>
          <w:p w14:paraId="28CDC1B7" w14:textId="77777777" w:rsidR="009355B2" w:rsidRPr="00BB5374" w:rsidRDefault="009355B2" w:rsidP="003F64D6">
            <w:pPr>
              <w:keepNext/>
              <w:keepLines/>
              <w:jc w:val="center"/>
              <w:rPr>
                <w:rFonts w:cs="Arial"/>
                <w:color w:val="000000"/>
              </w:rPr>
            </w:pPr>
          </w:p>
        </w:tc>
      </w:tr>
      <w:tr w:rsidR="009355B2" w:rsidRPr="00BB5374" w14:paraId="28CDC1D2" w14:textId="77777777" w:rsidTr="009355B2">
        <w:trPr>
          <w:trHeight w:val="530"/>
          <w:tblHeader/>
          <w:jc w:val="center"/>
        </w:trPr>
        <w:tc>
          <w:tcPr>
            <w:tcW w:w="2780" w:type="dxa"/>
            <w:tcBorders>
              <w:top w:val="single" w:sz="4" w:space="0" w:color="auto"/>
              <w:left w:val="single" w:sz="8" w:space="0" w:color="auto"/>
              <w:bottom w:val="single" w:sz="8" w:space="0" w:color="auto"/>
              <w:right w:val="single" w:sz="8" w:space="0" w:color="auto"/>
            </w:tcBorders>
            <w:shd w:val="clear" w:color="auto" w:fill="auto"/>
            <w:vAlign w:val="center"/>
          </w:tcPr>
          <w:p w14:paraId="28CDC1B9" w14:textId="77777777" w:rsidR="009355B2" w:rsidRDefault="009355B2" w:rsidP="003F64D6">
            <w:pPr>
              <w:keepNext/>
              <w:keepLines/>
              <w:rPr>
                <w:rFonts w:ascii="Arial Narrow" w:hAnsi="Arial Narrow" w:cs="Arial"/>
                <w:b/>
                <w:bCs/>
                <w:color w:val="000000"/>
              </w:rPr>
            </w:pPr>
            <w:r>
              <w:rPr>
                <w:rFonts w:ascii="Arial Narrow" w:hAnsi="Arial Narrow" w:cs="Arial"/>
                <w:b/>
                <w:bCs/>
                <w:color w:val="000000"/>
              </w:rPr>
              <w:t xml:space="preserve">DB2 Database Administrator </w:t>
            </w:r>
          </w:p>
          <w:p w14:paraId="28CDC1BA" w14:textId="77777777" w:rsidR="009355B2" w:rsidRDefault="009355B2" w:rsidP="003F64D6">
            <w:pPr>
              <w:keepNext/>
              <w:keepLines/>
              <w:rPr>
                <w:rFonts w:ascii="Arial Narrow" w:hAnsi="Arial Narrow" w:cs="Arial"/>
                <w:b/>
                <w:bCs/>
                <w:color w:val="000000"/>
              </w:rPr>
            </w:pPr>
            <w:r w:rsidRPr="005F7A4B">
              <w:rPr>
                <w:rFonts w:ascii="Arial Narrow" w:hAnsi="Arial Narrow" w:cs="Arial"/>
                <w:b/>
                <w:bCs/>
                <w:color w:val="000000"/>
              </w:rPr>
              <w:t>(Backend Web Developer)</w:t>
            </w:r>
          </w:p>
        </w:tc>
        <w:tc>
          <w:tcPr>
            <w:tcW w:w="640" w:type="dxa"/>
            <w:tcBorders>
              <w:top w:val="single" w:sz="4" w:space="0" w:color="auto"/>
              <w:left w:val="nil"/>
              <w:bottom w:val="single" w:sz="8" w:space="0" w:color="auto"/>
              <w:right w:val="single" w:sz="4" w:space="0" w:color="auto"/>
            </w:tcBorders>
            <w:shd w:val="thinDiagStripe" w:color="auto" w:fill="auto"/>
            <w:vAlign w:val="center"/>
          </w:tcPr>
          <w:p w14:paraId="28CDC1BB" w14:textId="7777777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4" w:space="0" w:color="auto"/>
            </w:tcBorders>
          </w:tcPr>
          <w:p w14:paraId="6189DEA1" w14:textId="7777777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4" w:space="0" w:color="auto"/>
            </w:tcBorders>
          </w:tcPr>
          <w:p w14:paraId="3A60E8F6" w14:textId="7777777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4" w:space="0" w:color="auto"/>
            </w:tcBorders>
          </w:tcPr>
          <w:p w14:paraId="717DB0CD" w14:textId="7777777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4" w:space="0" w:color="auto"/>
            </w:tcBorders>
            <w:shd w:val="clear" w:color="auto" w:fill="auto"/>
          </w:tcPr>
          <w:p w14:paraId="076D0104" w14:textId="16D7D7C7" w:rsidR="009355B2" w:rsidRPr="00BB5374" w:rsidRDefault="009355B2" w:rsidP="003F64D6">
            <w:pPr>
              <w:keepNext/>
              <w:keepLines/>
              <w:jc w:val="center"/>
              <w:rPr>
                <w:rFonts w:cs="Arial"/>
                <w:color w:val="000000"/>
              </w:rPr>
            </w:pPr>
          </w:p>
        </w:tc>
        <w:tc>
          <w:tcPr>
            <w:tcW w:w="623" w:type="dxa"/>
            <w:tcBorders>
              <w:top w:val="single" w:sz="4" w:space="0" w:color="auto"/>
              <w:left w:val="single" w:sz="4" w:space="0" w:color="auto"/>
              <w:bottom w:val="single" w:sz="8" w:space="0" w:color="auto"/>
              <w:right w:val="single" w:sz="8" w:space="0" w:color="auto"/>
            </w:tcBorders>
            <w:shd w:val="thinDiagStripe" w:color="auto" w:fill="auto"/>
            <w:noWrap/>
            <w:vAlign w:val="center"/>
          </w:tcPr>
          <w:p w14:paraId="28CDC1BC" w14:textId="7F4EA716"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noWrap/>
            <w:vAlign w:val="center"/>
          </w:tcPr>
          <w:p w14:paraId="28CDC1BD"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tcPr>
          <w:p w14:paraId="28CDC1BE"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8" w:space="0" w:color="auto"/>
              <w:bottom w:val="single" w:sz="8" w:space="0" w:color="auto"/>
              <w:right w:val="single" w:sz="4" w:space="0" w:color="auto"/>
            </w:tcBorders>
            <w:shd w:val="thinDiagStripe" w:color="auto" w:fill="auto"/>
            <w:vAlign w:val="center"/>
          </w:tcPr>
          <w:p w14:paraId="28CDC1BF" w14:textId="77777777" w:rsidR="009355B2" w:rsidRPr="00BB5374" w:rsidRDefault="009355B2" w:rsidP="003F64D6">
            <w:pPr>
              <w:keepNext/>
              <w:keepLines/>
              <w:jc w:val="center"/>
              <w:rPr>
                <w:rFonts w:cs="Arial"/>
                <w:color w:val="000000"/>
              </w:rPr>
            </w:pPr>
          </w:p>
        </w:tc>
        <w:tc>
          <w:tcPr>
            <w:tcW w:w="609" w:type="dxa"/>
            <w:tcBorders>
              <w:top w:val="single" w:sz="4" w:space="0" w:color="auto"/>
              <w:left w:val="single" w:sz="4" w:space="0" w:color="auto"/>
              <w:bottom w:val="single" w:sz="8" w:space="0" w:color="auto"/>
              <w:right w:val="single" w:sz="8" w:space="0" w:color="auto"/>
            </w:tcBorders>
            <w:shd w:val="thinDiagStripe" w:color="auto" w:fill="auto"/>
            <w:noWrap/>
            <w:vAlign w:val="center"/>
          </w:tcPr>
          <w:p w14:paraId="28CDC1C0" w14:textId="77777777" w:rsidR="009355B2" w:rsidRPr="00BB5374" w:rsidRDefault="009355B2" w:rsidP="003F64D6">
            <w:pPr>
              <w:keepNext/>
              <w:keepLines/>
              <w:jc w:val="center"/>
              <w:rPr>
                <w:rFonts w:cs="Arial"/>
                <w:color w:val="000000"/>
              </w:rPr>
            </w:pPr>
          </w:p>
        </w:tc>
        <w:tc>
          <w:tcPr>
            <w:tcW w:w="543" w:type="dxa"/>
            <w:tcBorders>
              <w:top w:val="single" w:sz="4" w:space="0" w:color="auto"/>
              <w:left w:val="nil"/>
              <w:bottom w:val="single" w:sz="8" w:space="0" w:color="auto"/>
              <w:right w:val="single" w:sz="8" w:space="0" w:color="auto"/>
            </w:tcBorders>
            <w:shd w:val="thinDiagStripe" w:color="auto" w:fill="auto"/>
            <w:noWrap/>
            <w:vAlign w:val="center"/>
          </w:tcPr>
          <w:p w14:paraId="28CDC1C1" w14:textId="77777777" w:rsidR="009355B2" w:rsidRPr="00BB5374" w:rsidRDefault="009355B2" w:rsidP="003F64D6">
            <w:pPr>
              <w:keepNext/>
              <w:keepLines/>
              <w:jc w:val="center"/>
              <w:rPr>
                <w:rFonts w:cs="Arial"/>
                <w:color w:val="000000"/>
              </w:rPr>
            </w:pPr>
          </w:p>
        </w:tc>
        <w:tc>
          <w:tcPr>
            <w:tcW w:w="577" w:type="dxa"/>
            <w:tcBorders>
              <w:top w:val="single" w:sz="4" w:space="0" w:color="auto"/>
              <w:left w:val="nil"/>
              <w:bottom w:val="single" w:sz="8" w:space="0" w:color="auto"/>
              <w:right w:val="single" w:sz="8" w:space="0" w:color="auto"/>
            </w:tcBorders>
            <w:shd w:val="thinDiagStripe" w:color="auto" w:fill="auto"/>
            <w:noWrap/>
            <w:vAlign w:val="center"/>
          </w:tcPr>
          <w:p w14:paraId="28CDC1C2" w14:textId="77777777" w:rsidR="009355B2" w:rsidRPr="00BB5374" w:rsidRDefault="009355B2" w:rsidP="003F64D6">
            <w:pPr>
              <w:keepNext/>
              <w:keepLines/>
              <w:jc w:val="center"/>
              <w:rPr>
                <w:rFonts w:cs="Arial"/>
                <w:color w:val="000000"/>
              </w:rPr>
            </w:pPr>
          </w:p>
        </w:tc>
        <w:tc>
          <w:tcPr>
            <w:tcW w:w="590" w:type="dxa"/>
            <w:tcBorders>
              <w:top w:val="single" w:sz="4" w:space="0" w:color="auto"/>
              <w:left w:val="nil"/>
              <w:bottom w:val="single" w:sz="8" w:space="0" w:color="auto"/>
              <w:right w:val="single" w:sz="8" w:space="0" w:color="auto"/>
            </w:tcBorders>
            <w:shd w:val="thinDiagStripe" w:color="auto" w:fill="auto"/>
            <w:noWrap/>
            <w:vAlign w:val="center"/>
          </w:tcPr>
          <w:p w14:paraId="28CDC1C3" w14:textId="77777777" w:rsidR="009355B2" w:rsidRPr="00BB5374" w:rsidRDefault="009355B2" w:rsidP="003F64D6">
            <w:pPr>
              <w:keepNext/>
              <w:keepLines/>
              <w:jc w:val="center"/>
              <w:rPr>
                <w:rFonts w:cs="Arial"/>
                <w:color w:val="000000"/>
              </w:rPr>
            </w:pPr>
          </w:p>
        </w:tc>
        <w:tc>
          <w:tcPr>
            <w:tcW w:w="562" w:type="dxa"/>
            <w:tcBorders>
              <w:top w:val="single" w:sz="4" w:space="0" w:color="auto"/>
              <w:left w:val="nil"/>
              <w:bottom w:val="single" w:sz="8" w:space="0" w:color="auto"/>
              <w:right w:val="single" w:sz="8" w:space="0" w:color="auto"/>
            </w:tcBorders>
            <w:shd w:val="thinDiagStripe" w:color="auto" w:fill="auto"/>
            <w:noWrap/>
            <w:vAlign w:val="center"/>
          </w:tcPr>
          <w:p w14:paraId="28CDC1C4"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noWrap/>
            <w:vAlign w:val="center"/>
          </w:tcPr>
          <w:p w14:paraId="28CDC1C5"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8" w:space="0" w:color="auto"/>
              <w:right w:val="single" w:sz="4" w:space="0" w:color="auto"/>
            </w:tcBorders>
            <w:shd w:val="thinDiagStripe" w:color="auto" w:fill="auto"/>
            <w:vAlign w:val="center"/>
          </w:tcPr>
          <w:p w14:paraId="28CDC1CA" w14:textId="7F4613DF"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8" w:space="0" w:color="auto"/>
              <w:right w:val="single" w:sz="8" w:space="0" w:color="auto"/>
            </w:tcBorders>
            <w:shd w:val="thinDiagStripe" w:color="auto" w:fill="auto"/>
            <w:vAlign w:val="center"/>
          </w:tcPr>
          <w:p w14:paraId="28CDC1CB" w14:textId="77777777" w:rsidR="009355B2" w:rsidRPr="00BB5374" w:rsidRDefault="009355B2" w:rsidP="003F64D6">
            <w:pPr>
              <w:keepNext/>
              <w:keepLines/>
              <w:jc w:val="center"/>
              <w:rPr>
                <w:rFonts w:cs="Arial"/>
                <w:color w:val="000000"/>
              </w:rPr>
            </w:pPr>
          </w:p>
        </w:tc>
        <w:tc>
          <w:tcPr>
            <w:tcW w:w="577" w:type="dxa"/>
            <w:tcBorders>
              <w:top w:val="single" w:sz="4" w:space="0" w:color="auto"/>
              <w:left w:val="nil"/>
              <w:bottom w:val="single" w:sz="8" w:space="0" w:color="auto"/>
              <w:right w:val="single" w:sz="8" w:space="0" w:color="auto"/>
            </w:tcBorders>
            <w:shd w:val="thinDiagStripe" w:color="auto" w:fill="auto"/>
            <w:vAlign w:val="center"/>
          </w:tcPr>
          <w:p w14:paraId="28CDC1CC"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vAlign w:val="center"/>
          </w:tcPr>
          <w:p w14:paraId="28CDC1CD"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8" w:space="0" w:color="auto"/>
            </w:tcBorders>
            <w:shd w:val="thinDiagStripe" w:color="auto" w:fill="auto"/>
            <w:vAlign w:val="center"/>
          </w:tcPr>
          <w:p w14:paraId="28CDC1CE" w14:textId="77777777" w:rsidR="009355B2" w:rsidRPr="00BB5374" w:rsidRDefault="009355B2" w:rsidP="003F64D6">
            <w:pPr>
              <w:keepNext/>
              <w:keepLines/>
              <w:jc w:val="center"/>
              <w:rPr>
                <w:rFonts w:cs="Arial"/>
                <w:color w:val="000000"/>
              </w:rPr>
            </w:pPr>
          </w:p>
        </w:tc>
        <w:tc>
          <w:tcPr>
            <w:tcW w:w="576" w:type="dxa"/>
            <w:tcBorders>
              <w:top w:val="single" w:sz="4" w:space="0" w:color="auto"/>
              <w:left w:val="nil"/>
              <w:bottom w:val="single" w:sz="8" w:space="0" w:color="auto"/>
              <w:right w:val="single" w:sz="4" w:space="0" w:color="auto"/>
            </w:tcBorders>
            <w:shd w:val="thinDiagStripe" w:color="auto" w:fill="auto"/>
            <w:vAlign w:val="center"/>
          </w:tcPr>
          <w:p w14:paraId="28CDC1CF"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4" w:space="0" w:color="auto"/>
              <w:right w:val="single" w:sz="4" w:space="0" w:color="auto"/>
            </w:tcBorders>
            <w:shd w:val="thinDiagStripe" w:color="auto" w:fill="auto"/>
          </w:tcPr>
          <w:p w14:paraId="28CDC1D0" w14:textId="77777777" w:rsidR="009355B2" w:rsidRPr="00BB5374" w:rsidRDefault="009355B2" w:rsidP="003F64D6">
            <w:pPr>
              <w:keepNext/>
              <w:keepLines/>
              <w:jc w:val="center"/>
              <w:rPr>
                <w:rFonts w:cs="Arial"/>
                <w:color w:val="000000"/>
              </w:rPr>
            </w:pPr>
          </w:p>
        </w:tc>
        <w:tc>
          <w:tcPr>
            <w:tcW w:w="576" w:type="dxa"/>
            <w:tcBorders>
              <w:top w:val="single" w:sz="4" w:space="0" w:color="auto"/>
              <w:left w:val="single" w:sz="4" w:space="0" w:color="auto"/>
              <w:bottom w:val="single" w:sz="8" w:space="0" w:color="auto"/>
              <w:right w:val="single" w:sz="8" w:space="0" w:color="auto"/>
            </w:tcBorders>
            <w:shd w:val="thinDiagStripe" w:color="auto" w:fill="auto"/>
            <w:vAlign w:val="center"/>
          </w:tcPr>
          <w:p w14:paraId="28CDC1D1" w14:textId="77777777" w:rsidR="009355B2" w:rsidRPr="00BB5374" w:rsidRDefault="009355B2" w:rsidP="003F64D6">
            <w:pPr>
              <w:keepNext/>
              <w:keepLines/>
              <w:jc w:val="center"/>
              <w:rPr>
                <w:rFonts w:cs="Arial"/>
                <w:color w:val="000000"/>
              </w:rPr>
            </w:pPr>
          </w:p>
        </w:tc>
      </w:tr>
    </w:tbl>
    <w:p w14:paraId="28CDC1D3" w14:textId="77777777" w:rsidR="00774ECC" w:rsidRDefault="00774ECC" w:rsidP="00CE03C5">
      <w:pPr>
        <w:keepNext/>
        <w:keepLines/>
        <w:ind w:left="360"/>
        <w:rPr>
          <w:rFonts w:ascii="Arial Narrow" w:hAnsi="Arial Narrow"/>
          <w:szCs w:val="24"/>
        </w:rPr>
      </w:pPr>
    </w:p>
    <w:p w14:paraId="28CDC1D4" w14:textId="77777777" w:rsidR="00774ECC" w:rsidRPr="00DE0EF0" w:rsidRDefault="00774ECC" w:rsidP="00CE03C5">
      <w:pPr>
        <w:keepNext/>
        <w:keepLines/>
        <w:ind w:left="360"/>
        <w:rPr>
          <w:rFonts w:ascii="Arial Narrow" w:hAnsi="Arial Narrow"/>
          <w:szCs w:val="24"/>
        </w:rPr>
      </w:pPr>
    </w:p>
    <w:p w14:paraId="28CDC1D5" w14:textId="77777777" w:rsidR="001A0DDA" w:rsidRPr="00DE0EF0" w:rsidRDefault="001A0DDA" w:rsidP="00915C5E">
      <w:pPr>
        <w:ind w:right="10"/>
        <w:rPr>
          <w:rFonts w:ascii="Arial Narrow" w:hAnsi="Arial Narrow" w:cs="Arial"/>
          <w:b/>
          <w:sz w:val="22"/>
          <w:szCs w:val="22"/>
        </w:rPr>
      </w:pPr>
    </w:p>
    <w:p w14:paraId="28CDC1D6" w14:textId="77777777" w:rsidR="001A0DDA" w:rsidRPr="00DE0EF0" w:rsidRDefault="001A0DDA" w:rsidP="00902F84">
      <w:pPr>
        <w:ind w:right="10"/>
        <w:jc w:val="center"/>
        <w:rPr>
          <w:rFonts w:ascii="Arial Narrow" w:hAnsi="Arial Narrow" w:cs="Arial"/>
          <w:b/>
          <w:sz w:val="22"/>
          <w:szCs w:val="22"/>
        </w:rPr>
        <w:sectPr w:rsidR="001A0DDA" w:rsidRPr="00DE0EF0" w:rsidSect="001D20E4">
          <w:pgSz w:w="20160" w:h="12240" w:orient="landscape" w:code="5"/>
          <w:pgMar w:top="1440" w:right="1080" w:bottom="1170" w:left="1080" w:header="720" w:footer="720" w:gutter="0"/>
          <w:cols w:space="720"/>
          <w:docGrid w:linePitch="360"/>
        </w:sectPr>
      </w:pPr>
    </w:p>
    <w:p w14:paraId="28CDC1D7" w14:textId="77777777" w:rsidR="008425F1" w:rsidRPr="000805A5" w:rsidRDefault="008425F1" w:rsidP="008425F1">
      <w:pPr>
        <w:pStyle w:val="H1"/>
        <w:tabs>
          <w:tab w:val="left" w:pos="540"/>
        </w:tabs>
        <w:ind w:left="540" w:hanging="540"/>
        <w:jc w:val="center"/>
        <w:rPr>
          <w:rFonts w:ascii="Arial Narrow" w:eastAsia="Arial Narrow" w:hAnsi="Arial Narrow" w:cs="Arial Narrow"/>
          <w:b/>
          <w:bCs/>
          <w:u w:val="single"/>
        </w:rPr>
      </w:pPr>
      <w:r w:rsidRPr="000805A5">
        <w:rPr>
          <w:rFonts w:ascii="Arial Narrow" w:eastAsia="Arial Narrow" w:hAnsi="Arial Narrow" w:cs="Arial Narrow"/>
          <w:b/>
          <w:bCs/>
          <w:caps w:val="0"/>
          <w:u w:val="single"/>
        </w:rPr>
        <w:lastRenderedPageBreak/>
        <w:t>ATTACHMENT II-D</w:t>
      </w:r>
      <w:r w:rsidRPr="000805A5">
        <w:rPr>
          <w:rFonts w:ascii="Arial Narrow" w:eastAsia="Arial Narrow" w:hAnsi="Arial Narrow" w:cs="Arial Narrow"/>
          <w:b/>
          <w:bCs/>
          <w:u w:val="single"/>
        </w:rPr>
        <w:t xml:space="preserve"> </w:t>
      </w:r>
    </w:p>
    <w:p w14:paraId="28CDC1D8" w14:textId="77777777" w:rsidR="008425F1" w:rsidRDefault="008425F1" w:rsidP="008425F1">
      <w:pPr>
        <w:pStyle w:val="H1"/>
        <w:tabs>
          <w:tab w:val="left" w:pos="540"/>
        </w:tabs>
        <w:ind w:left="540" w:hanging="540"/>
        <w:jc w:val="center"/>
        <w:rPr>
          <w:rFonts w:ascii="Arial Narrow" w:eastAsia="Arial Narrow" w:hAnsi="Arial Narrow" w:cs="Arial Narrow"/>
          <w:b/>
          <w:bCs/>
          <w:u w:val="single"/>
        </w:rPr>
      </w:pPr>
      <w:r w:rsidRPr="000805A5">
        <w:rPr>
          <w:rFonts w:ascii="Arial Narrow" w:eastAsia="Arial Narrow" w:hAnsi="Arial Narrow" w:cs="Arial Narrow"/>
          <w:b/>
          <w:bCs/>
          <w:u w:val="single"/>
        </w:rPr>
        <w:t>PROJECT GLOSSARY</w:t>
      </w:r>
    </w:p>
    <w:p w14:paraId="305A556A" w14:textId="1BDD7DFE" w:rsidR="00765CD3" w:rsidRDefault="00765CD3" w:rsidP="008425F1">
      <w:pPr>
        <w:pStyle w:val="H1"/>
        <w:tabs>
          <w:tab w:val="left" w:pos="540"/>
        </w:tabs>
        <w:ind w:left="540" w:hanging="540"/>
        <w:jc w:val="center"/>
        <w:rPr>
          <w:rFonts w:ascii="Arial Narrow" w:eastAsia="Arial Narrow" w:hAnsi="Arial Narrow" w:cs="Arial Narrow"/>
          <w:b/>
          <w:bCs/>
          <w:u w:val="single"/>
        </w:rPr>
      </w:pPr>
    </w:p>
    <w:p w14:paraId="67CE9DCD" w14:textId="77777777" w:rsidR="00765CD3" w:rsidRPr="004342D6" w:rsidRDefault="00765CD3" w:rsidP="008C69D9">
      <w:pPr>
        <w:ind w:left="180"/>
        <w:rPr>
          <w:rFonts w:ascii="Arial Narrow" w:hAnsi="Arial Narrow" w:cs="Arial"/>
        </w:rPr>
      </w:pPr>
      <w:r w:rsidRPr="004342D6">
        <w:rPr>
          <w:rFonts w:ascii="Arial Narrow" w:hAnsi="Arial Narrow" w:cs="Arial"/>
        </w:rPr>
        <w:t xml:space="preserve">The CWDS Project Glossary located on the CWDS website:  </w:t>
      </w:r>
      <w:hyperlink r:id="rId32" w:history="1">
        <w:r w:rsidRPr="004342D6">
          <w:rPr>
            <w:rStyle w:val="Hyperlink"/>
            <w:rFonts w:ascii="Arial Narrow" w:hAnsi="Arial Narrow" w:cs="Arial"/>
            <w:u w:val="none"/>
          </w:rPr>
          <w:t>http://ca-cwds.github.io/stakeholder-resources/</w:t>
        </w:r>
      </w:hyperlink>
      <w:r w:rsidRPr="004342D6">
        <w:rPr>
          <w:rFonts w:ascii="Arial Narrow" w:hAnsi="Arial Narrow" w:cs="Arial"/>
        </w:rPr>
        <w:t xml:space="preserve"> provides a list of terms and their definitions used in all CWDS procurements. The definitions provided in the Project Glossary are in addition to the definitions provided in the CWS-NS General Provisions attached to the solicitation documents. Terms ending with an asterisk (*) are defined in the CWS-NS General Provisions - Information Technology, Section 1. </w:t>
      </w:r>
    </w:p>
    <w:p w14:paraId="7C88A19A" w14:textId="77777777" w:rsidR="00765CD3" w:rsidRPr="004342D6" w:rsidRDefault="00765CD3" w:rsidP="00765CD3">
      <w:pPr>
        <w:rPr>
          <w:rFonts w:ascii="Arial Narrow" w:hAnsi="Arial Narrow" w:cs="Arial"/>
        </w:rPr>
      </w:pPr>
    </w:p>
    <w:p w14:paraId="20AC92E0" w14:textId="77777777" w:rsidR="00765CD3" w:rsidRPr="004342D6" w:rsidRDefault="00765CD3" w:rsidP="008C69D9">
      <w:pPr>
        <w:ind w:left="180"/>
        <w:rPr>
          <w:rFonts w:ascii="Arial Narrow" w:hAnsi="Arial Narrow" w:cs="Arial"/>
        </w:rPr>
      </w:pPr>
      <w:r w:rsidRPr="004342D6">
        <w:rPr>
          <w:rFonts w:ascii="Arial Narrow" w:hAnsi="Arial Narrow" w:cs="Arial"/>
        </w:rPr>
        <w:t xml:space="preserve">The highlighted terms represent the definitions that were revised, added or removed from the previous version of the Project Glossary. The CWS-NS Project makes no representation that every term that was revised, added or removed will be highlighted. Bidders are advised to review the entire Project Glossary to obtain the most updated version of the definitions. </w:t>
      </w:r>
    </w:p>
    <w:p w14:paraId="178B4DA8" w14:textId="77777777" w:rsidR="00765CD3" w:rsidRPr="004342D6" w:rsidRDefault="00765CD3" w:rsidP="00765CD3">
      <w:pPr>
        <w:rPr>
          <w:rFonts w:ascii="Arial Narrow" w:hAnsi="Arial Narrow" w:cs="Arial"/>
        </w:rPr>
      </w:pPr>
    </w:p>
    <w:p w14:paraId="37F70700" w14:textId="5DABC9C9" w:rsidR="00765CD3" w:rsidRDefault="00765CD3" w:rsidP="008C69D9">
      <w:pPr>
        <w:ind w:left="180"/>
        <w:jc w:val="both"/>
        <w:rPr>
          <w:rFonts w:ascii="Arial Narrow" w:eastAsia="Arial Narrow" w:hAnsi="Arial Narrow" w:cs="Arial Narrow"/>
          <w:b/>
          <w:bCs/>
          <w:caps/>
          <w:szCs w:val="24"/>
          <w:u w:val="single"/>
        </w:rPr>
      </w:pPr>
      <w:r w:rsidRPr="004342D6">
        <w:rPr>
          <w:rFonts w:ascii="Arial Narrow" w:hAnsi="Arial Narrow" w:cs="Arial"/>
        </w:rPr>
        <w:t xml:space="preserve">The State may update the Project Glossary at any </w:t>
      </w:r>
      <w:r w:rsidRPr="004342D6">
        <w:rPr>
          <w:rFonts w:ascii="Arial Narrow" w:hAnsi="Arial Narrow" w:cs="Arial"/>
          <w:b/>
          <w:bCs/>
        </w:rPr>
        <w:t>time through the duration of the procurement.</w:t>
      </w:r>
      <w:r w:rsidRPr="004342D6">
        <w:rPr>
          <w:rFonts w:ascii="Arial Narrow" w:hAnsi="Arial Narrow" w:cs="Arial"/>
        </w:rPr>
        <w:t xml:space="preserve">  An addendum to the procurement may be issued (but is not required) to update the Project Glossary. Therefore, it is the Bidder’s responsibility to check the Project Glossary for updates. Bidders must direct any questions concerning the Project Glossary to the Procurement Official provided in the solicitation documents. </w:t>
      </w:r>
    </w:p>
    <w:p w14:paraId="74487C82" w14:textId="368F7136" w:rsidR="00765CD3" w:rsidRPr="000805A5" w:rsidRDefault="00765CD3" w:rsidP="008425F1">
      <w:pPr>
        <w:pStyle w:val="H1"/>
        <w:tabs>
          <w:tab w:val="left" w:pos="540"/>
        </w:tabs>
        <w:ind w:left="540" w:hanging="540"/>
        <w:jc w:val="center"/>
        <w:rPr>
          <w:rFonts w:ascii="Arial Narrow" w:eastAsia="Arial Narrow" w:hAnsi="Arial Narrow" w:cs="Arial Narrow"/>
          <w:b/>
          <w:bCs/>
          <w:u w:val="single"/>
        </w:rPr>
      </w:pPr>
    </w:p>
    <w:p w14:paraId="6BB81C84" w14:textId="4274DE72" w:rsidR="00765CD3" w:rsidRDefault="00765CD3" w:rsidP="008C69D9">
      <w:pPr>
        <w:spacing w:before="87"/>
        <w:ind w:left="180" w:right="10"/>
        <w:jc w:val="both"/>
        <w:rPr>
          <w:rFonts w:ascii="Arial Narrow" w:hAnsi="Arial Narrow"/>
          <w:szCs w:val="22"/>
        </w:rPr>
      </w:pPr>
    </w:p>
    <w:p w14:paraId="37167D97" w14:textId="77777777" w:rsidR="00765CD3" w:rsidRDefault="00765CD3">
      <w:pPr>
        <w:rPr>
          <w:rFonts w:ascii="Arial Narrow" w:hAnsi="Arial Narrow"/>
          <w:szCs w:val="22"/>
        </w:rPr>
      </w:pPr>
      <w:r>
        <w:rPr>
          <w:rFonts w:ascii="Arial Narrow" w:hAnsi="Arial Narrow"/>
          <w:szCs w:val="22"/>
        </w:rPr>
        <w:br w:type="page"/>
      </w:r>
    </w:p>
    <w:tbl>
      <w:tblPr>
        <w:tblStyle w:val="TableGrid"/>
        <w:tblW w:w="0" w:type="auto"/>
        <w:tblLook w:val="04E0" w:firstRow="1" w:lastRow="1" w:firstColumn="1" w:lastColumn="0" w:noHBand="0" w:noVBand="1"/>
      </w:tblPr>
      <w:tblGrid>
        <w:gridCol w:w="3464"/>
        <w:gridCol w:w="7056"/>
      </w:tblGrid>
      <w:tr w:rsidR="00765CD3" w:rsidRPr="004342D6" w14:paraId="6451271B" w14:textId="77777777" w:rsidTr="00765CD3">
        <w:trPr>
          <w:cantSplit/>
        </w:trPr>
        <w:tc>
          <w:tcPr>
            <w:tcW w:w="0" w:type="auto"/>
            <w:hideMark/>
          </w:tcPr>
          <w:p w14:paraId="74579631" w14:textId="66FBDF28" w:rsidR="00765CD3" w:rsidRPr="004342D6" w:rsidRDefault="00765CD3" w:rsidP="00765CD3">
            <w:pPr>
              <w:rPr>
                <w:rFonts w:ascii="Arial Narrow" w:hAnsi="Arial Narrow" w:cs="Arial"/>
                <w:b/>
                <w:bCs/>
              </w:rPr>
            </w:pPr>
            <w:bookmarkStart w:id="14" w:name="RANGE!A1:B401"/>
            <w:r w:rsidRPr="004342D6">
              <w:rPr>
                <w:rFonts w:ascii="Arial Narrow" w:hAnsi="Arial Narrow" w:cs="Arial"/>
                <w:b/>
                <w:bCs/>
              </w:rPr>
              <w:lastRenderedPageBreak/>
              <w:t>Term</w:t>
            </w:r>
            <w:bookmarkEnd w:id="14"/>
          </w:p>
        </w:tc>
        <w:tc>
          <w:tcPr>
            <w:tcW w:w="0" w:type="auto"/>
            <w:hideMark/>
          </w:tcPr>
          <w:p w14:paraId="5F29DEB1" w14:textId="77777777" w:rsidR="00765CD3" w:rsidRPr="004342D6" w:rsidRDefault="00765CD3" w:rsidP="00765CD3">
            <w:pPr>
              <w:rPr>
                <w:rFonts w:ascii="Arial Narrow" w:hAnsi="Arial Narrow" w:cs="Arial"/>
                <w:b/>
                <w:bCs/>
              </w:rPr>
            </w:pPr>
            <w:r w:rsidRPr="004342D6">
              <w:rPr>
                <w:rFonts w:ascii="Arial Narrow" w:hAnsi="Arial Narrow" w:cs="Arial"/>
                <w:b/>
                <w:bCs/>
              </w:rPr>
              <w:t>Definition</w:t>
            </w:r>
          </w:p>
        </w:tc>
      </w:tr>
      <w:tr w:rsidR="00765CD3" w:rsidRPr="004342D6" w14:paraId="03645386" w14:textId="77777777" w:rsidTr="00765CD3">
        <w:trPr>
          <w:cantSplit/>
        </w:trPr>
        <w:tc>
          <w:tcPr>
            <w:tcW w:w="0" w:type="auto"/>
            <w:hideMark/>
          </w:tcPr>
          <w:p w14:paraId="18562BD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Acceptance Criteria</w:t>
            </w:r>
          </w:p>
        </w:tc>
        <w:tc>
          <w:tcPr>
            <w:tcW w:w="0" w:type="auto"/>
            <w:hideMark/>
          </w:tcPr>
          <w:p w14:paraId="3CDCF3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conditions that must be met before the State Product Owner accepts the particular functionality or User Story. Acceptance Criteria may be defined at a System level, a Feature level, or a User Story level, but the criteria must be defined before delivery.</w:t>
            </w:r>
          </w:p>
        </w:tc>
      </w:tr>
      <w:tr w:rsidR="00765CD3" w:rsidRPr="004342D6" w14:paraId="391825B9" w14:textId="77777777" w:rsidTr="00765CD3">
        <w:trPr>
          <w:cantSplit/>
        </w:trPr>
        <w:tc>
          <w:tcPr>
            <w:tcW w:w="0" w:type="auto"/>
            <w:hideMark/>
          </w:tcPr>
          <w:p w14:paraId="3AE4F87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Acceptance Test</w:t>
            </w:r>
          </w:p>
        </w:tc>
        <w:tc>
          <w:tcPr>
            <w:tcW w:w="0" w:type="auto"/>
            <w:hideMark/>
          </w:tcPr>
          <w:p w14:paraId="7D1C132A" w14:textId="77777777" w:rsidR="00765CD3" w:rsidRPr="004342D6" w:rsidRDefault="00765CD3" w:rsidP="00765CD3">
            <w:pPr>
              <w:rPr>
                <w:rFonts w:ascii="Arial Narrow" w:hAnsi="Arial Narrow" w:cs="Arial"/>
                <w:b/>
                <w:bCs/>
                <w:color w:val="000000"/>
              </w:rPr>
            </w:pPr>
            <w:r w:rsidRPr="004342D6">
              <w:rPr>
                <w:rFonts w:ascii="Arial Narrow" w:hAnsi="Arial Narrow" w:cs="Arial"/>
                <w:color w:val="000000"/>
              </w:rPr>
              <w:t>The functional testing of a Digital Service(s), component, or major release of software intended to determine if it meets requirements specified in the Acceptance Criteria.  </w:t>
            </w:r>
            <w:r w:rsidRPr="004342D6">
              <w:rPr>
                <w:rFonts w:ascii="Arial Narrow" w:hAnsi="Arial Narrow" w:cs="Arial"/>
                <w:b/>
                <w:bCs/>
                <w:color w:val="000000"/>
              </w:rPr>
              <w:t xml:space="preserve">This definition supersedes the definition for Acceptance Tests provided in the CWS-NS General Provisions, Paragraph 1. Definitions. See also, CWS-NS General Provisions, Paragraph 16. Inspection, Acceptance and Rejection. </w:t>
            </w:r>
          </w:p>
        </w:tc>
      </w:tr>
      <w:tr w:rsidR="00765CD3" w:rsidRPr="004342D6" w14:paraId="37ED8F53" w14:textId="77777777" w:rsidTr="00765CD3">
        <w:trPr>
          <w:cantSplit/>
        </w:trPr>
        <w:tc>
          <w:tcPr>
            <w:tcW w:w="0" w:type="auto"/>
            <w:hideMark/>
          </w:tcPr>
          <w:p w14:paraId="6E6C00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Acceptance, Accepted</w:t>
            </w:r>
          </w:p>
        </w:tc>
        <w:tc>
          <w:tcPr>
            <w:tcW w:w="0" w:type="auto"/>
            <w:hideMark/>
          </w:tcPr>
          <w:p w14:paraId="405FD7FB" w14:textId="77777777" w:rsidR="00765CD3" w:rsidRPr="004342D6" w:rsidRDefault="00765CD3" w:rsidP="00765CD3">
            <w:pPr>
              <w:rPr>
                <w:rFonts w:ascii="Arial Narrow" w:hAnsi="Arial Narrow" w:cs="Arial"/>
                <w:b/>
                <w:bCs/>
                <w:color w:val="000000"/>
              </w:rPr>
            </w:pPr>
            <w:r w:rsidRPr="004342D6">
              <w:rPr>
                <w:rFonts w:ascii="Arial Narrow" w:hAnsi="Arial Narrow" w:cs="Arial"/>
                <w:color w:val="000000"/>
              </w:rPr>
              <w:t xml:space="preserve">Notice from the State* to the Contractor* that a Deliverable* or service has satisfied the Acceptance Criteria for that Deliverable* or service. See also, </w:t>
            </w:r>
            <w:r w:rsidRPr="004342D6">
              <w:rPr>
                <w:rFonts w:ascii="Arial Narrow" w:hAnsi="Arial Narrow" w:cs="Arial"/>
                <w:b/>
                <w:bCs/>
                <w:color w:val="000000"/>
              </w:rPr>
              <w:t>CWS-NS General Provisions, Paragraph 16. Inspection, Acceptance and Rejection.</w:t>
            </w:r>
          </w:p>
        </w:tc>
      </w:tr>
      <w:tr w:rsidR="00765CD3" w:rsidRPr="004342D6" w14:paraId="341C7E6B" w14:textId="77777777" w:rsidTr="00765CD3">
        <w:trPr>
          <w:cantSplit/>
        </w:trPr>
        <w:tc>
          <w:tcPr>
            <w:tcW w:w="0" w:type="auto"/>
            <w:hideMark/>
          </w:tcPr>
          <w:p w14:paraId="2FA0468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Accusation</w:t>
            </w:r>
          </w:p>
        </w:tc>
        <w:tc>
          <w:tcPr>
            <w:tcW w:w="0" w:type="auto"/>
            <w:hideMark/>
          </w:tcPr>
          <w:p w14:paraId="32BDBD8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legal pleading regarding a facility issue that is served on an individual or corporation to initiate an administrative action.</w:t>
            </w:r>
          </w:p>
        </w:tc>
      </w:tr>
      <w:tr w:rsidR="00765CD3" w:rsidRPr="004342D6" w14:paraId="7EDE2544" w14:textId="77777777" w:rsidTr="00765CD3">
        <w:trPr>
          <w:cantSplit/>
        </w:trPr>
        <w:tc>
          <w:tcPr>
            <w:tcW w:w="0" w:type="auto"/>
            <w:hideMark/>
          </w:tcPr>
          <w:p w14:paraId="442AA65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Active Directory (AD)</w:t>
            </w:r>
          </w:p>
        </w:tc>
        <w:tc>
          <w:tcPr>
            <w:tcW w:w="0" w:type="auto"/>
            <w:hideMark/>
          </w:tcPr>
          <w:p w14:paraId="333B23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directory service that Microsoft developed for Windows domain networks and is included in most Windows Server operating systems as a set of processes and services.</w:t>
            </w:r>
          </w:p>
        </w:tc>
      </w:tr>
      <w:tr w:rsidR="00765CD3" w:rsidRPr="004342D6" w14:paraId="21AB707E" w14:textId="77777777" w:rsidTr="00765CD3">
        <w:trPr>
          <w:cantSplit/>
        </w:trPr>
        <w:tc>
          <w:tcPr>
            <w:tcW w:w="0" w:type="auto"/>
            <w:hideMark/>
          </w:tcPr>
          <w:p w14:paraId="2B48B0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Ad-hoc Testing</w:t>
            </w:r>
          </w:p>
        </w:tc>
        <w:tc>
          <w:tcPr>
            <w:tcW w:w="0" w:type="auto"/>
            <w:hideMark/>
          </w:tcPr>
          <w:p w14:paraId="1EAE597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Testing that is carried out without following specific test scenarios or scripts, to access the viability of a Product.</w:t>
            </w:r>
          </w:p>
        </w:tc>
      </w:tr>
      <w:tr w:rsidR="00765CD3" w:rsidRPr="004342D6" w14:paraId="70E1B55A" w14:textId="77777777" w:rsidTr="00765CD3">
        <w:trPr>
          <w:cantSplit/>
        </w:trPr>
        <w:tc>
          <w:tcPr>
            <w:tcW w:w="0" w:type="auto"/>
            <w:hideMark/>
          </w:tcPr>
          <w:p w14:paraId="49075D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Administration for Children and Families (ACF)</w:t>
            </w:r>
          </w:p>
        </w:tc>
        <w:tc>
          <w:tcPr>
            <w:tcW w:w="0" w:type="auto"/>
            <w:hideMark/>
          </w:tcPr>
          <w:p w14:paraId="3A8A90C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A division of the U.S. Department of Health and Human Services, responsible for federal programs which promote the economic and social well-being of families, children, individuals, and communities.</w:t>
            </w:r>
          </w:p>
        </w:tc>
      </w:tr>
      <w:tr w:rsidR="00765CD3" w:rsidRPr="004342D6" w14:paraId="70605064" w14:textId="77777777" w:rsidTr="00765CD3">
        <w:trPr>
          <w:cantSplit/>
        </w:trPr>
        <w:tc>
          <w:tcPr>
            <w:tcW w:w="0" w:type="auto"/>
            <w:hideMark/>
          </w:tcPr>
          <w:p w14:paraId="1DF7365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Administration for Children, Youth and Families (ACYF)</w:t>
            </w:r>
          </w:p>
          <w:p w14:paraId="2FEC1F71" w14:textId="77777777" w:rsidR="00765CD3" w:rsidRPr="004342D6" w:rsidRDefault="00765CD3" w:rsidP="00765CD3">
            <w:pPr>
              <w:jc w:val="right"/>
              <w:rPr>
                <w:rFonts w:ascii="Arial Narrow" w:hAnsi="Arial Narrow" w:cs="Arial"/>
              </w:rPr>
            </w:pPr>
          </w:p>
        </w:tc>
        <w:tc>
          <w:tcPr>
            <w:tcW w:w="0" w:type="auto"/>
            <w:hideMark/>
          </w:tcPr>
          <w:p w14:paraId="107EED3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office of the ACF within the U.S the Department of Health and Human Services. ACYF is the federal sponsor for Child Welfare Services (CWS) and the Statewide Automated Child Welfare Information Systems (SACWIS) program.</w:t>
            </w:r>
          </w:p>
        </w:tc>
      </w:tr>
      <w:tr w:rsidR="00765CD3" w:rsidRPr="004342D6" w14:paraId="6D5DA9EB" w14:textId="77777777" w:rsidTr="00765CD3">
        <w:trPr>
          <w:cantSplit/>
        </w:trPr>
        <w:tc>
          <w:tcPr>
            <w:tcW w:w="0" w:type="auto"/>
            <w:hideMark/>
          </w:tcPr>
          <w:p w14:paraId="39F909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Administrative Action (AA)</w:t>
            </w:r>
          </w:p>
        </w:tc>
        <w:tc>
          <w:tcPr>
            <w:tcW w:w="0" w:type="auto"/>
            <w:hideMark/>
          </w:tcPr>
          <w:p w14:paraId="21F2742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legal action initiated by CDSS against an applicant, licensee, or an individual or entity which is certified or approved. Examples include license revocations, initial license application denials, temporary suspension orders, and exclusions.</w:t>
            </w:r>
          </w:p>
        </w:tc>
      </w:tr>
      <w:tr w:rsidR="00765CD3" w:rsidRPr="004342D6" w14:paraId="72FF1D6D" w14:textId="77777777" w:rsidTr="00765CD3">
        <w:trPr>
          <w:cantSplit/>
        </w:trPr>
        <w:tc>
          <w:tcPr>
            <w:tcW w:w="0" w:type="auto"/>
            <w:hideMark/>
          </w:tcPr>
          <w:p w14:paraId="3D4C825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Administrative Requirement</w:t>
            </w:r>
          </w:p>
        </w:tc>
        <w:tc>
          <w:tcPr>
            <w:tcW w:w="0" w:type="auto"/>
            <w:hideMark/>
          </w:tcPr>
          <w:p w14:paraId="3B31726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procedural or informational requirement a Bidder must meet for its proposal to be considered “compliant,” some of which are also binding subsequent to contract award.</w:t>
            </w:r>
          </w:p>
        </w:tc>
      </w:tr>
      <w:tr w:rsidR="00765CD3" w:rsidRPr="004342D6" w14:paraId="2A031B15" w14:textId="77777777" w:rsidTr="00765CD3">
        <w:trPr>
          <w:cantSplit/>
        </w:trPr>
        <w:tc>
          <w:tcPr>
            <w:tcW w:w="0" w:type="auto"/>
            <w:hideMark/>
          </w:tcPr>
          <w:p w14:paraId="4018E5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Administrator</w:t>
            </w:r>
          </w:p>
        </w:tc>
        <w:tc>
          <w:tcPr>
            <w:tcW w:w="0" w:type="auto"/>
            <w:hideMark/>
          </w:tcPr>
          <w:p w14:paraId="162524D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the licensee, or the adult designated by the licensee to act in his/her behalf in the overall management of the facility.</w:t>
            </w:r>
          </w:p>
        </w:tc>
      </w:tr>
      <w:tr w:rsidR="00765CD3" w:rsidRPr="004342D6" w14:paraId="5E1E9BED" w14:textId="77777777" w:rsidTr="00765CD3">
        <w:trPr>
          <w:cantSplit/>
        </w:trPr>
        <w:tc>
          <w:tcPr>
            <w:tcW w:w="0" w:type="auto"/>
            <w:hideMark/>
          </w:tcPr>
          <w:p w14:paraId="5432B95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Adoption Agencies</w:t>
            </w:r>
          </w:p>
        </w:tc>
        <w:tc>
          <w:tcPr>
            <w:tcW w:w="0" w:type="auto"/>
            <w:hideMark/>
          </w:tcPr>
          <w:p w14:paraId="38FD07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CDSS adoptions regional or field office places the child for adoption. The birth parent's parental rights are terminated either by court order or by the filing of a relinquishment. The adoption agency becomes legally responsible for the care, custody and control of the child. The agency studies and approves adoptive applicants before placing a child in their home for adoption, then supervises the placement for six or more months before the court approves the adoption.</w:t>
            </w:r>
          </w:p>
        </w:tc>
      </w:tr>
      <w:tr w:rsidR="00765CD3" w:rsidRPr="004342D6" w14:paraId="2CEF867C" w14:textId="77777777" w:rsidTr="00765CD3">
        <w:trPr>
          <w:cantSplit/>
        </w:trPr>
        <w:tc>
          <w:tcPr>
            <w:tcW w:w="0" w:type="auto"/>
            <w:hideMark/>
          </w:tcPr>
          <w:p w14:paraId="5750AAC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Adoption and Foster Care Analysis and Reporting System (AFCARS)</w:t>
            </w:r>
          </w:p>
        </w:tc>
        <w:tc>
          <w:tcPr>
            <w:tcW w:w="0" w:type="auto"/>
            <w:hideMark/>
          </w:tcPr>
          <w:p w14:paraId="4CB3E8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collection of case-level information on all children in foster care for whom state child welfare agencies have placement, care, and supervisory responsibility, and on children who are adopted under the auspices of the state’s adoption program. AFCARS also includes information on foster and adoptive parents.</w:t>
            </w:r>
          </w:p>
        </w:tc>
      </w:tr>
      <w:tr w:rsidR="00765CD3" w:rsidRPr="004342D6" w14:paraId="3996BB0E" w14:textId="77777777" w:rsidTr="00765CD3">
        <w:trPr>
          <w:cantSplit/>
        </w:trPr>
        <w:tc>
          <w:tcPr>
            <w:tcW w:w="0" w:type="auto"/>
            <w:hideMark/>
          </w:tcPr>
          <w:p w14:paraId="7C07066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Adoption Assistance Payments (AAP)</w:t>
            </w:r>
          </w:p>
        </w:tc>
        <w:tc>
          <w:tcPr>
            <w:tcW w:w="0" w:type="auto"/>
            <w:hideMark/>
          </w:tcPr>
          <w:p w14:paraId="348DA8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Payment assistance to adoptive families.</w:t>
            </w:r>
          </w:p>
        </w:tc>
      </w:tr>
      <w:tr w:rsidR="00765CD3" w:rsidRPr="004342D6" w14:paraId="5D349FA1" w14:textId="77777777" w:rsidTr="00765CD3">
        <w:trPr>
          <w:cantSplit/>
        </w:trPr>
        <w:tc>
          <w:tcPr>
            <w:tcW w:w="0" w:type="auto"/>
            <w:hideMark/>
          </w:tcPr>
          <w:p w14:paraId="6692E6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Adoption Home Study</w:t>
            </w:r>
          </w:p>
        </w:tc>
        <w:tc>
          <w:tcPr>
            <w:tcW w:w="0" w:type="auto"/>
            <w:hideMark/>
          </w:tcPr>
          <w:p w14:paraId="2CB2AA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written report containing the findings of the social worker who has met on several occasions with adoptive applicants, and investigated the health, medical, criminal, family and home background of all parties.</w:t>
            </w:r>
          </w:p>
        </w:tc>
      </w:tr>
      <w:tr w:rsidR="00765CD3" w:rsidRPr="004342D6" w14:paraId="601AAC25" w14:textId="77777777" w:rsidTr="00765CD3">
        <w:trPr>
          <w:cantSplit/>
        </w:trPr>
        <w:tc>
          <w:tcPr>
            <w:tcW w:w="0" w:type="auto"/>
            <w:hideMark/>
          </w:tcPr>
          <w:p w14:paraId="46DCCA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Adoption Services</w:t>
            </w:r>
          </w:p>
        </w:tc>
        <w:tc>
          <w:tcPr>
            <w:tcW w:w="0" w:type="auto"/>
            <w:hideMark/>
          </w:tcPr>
          <w:p w14:paraId="1F5D79E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Services that may include recruitment of potential adoptive parents, financial assistance to adoptive parents to assist in the support of special needs children, and direct relinquishment and independent adoption.</w:t>
            </w:r>
          </w:p>
        </w:tc>
      </w:tr>
      <w:tr w:rsidR="00765CD3" w:rsidRPr="004342D6" w14:paraId="7DBFF700" w14:textId="77777777" w:rsidTr="00765CD3">
        <w:trPr>
          <w:cantSplit/>
        </w:trPr>
        <w:tc>
          <w:tcPr>
            <w:tcW w:w="0" w:type="auto"/>
            <w:hideMark/>
          </w:tcPr>
          <w:p w14:paraId="7A4AF2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Adoptive Placement</w:t>
            </w:r>
          </w:p>
        </w:tc>
        <w:tc>
          <w:tcPr>
            <w:tcW w:w="0" w:type="auto"/>
            <w:hideMark/>
          </w:tcPr>
          <w:p w14:paraId="284F1A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Formal signing of adoptive placement papers by family with the intention of legal finalization of adoption.</w:t>
            </w:r>
          </w:p>
        </w:tc>
      </w:tr>
      <w:tr w:rsidR="00765CD3" w:rsidRPr="004342D6" w14:paraId="617459CE" w14:textId="77777777" w:rsidTr="00765CD3">
        <w:trPr>
          <w:cantSplit/>
        </w:trPr>
        <w:tc>
          <w:tcPr>
            <w:tcW w:w="0" w:type="auto"/>
            <w:hideMark/>
          </w:tcPr>
          <w:p w14:paraId="4873C11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AdoptUSKids</w:t>
            </w:r>
          </w:p>
        </w:tc>
        <w:tc>
          <w:tcPr>
            <w:tcW w:w="0" w:type="auto"/>
            <w:hideMark/>
          </w:tcPr>
          <w:p w14:paraId="1BC4A18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multi-faceted, federally funded project whose mission is to raise public awareness about the need for families for children in foster care, and assist States, Territories and Tribes to recruit and retain foster and adoptive families and connect them with children. </w:t>
            </w:r>
          </w:p>
        </w:tc>
      </w:tr>
      <w:tr w:rsidR="00765CD3" w:rsidRPr="004342D6" w14:paraId="4422C87E" w14:textId="77777777" w:rsidTr="00765CD3">
        <w:trPr>
          <w:cantSplit/>
        </w:trPr>
        <w:tc>
          <w:tcPr>
            <w:tcW w:w="0" w:type="auto"/>
            <w:hideMark/>
          </w:tcPr>
          <w:p w14:paraId="47A6176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Adult</w:t>
            </w:r>
          </w:p>
        </w:tc>
        <w:tc>
          <w:tcPr>
            <w:tcW w:w="0" w:type="auto"/>
            <w:hideMark/>
          </w:tcPr>
          <w:p w14:paraId="49DD26B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Resource Family, a person who is 18 years old or older.  Exceptions include an individual aged 18-19 who meet the requirements of WIC 11403, or an individual aged 18-22 determined to be "child with special health care needs" and continues to be provided with care and supervision by a caregiver in the home.</w:t>
            </w:r>
          </w:p>
        </w:tc>
      </w:tr>
      <w:tr w:rsidR="00765CD3" w:rsidRPr="004342D6" w14:paraId="20A5A401" w14:textId="77777777" w:rsidTr="00765CD3">
        <w:trPr>
          <w:cantSplit/>
        </w:trPr>
        <w:tc>
          <w:tcPr>
            <w:tcW w:w="0" w:type="auto"/>
            <w:hideMark/>
          </w:tcPr>
          <w:p w14:paraId="0572625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Agency of Jurisdiction</w:t>
            </w:r>
          </w:p>
        </w:tc>
        <w:tc>
          <w:tcPr>
            <w:tcW w:w="0" w:type="auto"/>
            <w:hideMark/>
          </w:tcPr>
          <w:p w14:paraId="103371E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certification, approval, or licensing of homes or facilities, the governmental agency responsible for licensing, approving, or certifying that a  unique set of facilities or homes meets the legal requirements to be licensed, certified , or approved.</w:t>
            </w:r>
          </w:p>
        </w:tc>
      </w:tr>
      <w:tr w:rsidR="00765CD3" w:rsidRPr="004342D6" w14:paraId="2C5507F2" w14:textId="77777777" w:rsidTr="00765CD3">
        <w:trPr>
          <w:cantSplit/>
        </w:trPr>
        <w:tc>
          <w:tcPr>
            <w:tcW w:w="0" w:type="auto"/>
            <w:hideMark/>
          </w:tcPr>
          <w:p w14:paraId="0D91823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Agile</w:t>
            </w:r>
          </w:p>
        </w:tc>
        <w:tc>
          <w:tcPr>
            <w:tcW w:w="0" w:type="auto"/>
            <w:hideMark/>
          </w:tcPr>
          <w:p w14:paraId="223D7F9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umbrella term used for a group of related approaches to software development based on iterative and incremental development that aligns product delivery with customer needs.</w:t>
            </w:r>
          </w:p>
        </w:tc>
      </w:tr>
      <w:tr w:rsidR="00765CD3" w:rsidRPr="004342D6" w14:paraId="65719F99" w14:textId="77777777" w:rsidTr="00765CD3">
        <w:trPr>
          <w:cantSplit/>
        </w:trPr>
        <w:tc>
          <w:tcPr>
            <w:tcW w:w="0" w:type="auto"/>
            <w:hideMark/>
          </w:tcPr>
          <w:p w14:paraId="551E8FF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Agile Development Pre-Qualified (ADPQ) Vendor Pool </w:t>
            </w:r>
          </w:p>
        </w:tc>
        <w:tc>
          <w:tcPr>
            <w:tcW w:w="0" w:type="auto"/>
            <w:hideMark/>
          </w:tcPr>
          <w:p w14:paraId="108550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A pool of up to 15 vendors established by the California Health and Human Services Agency (CHHSA) who will provide user-centered design and agile software development services, based upon their submission of: a functioning prototype, working source code, and a narrative description of the technical approach used to create the prototype.</w:t>
            </w:r>
          </w:p>
        </w:tc>
      </w:tr>
      <w:tr w:rsidR="00765CD3" w:rsidRPr="004342D6" w14:paraId="46A169A6" w14:textId="77777777" w:rsidTr="00765CD3">
        <w:trPr>
          <w:cantSplit/>
        </w:trPr>
        <w:tc>
          <w:tcPr>
            <w:tcW w:w="0" w:type="auto"/>
            <w:hideMark/>
          </w:tcPr>
          <w:p w14:paraId="53049C4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Agile Software Development</w:t>
            </w:r>
          </w:p>
        </w:tc>
        <w:tc>
          <w:tcPr>
            <w:tcW w:w="0" w:type="auto"/>
            <w:hideMark/>
          </w:tcPr>
          <w:p w14:paraId="72EB442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umbrella term for iterative, incremental software development methodologies including Extreme Programming (XP), Scrum, Kanban, Crystal, Dynamic Systems Development Method (DSDM), Lean, and Feature-Driven Development (FDD). Agile Software Development is an alternative to traditional phase-driven “Waterfall” development method. Agile methodologies share an emphasis on small teams delivering small increments of working software with great frequency while working in close collaboration with the customer and adapting to changing requirements.</w:t>
            </w:r>
          </w:p>
        </w:tc>
      </w:tr>
      <w:tr w:rsidR="00765CD3" w:rsidRPr="004342D6" w14:paraId="4CF8089D" w14:textId="77777777" w:rsidTr="00765CD3">
        <w:trPr>
          <w:cantSplit/>
        </w:trPr>
        <w:tc>
          <w:tcPr>
            <w:tcW w:w="0" w:type="auto"/>
            <w:hideMark/>
          </w:tcPr>
          <w:p w14:paraId="395EE0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Agile Sprint Planning</w:t>
            </w:r>
          </w:p>
        </w:tc>
        <w:tc>
          <w:tcPr>
            <w:tcW w:w="0" w:type="auto"/>
            <w:hideMark/>
          </w:tcPr>
          <w:p w14:paraId="07C5DE9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by which increments of work are planned, estimated, and committed to by the Contractor*.</w:t>
            </w:r>
          </w:p>
        </w:tc>
      </w:tr>
      <w:tr w:rsidR="00765CD3" w:rsidRPr="004342D6" w14:paraId="1B00D923" w14:textId="77777777" w:rsidTr="00765CD3">
        <w:trPr>
          <w:cantSplit/>
        </w:trPr>
        <w:tc>
          <w:tcPr>
            <w:tcW w:w="0" w:type="auto"/>
            <w:hideMark/>
          </w:tcPr>
          <w:p w14:paraId="626F41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Aid Code</w:t>
            </w:r>
          </w:p>
        </w:tc>
        <w:tc>
          <w:tcPr>
            <w:tcW w:w="0" w:type="auto"/>
            <w:hideMark/>
          </w:tcPr>
          <w:p w14:paraId="613A775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two character code, developed by the State of California to facilitate the administration of Medi-Cal, describes the level of benefit to which a recipient is eligible. An Aid Code also determines what the provider may claim under Medi-Cal regulations.</w:t>
            </w:r>
          </w:p>
        </w:tc>
      </w:tr>
      <w:tr w:rsidR="00765CD3" w:rsidRPr="004342D6" w14:paraId="42341845" w14:textId="77777777" w:rsidTr="00765CD3">
        <w:trPr>
          <w:cantSplit/>
        </w:trPr>
        <w:tc>
          <w:tcPr>
            <w:tcW w:w="0" w:type="auto"/>
            <w:hideMark/>
          </w:tcPr>
          <w:p w14:paraId="0A96E4B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Aid to Families with Dependent Children (AFDC)</w:t>
            </w:r>
          </w:p>
        </w:tc>
        <w:tc>
          <w:tcPr>
            <w:tcW w:w="0" w:type="auto"/>
            <w:hideMark/>
          </w:tcPr>
          <w:p w14:paraId="59D101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Congress created the Aid to Families with Dependent Children (AFDC) public assistance program in the 1930’s as part of the Social Security Act (Title IV-A). AFDC was replaced by TANF (Temporary Aid to Needy Families) in the 1996 Personal Responsibility and Work Opportunity Reconciliation Act (PRWORA).</w:t>
            </w:r>
          </w:p>
        </w:tc>
      </w:tr>
      <w:tr w:rsidR="00765CD3" w:rsidRPr="004342D6" w14:paraId="26EB5282" w14:textId="77777777" w:rsidTr="00765CD3">
        <w:trPr>
          <w:cantSplit/>
        </w:trPr>
        <w:tc>
          <w:tcPr>
            <w:tcW w:w="0" w:type="auto"/>
            <w:hideMark/>
          </w:tcPr>
          <w:p w14:paraId="6393D77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Alert</w:t>
            </w:r>
          </w:p>
        </w:tc>
        <w:tc>
          <w:tcPr>
            <w:tcW w:w="0" w:type="auto"/>
            <w:hideMark/>
          </w:tcPr>
          <w:p w14:paraId="39BD1C1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generated information that results from system use or pertains to their role, position, and/or user group.</w:t>
            </w:r>
          </w:p>
        </w:tc>
      </w:tr>
      <w:tr w:rsidR="00765CD3" w:rsidRPr="004342D6" w14:paraId="7CF20E95" w14:textId="77777777" w:rsidTr="00765CD3">
        <w:trPr>
          <w:cantSplit/>
        </w:trPr>
        <w:tc>
          <w:tcPr>
            <w:tcW w:w="0" w:type="auto"/>
            <w:hideMark/>
          </w:tcPr>
          <w:p w14:paraId="2CC908E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Allegation</w:t>
            </w:r>
          </w:p>
        </w:tc>
        <w:tc>
          <w:tcPr>
            <w:tcW w:w="0" w:type="auto"/>
            <w:hideMark/>
          </w:tcPr>
          <w:p w14:paraId="3766C72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report provided to law enforcement or a child welfare agencies that describes Child Abuse.</w:t>
            </w:r>
            <w:r w:rsidRPr="004342D6">
              <w:rPr>
                <w:rFonts w:ascii="Arial Narrow" w:hAnsi="Arial Narrow" w:cs="Arial"/>
                <w:color w:val="000000"/>
              </w:rPr>
              <w:br/>
            </w:r>
            <w:r w:rsidRPr="004342D6">
              <w:rPr>
                <w:rFonts w:ascii="Arial Narrow" w:hAnsi="Arial Narrow" w:cs="Arial"/>
                <w:color w:val="000000"/>
              </w:rPr>
              <w:br/>
              <w:t>In the context of CALS, information which asserts or indicates that a facility or home may not have met or may not be meeting the requirements of one or more of the written directives or any applicable laws and/or regulations.</w:t>
            </w:r>
          </w:p>
        </w:tc>
      </w:tr>
      <w:tr w:rsidR="00765CD3" w:rsidRPr="004342D6" w14:paraId="3EAED783" w14:textId="77777777" w:rsidTr="00765CD3">
        <w:trPr>
          <w:cantSplit/>
        </w:trPr>
        <w:tc>
          <w:tcPr>
            <w:tcW w:w="0" w:type="auto"/>
            <w:hideMark/>
          </w:tcPr>
          <w:p w14:paraId="6D2662E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Alleged Perpetrator</w:t>
            </w:r>
          </w:p>
        </w:tc>
        <w:tc>
          <w:tcPr>
            <w:tcW w:w="0" w:type="auto"/>
            <w:hideMark/>
          </w:tcPr>
          <w:p w14:paraId="74AD7D5A"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An individual named in a referral who is suspected to have caused or knowingly allowed the maltreatment of a child.</w:t>
            </w:r>
          </w:p>
        </w:tc>
      </w:tr>
      <w:tr w:rsidR="00765CD3" w:rsidRPr="004342D6" w14:paraId="6CCFAC0D" w14:textId="77777777" w:rsidTr="00765CD3">
        <w:trPr>
          <w:cantSplit/>
        </w:trPr>
        <w:tc>
          <w:tcPr>
            <w:tcW w:w="0" w:type="auto"/>
            <w:hideMark/>
          </w:tcPr>
          <w:p w14:paraId="548E93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Alpha</w:t>
            </w:r>
          </w:p>
        </w:tc>
        <w:tc>
          <w:tcPr>
            <w:tcW w:w="0" w:type="auto"/>
            <w:hideMark/>
          </w:tcPr>
          <w:p w14:paraId="7CAF515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second of the four Digital Service stages used to report point in time status of each digital service (e.g., Intake). The objective of this stage is to build one or more prototypes based on research from the Discovery Phase. The outputs of this stage include, but are not limited to, the following: prototype(s), risks, and the Minimum Viable Product for each digital service's Core County Group or Core Constituent Group.</w:t>
            </w:r>
            <w:r w:rsidRPr="004342D6">
              <w:rPr>
                <w:rFonts w:cs="Arial"/>
                <w:color w:val="000000"/>
              </w:rPr>
              <w:t>​</w:t>
            </w:r>
          </w:p>
        </w:tc>
      </w:tr>
      <w:tr w:rsidR="00765CD3" w:rsidRPr="004342D6" w14:paraId="054FCACC" w14:textId="77777777" w:rsidTr="00765CD3">
        <w:trPr>
          <w:cantSplit/>
        </w:trPr>
        <w:tc>
          <w:tcPr>
            <w:tcW w:w="0" w:type="auto"/>
            <w:hideMark/>
          </w:tcPr>
          <w:p w14:paraId="760852E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Android</w:t>
            </w:r>
          </w:p>
        </w:tc>
        <w:tc>
          <w:tcPr>
            <w:tcW w:w="0" w:type="auto"/>
            <w:hideMark/>
          </w:tcPr>
          <w:p w14:paraId="38613C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Android is a smartphone operating system (OS) developed by Google.</w:t>
            </w:r>
          </w:p>
        </w:tc>
      </w:tr>
      <w:tr w:rsidR="00765CD3" w:rsidRPr="004342D6" w14:paraId="2B3E1AFB" w14:textId="77777777" w:rsidTr="00765CD3">
        <w:trPr>
          <w:cantSplit/>
        </w:trPr>
        <w:tc>
          <w:tcPr>
            <w:tcW w:w="0" w:type="auto"/>
            <w:hideMark/>
          </w:tcPr>
          <w:p w14:paraId="6123AC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Appeal</w:t>
            </w:r>
          </w:p>
        </w:tc>
        <w:tc>
          <w:tcPr>
            <w:tcW w:w="0" w:type="auto"/>
            <w:hideMark/>
          </w:tcPr>
          <w:p w14:paraId="30904F47"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Certification Approval and Licensing Services the due process right and/or the formal request for a change to a licensing, certification, or approval decision.</w:t>
            </w:r>
          </w:p>
        </w:tc>
      </w:tr>
      <w:tr w:rsidR="00765CD3" w:rsidRPr="004342D6" w14:paraId="38C2342A" w14:textId="77777777" w:rsidTr="00765CD3">
        <w:trPr>
          <w:cantSplit/>
        </w:trPr>
        <w:tc>
          <w:tcPr>
            <w:tcW w:w="0" w:type="auto"/>
            <w:hideMark/>
          </w:tcPr>
          <w:p w14:paraId="089DCDE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Applicant</w:t>
            </w:r>
          </w:p>
        </w:tc>
        <w:tc>
          <w:tcPr>
            <w:tcW w:w="0" w:type="auto"/>
            <w:hideMark/>
          </w:tcPr>
          <w:p w14:paraId="28F0CB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any individual, firm, partnership, association, corporation, county, city, public agency or other government entity that has submitted application materials for a community care facility license, group or foster home license, resource family home approval, administrator certificate, or special permit.</w:t>
            </w:r>
            <w:r w:rsidRPr="004342D6">
              <w:rPr>
                <w:rFonts w:cs="Arial"/>
                <w:color w:val="000000"/>
              </w:rPr>
              <w:t>​</w:t>
            </w:r>
          </w:p>
        </w:tc>
      </w:tr>
      <w:tr w:rsidR="00765CD3" w:rsidRPr="004342D6" w14:paraId="56267B6D" w14:textId="77777777" w:rsidTr="00765CD3">
        <w:trPr>
          <w:cantSplit/>
        </w:trPr>
        <w:tc>
          <w:tcPr>
            <w:tcW w:w="0" w:type="auto"/>
            <w:hideMark/>
          </w:tcPr>
          <w:p w14:paraId="0D580F5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Application(s)</w:t>
            </w:r>
          </w:p>
        </w:tc>
        <w:tc>
          <w:tcPr>
            <w:tcW w:w="0" w:type="auto"/>
            <w:hideMark/>
          </w:tcPr>
          <w:p w14:paraId="06506B0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Software developed to support a business need. It refers to all Custom Software* and Commercial Software* used to provide business functionality, not including operating systems or office automation software.</w:t>
            </w:r>
          </w:p>
        </w:tc>
      </w:tr>
      <w:tr w:rsidR="00765CD3" w:rsidRPr="004342D6" w14:paraId="5FB06E62" w14:textId="77777777" w:rsidTr="00765CD3">
        <w:trPr>
          <w:cantSplit/>
        </w:trPr>
        <w:tc>
          <w:tcPr>
            <w:tcW w:w="0" w:type="auto"/>
            <w:hideMark/>
          </w:tcPr>
          <w:p w14:paraId="1D59F1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Application Architecture</w:t>
            </w:r>
          </w:p>
        </w:tc>
        <w:tc>
          <w:tcPr>
            <w:tcW w:w="0" w:type="auto"/>
            <w:hideMark/>
          </w:tcPr>
          <w:p w14:paraId="1EA29E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classification of applications and the set of rules that govern how the applications will interoperate, distribute functionality, and share information across an organization. It will normally be based on the business process data model and will provide a framework that defines the structure and design of the functional components of the business systems and their interrelationship with each other.</w:t>
            </w:r>
          </w:p>
        </w:tc>
      </w:tr>
      <w:tr w:rsidR="00765CD3" w:rsidRPr="004342D6" w14:paraId="30E5165E" w14:textId="77777777" w:rsidTr="00765CD3">
        <w:trPr>
          <w:cantSplit/>
        </w:trPr>
        <w:tc>
          <w:tcPr>
            <w:tcW w:w="0" w:type="auto"/>
            <w:hideMark/>
          </w:tcPr>
          <w:p w14:paraId="0E8788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Application Program Interface (API)</w:t>
            </w:r>
          </w:p>
        </w:tc>
        <w:tc>
          <w:tcPr>
            <w:tcW w:w="0" w:type="auto"/>
            <w:hideMark/>
          </w:tcPr>
          <w:p w14:paraId="008CB41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intermediary that makes it possible for Application programs to interact with each other and share data. An API is often an implementation of REST that exposes a specific software functionality while protecting the rest of the Application. </w:t>
            </w:r>
          </w:p>
        </w:tc>
      </w:tr>
      <w:tr w:rsidR="00765CD3" w:rsidRPr="004342D6" w14:paraId="5C40C868" w14:textId="77777777" w:rsidTr="00765CD3">
        <w:trPr>
          <w:cantSplit/>
        </w:trPr>
        <w:tc>
          <w:tcPr>
            <w:tcW w:w="0" w:type="auto"/>
            <w:hideMark/>
          </w:tcPr>
          <w:p w14:paraId="5F97E95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Approver(s)</w:t>
            </w:r>
          </w:p>
        </w:tc>
        <w:tc>
          <w:tcPr>
            <w:tcW w:w="0" w:type="auto"/>
            <w:hideMark/>
          </w:tcPr>
          <w:p w14:paraId="61DFA81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individual responsible for officially agreeing or consenting to CW Workers plan of action related to Child Welfare Services and court activity.</w:t>
            </w:r>
          </w:p>
        </w:tc>
      </w:tr>
      <w:tr w:rsidR="00765CD3" w:rsidRPr="004342D6" w14:paraId="1DC5DB12" w14:textId="77777777" w:rsidTr="00765CD3">
        <w:trPr>
          <w:cantSplit/>
        </w:trPr>
        <w:tc>
          <w:tcPr>
            <w:tcW w:w="0" w:type="auto"/>
            <w:noWrap/>
            <w:hideMark/>
          </w:tcPr>
          <w:p w14:paraId="3C552B4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Archetype</w:t>
            </w:r>
          </w:p>
        </w:tc>
        <w:tc>
          <w:tcPr>
            <w:tcW w:w="0" w:type="auto"/>
            <w:hideMark/>
          </w:tcPr>
          <w:p w14:paraId="2A691E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See Persona </w:t>
            </w:r>
          </w:p>
        </w:tc>
      </w:tr>
      <w:tr w:rsidR="00765CD3" w:rsidRPr="004342D6" w14:paraId="3B3610B1" w14:textId="77777777" w:rsidTr="00765CD3">
        <w:trPr>
          <w:cantSplit/>
        </w:trPr>
        <w:tc>
          <w:tcPr>
            <w:tcW w:w="0" w:type="auto"/>
            <w:hideMark/>
          </w:tcPr>
          <w:p w14:paraId="4A71FED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Architecture</w:t>
            </w:r>
          </w:p>
        </w:tc>
        <w:tc>
          <w:tcPr>
            <w:tcW w:w="0" w:type="auto"/>
            <w:hideMark/>
          </w:tcPr>
          <w:p w14:paraId="1249FB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formal description of a computer System* or Application’s design, components, and how the components fit and work together to fulfill a specific purpose. The Architecture may include required functional activity descriptions, the System* elements needed to perform the functions, and the expected System* element performance levels. The Architecture may also include information on the technologies, interfaces, and location of functions and is considered an evolving description of the approach to build the desired System or Application.</w:t>
            </w:r>
          </w:p>
        </w:tc>
      </w:tr>
      <w:tr w:rsidR="00765CD3" w:rsidRPr="004342D6" w14:paraId="11D6F674" w14:textId="77777777" w:rsidTr="00765CD3">
        <w:trPr>
          <w:cantSplit/>
        </w:trPr>
        <w:tc>
          <w:tcPr>
            <w:tcW w:w="0" w:type="auto"/>
            <w:hideMark/>
          </w:tcPr>
          <w:p w14:paraId="242B2F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Archive</w:t>
            </w:r>
          </w:p>
        </w:tc>
        <w:tc>
          <w:tcPr>
            <w:tcW w:w="0" w:type="auto"/>
            <w:hideMark/>
          </w:tcPr>
          <w:p w14:paraId="27C0284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historical documents or records providing information about a case, place, institution, facility or group of people.</w:t>
            </w:r>
          </w:p>
        </w:tc>
      </w:tr>
      <w:tr w:rsidR="00765CD3" w:rsidRPr="004342D6" w14:paraId="085ED389" w14:textId="77777777" w:rsidTr="00765CD3">
        <w:trPr>
          <w:cantSplit/>
        </w:trPr>
        <w:tc>
          <w:tcPr>
            <w:tcW w:w="0" w:type="auto"/>
            <w:hideMark/>
          </w:tcPr>
          <w:p w14:paraId="7EB989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As-Is</w:t>
            </w:r>
          </w:p>
        </w:tc>
        <w:tc>
          <w:tcPr>
            <w:tcW w:w="0" w:type="auto"/>
            <w:hideMark/>
          </w:tcPr>
          <w:p w14:paraId="2EEAFF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“as is” business process defines the current state of the business process in an organization. Compared to the To-Be state to conduct gap analysis.</w:t>
            </w:r>
          </w:p>
        </w:tc>
      </w:tr>
      <w:tr w:rsidR="00765CD3" w:rsidRPr="004342D6" w14:paraId="1547F5B2" w14:textId="77777777" w:rsidTr="00765CD3">
        <w:trPr>
          <w:cantSplit/>
        </w:trPr>
        <w:tc>
          <w:tcPr>
            <w:tcW w:w="0" w:type="auto"/>
            <w:hideMark/>
          </w:tcPr>
          <w:p w14:paraId="38E5D9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Assessing</w:t>
            </w:r>
          </w:p>
        </w:tc>
        <w:tc>
          <w:tcPr>
            <w:tcW w:w="0" w:type="auto"/>
            <w:hideMark/>
          </w:tcPr>
          <w:p w14:paraId="64E08B2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use of historical and current information about the family and the child to determine if the child is safe in their currently living environment.  When assessing safety and risk a child welfare worker identifies risk factors and/or appropriate services to improve the family’s situation. </w:t>
            </w:r>
          </w:p>
        </w:tc>
      </w:tr>
      <w:tr w:rsidR="00765CD3" w:rsidRPr="004342D6" w14:paraId="2D0324E7" w14:textId="77777777" w:rsidTr="00765CD3">
        <w:trPr>
          <w:cantSplit/>
        </w:trPr>
        <w:tc>
          <w:tcPr>
            <w:tcW w:w="0" w:type="auto"/>
            <w:hideMark/>
          </w:tcPr>
          <w:p w14:paraId="04A977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Assessment</w:t>
            </w:r>
          </w:p>
        </w:tc>
        <w:tc>
          <w:tcPr>
            <w:tcW w:w="0" w:type="auto"/>
            <w:hideMark/>
          </w:tcPr>
          <w:p w14:paraId="746A4C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written document which contains information relevant to the case situation and an appraisal of case service needs. California Manual of Policies and Procedures Division 31-002(a) (10).</w:t>
            </w:r>
          </w:p>
        </w:tc>
      </w:tr>
      <w:tr w:rsidR="00765CD3" w:rsidRPr="004342D6" w14:paraId="23AF30C9" w14:textId="77777777" w:rsidTr="00765CD3">
        <w:trPr>
          <w:cantSplit/>
        </w:trPr>
        <w:tc>
          <w:tcPr>
            <w:tcW w:w="0" w:type="auto"/>
            <w:hideMark/>
          </w:tcPr>
          <w:p w14:paraId="6CAB7F0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Associated Adults</w:t>
            </w:r>
          </w:p>
        </w:tc>
        <w:tc>
          <w:tcPr>
            <w:tcW w:w="0" w:type="auto"/>
            <w:hideMark/>
          </w:tcPr>
          <w:p w14:paraId="0A34B923"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licensed or certified homes and facilities, an applicant, licensee, adult resident, volunteers under certain conditions, and employees who have contact with clients or are otherwise required under California Health and Safety Code to require a background check.</w:t>
            </w:r>
          </w:p>
        </w:tc>
      </w:tr>
      <w:tr w:rsidR="00765CD3" w:rsidRPr="004342D6" w14:paraId="1EC26183" w14:textId="77777777" w:rsidTr="00765CD3">
        <w:trPr>
          <w:cantSplit/>
        </w:trPr>
        <w:tc>
          <w:tcPr>
            <w:tcW w:w="0" w:type="auto"/>
            <w:hideMark/>
          </w:tcPr>
          <w:p w14:paraId="12EF43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Associated Individual</w:t>
            </w:r>
          </w:p>
        </w:tc>
        <w:tc>
          <w:tcPr>
            <w:tcW w:w="0" w:type="auto"/>
            <w:hideMark/>
          </w:tcPr>
          <w:p w14:paraId="000D715B"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Resource Family, an individual associated to the Resource Family's home or to the proposed Resource Family's home who resides in the home or is otherwise required to pass background clearance or exemption as set forth in WIC section 16519.5(d).</w:t>
            </w:r>
          </w:p>
        </w:tc>
      </w:tr>
      <w:tr w:rsidR="00765CD3" w:rsidRPr="004342D6" w14:paraId="6CA5E843" w14:textId="77777777" w:rsidTr="00765CD3">
        <w:trPr>
          <w:cantSplit/>
        </w:trPr>
        <w:tc>
          <w:tcPr>
            <w:tcW w:w="0" w:type="auto"/>
            <w:hideMark/>
          </w:tcPr>
          <w:p w14:paraId="2223B3F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Asynchronous JavaScript and XML (AJAX)</w:t>
            </w:r>
          </w:p>
        </w:tc>
        <w:tc>
          <w:tcPr>
            <w:tcW w:w="0" w:type="auto"/>
            <w:hideMark/>
          </w:tcPr>
          <w:p w14:paraId="4EBABB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method of building interactive Applications for the Web that process user requests without reloading the page.</w:t>
            </w:r>
          </w:p>
        </w:tc>
      </w:tr>
      <w:tr w:rsidR="00765CD3" w:rsidRPr="004342D6" w14:paraId="3B09A95A" w14:textId="77777777" w:rsidTr="00765CD3">
        <w:trPr>
          <w:cantSplit/>
        </w:trPr>
        <w:tc>
          <w:tcPr>
            <w:tcW w:w="0" w:type="auto"/>
            <w:hideMark/>
          </w:tcPr>
          <w:p w14:paraId="33CC41A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Attribute(s)</w:t>
            </w:r>
          </w:p>
        </w:tc>
        <w:tc>
          <w:tcPr>
            <w:tcW w:w="0" w:type="auto"/>
            <w:hideMark/>
          </w:tcPr>
          <w:p w14:paraId="3E00AD6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specific piece of information or data defined as part of a discreet set of information. For example, street number, street name, city, and phone number are each attributes of the “Address” set of information.</w:t>
            </w:r>
          </w:p>
        </w:tc>
      </w:tr>
      <w:tr w:rsidR="00765CD3" w:rsidRPr="004342D6" w14:paraId="2EFD547A" w14:textId="77777777" w:rsidTr="00765CD3">
        <w:trPr>
          <w:cantSplit/>
        </w:trPr>
        <w:tc>
          <w:tcPr>
            <w:tcW w:w="0" w:type="auto"/>
            <w:hideMark/>
          </w:tcPr>
          <w:p w14:paraId="7CB2C67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Attribute-Based Access Control (ABAC)</w:t>
            </w:r>
          </w:p>
        </w:tc>
        <w:tc>
          <w:tcPr>
            <w:tcW w:w="0" w:type="auto"/>
            <w:hideMark/>
          </w:tcPr>
          <w:p w14:paraId="7174F58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access control method where User requests to perform operations on Resources are granted or denied based on assigned Attributes of the User, assigned attributes of the Resource, environment conditions, and a set of policies that are specified in terms of those Attributes and conditions.</w:t>
            </w:r>
          </w:p>
        </w:tc>
      </w:tr>
      <w:tr w:rsidR="00765CD3" w:rsidRPr="004342D6" w14:paraId="0942C112" w14:textId="77777777" w:rsidTr="00765CD3">
        <w:trPr>
          <w:cantSplit/>
        </w:trPr>
        <w:tc>
          <w:tcPr>
            <w:tcW w:w="0" w:type="auto"/>
            <w:hideMark/>
          </w:tcPr>
          <w:p w14:paraId="479EAAF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Audit trail</w:t>
            </w:r>
          </w:p>
        </w:tc>
        <w:tc>
          <w:tcPr>
            <w:tcW w:w="0" w:type="auto"/>
            <w:hideMark/>
          </w:tcPr>
          <w:p w14:paraId="2D113C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chronological set of logs and records used to provide evidence of a system's performance or personnel activity that took place on the system, and used to detect and identify intruders.</w:t>
            </w:r>
          </w:p>
        </w:tc>
      </w:tr>
      <w:tr w:rsidR="00765CD3" w:rsidRPr="004342D6" w14:paraId="1FB09EFA" w14:textId="77777777" w:rsidTr="00765CD3">
        <w:trPr>
          <w:cantSplit/>
        </w:trPr>
        <w:tc>
          <w:tcPr>
            <w:tcW w:w="0" w:type="auto"/>
            <w:hideMark/>
          </w:tcPr>
          <w:p w14:paraId="60F58F6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Authentication</w:t>
            </w:r>
          </w:p>
        </w:tc>
        <w:tc>
          <w:tcPr>
            <w:tcW w:w="0" w:type="auto"/>
            <w:hideMark/>
          </w:tcPr>
          <w:p w14:paraId="478A4CC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process by which a system verifies the identity of a User who wishes to access it. Since access control is normally based on the identity of the User who requests access to a resource, Authentication is essential to effective security.</w:t>
            </w:r>
          </w:p>
        </w:tc>
      </w:tr>
      <w:tr w:rsidR="00765CD3" w:rsidRPr="004342D6" w14:paraId="277E4F46" w14:textId="77777777" w:rsidTr="00765CD3">
        <w:trPr>
          <w:cantSplit/>
        </w:trPr>
        <w:tc>
          <w:tcPr>
            <w:tcW w:w="0" w:type="auto"/>
            <w:hideMark/>
          </w:tcPr>
          <w:p w14:paraId="55CF9C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Authorization</w:t>
            </w:r>
          </w:p>
        </w:tc>
        <w:tc>
          <w:tcPr>
            <w:tcW w:w="0" w:type="auto"/>
            <w:hideMark/>
          </w:tcPr>
          <w:p w14:paraId="18A5B0D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granting or denying access to a network resource, which allows the user access to various resources based on the user's identity.</w:t>
            </w:r>
          </w:p>
        </w:tc>
      </w:tr>
      <w:tr w:rsidR="00765CD3" w:rsidRPr="004342D6" w14:paraId="4B41A695" w14:textId="77777777" w:rsidTr="00765CD3">
        <w:trPr>
          <w:cantSplit/>
        </w:trPr>
        <w:tc>
          <w:tcPr>
            <w:tcW w:w="0" w:type="auto"/>
            <w:hideMark/>
          </w:tcPr>
          <w:p w14:paraId="33B3ED1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Benefits</w:t>
            </w:r>
          </w:p>
        </w:tc>
        <w:tc>
          <w:tcPr>
            <w:tcW w:w="0" w:type="auto"/>
            <w:hideMark/>
          </w:tcPr>
          <w:p w14:paraId="189C9D0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Financial assistance or payment programs which require certain elements of eligibility to acquire and maintain the payments.</w:t>
            </w:r>
          </w:p>
        </w:tc>
      </w:tr>
      <w:tr w:rsidR="00765CD3" w:rsidRPr="004342D6" w14:paraId="6F167847" w14:textId="77777777" w:rsidTr="00765CD3">
        <w:trPr>
          <w:cantSplit/>
        </w:trPr>
        <w:tc>
          <w:tcPr>
            <w:tcW w:w="0" w:type="auto"/>
            <w:hideMark/>
          </w:tcPr>
          <w:p w14:paraId="30A078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Best Practice</w:t>
            </w:r>
          </w:p>
        </w:tc>
        <w:tc>
          <w:tcPr>
            <w:tcW w:w="0" w:type="auto"/>
            <w:hideMark/>
          </w:tcPr>
          <w:p w14:paraId="172B31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Best practice in child welfare, refers to evidence-based child welfare practice which involves identifying, assessing, and implementing strategies that are supported by scientific research as being effective in improving outcomes for children and families.</w:t>
            </w:r>
          </w:p>
        </w:tc>
      </w:tr>
      <w:tr w:rsidR="00765CD3" w:rsidRPr="004342D6" w14:paraId="42C34277" w14:textId="77777777" w:rsidTr="00765CD3">
        <w:trPr>
          <w:cantSplit/>
        </w:trPr>
        <w:tc>
          <w:tcPr>
            <w:tcW w:w="0" w:type="auto"/>
            <w:hideMark/>
          </w:tcPr>
          <w:p w14:paraId="4C111CE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Beta</w:t>
            </w:r>
          </w:p>
        </w:tc>
        <w:tc>
          <w:tcPr>
            <w:tcW w:w="0" w:type="auto"/>
            <w:hideMark/>
          </w:tcPr>
          <w:p w14:paraId="478E8C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third of the four Digital Service development stages used to report point-in-time status of each digital service (e.g., Intake).  The objective of this stage is to train and implement the Minimum Viable Product for Core Counties or Core Constituent Groups, and develop, test, and implement multiple releases to other organizations. The outputs of this stage include, but are not limited to, the following: Core Counties or Core Constituents Groups trained and implemented on the initial Minimum Viable Product release and other organizations trained and implemented on subsequent releases.</w:t>
            </w:r>
          </w:p>
        </w:tc>
      </w:tr>
      <w:tr w:rsidR="00765CD3" w:rsidRPr="004342D6" w14:paraId="19EB4DE9" w14:textId="77777777" w:rsidTr="00765CD3">
        <w:trPr>
          <w:cantSplit/>
        </w:trPr>
        <w:tc>
          <w:tcPr>
            <w:tcW w:w="0" w:type="auto"/>
            <w:hideMark/>
          </w:tcPr>
          <w:p w14:paraId="57D99B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Binary Large Object (BLOB)</w:t>
            </w:r>
          </w:p>
        </w:tc>
        <w:tc>
          <w:tcPr>
            <w:tcW w:w="0" w:type="auto"/>
            <w:hideMark/>
          </w:tcPr>
          <w:p w14:paraId="522CC0B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binary data stored as a single entity in a database management system. Also known as basic large object, Binary blob or BLOB. Refer also to unstructured data.</w:t>
            </w:r>
          </w:p>
        </w:tc>
      </w:tr>
      <w:tr w:rsidR="00765CD3" w:rsidRPr="004342D6" w14:paraId="0D8F21C6" w14:textId="77777777" w:rsidTr="00765CD3">
        <w:trPr>
          <w:cantSplit/>
        </w:trPr>
        <w:tc>
          <w:tcPr>
            <w:tcW w:w="0" w:type="auto"/>
            <w:hideMark/>
          </w:tcPr>
          <w:p w14:paraId="7318940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Bureau of Indian Affairs (BIA)</w:t>
            </w:r>
          </w:p>
        </w:tc>
        <w:tc>
          <w:tcPr>
            <w:tcW w:w="0" w:type="auto"/>
            <w:hideMark/>
          </w:tcPr>
          <w:p w14:paraId="10F4773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agency of the federal government of the United States within the U.S. Department of the Interior. The BIA’s mission is to enhance the quality of life, to promote economic opportunity, and to carry out the responsibility to protect and improve the trust assets of American Indians, Indian tribes and Alaska Natives.</w:t>
            </w:r>
          </w:p>
        </w:tc>
      </w:tr>
      <w:tr w:rsidR="00765CD3" w:rsidRPr="004342D6" w14:paraId="7B1839BD" w14:textId="77777777" w:rsidTr="00765CD3">
        <w:trPr>
          <w:cantSplit/>
        </w:trPr>
        <w:tc>
          <w:tcPr>
            <w:tcW w:w="0" w:type="auto"/>
            <w:hideMark/>
          </w:tcPr>
          <w:p w14:paraId="470F6EC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Activity Monitoring</w:t>
            </w:r>
          </w:p>
        </w:tc>
        <w:tc>
          <w:tcPr>
            <w:tcW w:w="0" w:type="auto"/>
            <w:hideMark/>
          </w:tcPr>
          <w:p w14:paraId="361913C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Software that aids in monitoring of business activities, as those activities are implemented in computer systems.  A business activity can either be a business process that is orchestrated by business process management (BPM) software, or a business process that is a series of activities spanning multiple systems and applications. Business Activity Monitoring is an enterprise solution primarily intended to provide a real-time summary of business activities to operations managers and upper management.</w:t>
            </w:r>
          </w:p>
        </w:tc>
      </w:tr>
      <w:tr w:rsidR="00765CD3" w:rsidRPr="004342D6" w14:paraId="6F01C94F" w14:textId="77777777" w:rsidTr="00765CD3">
        <w:trPr>
          <w:cantSplit/>
        </w:trPr>
        <w:tc>
          <w:tcPr>
            <w:tcW w:w="0" w:type="auto"/>
            <w:hideMark/>
          </w:tcPr>
          <w:p w14:paraId="6B6C0B4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Intelligence (BI)</w:t>
            </w:r>
          </w:p>
        </w:tc>
        <w:tc>
          <w:tcPr>
            <w:tcW w:w="0" w:type="auto"/>
            <w:hideMark/>
          </w:tcPr>
          <w:p w14:paraId="2AFAB51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set of techniques and tools for the transformation of raw data into meaningful and useful information for Child Welfare Services-New System (CWS-NS) Project business analysis purposes. The techniques and tools allow for easy interpretation of CWS-NS Project data for effective reporting, analysis and to make timely decisions based on historical, current and predictive views of business operations.</w:t>
            </w:r>
          </w:p>
        </w:tc>
      </w:tr>
      <w:tr w:rsidR="00765CD3" w:rsidRPr="004342D6" w14:paraId="27A8B5DF" w14:textId="77777777" w:rsidTr="00765CD3">
        <w:trPr>
          <w:cantSplit/>
        </w:trPr>
        <w:tc>
          <w:tcPr>
            <w:tcW w:w="0" w:type="auto"/>
            <w:hideMark/>
          </w:tcPr>
          <w:p w14:paraId="3294BE0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Objects (BO)</w:t>
            </w:r>
          </w:p>
        </w:tc>
        <w:tc>
          <w:tcPr>
            <w:tcW w:w="0" w:type="auto"/>
            <w:hideMark/>
          </w:tcPr>
          <w:p w14:paraId="0F4A123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business representation of an organization's data that helps end users access data autonomously using common business terms. Business Objects isolates business users from the technical details of the databases where source data is stored. </w:t>
            </w:r>
          </w:p>
        </w:tc>
      </w:tr>
      <w:tr w:rsidR="00765CD3" w:rsidRPr="004342D6" w14:paraId="4948E631" w14:textId="77777777" w:rsidTr="00765CD3">
        <w:trPr>
          <w:cantSplit/>
        </w:trPr>
        <w:tc>
          <w:tcPr>
            <w:tcW w:w="0" w:type="auto"/>
            <w:hideMark/>
          </w:tcPr>
          <w:p w14:paraId="0E55FE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Objects Universe</w:t>
            </w:r>
          </w:p>
        </w:tc>
        <w:tc>
          <w:tcPr>
            <w:tcW w:w="0" w:type="auto"/>
            <w:hideMark/>
          </w:tcPr>
          <w:p w14:paraId="14061B1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A Business Objects Universe is a semantic layer that maps complex data into business areas (e.g., case, referrals) with elements that use descriptive business terms known across the organization.     </w:t>
            </w:r>
          </w:p>
        </w:tc>
      </w:tr>
      <w:tr w:rsidR="00765CD3" w:rsidRPr="004342D6" w14:paraId="4AB8CF5E" w14:textId="77777777" w:rsidTr="00765CD3">
        <w:trPr>
          <w:cantSplit/>
        </w:trPr>
        <w:tc>
          <w:tcPr>
            <w:tcW w:w="0" w:type="auto"/>
            <w:hideMark/>
          </w:tcPr>
          <w:p w14:paraId="0CB3B42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Process Model and Notation (BPMN)</w:t>
            </w:r>
          </w:p>
        </w:tc>
        <w:tc>
          <w:tcPr>
            <w:tcW w:w="0" w:type="auto"/>
            <w:hideMark/>
          </w:tcPr>
          <w:p w14:paraId="6513FC0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modeling applicable to software engineering utilizing the process of creating a data model for an information system by applying formal data modeling techniques and graphical representation for specifying business processes in a business process model.</w:t>
            </w:r>
          </w:p>
        </w:tc>
      </w:tr>
      <w:tr w:rsidR="00765CD3" w:rsidRPr="004342D6" w14:paraId="16743417" w14:textId="77777777" w:rsidTr="00765CD3">
        <w:trPr>
          <w:cantSplit/>
        </w:trPr>
        <w:tc>
          <w:tcPr>
            <w:tcW w:w="0" w:type="auto"/>
            <w:hideMark/>
          </w:tcPr>
          <w:p w14:paraId="2EF82AC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Business Process Package (BPP)</w:t>
            </w:r>
          </w:p>
          <w:p w14:paraId="018E0823" w14:textId="77777777" w:rsidR="00765CD3" w:rsidRPr="004342D6" w:rsidRDefault="00765CD3" w:rsidP="00765CD3">
            <w:pPr>
              <w:rPr>
                <w:rFonts w:ascii="Arial Narrow" w:hAnsi="Arial Narrow" w:cs="Arial"/>
              </w:rPr>
            </w:pPr>
          </w:p>
          <w:p w14:paraId="40DAD326" w14:textId="77777777" w:rsidR="00765CD3" w:rsidRPr="004342D6" w:rsidRDefault="00765CD3" w:rsidP="00765CD3">
            <w:pPr>
              <w:jc w:val="center"/>
              <w:rPr>
                <w:rFonts w:ascii="Arial Narrow" w:hAnsi="Arial Narrow" w:cs="Arial"/>
              </w:rPr>
            </w:pPr>
          </w:p>
        </w:tc>
        <w:tc>
          <w:tcPr>
            <w:tcW w:w="0" w:type="auto"/>
            <w:hideMark/>
          </w:tcPr>
          <w:p w14:paraId="25E327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Each Business Process Package contains high-level workflows and operational scenario narrative descriptions that describe an aspect of California’s current statewide Child Welfare Services practices.</w:t>
            </w:r>
          </w:p>
        </w:tc>
      </w:tr>
      <w:tr w:rsidR="00765CD3" w:rsidRPr="004342D6" w14:paraId="41914E30" w14:textId="77777777" w:rsidTr="00765CD3">
        <w:trPr>
          <w:cantSplit/>
        </w:trPr>
        <w:tc>
          <w:tcPr>
            <w:tcW w:w="0" w:type="auto"/>
            <w:hideMark/>
          </w:tcPr>
          <w:p w14:paraId="02FF1FB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Business Rules</w:t>
            </w:r>
          </w:p>
        </w:tc>
        <w:tc>
          <w:tcPr>
            <w:tcW w:w="0" w:type="auto"/>
            <w:hideMark/>
          </w:tcPr>
          <w:p w14:paraId="10705C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Rules that govern the flow and function of the Application and enforce customer business policies and procedures navigation through the Application and data access.</w:t>
            </w:r>
          </w:p>
        </w:tc>
      </w:tr>
      <w:tr w:rsidR="00765CD3" w:rsidRPr="004342D6" w14:paraId="058BC877" w14:textId="77777777" w:rsidTr="00765CD3">
        <w:trPr>
          <w:cantSplit/>
        </w:trPr>
        <w:tc>
          <w:tcPr>
            <w:tcW w:w="0" w:type="auto"/>
            <w:hideMark/>
          </w:tcPr>
          <w:p w14:paraId="7E7166F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Business Rules Extract </w:t>
            </w:r>
          </w:p>
        </w:tc>
        <w:tc>
          <w:tcPr>
            <w:tcW w:w="0" w:type="auto"/>
            <w:hideMark/>
          </w:tcPr>
          <w:p w14:paraId="5F8828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extracting essential intellectual business logic in the form of business rules from packaged or legacy software applications, and stating them in natural or formal language.</w:t>
            </w:r>
          </w:p>
        </w:tc>
      </w:tr>
      <w:tr w:rsidR="00765CD3" w:rsidRPr="004342D6" w14:paraId="59F9A507" w14:textId="77777777" w:rsidTr="00765CD3">
        <w:trPr>
          <w:cantSplit/>
        </w:trPr>
        <w:tc>
          <w:tcPr>
            <w:tcW w:w="0" w:type="auto"/>
            <w:hideMark/>
          </w:tcPr>
          <w:p w14:paraId="5E96292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Buy/Build Approach</w:t>
            </w:r>
          </w:p>
        </w:tc>
        <w:tc>
          <w:tcPr>
            <w:tcW w:w="0" w:type="auto"/>
            <w:hideMark/>
          </w:tcPr>
          <w:p w14:paraId="41B50E7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concept of purchasing a pre-built, off-the-shelf solution, which is delivered through the web and custom build of additional functionality in support of specific business requirements not addressed in the pre-built solution.  </w:t>
            </w:r>
          </w:p>
        </w:tc>
      </w:tr>
      <w:tr w:rsidR="00765CD3" w:rsidRPr="004342D6" w14:paraId="6AEA0A52" w14:textId="77777777" w:rsidTr="00765CD3">
        <w:trPr>
          <w:cantSplit/>
        </w:trPr>
        <w:tc>
          <w:tcPr>
            <w:tcW w:w="0" w:type="auto"/>
            <w:hideMark/>
          </w:tcPr>
          <w:p w14:paraId="593CF2A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CalFresh</w:t>
            </w:r>
          </w:p>
          <w:p w14:paraId="1235ED34" w14:textId="77777777" w:rsidR="00765CD3" w:rsidRPr="004342D6" w:rsidRDefault="00765CD3" w:rsidP="00765CD3">
            <w:pPr>
              <w:jc w:val="center"/>
              <w:rPr>
                <w:rFonts w:ascii="Arial Narrow" w:hAnsi="Arial Narrow" w:cs="Arial"/>
              </w:rPr>
            </w:pPr>
          </w:p>
        </w:tc>
        <w:tc>
          <w:tcPr>
            <w:tcW w:w="0" w:type="auto"/>
            <w:hideMark/>
          </w:tcPr>
          <w:p w14:paraId="39D993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CalFresh Program, federally known as the Supplemental Nutrition Assistance Program (SNAP), issues monthly electronic benefits that can be used to buy most foods at many markets and food stores.</w:t>
            </w:r>
          </w:p>
        </w:tc>
      </w:tr>
      <w:tr w:rsidR="00765CD3" w:rsidRPr="004342D6" w14:paraId="5131C8E9" w14:textId="77777777" w:rsidTr="00765CD3">
        <w:trPr>
          <w:cantSplit/>
        </w:trPr>
        <w:tc>
          <w:tcPr>
            <w:tcW w:w="0" w:type="auto"/>
            <w:hideMark/>
          </w:tcPr>
          <w:p w14:paraId="2F9ACE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Department of Technology (CDT)</w:t>
            </w:r>
          </w:p>
        </w:tc>
        <w:tc>
          <w:tcPr>
            <w:tcW w:w="0" w:type="auto"/>
            <w:hideMark/>
          </w:tcPr>
          <w:p w14:paraId="60DE74C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 to Appendix A Contract, General Provisions Item 1: Definitions</w:t>
            </w:r>
          </w:p>
        </w:tc>
      </w:tr>
      <w:tr w:rsidR="00765CD3" w:rsidRPr="004342D6" w14:paraId="009343F3" w14:textId="77777777" w:rsidTr="00765CD3">
        <w:trPr>
          <w:cantSplit/>
        </w:trPr>
        <w:tc>
          <w:tcPr>
            <w:tcW w:w="0" w:type="auto"/>
            <w:hideMark/>
          </w:tcPr>
          <w:p w14:paraId="7DF5605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Enterprise Architecture Framework (CEAF)</w:t>
            </w:r>
          </w:p>
        </w:tc>
        <w:tc>
          <w:tcPr>
            <w:tcW w:w="0" w:type="auto"/>
            <w:hideMark/>
          </w:tcPr>
          <w:p w14:paraId="497DF7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enterprise architecture framework designed to guide the development and use of comparable enterprise architectures within and across state agencies so that the resulting EA deliverables enable mission success with a lower total cost of ownership, faster time to delivery, and reduced duplication. It also promotes cross-agency initiatives (CAIs) for shared development of common business processes, business and technical services, and shared platforms.</w:t>
            </w:r>
          </w:p>
        </w:tc>
      </w:tr>
      <w:tr w:rsidR="00765CD3" w:rsidRPr="004342D6" w14:paraId="1CCE2876" w14:textId="77777777" w:rsidTr="00765CD3">
        <w:trPr>
          <w:cantSplit/>
        </w:trPr>
        <w:tc>
          <w:tcPr>
            <w:tcW w:w="0" w:type="auto"/>
            <w:hideMark/>
          </w:tcPr>
          <w:p w14:paraId="2CA2792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Health and Human Services (CHHS) Agency</w:t>
            </w:r>
          </w:p>
        </w:tc>
        <w:tc>
          <w:tcPr>
            <w:tcW w:w="0" w:type="auto"/>
            <w:hideMark/>
          </w:tcPr>
          <w:p w14:paraId="700F7A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California government agency that oversees departments and offices that provide a wide range of services in the areas of health care, mental health, public health, alcohol and drug treatment, income assistance, social services and assistance to people with disabilities.</w:t>
            </w:r>
          </w:p>
        </w:tc>
      </w:tr>
      <w:tr w:rsidR="00765CD3" w:rsidRPr="004342D6" w14:paraId="7AA47F3A" w14:textId="77777777" w:rsidTr="00765CD3">
        <w:trPr>
          <w:cantSplit/>
        </w:trPr>
        <w:tc>
          <w:tcPr>
            <w:tcW w:w="0" w:type="auto"/>
            <w:hideMark/>
          </w:tcPr>
          <w:p w14:paraId="2BF3038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Immunization Registry (CAIR)</w:t>
            </w:r>
          </w:p>
        </w:tc>
        <w:tc>
          <w:tcPr>
            <w:tcW w:w="0" w:type="auto"/>
            <w:hideMark/>
          </w:tcPr>
          <w:p w14:paraId="24DAD8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CDPH Gateway CAIR IZ Portal is the central point of contact for providers who wish to submit immunization data electronically to any of the seven CDPH CAIR regional registries.</w:t>
            </w:r>
          </w:p>
        </w:tc>
      </w:tr>
      <w:tr w:rsidR="00765CD3" w:rsidRPr="004342D6" w14:paraId="175F590A" w14:textId="77777777" w:rsidTr="00765CD3">
        <w:trPr>
          <w:cantSplit/>
        </w:trPr>
        <w:tc>
          <w:tcPr>
            <w:tcW w:w="0" w:type="auto"/>
            <w:hideMark/>
          </w:tcPr>
          <w:p w14:paraId="13B1D37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Longitudinal Pupil Achievement Data System (CALPADS)</w:t>
            </w:r>
          </w:p>
        </w:tc>
        <w:tc>
          <w:tcPr>
            <w:tcW w:w="0" w:type="auto"/>
            <w:hideMark/>
          </w:tcPr>
          <w:p w14:paraId="2809B48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CDE longitudinal data system used to maintain individual-level data including student demographics, course data, discipline, assessments, staff assignments, and other data for state and federal reporting.</w:t>
            </w:r>
          </w:p>
        </w:tc>
      </w:tr>
      <w:tr w:rsidR="00765CD3" w:rsidRPr="004342D6" w14:paraId="221001D7" w14:textId="77777777" w:rsidTr="00765CD3">
        <w:trPr>
          <w:cantSplit/>
        </w:trPr>
        <w:tc>
          <w:tcPr>
            <w:tcW w:w="0" w:type="auto"/>
            <w:hideMark/>
          </w:tcPr>
          <w:p w14:paraId="3FE79E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Relay Service (CRS)</w:t>
            </w:r>
          </w:p>
        </w:tc>
        <w:tc>
          <w:tcPr>
            <w:tcW w:w="0" w:type="auto"/>
            <w:hideMark/>
          </w:tcPr>
          <w:p w14:paraId="33C184C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telecommunications relay service, which provides full telephone accessibility to people who are deaf, hard of hearing or speech disabled.</w:t>
            </w:r>
          </w:p>
        </w:tc>
      </w:tr>
      <w:tr w:rsidR="00765CD3" w:rsidRPr="004342D6" w14:paraId="165474AD" w14:textId="77777777" w:rsidTr="00765CD3">
        <w:trPr>
          <w:cantSplit/>
        </w:trPr>
        <w:tc>
          <w:tcPr>
            <w:tcW w:w="0" w:type="auto"/>
            <w:hideMark/>
          </w:tcPr>
          <w:p w14:paraId="5B2361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Sex and Arson Registry (CSAR)</w:t>
            </w:r>
          </w:p>
        </w:tc>
        <w:tc>
          <w:tcPr>
            <w:tcW w:w="0" w:type="auto"/>
            <w:hideMark/>
          </w:tcPr>
          <w:p w14:paraId="775BC2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California's mandated repository for sex and arson registration information used by law enforcement agencies (LEAs) to register sex and arson offenders pursuant to California Penal Code (PC) sections 290 and 457.1.</w:t>
            </w:r>
            <w:r w:rsidRPr="004342D6">
              <w:rPr>
                <w:rFonts w:cs="Arial"/>
                <w:color w:val="000000"/>
              </w:rPr>
              <w:t>​</w:t>
            </w:r>
          </w:p>
        </w:tc>
      </w:tr>
      <w:tr w:rsidR="00765CD3" w:rsidRPr="004342D6" w14:paraId="6CD214FA" w14:textId="77777777" w:rsidTr="00765CD3">
        <w:trPr>
          <w:cantSplit/>
        </w:trPr>
        <w:tc>
          <w:tcPr>
            <w:tcW w:w="0" w:type="auto"/>
            <w:hideMark/>
          </w:tcPr>
          <w:p w14:paraId="410CC1A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CalWORKs Information Network (CalWIN)</w:t>
            </w:r>
          </w:p>
        </w:tc>
        <w:tc>
          <w:tcPr>
            <w:tcW w:w="0" w:type="auto"/>
            <w:hideMark/>
          </w:tcPr>
          <w:p w14:paraId="216CFA7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CalWIN consists of 18 counties that represent approximately 38 percent of the state's welfare caseload. CalWIN is also the name of the system used by the CalWIN consortium.</w:t>
            </w:r>
          </w:p>
        </w:tc>
      </w:tr>
      <w:tr w:rsidR="00765CD3" w:rsidRPr="004342D6" w14:paraId="4B634136" w14:textId="77777777" w:rsidTr="00765CD3">
        <w:trPr>
          <w:cantSplit/>
        </w:trPr>
        <w:tc>
          <w:tcPr>
            <w:tcW w:w="0" w:type="auto"/>
            <w:hideMark/>
          </w:tcPr>
          <w:p w14:paraId="527BA1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Capacity</w:t>
            </w:r>
          </w:p>
        </w:tc>
        <w:tc>
          <w:tcPr>
            <w:tcW w:w="0" w:type="auto"/>
            <w:hideMark/>
          </w:tcPr>
          <w:p w14:paraId="6BFFB22C"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number of children and/or non-minor dependents for whom a facility or home may provide care and supervision.</w:t>
            </w:r>
          </w:p>
        </w:tc>
      </w:tr>
      <w:tr w:rsidR="00765CD3" w:rsidRPr="004342D6" w14:paraId="5A0FC7AF" w14:textId="77777777" w:rsidTr="00765CD3">
        <w:trPr>
          <w:cantSplit/>
        </w:trPr>
        <w:tc>
          <w:tcPr>
            <w:tcW w:w="0" w:type="auto"/>
            <w:hideMark/>
          </w:tcPr>
          <w:p w14:paraId="39C99E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Capacity Management</w:t>
            </w:r>
          </w:p>
        </w:tc>
        <w:tc>
          <w:tcPr>
            <w:tcW w:w="0" w:type="auto"/>
            <w:hideMark/>
          </w:tcPr>
          <w:p w14:paraId="06E353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Ensures that the capacity of IT services and the IT infrastructure is able to deliver the agreed service level targets in a cost effective and timely manner.</w:t>
            </w:r>
          </w:p>
        </w:tc>
      </w:tr>
      <w:tr w:rsidR="00765CD3" w:rsidRPr="004342D6" w14:paraId="21FA42BD" w14:textId="77777777" w:rsidTr="00765CD3">
        <w:trPr>
          <w:cantSplit/>
        </w:trPr>
        <w:tc>
          <w:tcPr>
            <w:tcW w:w="0" w:type="auto"/>
            <w:hideMark/>
          </w:tcPr>
          <w:p w14:paraId="2A6C587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caregiver</w:t>
            </w:r>
          </w:p>
        </w:tc>
        <w:tc>
          <w:tcPr>
            <w:tcW w:w="0" w:type="auto"/>
            <w:hideMark/>
          </w:tcPr>
          <w:p w14:paraId="198BC466"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CALS, the person who has the authority and responsibility for the care and supervision of a child in a licensed, certified, or approved home or facility.</w:t>
            </w:r>
          </w:p>
        </w:tc>
      </w:tr>
      <w:tr w:rsidR="00765CD3" w:rsidRPr="004342D6" w14:paraId="77828F87" w14:textId="77777777" w:rsidTr="00765CD3">
        <w:trPr>
          <w:cantSplit/>
        </w:trPr>
        <w:tc>
          <w:tcPr>
            <w:tcW w:w="0" w:type="auto"/>
            <w:hideMark/>
          </w:tcPr>
          <w:p w14:paraId="18DF23A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Caregiver Background Check Bureau (CBCB)</w:t>
            </w:r>
          </w:p>
        </w:tc>
        <w:tc>
          <w:tcPr>
            <w:tcW w:w="0" w:type="auto"/>
            <w:hideMark/>
          </w:tcPr>
          <w:p w14:paraId="4367931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CCLD Bureau that reviews and renders decisions on criminal record exemption requests, active arrest reports, and child abuse central index check name matches for individuals associated with State licensed facilities.</w:t>
            </w:r>
          </w:p>
        </w:tc>
      </w:tr>
      <w:tr w:rsidR="00765CD3" w:rsidRPr="004342D6" w14:paraId="30106ACD" w14:textId="77777777" w:rsidTr="00765CD3">
        <w:trPr>
          <w:cantSplit/>
        </w:trPr>
        <w:tc>
          <w:tcPr>
            <w:tcW w:w="0" w:type="auto"/>
            <w:hideMark/>
          </w:tcPr>
          <w:p w14:paraId="66C914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Caregiver Background Check System (CBC)</w:t>
            </w:r>
          </w:p>
        </w:tc>
        <w:tc>
          <w:tcPr>
            <w:tcW w:w="0" w:type="auto"/>
            <w:hideMark/>
          </w:tcPr>
          <w:p w14:paraId="4B20455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comprehensive workflow system for background check decisions.</w:t>
            </w:r>
          </w:p>
        </w:tc>
      </w:tr>
      <w:tr w:rsidR="00765CD3" w:rsidRPr="004342D6" w14:paraId="2CD58D59" w14:textId="77777777" w:rsidTr="00765CD3">
        <w:trPr>
          <w:cantSplit/>
        </w:trPr>
        <w:tc>
          <w:tcPr>
            <w:tcW w:w="0" w:type="auto"/>
            <w:hideMark/>
          </w:tcPr>
          <w:p w14:paraId="00DE18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Case</w:t>
            </w:r>
          </w:p>
        </w:tc>
        <w:tc>
          <w:tcPr>
            <w:tcW w:w="0" w:type="auto"/>
            <w:hideMark/>
          </w:tcPr>
          <w:p w14:paraId="6364CB3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client record for a child or non-minor dependent receiving court ordered or voluntary services.</w:t>
            </w:r>
          </w:p>
        </w:tc>
      </w:tr>
      <w:tr w:rsidR="00765CD3" w:rsidRPr="004342D6" w14:paraId="2F7FF4EA" w14:textId="77777777" w:rsidTr="00765CD3">
        <w:trPr>
          <w:cantSplit/>
        </w:trPr>
        <w:tc>
          <w:tcPr>
            <w:tcW w:w="0" w:type="auto"/>
            <w:hideMark/>
          </w:tcPr>
          <w:p w14:paraId="179C58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Case Plan</w:t>
            </w:r>
          </w:p>
        </w:tc>
        <w:tc>
          <w:tcPr>
            <w:tcW w:w="0" w:type="auto"/>
            <w:hideMark/>
          </w:tcPr>
          <w:p w14:paraId="63F7ABA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document which is developed based upon an assessment of the circumstances which required child welfare services intervention, and in which the child welfare worker identifies a case plan goal for each identified participant. The case plan identifies the specific services to be provided to meet the participant’s documented needs, as well as the objectives to be achieved and case management activities to be provided by the CWS agency (CDSS Manual of Policies and Procedures 31-002).</w:t>
            </w:r>
          </w:p>
        </w:tc>
      </w:tr>
      <w:tr w:rsidR="00765CD3" w:rsidRPr="004342D6" w14:paraId="64D317B2" w14:textId="77777777" w:rsidTr="00765CD3">
        <w:trPr>
          <w:cantSplit/>
        </w:trPr>
        <w:tc>
          <w:tcPr>
            <w:tcW w:w="0" w:type="auto"/>
            <w:hideMark/>
          </w:tcPr>
          <w:p w14:paraId="5AE37C0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Case Record</w:t>
            </w:r>
          </w:p>
        </w:tc>
        <w:tc>
          <w:tcPr>
            <w:tcW w:w="0" w:type="auto"/>
            <w:hideMark/>
          </w:tcPr>
          <w:p w14:paraId="641A6CF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electronic and/or written record for each child receiving child welfare services including, but not limited to, the emergency response protocol. The case record contains all of the documentation requirements specified by the Division 31 regulations, and includes court documents maintained by the child welfare services agency, as defined in Rule 5.552 of the California Rules of Court (CDSS Manual Policies and Procedures Division 31).</w:t>
            </w:r>
          </w:p>
        </w:tc>
      </w:tr>
      <w:tr w:rsidR="00765CD3" w:rsidRPr="004342D6" w14:paraId="5328F662" w14:textId="77777777" w:rsidTr="00765CD3">
        <w:trPr>
          <w:cantSplit/>
        </w:trPr>
        <w:tc>
          <w:tcPr>
            <w:tcW w:w="0" w:type="auto"/>
            <w:hideMark/>
          </w:tcPr>
          <w:p w14:paraId="1140EA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Cashiering and Centralized Licensing Fee (CLF) system </w:t>
            </w:r>
          </w:p>
        </w:tc>
        <w:tc>
          <w:tcPr>
            <w:tcW w:w="0" w:type="auto"/>
            <w:hideMark/>
          </w:tcPr>
          <w:p w14:paraId="028213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that supports the Community Care Licensing Division (CCLD) and is accessed through the Licensing Information System (LIS).  It displays facility profiles and transaction history, contains accounting functions including check processing, and generates a Report of Collection. The CLF uses ADABAS for data storage and interfaces with an e-Payment portal via daily batch process. </w:t>
            </w:r>
          </w:p>
        </w:tc>
      </w:tr>
      <w:tr w:rsidR="00765CD3" w:rsidRPr="004342D6" w14:paraId="287CDBF1" w14:textId="77777777" w:rsidTr="00765CD3">
        <w:trPr>
          <w:cantSplit/>
        </w:trPr>
        <w:tc>
          <w:tcPr>
            <w:tcW w:w="0" w:type="auto"/>
            <w:hideMark/>
          </w:tcPr>
          <w:p w14:paraId="6580E4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CASS-certified</w:t>
            </w:r>
          </w:p>
        </w:tc>
        <w:tc>
          <w:tcPr>
            <w:tcW w:w="0" w:type="auto"/>
            <w:hideMark/>
          </w:tcPr>
          <w:p w14:paraId="1CD167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Coding Accuracy Support System. CASS certification is offered to all mailers, service bureaus, and software vendors that would like the USPS to evaluate the quality of their address-matching software and improve the accuracy of their ZIP+4, carrier route, and five-digit coding.</w:t>
            </w:r>
          </w:p>
        </w:tc>
      </w:tr>
      <w:tr w:rsidR="00765CD3" w:rsidRPr="004342D6" w14:paraId="7B91CF5C" w14:textId="77777777" w:rsidTr="00765CD3">
        <w:trPr>
          <w:cantSplit/>
        </w:trPr>
        <w:tc>
          <w:tcPr>
            <w:tcW w:w="0" w:type="auto"/>
            <w:hideMark/>
          </w:tcPr>
          <w:p w14:paraId="590E6D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Catchment Area</w:t>
            </w:r>
          </w:p>
        </w:tc>
        <w:tc>
          <w:tcPr>
            <w:tcW w:w="0" w:type="auto"/>
            <w:hideMark/>
          </w:tcPr>
          <w:p w14:paraId="1994C6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geographical area served by an institution that can be defined by region, county, or within county borders (e.g., according to zip codes or other city boundaries).</w:t>
            </w:r>
          </w:p>
        </w:tc>
      </w:tr>
      <w:tr w:rsidR="00765CD3" w:rsidRPr="004342D6" w14:paraId="2B0EB33C" w14:textId="77777777" w:rsidTr="00765CD3">
        <w:trPr>
          <w:cantSplit/>
        </w:trPr>
        <w:tc>
          <w:tcPr>
            <w:tcW w:w="0" w:type="auto"/>
            <w:hideMark/>
          </w:tcPr>
          <w:p w14:paraId="23CCE8D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Certification, Approval, and Licensing Services (CALS)</w:t>
            </w:r>
          </w:p>
        </w:tc>
        <w:tc>
          <w:tcPr>
            <w:tcW w:w="0" w:type="auto"/>
            <w:hideMark/>
          </w:tcPr>
          <w:p w14:paraId="070D7A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CWS-NS Digital Service supporting the Certification, Approval, and Licensing of homes and facilities.</w:t>
            </w:r>
          </w:p>
        </w:tc>
      </w:tr>
      <w:tr w:rsidR="00765CD3" w:rsidRPr="004342D6" w14:paraId="3D932D33" w14:textId="77777777" w:rsidTr="00765CD3">
        <w:trPr>
          <w:cantSplit/>
        </w:trPr>
        <w:tc>
          <w:tcPr>
            <w:tcW w:w="0" w:type="auto"/>
            <w:hideMark/>
          </w:tcPr>
          <w:p w14:paraId="6DFEDF1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Certified Family Home (CFH)</w:t>
            </w:r>
          </w:p>
        </w:tc>
        <w:tc>
          <w:tcPr>
            <w:tcW w:w="0" w:type="auto"/>
            <w:hideMark/>
          </w:tcPr>
          <w:p w14:paraId="65C1241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family residence certified by a licensed foster family agency and issued a certificate of approval by that agency as meeting licensing standards, and used only by that foster family agency for placement. Foster Family Agencies have the certification authority for Certified Family Homes.</w:t>
            </w:r>
          </w:p>
        </w:tc>
      </w:tr>
      <w:tr w:rsidR="00765CD3" w:rsidRPr="004342D6" w14:paraId="356ACB51" w14:textId="77777777" w:rsidTr="00765CD3">
        <w:trPr>
          <w:cantSplit/>
        </w:trPr>
        <w:tc>
          <w:tcPr>
            <w:tcW w:w="0" w:type="auto"/>
            <w:hideMark/>
          </w:tcPr>
          <w:p w14:paraId="5239CE0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Change of Location</w:t>
            </w:r>
          </w:p>
          <w:p w14:paraId="0EA0B2FD" w14:textId="77777777" w:rsidR="00765CD3" w:rsidRPr="004342D6" w:rsidRDefault="00765CD3" w:rsidP="00765CD3">
            <w:pPr>
              <w:rPr>
                <w:rFonts w:ascii="Arial Narrow" w:hAnsi="Arial Narrow" w:cs="Arial"/>
              </w:rPr>
            </w:pPr>
          </w:p>
          <w:p w14:paraId="45FF5758" w14:textId="77777777" w:rsidR="00765CD3" w:rsidRPr="004342D6" w:rsidRDefault="00765CD3" w:rsidP="00765CD3">
            <w:pPr>
              <w:jc w:val="center"/>
              <w:rPr>
                <w:rFonts w:ascii="Arial Narrow" w:hAnsi="Arial Narrow" w:cs="Arial"/>
              </w:rPr>
            </w:pPr>
          </w:p>
        </w:tc>
        <w:tc>
          <w:tcPr>
            <w:tcW w:w="0" w:type="auto"/>
            <w:hideMark/>
          </w:tcPr>
          <w:p w14:paraId="6FC6B716"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When an existing licensed, certified, or approved facility or home changes location (i.e., address), the new facility or home is inspected to ensure that Title 22 regulations or Resource Family Approval written directives are met before a new or updated license, certification, or approval is issued.</w:t>
            </w:r>
          </w:p>
        </w:tc>
      </w:tr>
      <w:tr w:rsidR="00765CD3" w:rsidRPr="004342D6" w14:paraId="650A3E82" w14:textId="77777777" w:rsidTr="00765CD3">
        <w:trPr>
          <w:cantSplit/>
        </w:trPr>
        <w:tc>
          <w:tcPr>
            <w:tcW w:w="0" w:type="auto"/>
            <w:hideMark/>
          </w:tcPr>
          <w:p w14:paraId="5D06B3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Abduction Response Processor (CARP)</w:t>
            </w:r>
          </w:p>
        </w:tc>
        <w:tc>
          <w:tcPr>
            <w:tcW w:w="0" w:type="auto"/>
            <w:hideMark/>
          </w:tcPr>
          <w:p w14:paraId="652F5CD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application maintained by the California DOJ for the CACI (Child Abuse Central Index) check to verify if an applicant, suspect or any other subject has been involved in any child abuse incident(s). The subject’s information is checked against the CARP database and appropriate response is sent to the requesting agency.</w:t>
            </w:r>
          </w:p>
        </w:tc>
      </w:tr>
      <w:tr w:rsidR="00765CD3" w:rsidRPr="004342D6" w14:paraId="7C54EA6F" w14:textId="77777777" w:rsidTr="00765CD3">
        <w:trPr>
          <w:cantSplit/>
        </w:trPr>
        <w:tc>
          <w:tcPr>
            <w:tcW w:w="0" w:type="auto"/>
            <w:hideMark/>
          </w:tcPr>
          <w:p w14:paraId="550CF23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Abuse</w:t>
            </w:r>
          </w:p>
        </w:tc>
        <w:tc>
          <w:tcPr>
            <w:tcW w:w="0" w:type="auto"/>
            <w:hideMark/>
          </w:tcPr>
          <w:p w14:paraId="6CB524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See Child Abuse definition in California Welfare and Institutions Code section 300 and California Penal Code sections 11164 -11165.6.</w:t>
            </w:r>
          </w:p>
        </w:tc>
      </w:tr>
      <w:tr w:rsidR="00765CD3" w:rsidRPr="004342D6" w14:paraId="01AFB57D" w14:textId="77777777" w:rsidTr="00765CD3">
        <w:trPr>
          <w:cantSplit/>
        </w:trPr>
        <w:tc>
          <w:tcPr>
            <w:tcW w:w="0" w:type="auto"/>
            <w:hideMark/>
          </w:tcPr>
          <w:p w14:paraId="60B299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Child Abuse Central Index (CACI)</w:t>
            </w:r>
          </w:p>
        </w:tc>
        <w:tc>
          <w:tcPr>
            <w:tcW w:w="0" w:type="auto"/>
            <w:hideMark/>
          </w:tcPr>
          <w:p w14:paraId="3EC0B36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California DOJ-maintained statewide, multi-jurisdictional, centralized database registry of child abuse investigation reports concerning child abuse in California.  Information collected includes: names and descriptors of the suspects and victims, the agency that investigated the allegations, name or case number assigned to the case, type of abuse investigated, and Investigator findings.</w:t>
            </w:r>
          </w:p>
        </w:tc>
      </w:tr>
      <w:tr w:rsidR="00765CD3" w:rsidRPr="004342D6" w14:paraId="7B6EB5D4" w14:textId="77777777" w:rsidTr="00765CD3">
        <w:trPr>
          <w:cantSplit/>
        </w:trPr>
        <w:tc>
          <w:tcPr>
            <w:tcW w:w="0" w:type="auto"/>
            <w:hideMark/>
          </w:tcPr>
          <w:p w14:paraId="4CD236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Protective Services (CPS)</w:t>
            </w:r>
          </w:p>
        </w:tc>
        <w:tc>
          <w:tcPr>
            <w:tcW w:w="0" w:type="auto"/>
            <w:hideMark/>
          </w:tcPr>
          <w:p w14:paraId="37921C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official county agency having the responsibility to receive and respond to allegations of suspected child abuse and neglect, determine the validity of the allegations, and provide services to protect and serve children and their families.</w:t>
            </w:r>
            <w:r w:rsidRPr="004342D6">
              <w:rPr>
                <w:rFonts w:ascii="Arial Narrow" w:hAnsi="Arial Narrow" w:cs="Arial"/>
              </w:rPr>
              <w:tab/>
            </w:r>
          </w:p>
        </w:tc>
      </w:tr>
      <w:tr w:rsidR="00765CD3" w:rsidRPr="004342D6" w14:paraId="107A9D7C" w14:textId="77777777" w:rsidTr="00765CD3">
        <w:trPr>
          <w:cantSplit/>
        </w:trPr>
        <w:tc>
          <w:tcPr>
            <w:tcW w:w="0" w:type="auto"/>
            <w:hideMark/>
          </w:tcPr>
          <w:p w14:paraId="61426E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(CW) Worker/staff</w:t>
            </w:r>
          </w:p>
        </w:tc>
        <w:tc>
          <w:tcPr>
            <w:tcW w:w="0" w:type="auto"/>
            <w:hideMark/>
          </w:tcPr>
          <w:p w14:paraId="4C91CD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staff employed by the State, counties (Child Welfare and Probation) or tribes to provide a full range of necessary services to a child or family.</w:t>
            </w:r>
          </w:p>
        </w:tc>
      </w:tr>
      <w:tr w:rsidR="00765CD3" w:rsidRPr="004342D6" w14:paraId="4C2D11F8" w14:textId="77777777" w:rsidTr="00765CD3">
        <w:trPr>
          <w:cantSplit/>
        </w:trPr>
        <w:tc>
          <w:tcPr>
            <w:tcW w:w="0" w:type="auto"/>
            <w:hideMark/>
          </w:tcPr>
          <w:p w14:paraId="4AF864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Agency</w:t>
            </w:r>
          </w:p>
        </w:tc>
        <w:tc>
          <w:tcPr>
            <w:tcW w:w="0" w:type="auto"/>
            <w:hideMark/>
          </w:tcPr>
          <w:p w14:paraId="362533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county child welfare agency, probation agency or approved Title IV-E tribe that provides services directed toward protecting and promoting the welfare of children.  </w:t>
            </w:r>
          </w:p>
        </w:tc>
      </w:tr>
      <w:tr w:rsidR="00765CD3" w:rsidRPr="004342D6" w14:paraId="3342A6EF" w14:textId="77777777" w:rsidTr="00765CD3">
        <w:trPr>
          <w:cantSplit/>
        </w:trPr>
        <w:tc>
          <w:tcPr>
            <w:tcW w:w="0" w:type="auto"/>
            <w:hideMark/>
          </w:tcPr>
          <w:p w14:paraId="7817358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Digital Services (CWDS)</w:t>
            </w:r>
          </w:p>
        </w:tc>
        <w:tc>
          <w:tcPr>
            <w:tcW w:w="0" w:type="auto"/>
            <w:hideMark/>
          </w:tcPr>
          <w:p w14:paraId="2D6C6A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CWDS is a collaboration of California state and local government agencies that supports our customers through technology to assure the safety, permanency, and well-being of children at risk of abuse, neglect, or exploitation. CWDS maintains and operates the existing Child Welfare Services / Case Management System (CWS/CMS), including implementation of operational changes to that system. In the context of the CWS – New System (CWS-NS) Project, CWDS is developing a new technology platform and set of digital services that will be rolled out and trained incrementally over the next few years.</w:t>
            </w:r>
          </w:p>
        </w:tc>
      </w:tr>
      <w:tr w:rsidR="00765CD3" w:rsidRPr="004342D6" w14:paraId="47E007C3" w14:textId="77777777" w:rsidTr="00765CD3">
        <w:trPr>
          <w:cantSplit/>
        </w:trPr>
        <w:tc>
          <w:tcPr>
            <w:tcW w:w="0" w:type="auto"/>
            <w:hideMark/>
          </w:tcPr>
          <w:p w14:paraId="1F0AE4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Services (CWS)</w:t>
            </w:r>
          </w:p>
        </w:tc>
        <w:tc>
          <w:tcPr>
            <w:tcW w:w="0" w:type="auto"/>
            <w:hideMark/>
          </w:tcPr>
          <w:p w14:paraId="7FED26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Public social services directed toward protecting and promoting the welfare of children as defined by Welfare and Institutions Code Section 16501(a).</w:t>
            </w:r>
          </w:p>
        </w:tc>
      </w:tr>
      <w:tr w:rsidR="00765CD3" w:rsidRPr="004342D6" w14:paraId="4338B4B4" w14:textId="77777777" w:rsidTr="00765CD3">
        <w:trPr>
          <w:cantSplit/>
        </w:trPr>
        <w:tc>
          <w:tcPr>
            <w:tcW w:w="0" w:type="auto"/>
            <w:hideMark/>
          </w:tcPr>
          <w:p w14:paraId="7896A06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Services/Case Management System (CWS/CMS)</w:t>
            </w:r>
          </w:p>
        </w:tc>
        <w:tc>
          <w:tcPr>
            <w:tcW w:w="0" w:type="auto"/>
            <w:hideMark/>
          </w:tcPr>
          <w:p w14:paraId="4593693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The current Child Welfare Services/Case Management System (CWS/CMS) is a legislatively mandated statewide application implemented in 1997 based on the CWS business needs and practices at that time. The system was originally developed to meet the needs of users to assure the safety, permanency and well-being of children at risk of abuse, neglect or exploitation. It is used by each of the 58 county child welfare and probation agencies, Title IV-E tribes, and the State of California.</w:t>
            </w:r>
          </w:p>
        </w:tc>
      </w:tr>
      <w:tr w:rsidR="00765CD3" w:rsidRPr="004342D6" w14:paraId="2BD5C034" w14:textId="77777777" w:rsidTr="00765CD3">
        <w:trPr>
          <w:cantSplit/>
        </w:trPr>
        <w:tc>
          <w:tcPr>
            <w:tcW w:w="0" w:type="auto"/>
            <w:hideMark/>
          </w:tcPr>
          <w:p w14:paraId="7179470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Services/Case Management System (CWS/CMS) Architecture</w:t>
            </w:r>
          </w:p>
        </w:tc>
        <w:tc>
          <w:tcPr>
            <w:tcW w:w="0" w:type="auto"/>
            <w:hideMark/>
          </w:tcPr>
          <w:p w14:paraId="54A728D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The new System intended to replace the Legacy Child Welfare Services/Case Management System (CWS/CMS), inclusive of hardware, software, and data that work together to achieve the overall objective to provide child Welfare Services in the State of California.</w:t>
            </w:r>
          </w:p>
        </w:tc>
      </w:tr>
      <w:tr w:rsidR="00765CD3" w:rsidRPr="004342D6" w14:paraId="23D2E017" w14:textId="77777777" w:rsidTr="00765CD3">
        <w:trPr>
          <w:cantSplit/>
        </w:trPr>
        <w:tc>
          <w:tcPr>
            <w:tcW w:w="0" w:type="auto"/>
            <w:hideMark/>
          </w:tcPr>
          <w:p w14:paraId="423B626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Children and Family Services Review (CFSR)</w:t>
            </w:r>
          </w:p>
        </w:tc>
        <w:tc>
          <w:tcPr>
            <w:tcW w:w="0" w:type="auto"/>
            <w:hideMark/>
          </w:tcPr>
          <w:p w14:paraId="7B3B0F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One of the self-evaluation reviews performed by state and county governments. Their submission enables the Children's Bureau to ensure conformity with Federal child welfare requirements, to gauge the experiences of children, youth, and families receiving State child welfare services, and to assist States as they enhance their capacity to help families achieve positive outcomes.</w:t>
            </w:r>
          </w:p>
        </w:tc>
      </w:tr>
      <w:tr w:rsidR="00765CD3" w:rsidRPr="004342D6" w14:paraId="569643F5" w14:textId="77777777" w:rsidTr="00765CD3">
        <w:trPr>
          <w:cantSplit/>
        </w:trPr>
        <w:tc>
          <w:tcPr>
            <w:tcW w:w="0" w:type="auto"/>
            <w:hideMark/>
          </w:tcPr>
          <w:p w14:paraId="6BEB951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Children’s Research Center (CRC)</w:t>
            </w:r>
          </w:p>
        </w:tc>
        <w:tc>
          <w:tcPr>
            <w:tcW w:w="0" w:type="auto"/>
            <w:hideMark/>
          </w:tcPr>
          <w:p w14:paraId="47C473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division of the National Council on Crime and Delinquency (NCCD) that provides the Safe Measures Service and Structured Decision Making. In the current CWS/CMS, the Safe Measures data mart is loaded via twice-weekly feeds from the child welfare database. The purpose of the daily extract is to provide to CRC data they can use to generate the Structured Decision Making application that many social workers and other county staff use to provide services and care to children.</w:t>
            </w:r>
          </w:p>
        </w:tc>
      </w:tr>
      <w:tr w:rsidR="00765CD3" w:rsidRPr="004342D6" w14:paraId="008B3885" w14:textId="77777777" w:rsidTr="00765CD3">
        <w:trPr>
          <w:cantSplit/>
        </w:trPr>
        <w:tc>
          <w:tcPr>
            <w:tcW w:w="0" w:type="auto"/>
            <w:hideMark/>
          </w:tcPr>
          <w:p w14:paraId="5DB9E9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Children’s Residential Program (CR)</w:t>
            </w:r>
          </w:p>
        </w:tc>
        <w:tc>
          <w:tcPr>
            <w:tcW w:w="0" w:type="auto"/>
            <w:hideMark/>
          </w:tcPr>
          <w:p w14:paraId="404DB7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program within CCLD that licenses homes and facilities that provide 24-hour care and supervision to children.</w:t>
            </w:r>
          </w:p>
        </w:tc>
      </w:tr>
      <w:tr w:rsidR="00765CD3" w:rsidRPr="004342D6" w14:paraId="385351FD" w14:textId="77777777" w:rsidTr="00765CD3">
        <w:trPr>
          <w:cantSplit/>
        </w:trPr>
        <w:tc>
          <w:tcPr>
            <w:tcW w:w="0" w:type="auto"/>
            <w:hideMark/>
          </w:tcPr>
          <w:p w14:paraId="7803F8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Civil Penalty</w:t>
            </w:r>
          </w:p>
        </w:tc>
        <w:tc>
          <w:tcPr>
            <w:tcW w:w="0" w:type="auto"/>
            <w:hideMark/>
          </w:tcPr>
          <w:p w14:paraId="4B5935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fine assessed by the Licensing Agency against the licensee or unlicensed operator of a facility for failure to comply with applicable laws and regulations.</w:t>
            </w:r>
          </w:p>
        </w:tc>
      </w:tr>
      <w:tr w:rsidR="00765CD3" w:rsidRPr="004342D6" w14:paraId="0B604F1D" w14:textId="77777777" w:rsidTr="00765CD3">
        <w:trPr>
          <w:cantSplit/>
        </w:trPr>
        <w:tc>
          <w:tcPr>
            <w:tcW w:w="0" w:type="auto"/>
            <w:hideMark/>
          </w:tcPr>
          <w:p w14:paraId="6F7D1C9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Client</w:t>
            </w:r>
          </w:p>
        </w:tc>
        <w:tc>
          <w:tcPr>
            <w:tcW w:w="0" w:type="auto"/>
            <w:hideMark/>
          </w:tcPr>
          <w:p w14:paraId="2DBECA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identified children receiving Child Welfare Services and any person associated with that child who is also identified.</w:t>
            </w:r>
          </w:p>
        </w:tc>
      </w:tr>
      <w:tr w:rsidR="00765CD3" w:rsidRPr="004342D6" w14:paraId="56671920" w14:textId="77777777" w:rsidTr="00765CD3">
        <w:trPr>
          <w:cantSplit/>
        </w:trPr>
        <w:tc>
          <w:tcPr>
            <w:tcW w:w="0" w:type="auto"/>
            <w:hideMark/>
          </w:tcPr>
          <w:p w14:paraId="08C7C8A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Client and Service Information (CSI) System</w:t>
            </w:r>
          </w:p>
        </w:tc>
        <w:tc>
          <w:tcPr>
            <w:tcW w:w="0" w:type="auto"/>
            <w:hideMark/>
          </w:tcPr>
          <w:p w14:paraId="736A77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Collects client-level service utilization data about California's county mental health programs.</w:t>
            </w:r>
          </w:p>
        </w:tc>
      </w:tr>
      <w:tr w:rsidR="00765CD3" w:rsidRPr="004342D6" w14:paraId="1DAC897F" w14:textId="77777777" w:rsidTr="00765CD3">
        <w:trPr>
          <w:cantSplit/>
        </w:trPr>
        <w:tc>
          <w:tcPr>
            <w:tcW w:w="0" w:type="auto"/>
            <w:hideMark/>
          </w:tcPr>
          <w:p w14:paraId="4C3BB8F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Client Death Reporting</w:t>
            </w:r>
          </w:p>
        </w:tc>
        <w:tc>
          <w:tcPr>
            <w:tcW w:w="0" w:type="auto"/>
            <w:hideMark/>
          </w:tcPr>
          <w:p w14:paraId="2A33BB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Internal application is used to record client deaths that occur in a State licensed facility.</w:t>
            </w:r>
          </w:p>
        </w:tc>
      </w:tr>
      <w:tr w:rsidR="00765CD3" w:rsidRPr="004342D6" w14:paraId="197BBF1F" w14:textId="77777777" w:rsidTr="00765CD3">
        <w:trPr>
          <w:cantSplit/>
        </w:trPr>
        <w:tc>
          <w:tcPr>
            <w:tcW w:w="0" w:type="auto"/>
            <w:hideMark/>
          </w:tcPr>
          <w:p w14:paraId="7F2393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Client Index Number (CIN)</w:t>
            </w:r>
          </w:p>
        </w:tc>
        <w:tc>
          <w:tcPr>
            <w:tcW w:w="0" w:type="auto"/>
            <w:hideMark/>
          </w:tcPr>
          <w:p w14:paraId="12EC977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primary key of California’s Tracking Recipients Across California (TRAC) system. The number is supplied from the data created in the Statewide Client Index (SCI).</w:t>
            </w:r>
          </w:p>
        </w:tc>
      </w:tr>
      <w:tr w:rsidR="00765CD3" w:rsidRPr="004342D6" w14:paraId="1D58CD83" w14:textId="77777777" w:rsidTr="00765CD3">
        <w:trPr>
          <w:cantSplit/>
        </w:trPr>
        <w:tc>
          <w:tcPr>
            <w:tcW w:w="0" w:type="auto"/>
            <w:hideMark/>
          </w:tcPr>
          <w:p w14:paraId="3B5FCA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Coexistent County</w:t>
            </w:r>
          </w:p>
        </w:tc>
        <w:tc>
          <w:tcPr>
            <w:tcW w:w="0" w:type="auto"/>
            <w:hideMark/>
          </w:tcPr>
          <w:p w14:paraId="64EE19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designation of a county that has chosen to operate CWS/CMS in a shared LAN, open systems environment. Coexistent counties may connect other county systems to CWS/CMS and may install other county applications on CWS/CMS workstations. Coexistent counties share responsibility for problem resolution, configuration management and other local operation and maintenance services with the PMO. A county that has chosen to operate CWS/CMS in a coexistent environment. In terms of local support, CDSS is treated as a coexistent county, referred to as county #59 in CWS/CMS. Coexistent counties agreed to use the CWS/CMS client presentation suite of applications, but they still retain the responsibility for the maintenance of related operating hardware used by the CWS/CMS application network infrastructure.</w:t>
            </w:r>
          </w:p>
        </w:tc>
      </w:tr>
      <w:tr w:rsidR="00765CD3" w:rsidRPr="004342D6" w14:paraId="01CF9183" w14:textId="77777777" w:rsidTr="00765CD3">
        <w:trPr>
          <w:cantSplit/>
        </w:trPr>
        <w:tc>
          <w:tcPr>
            <w:tcW w:w="0" w:type="auto"/>
            <w:hideMark/>
          </w:tcPr>
          <w:p w14:paraId="72D0E6A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Collateral</w:t>
            </w:r>
          </w:p>
        </w:tc>
        <w:tc>
          <w:tcPr>
            <w:tcW w:w="0" w:type="auto"/>
            <w:hideMark/>
          </w:tcPr>
          <w:p w14:paraId="532D09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Individuals or agencies with information that can assist the CW Worker in understanding the nature and extent of the alleged child abuse/neglect and in assessing the risk to, and safety of, the children. Collateral contacts include professionals working with the children or parents that have regular contact with the family (e.g., neighbors, teachers, parole officers, physicians, Department of Social Services, Tribes, Regional Centers, therapists, hospitals, and probation departments).</w:t>
            </w:r>
          </w:p>
        </w:tc>
      </w:tr>
      <w:tr w:rsidR="00765CD3" w:rsidRPr="004342D6" w14:paraId="2A2BA777" w14:textId="77777777" w:rsidTr="00765CD3">
        <w:trPr>
          <w:cantSplit/>
        </w:trPr>
        <w:tc>
          <w:tcPr>
            <w:tcW w:w="0" w:type="auto"/>
            <w:hideMark/>
          </w:tcPr>
          <w:p w14:paraId="130E0C2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Communication</w:t>
            </w:r>
          </w:p>
        </w:tc>
        <w:tc>
          <w:tcPr>
            <w:tcW w:w="0" w:type="auto"/>
            <w:hideMark/>
          </w:tcPr>
          <w:p w14:paraId="1CF626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Intake, a contact that includes a request for information or an assertion received by a county employee via county access channel (e.g., telephone call to hotline, fax, written report, or in-person report) intended to receive suspected child abuse or neglect.  Questions, requests for services and other communications not involving allegations of suspected child abuse or neglect are addressed by the county but do not result in the creation of a referral. </w:t>
            </w:r>
          </w:p>
        </w:tc>
      </w:tr>
      <w:tr w:rsidR="00765CD3" w:rsidRPr="004342D6" w14:paraId="25D7D15D" w14:textId="77777777" w:rsidTr="00765CD3">
        <w:trPr>
          <w:cantSplit/>
        </w:trPr>
        <w:tc>
          <w:tcPr>
            <w:tcW w:w="0" w:type="auto"/>
            <w:hideMark/>
          </w:tcPr>
          <w:p w14:paraId="67C4519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Community Treatment Facilities</w:t>
            </w:r>
          </w:p>
        </w:tc>
        <w:tc>
          <w:tcPr>
            <w:tcW w:w="0" w:type="auto"/>
            <w:hideMark/>
          </w:tcPr>
          <w:p w14:paraId="717B64D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residential facility that provides mental health treatment services to children in a group setting which has the capacity to provide secure containment. The facility's program components shall be subject to program standards developed and enforced by the State Department of Mental Health, pursuant to Section 4094 of the Welfare and Institutions Code.</w:t>
            </w:r>
          </w:p>
        </w:tc>
      </w:tr>
      <w:tr w:rsidR="00765CD3" w:rsidRPr="004342D6" w14:paraId="7561073D" w14:textId="77777777" w:rsidTr="00765CD3">
        <w:trPr>
          <w:cantSplit/>
        </w:trPr>
        <w:tc>
          <w:tcPr>
            <w:tcW w:w="0" w:type="auto"/>
            <w:hideMark/>
          </w:tcPr>
          <w:p w14:paraId="6387A70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Complaint</w:t>
            </w:r>
          </w:p>
        </w:tc>
        <w:tc>
          <w:tcPr>
            <w:tcW w:w="0" w:type="auto"/>
            <w:hideMark/>
          </w:tcPr>
          <w:p w14:paraId="662004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One or more allegations made that a resource family, licensed facility, or certified home is in violation of requirements for approval or licensure.</w:t>
            </w:r>
          </w:p>
        </w:tc>
      </w:tr>
      <w:tr w:rsidR="00765CD3" w:rsidRPr="004342D6" w14:paraId="19C72A98" w14:textId="77777777" w:rsidTr="00765CD3">
        <w:trPr>
          <w:cantSplit/>
        </w:trPr>
        <w:tc>
          <w:tcPr>
            <w:tcW w:w="0" w:type="auto"/>
            <w:hideMark/>
          </w:tcPr>
          <w:p w14:paraId="265FA2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Comprehensive Assessment Tool (CAT)</w:t>
            </w:r>
          </w:p>
        </w:tc>
        <w:tc>
          <w:tcPr>
            <w:tcW w:w="0" w:type="auto"/>
            <w:hideMark/>
          </w:tcPr>
          <w:p w14:paraId="3DEBCA9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Evidence-based tools developed in California by Sphere Institute that provide critical decision making support for social work practice which involves data collection strategies that support safety and risk assessment.</w:t>
            </w:r>
          </w:p>
        </w:tc>
      </w:tr>
      <w:tr w:rsidR="00765CD3" w:rsidRPr="004342D6" w14:paraId="1AA0E91B" w14:textId="77777777" w:rsidTr="00765CD3">
        <w:trPr>
          <w:cantSplit/>
        </w:trPr>
        <w:tc>
          <w:tcPr>
            <w:tcW w:w="0" w:type="auto"/>
            <w:hideMark/>
          </w:tcPr>
          <w:p w14:paraId="08B9BDB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Conceptual Data Model (CDM)</w:t>
            </w:r>
          </w:p>
        </w:tc>
        <w:tc>
          <w:tcPr>
            <w:tcW w:w="0" w:type="auto"/>
            <w:hideMark/>
          </w:tcPr>
          <w:p w14:paraId="58B1088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High-level conceptual models created as part of the initial requirements envisioning efforts and used to explore the high-level static business structures and concepts.</w:t>
            </w:r>
          </w:p>
        </w:tc>
      </w:tr>
      <w:tr w:rsidR="00765CD3" w:rsidRPr="004342D6" w14:paraId="4076067C" w14:textId="77777777" w:rsidTr="00765CD3">
        <w:trPr>
          <w:cantSplit/>
        </w:trPr>
        <w:tc>
          <w:tcPr>
            <w:tcW w:w="0" w:type="auto"/>
            <w:hideMark/>
          </w:tcPr>
          <w:p w14:paraId="2A1B5DE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Concurrent Planning</w:t>
            </w:r>
          </w:p>
        </w:tc>
        <w:tc>
          <w:tcPr>
            <w:tcW w:w="0" w:type="auto"/>
            <w:hideMark/>
          </w:tcPr>
          <w:p w14:paraId="76EEC12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innovative foster care case management approach that is employed by caseworkers and other child welfare staff members, where they pursue the primary goal of family reunification, while at the same time, developing an alternative permanency plan for the child. This alternate plan will often include adoption as the major alternative to family reunification. If the family reunification efforts fail, then the alternate plan will already be in place and well on its way to completion. Concurrent planning is intended to reduce the total period of time a child will remain in foster care before being permanently placed with a family (CDSS Manual of Policies and Procedures).</w:t>
            </w:r>
          </w:p>
        </w:tc>
      </w:tr>
      <w:tr w:rsidR="00765CD3" w:rsidRPr="004342D6" w14:paraId="1F07318B" w14:textId="77777777" w:rsidTr="00765CD3">
        <w:trPr>
          <w:cantSplit/>
        </w:trPr>
        <w:tc>
          <w:tcPr>
            <w:tcW w:w="0" w:type="auto"/>
            <w:hideMark/>
          </w:tcPr>
          <w:p w14:paraId="0AE397C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Confidential Discussion</w:t>
            </w:r>
          </w:p>
        </w:tc>
        <w:tc>
          <w:tcPr>
            <w:tcW w:w="0" w:type="auto"/>
            <w:hideMark/>
          </w:tcPr>
          <w:p w14:paraId="58430A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Frank and open discussions held between two or more parties with respect to a potential and mutually beneficial business relationship.</w:t>
            </w:r>
          </w:p>
        </w:tc>
      </w:tr>
      <w:tr w:rsidR="00765CD3" w:rsidRPr="004342D6" w14:paraId="236B2199" w14:textId="77777777" w:rsidTr="00765CD3">
        <w:trPr>
          <w:cantSplit/>
        </w:trPr>
        <w:tc>
          <w:tcPr>
            <w:tcW w:w="0" w:type="auto"/>
            <w:hideMark/>
          </w:tcPr>
          <w:p w14:paraId="720456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Confidentiality</w:t>
            </w:r>
          </w:p>
        </w:tc>
        <w:tc>
          <w:tcPr>
            <w:tcW w:w="0" w:type="auto"/>
            <w:hideMark/>
          </w:tcPr>
          <w:p w14:paraId="2B6D83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Prevents unauthorized disclosure of information and seeks to prevent unauthorized read access to data. Data must only be accessible to users who have the clearance, formal access approval, and the need to know.</w:t>
            </w:r>
          </w:p>
        </w:tc>
      </w:tr>
      <w:tr w:rsidR="00765CD3" w:rsidRPr="004342D6" w14:paraId="661A3D22" w14:textId="77777777" w:rsidTr="00765CD3">
        <w:trPr>
          <w:cantSplit/>
        </w:trPr>
        <w:tc>
          <w:tcPr>
            <w:tcW w:w="0" w:type="auto"/>
            <w:hideMark/>
          </w:tcPr>
          <w:p w14:paraId="5FF49FC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Configuration Management (Project Management)</w:t>
            </w:r>
          </w:p>
        </w:tc>
        <w:tc>
          <w:tcPr>
            <w:tcW w:w="0" w:type="auto"/>
            <w:hideMark/>
          </w:tcPr>
          <w:p w14:paraId="46A29425"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project management, the detailed recording and updating of information that describes an enterprise's hardware and software. Such information typically includes the versions and updates that have been applied to installed software packages and the locations and network addresses of hardware devices.</w:t>
            </w:r>
          </w:p>
        </w:tc>
      </w:tr>
      <w:tr w:rsidR="00765CD3" w:rsidRPr="004342D6" w14:paraId="15474FBE" w14:textId="77777777" w:rsidTr="00765CD3">
        <w:trPr>
          <w:cantSplit/>
        </w:trPr>
        <w:tc>
          <w:tcPr>
            <w:tcW w:w="0" w:type="auto"/>
            <w:hideMark/>
          </w:tcPr>
          <w:p w14:paraId="17A83E8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Configuration Management (Software Development)</w:t>
            </w:r>
          </w:p>
        </w:tc>
        <w:tc>
          <w:tcPr>
            <w:tcW w:w="0" w:type="auto"/>
            <w:hideMark/>
          </w:tcPr>
          <w:p w14:paraId="2C74BB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software development using open source tools, a process of automating the replication of a server image from a script, using tools such as Chef, Puppet, Salt, or Ansible.</w:t>
            </w:r>
          </w:p>
        </w:tc>
      </w:tr>
      <w:tr w:rsidR="00765CD3" w:rsidRPr="004342D6" w14:paraId="20CE7949" w14:textId="77777777" w:rsidTr="00765CD3">
        <w:trPr>
          <w:cantSplit/>
        </w:trPr>
        <w:tc>
          <w:tcPr>
            <w:tcW w:w="0" w:type="auto"/>
            <w:hideMark/>
          </w:tcPr>
          <w:p w14:paraId="6BCAEB4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Consortium IV (of SAWS) (C-IV)</w:t>
            </w:r>
          </w:p>
        </w:tc>
        <w:tc>
          <w:tcPr>
            <w:tcW w:w="0" w:type="auto"/>
            <w:hideMark/>
          </w:tcPr>
          <w:p w14:paraId="62B04E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C-IV consists of 39 counties that represent over 27 percent of the state's welfare caseload. C-IV is also the name of the system used by the C-IV consortium.</w:t>
            </w:r>
          </w:p>
        </w:tc>
      </w:tr>
      <w:tr w:rsidR="00765CD3" w:rsidRPr="004342D6" w14:paraId="77523704" w14:textId="77777777" w:rsidTr="00765CD3">
        <w:trPr>
          <w:cantSplit/>
        </w:trPr>
        <w:tc>
          <w:tcPr>
            <w:tcW w:w="0" w:type="auto"/>
            <w:hideMark/>
          </w:tcPr>
          <w:p w14:paraId="2C0FA8C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Contact</w:t>
            </w:r>
          </w:p>
        </w:tc>
        <w:tc>
          <w:tcPr>
            <w:tcW w:w="0" w:type="auto"/>
            <w:hideMark/>
          </w:tcPr>
          <w:p w14:paraId="6FCBC5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Documentation to memorialize service and communication with a client and anyone affiliated with a client. Contacts may include in-person, written, or telephone or electronic communications by a social worker or other persons authorized pursuant to regulations or designated to provide services to a child, youth, parent(s), guardian(s), out-of-home care providers or other persons involved in child welfare services.</w:t>
            </w:r>
          </w:p>
        </w:tc>
      </w:tr>
      <w:tr w:rsidR="00765CD3" w:rsidRPr="004342D6" w14:paraId="04C5E236" w14:textId="77777777" w:rsidTr="00765CD3">
        <w:trPr>
          <w:cantSplit/>
        </w:trPr>
        <w:tc>
          <w:tcPr>
            <w:tcW w:w="0" w:type="auto"/>
            <w:hideMark/>
          </w:tcPr>
          <w:p w14:paraId="28158B5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Containerization</w:t>
            </w:r>
          </w:p>
        </w:tc>
        <w:tc>
          <w:tcPr>
            <w:tcW w:w="0" w:type="auto"/>
            <w:hideMark/>
          </w:tcPr>
          <w:p w14:paraId="5D9052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method of deploying software within a container. A container, in general, is an isolation implementation within a virtualized operating system. Specific implementations of containerization include Docker, LXC, Rkt, and Warden. </w:t>
            </w:r>
          </w:p>
        </w:tc>
      </w:tr>
      <w:tr w:rsidR="00765CD3" w:rsidRPr="004342D6" w14:paraId="79CA6381" w14:textId="77777777" w:rsidTr="00765CD3">
        <w:trPr>
          <w:cantSplit/>
        </w:trPr>
        <w:tc>
          <w:tcPr>
            <w:tcW w:w="0" w:type="auto"/>
            <w:hideMark/>
          </w:tcPr>
          <w:p w14:paraId="3683F3A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Content Management System</w:t>
            </w:r>
          </w:p>
        </w:tc>
        <w:tc>
          <w:tcPr>
            <w:tcW w:w="0" w:type="auto"/>
            <w:hideMark/>
          </w:tcPr>
          <w:p w14:paraId="7F26424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used to manage the content of a website. Typically, a Content Management System consists of two elements: the content management application and the content delivery application.</w:t>
            </w:r>
          </w:p>
        </w:tc>
      </w:tr>
      <w:tr w:rsidR="00765CD3" w:rsidRPr="004342D6" w14:paraId="4BCCA9D5" w14:textId="77777777" w:rsidTr="00765CD3">
        <w:trPr>
          <w:cantSplit/>
        </w:trPr>
        <w:tc>
          <w:tcPr>
            <w:tcW w:w="0" w:type="auto"/>
            <w:hideMark/>
          </w:tcPr>
          <w:p w14:paraId="64583C7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Context-sensitive</w:t>
            </w:r>
          </w:p>
        </w:tc>
        <w:tc>
          <w:tcPr>
            <w:tcW w:w="0" w:type="auto"/>
            <w:hideMark/>
          </w:tcPr>
          <w:p w14:paraId="281514D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kind of online help that is obtained from a specific point in the state of the software, providing help for the situation that is associated with that state. Context-sensitive help, as opposed to general online help or online manuals, doesn't need to be accessible for reading as a whole.</w:t>
            </w:r>
          </w:p>
        </w:tc>
      </w:tr>
      <w:tr w:rsidR="00765CD3" w:rsidRPr="004342D6" w14:paraId="530F5792" w14:textId="77777777" w:rsidTr="00765CD3">
        <w:trPr>
          <w:cantSplit/>
        </w:trPr>
        <w:tc>
          <w:tcPr>
            <w:tcW w:w="0" w:type="auto"/>
            <w:hideMark/>
          </w:tcPr>
          <w:p w14:paraId="059C3FA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Continuous Quality improvement (CQI)</w:t>
            </w:r>
          </w:p>
        </w:tc>
        <w:tc>
          <w:tcPr>
            <w:tcW w:w="0" w:type="auto"/>
            <w:hideMark/>
          </w:tcPr>
          <w:p w14:paraId="564293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approach to quality management that builds upon traditional quality assurance methods by emphasizing the organization and systems. Focuses on "process" rather than the individual. Recognizes both internal and external customers. Promotes the need for objective data to analyze and improve processes.</w:t>
            </w:r>
          </w:p>
        </w:tc>
      </w:tr>
      <w:tr w:rsidR="00765CD3" w:rsidRPr="004342D6" w14:paraId="0A3EEA18" w14:textId="77777777" w:rsidTr="00765CD3">
        <w:trPr>
          <w:cantSplit/>
        </w:trPr>
        <w:tc>
          <w:tcPr>
            <w:tcW w:w="0" w:type="auto"/>
            <w:hideMark/>
          </w:tcPr>
          <w:p w14:paraId="0E9F68B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Conversion</w:t>
            </w:r>
          </w:p>
        </w:tc>
        <w:tc>
          <w:tcPr>
            <w:tcW w:w="0" w:type="auto"/>
            <w:hideMark/>
          </w:tcPr>
          <w:p w14:paraId="147FE9F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migrating data from a Legacy System to the CWS-NS System*.</w:t>
            </w:r>
          </w:p>
        </w:tc>
      </w:tr>
      <w:tr w:rsidR="00765CD3" w:rsidRPr="004342D6" w14:paraId="66214BD2" w14:textId="77777777" w:rsidTr="00765CD3">
        <w:trPr>
          <w:cantSplit/>
        </w:trPr>
        <w:tc>
          <w:tcPr>
            <w:tcW w:w="0" w:type="auto"/>
            <w:hideMark/>
          </w:tcPr>
          <w:p w14:paraId="2AA753E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Converted Data</w:t>
            </w:r>
          </w:p>
        </w:tc>
        <w:tc>
          <w:tcPr>
            <w:tcW w:w="0" w:type="auto"/>
            <w:hideMark/>
          </w:tcPr>
          <w:p w14:paraId="704A1C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that has been successfully converted by Contractor* for processing by the CWS-NS System* or any component thereof.</w:t>
            </w:r>
          </w:p>
        </w:tc>
      </w:tr>
      <w:tr w:rsidR="00765CD3" w:rsidRPr="004342D6" w14:paraId="7C4A5812" w14:textId="77777777" w:rsidTr="00765CD3">
        <w:trPr>
          <w:cantSplit/>
        </w:trPr>
        <w:tc>
          <w:tcPr>
            <w:tcW w:w="0" w:type="auto"/>
            <w:hideMark/>
          </w:tcPr>
          <w:p w14:paraId="2666A21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Core Constituent Group</w:t>
            </w:r>
          </w:p>
        </w:tc>
        <w:tc>
          <w:tcPr>
            <w:tcW w:w="0" w:type="auto"/>
            <w:hideMark/>
          </w:tcPr>
          <w:p w14:paraId="4A6413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group comprised of the CALS Core County Group and representatives of CCLD who support the CALS team from their remote locations on activities such as user research, user testing, and who prepare and support the digital service implementation at their respective offices.</w:t>
            </w:r>
          </w:p>
        </w:tc>
      </w:tr>
      <w:tr w:rsidR="00765CD3" w:rsidRPr="004342D6" w14:paraId="2C9F5D27" w14:textId="77777777" w:rsidTr="00765CD3">
        <w:trPr>
          <w:cantSplit/>
        </w:trPr>
        <w:tc>
          <w:tcPr>
            <w:tcW w:w="0" w:type="auto"/>
            <w:hideMark/>
          </w:tcPr>
          <w:p w14:paraId="4B21A71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Core County Group</w:t>
            </w:r>
          </w:p>
        </w:tc>
        <w:tc>
          <w:tcPr>
            <w:tcW w:w="0" w:type="auto"/>
            <w:hideMark/>
          </w:tcPr>
          <w:p w14:paraId="6513332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group of Core Counties selected to engage in Digital Service teams. These counties are typically a representation of small, medium, and large counties from all California regions and may also have a variation of performance measurements. The core group represents the interests of all counties for that Digital Service, from the start of work through implementation of that Digital Service.  This will include participation in all ongoing development and operations after implementation.</w:t>
            </w:r>
          </w:p>
        </w:tc>
      </w:tr>
      <w:tr w:rsidR="00765CD3" w:rsidRPr="004342D6" w14:paraId="21BD6F3A" w14:textId="77777777" w:rsidTr="00765CD3">
        <w:trPr>
          <w:cantSplit/>
        </w:trPr>
        <w:tc>
          <w:tcPr>
            <w:tcW w:w="0" w:type="auto"/>
            <w:hideMark/>
          </w:tcPr>
          <w:p w14:paraId="78C57B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Core Team Members</w:t>
            </w:r>
          </w:p>
        </w:tc>
        <w:tc>
          <w:tcPr>
            <w:tcW w:w="0" w:type="auto"/>
            <w:hideMark/>
          </w:tcPr>
          <w:p w14:paraId="4B128D2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resources who will conduct User Acceptance Testing with the Service Manager, and provide expert guidance and support for technical and business decisions. These resources will execute and update User Stories and escalate any issues. </w:t>
            </w:r>
          </w:p>
        </w:tc>
      </w:tr>
      <w:tr w:rsidR="00765CD3" w:rsidRPr="004342D6" w14:paraId="60ACD3BE" w14:textId="77777777" w:rsidTr="00765CD3">
        <w:trPr>
          <w:cantSplit/>
        </w:trPr>
        <w:tc>
          <w:tcPr>
            <w:tcW w:w="0" w:type="auto"/>
            <w:hideMark/>
          </w:tcPr>
          <w:p w14:paraId="7B60D3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Corporate Taxonomy</w:t>
            </w:r>
          </w:p>
        </w:tc>
        <w:tc>
          <w:tcPr>
            <w:tcW w:w="0" w:type="auto"/>
            <w:hideMark/>
          </w:tcPr>
          <w:p w14:paraId="4C8D381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hierarchical classification of entities of interest of an enterprise, organization or administration, used to classify documents, digital assets and other information. Taxonomies can cover virtually any type of physical or conceptual entities (products, processes, knowledge fields, human groups, etc.) at any level of granularity.</w:t>
            </w:r>
          </w:p>
        </w:tc>
      </w:tr>
      <w:tr w:rsidR="00765CD3" w:rsidRPr="004342D6" w14:paraId="37BEEC7B" w14:textId="77777777" w:rsidTr="00765CD3">
        <w:trPr>
          <w:cantSplit/>
        </w:trPr>
        <w:tc>
          <w:tcPr>
            <w:tcW w:w="0" w:type="auto"/>
            <w:hideMark/>
          </w:tcPr>
          <w:p w14:paraId="61440B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Corrective Action Plan</w:t>
            </w:r>
          </w:p>
        </w:tc>
        <w:tc>
          <w:tcPr>
            <w:tcW w:w="0" w:type="auto"/>
            <w:hideMark/>
          </w:tcPr>
          <w:p w14:paraId="0A7EA64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detailed written required by the State* at no cost to the State* to correct or resolve a Deficiency or breach by Contractor* or event causing the assessment of a liquidated damage against Contractor*.</w:t>
            </w:r>
          </w:p>
        </w:tc>
      </w:tr>
      <w:tr w:rsidR="00765CD3" w:rsidRPr="004342D6" w14:paraId="4CAA836E" w14:textId="77777777" w:rsidTr="00765CD3">
        <w:trPr>
          <w:cantSplit/>
        </w:trPr>
        <w:tc>
          <w:tcPr>
            <w:tcW w:w="0" w:type="auto"/>
            <w:hideMark/>
          </w:tcPr>
          <w:p w14:paraId="328304F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County Access to Data (CAD)</w:t>
            </w:r>
          </w:p>
        </w:tc>
        <w:tc>
          <w:tcPr>
            <w:tcW w:w="0" w:type="auto"/>
            <w:hideMark/>
          </w:tcPr>
          <w:p w14:paraId="6762999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current CWS/CMS data warehouse/reporting service provided for State and county agencies. The County Access to Data (CAD) system uses Business Objects software to develop reports and access the data warehouse which is refreshed daily.</w:t>
            </w:r>
          </w:p>
        </w:tc>
      </w:tr>
      <w:tr w:rsidR="00765CD3" w:rsidRPr="004342D6" w14:paraId="23731E80" w14:textId="77777777" w:rsidTr="00765CD3">
        <w:trPr>
          <w:cantSplit/>
        </w:trPr>
        <w:tc>
          <w:tcPr>
            <w:tcW w:w="0" w:type="auto"/>
            <w:hideMark/>
          </w:tcPr>
          <w:p w14:paraId="4480E3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County Welfare Directors Association (CWDA)</w:t>
            </w:r>
          </w:p>
        </w:tc>
        <w:tc>
          <w:tcPr>
            <w:tcW w:w="0" w:type="auto"/>
            <w:hideMark/>
          </w:tcPr>
          <w:p w14:paraId="1FA1F65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non-profit association representing the human service directors from each of California’s 58 counties. The CWDA's mission is to promote a human services system that encourages self-sufficiency of families and communities, and protects vulnerable children and adults from abuse and neglect.</w:t>
            </w:r>
          </w:p>
        </w:tc>
      </w:tr>
      <w:tr w:rsidR="00765CD3" w:rsidRPr="004342D6" w14:paraId="1D050F7D" w14:textId="77777777" w:rsidTr="00765CD3">
        <w:trPr>
          <w:cantSplit/>
        </w:trPr>
        <w:tc>
          <w:tcPr>
            <w:tcW w:w="0" w:type="auto"/>
            <w:hideMark/>
          </w:tcPr>
          <w:p w14:paraId="1265DA4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Crisis Nurseries</w:t>
            </w:r>
          </w:p>
        </w:tc>
        <w:tc>
          <w:tcPr>
            <w:tcW w:w="0" w:type="auto"/>
            <w:hideMark/>
          </w:tcPr>
          <w:p w14:paraId="6872F3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facility licensed by CDSS pursuant to Section 1516 of the Health and Safety Code to provide short-term, 24-hour non-medical residential care and supervision for children under six years of age, who are placed by a parent or legal guardian due to a family crisis or stressful situation, for no more than 30 days.</w:t>
            </w:r>
          </w:p>
        </w:tc>
      </w:tr>
      <w:tr w:rsidR="00765CD3" w:rsidRPr="004342D6" w14:paraId="0BD574A0" w14:textId="77777777" w:rsidTr="00765CD3">
        <w:trPr>
          <w:cantSplit/>
        </w:trPr>
        <w:tc>
          <w:tcPr>
            <w:tcW w:w="0" w:type="auto"/>
            <w:hideMark/>
          </w:tcPr>
          <w:p w14:paraId="662FE4F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Cross-Reporting</w:t>
            </w:r>
          </w:p>
        </w:tc>
        <w:tc>
          <w:tcPr>
            <w:tcW w:w="0" w:type="auto"/>
            <w:hideMark/>
          </w:tcPr>
          <w:p w14:paraId="566F6DD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by which child welfare agencies and law enforcement agencies are required to notify each other when a report of child abuse, neglect, or exploitation is received.</w:t>
            </w:r>
          </w:p>
        </w:tc>
      </w:tr>
      <w:tr w:rsidR="00765CD3" w:rsidRPr="004342D6" w14:paraId="653D7F52" w14:textId="77777777" w:rsidTr="00765CD3">
        <w:trPr>
          <w:cantSplit/>
        </w:trPr>
        <w:tc>
          <w:tcPr>
            <w:tcW w:w="0" w:type="auto"/>
            <w:hideMark/>
          </w:tcPr>
          <w:p w14:paraId="16E7D5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Cross-Site Request Forgery (CSRF)</w:t>
            </w:r>
          </w:p>
        </w:tc>
        <w:tc>
          <w:tcPr>
            <w:tcW w:w="0" w:type="auto"/>
            <w:hideMark/>
          </w:tcPr>
          <w:p w14:paraId="56F08C2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type of malicious exploit of a website where unauthorized commands are transmitted from a user that the website trusts. Also known as one-click attack or session riding.</w:t>
            </w:r>
          </w:p>
        </w:tc>
      </w:tr>
      <w:tr w:rsidR="00765CD3" w:rsidRPr="004342D6" w14:paraId="048B29E7" w14:textId="77777777" w:rsidTr="00765CD3">
        <w:trPr>
          <w:cantSplit/>
        </w:trPr>
        <w:tc>
          <w:tcPr>
            <w:tcW w:w="0" w:type="auto"/>
            <w:hideMark/>
          </w:tcPr>
          <w:p w14:paraId="034A4DC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Cutover</w:t>
            </w:r>
          </w:p>
        </w:tc>
        <w:tc>
          <w:tcPr>
            <w:tcW w:w="0" w:type="auto"/>
            <w:hideMark/>
          </w:tcPr>
          <w:p w14:paraId="549573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event when all converted Data is migrated to or input into the CWS-NS System*, CWS Operations are moved from one contractor to the Contractor, System Acceptance has been given, and the State has decided to start operations with the System.</w:t>
            </w:r>
          </w:p>
        </w:tc>
      </w:tr>
      <w:tr w:rsidR="00765CD3" w:rsidRPr="004342D6" w14:paraId="73CF6499" w14:textId="77777777" w:rsidTr="00765CD3">
        <w:trPr>
          <w:cantSplit/>
        </w:trPr>
        <w:tc>
          <w:tcPr>
            <w:tcW w:w="0" w:type="auto"/>
            <w:hideMark/>
          </w:tcPr>
          <w:p w14:paraId="69D33F0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Services/Case Management System (CWS/CMS) Application</w:t>
            </w:r>
          </w:p>
        </w:tc>
        <w:tc>
          <w:tcPr>
            <w:tcW w:w="0" w:type="auto"/>
            <w:hideMark/>
          </w:tcPr>
          <w:p w14:paraId="6825237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All software used to implement the CWS/CMS requirements without regard to the level or tier of the CWS/CMS architecture hosting the CWS/CMS Application.</w:t>
            </w:r>
          </w:p>
        </w:tc>
      </w:tr>
      <w:tr w:rsidR="00765CD3" w:rsidRPr="004342D6" w14:paraId="15706AB3" w14:textId="77777777" w:rsidTr="00765CD3">
        <w:trPr>
          <w:cantSplit/>
        </w:trPr>
        <w:tc>
          <w:tcPr>
            <w:tcW w:w="0" w:type="auto"/>
            <w:hideMark/>
          </w:tcPr>
          <w:p w14:paraId="76533AE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CWS/CMS Architecture</w:t>
            </w:r>
          </w:p>
        </w:tc>
        <w:tc>
          <w:tcPr>
            <w:tcW w:w="0" w:type="auto"/>
            <w:hideMark/>
          </w:tcPr>
          <w:p w14:paraId="720719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technical resources, goods, and other components or configuration items required to successfully implement and operate the CWS/CMS application to meet its business objectives.</w:t>
            </w:r>
          </w:p>
        </w:tc>
      </w:tr>
      <w:tr w:rsidR="00765CD3" w:rsidRPr="004342D6" w14:paraId="3FD0FE28" w14:textId="77777777" w:rsidTr="00765CD3">
        <w:trPr>
          <w:cantSplit/>
        </w:trPr>
        <w:tc>
          <w:tcPr>
            <w:tcW w:w="0" w:type="auto"/>
            <w:hideMark/>
          </w:tcPr>
          <w:p w14:paraId="14BA03B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Dashboard</w:t>
            </w:r>
          </w:p>
        </w:tc>
        <w:tc>
          <w:tcPr>
            <w:tcW w:w="0" w:type="auto"/>
            <w:hideMark/>
          </w:tcPr>
          <w:p w14:paraId="3F2D16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information technology, a dashboard is a user interface that, somewhat resembling an automobile's dashboard, organizes and presents information in a way that is easy to read.</w:t>
            </w:r>
          </w:p>
        </w:tc>
      </w:tr>
      <w:tr w:rsidR="00765CD3" w:rsidRPr="004342D6" w14:paraId="1AF1D66C" w14:textId="77777777" w:rsidTr="00765CD3">
        <w:trPr>
          <w:cantSplit/>
        </w:trPr>
        <w:tc>
          <w:tcPr>
            <w:tcW w:w="0" w:type="auto"/>
            <w:hideMark/>
          </w:tcPr>
          <w:p w14:paraId="4FB3212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Access Services</w:t>
            </w:r>
          </w:p>
        </w:tc>
        <w:tc>
          <w:tcPr>
            <w:tcW w:w="0" w:type="auto"/>
            <w:hideMark/>
          </w:tcPr>
          <w:p w14:paraId="260B4F6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set of services within the Application Program Interface (API) layer that support create, read, update, delete (CRUD) functions with existing data stores (e.g., Child Welfare Services/Case Management System), new data stores (e.g., PostgreSQL), and integration partners. </w:t>
            </w:r>
            <w:r w:rsidRPr="004342D6">
              <w:rPr>
                <w:rFonts w:cs="Arial"/>
                <w:color w:val="000000"/>
              </w:rPr>
              <w:t>​</w:t>
            </w:r>
          </w:p>
        </w:tc>
      </w:tr>
      <w:tr w:rsidR="00765CD3" w:rsidRPr="004342D6" w14:paraId="6AD6827D" w14:textId="77777777" w:rsidTr="00765CD3">
        <w:trPr>
          <w:cantSplit/>
        </w:trPr>
        <w:tc>
          <w:tcPr>
            <w:tcW w:w="0" w:type="auto"/>
            <w:hideMark/>
          </w:tcPr>
          <w:p w14:paraId="4ABBA2F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Center</w:t>
            </w:r>
          </w:p>
        </w:tc>
        <w:tc>
          <w:tcPr>
            <w:tcW w:w="0" w:type="auto"/>
            <w:hideMark/>
          </w:tcPr>
          <w:p w14:paraId="1B6773E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large group of networked computer servers typically used by organizations for the remote storage, processing, or distribution of large amounts of data.</w:t>
            </w:r>
          </w:p>
        </w:tc>
      </w:tr>
      <w:tr w:rsidR="00765CD3" w:rsidRPr="004342D6" w14:paraId="44CAFC6E" w14:textId="77777777" w:rsidTr="00765CD3">
        <w:trPr>
          <w:cantSplit/>
        </w:trPr>
        <w:tc>
          <w:tcPr>
            <w:tcW w:w="0" w:type="auto"/>
            <w:hideMark/>
          </w:tcPr>
          <w:p w14:paraId="4258F53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Modeling</w:t>
            </w:r>
          </w:p>
        </w:tc>
        <w:tc>
          <w:tcPr>
            <w:tcW w:w="0" w:type="auto"/>
            <w:hideMark/>
          </w:tcPr>
          <w:p w14:paraId="69C4FA8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engineering process of creating a data model for an information system by applying formal data modeling techniques.</w:t>
            </w:r>
          </w:p>
        </w:tc>
      </w:tr>
      <w:tr w:rsidR="00765CD3" w:rsidRPr="004342D6" w14:paraId="0F0F0390" w14:textId="77777777" w:rsidTr="00765CD3">
        <w:trPr>
          <w:cantSplit/>
        </w:trPr>
        <w:tc>
          <w:tcPr>
            <w:tcW w:w="0" w:type="auto"/>
            <w:hideMark/>
          </w:tcPr>
          <w:p w14:paraId="3A42F2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Quality Audit</w:t>
            </w:r>
          </w:p>
        </w:tc>
        <w:tc>
          <w:tcPr>
            <w:tcW w:w="0" w:type="auto"/>
            <w:hideMark/>
          </w:tcPr>
          <w:p w14:paraId="355B6A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auditing of data to assess its quality or utility for a specific purpose.</w:t>
            </w:r>
          </w:p>
        </w:tc>
      </w:tr>
      <w:tr w:rsidR="00765CD3" w:rsidRPr="004342D6" w14:paraId="3A1D9105" w14:textId="77777777" w:rsidTr="00765CD3">
        <w:trPr>
          <w:cantSplit/>
        </w:trPr>
        <w:tc>
          <w:tcPr>
            <w:tcW w:w="0" w:type="auto"/>
            <w:hideMark/>
          </w:tcPr>
          <w:p w14:paraId="4E0859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 Warehouse</w:t>
            </w:r>
          </w:p>
        </w:tc>
        <w:tc>
          <w:tcPr>
            <w:tcW w:w="0" w:type="auto"/>
            <w:hideMark/>
          </w:tcPr>
          <w:p w14:paraId="3162E5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system where data is stored for archival, analysis, and security purposes, and that is the platform used to support business intelligence processes and facilitate analysis and reporting. </w:t>
            </w:r>
          </w:p>
        </w:tc>
      </w:tr>
      <w:tr w:rsidR="00765CD3" w:rsidRPr="004342D6" w14:paraId="74740577" w14:textId="77777777" w:rsidTr="00765CD3">
        <w:trPr>
          <w:cantSplit/>
        </w:trPr>
        <w:tc>
          <w:tcPr>
            <w:tcW w:w="0" w:type="auto"/>
            <w:hideMark/>
          </w:tcPr>
          <w:p w14:paraId="1B51478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Database Administrator</w:t>
            </w:r>
          </w:p>
        </w:tc>
        <w:tc>
          <w:tcPr>
            <w:tcW w:w="0" w:type="auto"/>
            <w:hideMark/>
          </w:tcPr>
          <w:p w14:paraId="1832EB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resource that provides technical leadership and operational expertise for the implementation, architecture, design, ongoing support and maintenance of databases and related software tools.   Designs, develops, and maintains data models utilizing data modeling and code generation tools. </w:t>
            </w:r>
          </w:p>
        </w:tc>
      </w:tr>
      <w:tr w:rsidR="00765CD3" w:rsidRPr="004342D6" w14:paraId="6A78E169" w14:textId="77777777" w:rsidTr="00765CD3">
        <w:trPr>
          <w:cantSplit/>
        </w:trPr>
        <w:tc>
          <w:tcPr>
            <w:tcW w:w="0" w:type="auto"/>
            <w:hideMark/>
          </w:tcPr>
          <w:p w14:paraId="22029F5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DB2®</w:t>
            </w:r>
          </w:p>
        </w:tc>
        <w:tc>
          <w:tcPr>
            <w:tcW w:w="0" w:type="auto"/>
            <w:hideMark/>
          </w:tcPr>
          <w:p w14:paraId="59A6AE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family of database server products developed by IBM.</w:t>
            </w:r>
          </w:p>
        </w:tc>
      </w:tr>
      <w:tr w:rsidR="00765CD3" w:rsidRPr="004342D6" w14:paraId="3C88B9A8" w14:textId="77777777" w:rsidTr="00765CD3">
        <w:trPr>
          <w:cantSplit/>
        </w:trPr>
        <w:tc>
          <w:tcPr>
            <w:tcW w:w="0" w:type="auto"/>
            <w:hideMark/>
          </w:tcPr>
          <w:p w14:paraId="3A6C708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Decision and Order</w:t>
            </w:r>
          </w:p>
        </w:tc>
        <w:tc>
          <w:tcPr>
            <w:tcW w:w="0" w:type="auto"/>
            <w:hideMark/>
          </w:tcPr>
          <w:p w14:paraId="6D24EC4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final CDSS decision after an administrative action is complete.</w:t>
            </w:r>
          </w:p>
        </w:tc>
      </w:tr>
      <w:tr w:rsidR="00765CD3" w:rsidRPr="004342D6" w14:paraId="3F873B55" w14:textId="77777777" w:rsidTr="00765CD3">
        <w:trPr>
          <w:cantSplit/>
        </w:trPr>
        <w:tc>
          <w:tcPr>
            <w:tcW w:w="0" w:type="auto"/>
            <w:hideMark/>
          </w:tcPr>
          <w:p w14:paraId="64472A7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Dedicated County</w:t>
            </w:r>
          </w:p>
        </w:tc>
        <w:tc>
          <w:tcPr>
            <w:tcW w:w="0" w:type="auto"/>
            <w:hideMark/>
          </w:tcPr>
          <w:p w14:paraId="1935C9B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designation of a county that has chosen to operate CWS/CMS in a closed LAN, closed system environment. Dedicated counties may not connect other county systems to CWS/CMS and may not install any non-standard county applications on CWS/CMS workstations. Dedicated counties depend on the Project Management Office (PMO) for problem resolution, configuration management and most other local operation and maintenance services. Only with PMO approval and oversight may dedicated counties connect other county systems to CWS/CMS or install non-CWS/CMS applications or COTS software on CWS/CMS workstations. A county that has chosen to operate CWS/CMS in a dedicated environment.</w:t>
            </w:r>
          </w:p>
        </w:tc>
      </w:tr>
      <w:tr w:rsidR="00765CD3" w:rsidRPr="004342D6" w14:paraId="372B8429" w14:textId="77777777" w:rsidTr="00765CD3">
        <w:trPr>
          <w:cantSplit/>
        </w:trPr>
        <w:tc>
          <w:tcPr>
            <w:tcW w:w="0" w:type="auto"/>
            <w:hideMark/>
          </w:tcPr>
          <w:p w14:paraId="41FBEFE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Deficiency</w:t>
            </w:r>
          </w:p>
        </w:tc>
        <w:tc>
          <w:tcPr>
            <w:tcW w:w="0" w:type="auto"/>
            <w:hideMark/>
          </w:tcPr>
          <w:p w14:paraId="792FBB2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certification, approval, or licensing of homes or facilities, a violation of a statute or regulation.</w:t>
            </w:r>
            <w:r w:rsidRPr="004342D6">
              <w:rPr>
                <w:rFonts w:cs="Arial"/>
                <w:color w:val="000000"/>
              </w:rPr>
              <w:t>​</w:t>
            </w:r>
          </w:p>
        </w:tc>
      </w:tr>
      <w:tr w:rsidR="00765CD3" w:rsidRPr="004342D6" w14:paraId="333F265B" w14:textId="77777777" w:rsidTr="00765CD3">
        <w:trPr>
          <w:cantSplit/>
        </w:trPr>
        <w:tc>
          <w:tcPr>
            <w:tcW w:w="0" w:type="auto"/>
            <w:hideMark/>
          </w:tcPr>
          <w:p w14:paraId="1B79ED5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Definition of Done</w:t>
            </w:r>
          </w:p>
        </w:tc>
        <w:tc>
          <w:tcPr>
            <w:tcW w:w="0" w:type="auto"/>
            <w:hideMark/>
          </w:tcPr>
          <w:p w14:paraId="2F92F1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Acceptance Criteria by which a unit of work (e.g., User Story, release) is assessed by the State to determine completeness and ensure quality standards are applied prior to Acceptance.</w:t>
            </w:r>
          </w:p>
        </w:tc>
      </w:tr>
      <w:tr w:rsidR="00765CD3" w:rsidRPr="004342D6" w14:paraId="3688EBCA" w14:textId="77777777" w:rsidTr="00765CD3">
        <w:trPr>
          <w:cantSplit/>
        </w:trPr>
        <w:tc>
          <w:tcPr>
            <w:tcW w:w="0" w:type="auto"/>
            <w:hideMark/>
          </w:tcPr>
          <w:p w14:paraId="18AF4A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Delivery Manager</w:t>
            </w:r>
          </w:p>
        </w:tc>
        <w:tc>
          <w:tcPr>
            <w:tcW w:w="0" w:type="auto"/>
            <w:hideMark/>
          </w:tcPr>
          <w:p w14:paraId="17D08B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An Agile Development Pre-Qualified (ADPQ) vendor pool labor category that serves as the Scrum Master equivalent and ensures that the scrum team achieves its goals. The Delivery Manager shall work to resolve or remove impediments, help manage the team's relationships with outside stakeholders, facilitate continuous improvement of the team, and coordinate solution implementation and delivery with other Delivery Managers.   </w:t>
            </w:r>
            <w:r w:rsidRPr="004342D6">
              <w:rPr>
                <w:rFonts w:ascii="Arial Narrow" w:hAnsi="Arial Narrow" w:cs="Arial"/>
                <w:color w:val="000000"/>
              </w:rPr>
              <w:br/>
            </w:r>
            <w:r w:rsidRPr="004342D6">
              <w:rPr>
                <w:rFonts w:ascii="Arial Narrow" w:hAnsi="Arial Narrow" w:cs="Arial"/>
                <w:color w:val="000000"/>
              </w:rPr>
              <w:br/>
              <w:t>See also Scrum Master.</w:t>
            </w:r>
          </w:p>
        </w:tc>
      </w:tr>
      <w:tr w:rsidR="00765CD3" w:rsidRPr="004342D6" w14:paraId="67C66B37" w14:textId="77777777" w:rsidTr="00765CD3">
        <w:trPr>
          <w:cantSplit/>
        </w:trPr>
        <w:tc>
          <w:tcPr>
            <w:tcW w:w="0" w:type="auto"/>
            <w:hideMark/>
          </w:tcPr>
          <w:p w14:paraId="3DCA717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Design Spike</w:t>
            </w:r>
          </w:p>
        </w:tc>
        <w:tc>
          <w:tcPr>
            <w:tcW w:w="0" w:type="auto"/>
            <w:hideMark/>
          </w:tcPr>
          <w:p w14:paraId="1A70785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design approach where the purpose is to provide the answer or solution that previously could not be estimated until the Development Team conducted actual work to resolve a design problem.</w:t>
            </w:r>
          </w:p>
        </w:tc>
      </w:tr>
      <w:tr w:rsidR="00765CD3" w:rsidRPr="004342D6" w14:paraId="765A3DAD" w14:textId="77777777" w:rsidTr="00765CD3">
        <w:trPr>
          <w:cantSplit/>
        </w:trPr>
        <w:tc>
          <w:tcPr>
            <w:tcW w:w="0" w:type="auto"/>
            <w:hideMark/>
          </w:tcPr>
          <w:p w14:paraId="420BF8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Development Team</w:t>
            </w:r>
          </w:p>
        </w:tc>
        <w:tc>
          <w:tcPr>
            <w:tcW w:w="0" w:type="auto"/>
            <w:hideMark/>
          </w:tcPr>
          <w:p w14:paraId="603F458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self-organizing, cross-functional team of people who collectively are responsible for all of the work necessary to produce working, validated solutions. </w:t>
            </w:r>
          </w:p>
        </w:tc>
      </w:tr>
      <w:tr w:rsidR="00765CD3" w:rsidRPr="004342D6" w14:paraId="40078496" w14:textId="77777777" w:rsidTr="00765CD3">
        <w:trPr>
          <w:cantSplit/>
        </w:trPr>
        <w:tc>
          <w:tcPr>
            <w:tcW w:w="0" w:type="auto"/>
            <w:hideMark/>
          </w:tcPr>
          <w:p w14:paraId="7EFD11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DevOps</w:t>
            </w:r>
          </w:p>
        </w:tc>
        <w:tc>
          <w:tcPr>
            <w:tcW w:w="0" w:type="auto"/>
            <w:hideMark/>
          </w:tcPr>
          <w:p w14:paraId="4D974A3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organizational practice that emphasizes the collaboration and communication of both software developers and other information technology professionals while automating the process of software delivery and infrastructure changes. It aims at establishing a culture and environment where building, testing, and releasing software can happen rapidly, frequently, and more reliably.</w:t>
            </w:r>
          </w:p>
        </w:tc>
      </w:tr>
      <w:tr w:rsidR="00765CD3" w:rsidRPr="004342D6" w14:paraId="25A6644D" w14:textId="77777777" w:rsidTr="00765CD3">
        <w:trPr>
          <w:cantSplit/>
        </w:trPr>
        <w:tc>
          <w:tcPr>
            <w:tcW w:w="0" w:type="auto"/>
            <w:hideMark/>
          </w:tcPr>
          <w:p w14:paraId="7B764F7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DevOps Engineer</w:t>
            </w:r>
          </w:p>
        </w:tc>
        <w:tc>
          <w:tcPr>
            <w:tcW w:w="0" w:type="auto"/>
            <w:hideMark/>
          </w:tcPr>
          <w:p w14:paraId="04D2CA4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Agile Development Pre-Qualified (ADPQ) vendor pool labor category that provides support in the following areas: continuous integration, continuous deployment, automated testing, server configuration scripting, process automation, and operating system administration support.</w:t>
            </w:r>
          </w:p>
        </w:tc>
      </w:tr>
      <w:tr w:rsidR="00765CD3" w:rsidRPr="004342D6" w14:paraId="27007C16" w14:textId="77777777" w:rsidTr="00765CD3">
        <w:trPr>
          <w:cantSplit/>
        </w:trPr>
        <w:tc>
          <w:tcPr>
            <w:tcW w:w="0" w:type="auto"/>
            <w:hideMark/>
          </w:tcPr>
          <w:p w14:paraId="7B62B0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Differential Response (DR)</w:t>
            </w:r>
          </w:p>
        </w:tc>
        <w:tc>
          <w:tcPr>
            <w:tcW w:w="0" w:type="auto"/>
            <w:hideMark/>
          </w:tcPr>
          <w:p w14:paraId="1415E50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approach that allows child protective services to respond differently to accepted reports of child abuse and neglect. Differential Response services are provided by community-based organizations and can either be provided to the family in lieu of Child Welfare Services (Path 1) or as a supplement to Child Welfare Services (Path 2). A Path 1, Differential Response is chosen when allegations do not meet statutory definitions of abuse or neglect, and the family is given an opportunity to embrace community services. A Path 2 Differential Response is chosen when reports meet statutory definitions of abuse or neglect, and assessments indicate that with targeted services a family is likely to make needed improvements to improve child safety.</w:t>
            </w:r>
          </w:p>
        </w:tc>
      </w:tr>
      <w:tr w:rsidR="00765CD3" w:rsidRPr="004342D6" w14:paraId="59DD5108" w14:textId="77777777" w:rsidTr="00765CD3">
        <w:trPr>
          <w:cantSplit/>
        </w:trPr>
        <w:tc>
          <w:tcPr>
            <w:tcW w:w="0" w:type="auto"/>
            <w:hideMark/>
          </w:tcPr>
          <w:p w14:paraId="58A52E7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Digital Service</w:t>
            </w:r>
          </w:p>
        </w:tc>
        <w:tc>
          <w:tcPr>
            <w:tcW w:w="0" w:type="auto"/>
            <w:hideMark/>
          </w:tcPr>
          <w:p w14:paraId="53F42F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delivery of digital information (data or content) and transactional services (e.g., online forms, benefits applications) across a variety of platforms, devices, and delivery mechanisms (e.g., websites, mobile applications, and social media).  Digital services may be delivered to internal customers, external customers, or both.</w:t>
            </w:r>
          </w:p>
        </w:tc>
      </w:tr>
      <w:tr w:rsidR="00765CD3" w:rsidRPr="004342D6" w14:paraId="78AFC067" w14:textId="77777777" w:rsidTr="00765CD3">
        <w:trPr>
          <w:cantSplit/>
        </w:trPr>
        <w:tc>
          <w:tcPr>
            <w:tcW w:w="0" w:type="auto"/>
            <w:hideMark/>
          </w:tcPr>
          <w:p w14:paraId="1A7A83A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Disaster Recovery</w:t>
            </w:r>
          </w:p>
        </w:tc>
        <w:tc>
          <w:tcPr>
            <w:tcW w:w="0" w:type="auto"/>
            <w:hideMark/>
          </w:tcPr>
          <w:p w14:paraId="6918D4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Recovery of one or more information systems at an alternative facility in response to a major hardware or software failure or destruction of facilities.</w:t>
            </w:r>
          </w:p>
        </w:tc>
      </w:tr>
      <w:tr w:rsidR="00765CD3" w:rsidRPr="004342D6" w14:paraId="65B36E7A" w14:textId="77777777" w:rsidTr="00765CD3">
        <w:trPr>
          <w:cantSplit/>
        </w:trPr>
        <w:tc>
          <w:tcPr>
            <w:tcW w:w="0" w:type="auto"/>
            <w:hideMark/>
          </w:tcPr>
          <w:p w14:paraId="09752F1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Discovery/Discovery Phase</w:t>
            </w:r>
          </w:p>
        </w:tc>
        <w:tc>
          <w:tcPr>
            <w:tcW w:w="0" w:type="auto"/>
            <w:hideMark/>
          </w:tcPr>
          <w:p w14:paraId="6F9C9956"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first of the four CWDS Digital Service development stages used to report point-in-time status of each Digital Service (e.g., Intake). The objective of this stage is to conduct user research and explore stakeholder needs (e.g., specific client or policy requirements).  The outputs of this stage include, but are not limited to, the following: prioritized list of epics and User Stories, alpha phase goals, and an initial set of user Personas.</w:t>
            </w:r>
            <w:r w:rsidRPr="004342D6">
              <w:rPr>
                <w:rFonts w:cs="Arial"/>
                <w:color w:val="000000"/>
              </w:rPr>
              <w:t>​</w:t>
            </w:r>
          </w:p>
        </w:tc>
      </w:tr>
      <w:tr w:rsidR="00765CD3" w:rsidRPr="004342D6" w14:paraId="4CA4CEA4" w14:textId="77777777" w:rsidTr="00765CD3">
        <w:trPr>
          <w:cantSplit/>
        </w:trPr>
        <w:tc>
          <w:tcPr>
            <w:tcW w:w="0" w:type="auto"/>
            <w:hideMark/>
          </w:tcPr>
          <w:p w14:paraId="2FA2307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Disposition</w:t>
            </w:r>
          </w:p>
        </w:tc>
        <w:tc>
          <w:tcPr>
            <w:tcW w:w="0" w:type="auto"/>
            <w:hideMark/>
          </w:tcPr>
          <w:p w14:paraId="7C2904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child welfare, a determination made by a social service agency that evidence is or is not sufficient under state law to conclude that maltreatment occurred.  A disposition is applied to each alleged maltreatment in a report and to the report itself. There are three identified outcomes: substantiated, inconclusive or unfounded.</w:t>
            </w:r>
          </w:p>
        </w:tc>
      </w:tr>
      <w:tr w:rsidR="00765CD3" w:rsidRPr="004342D6" w14:paraId="64BB868A" w14:textId="77777777" w:rsidTr="00765CD3">
        <w:trPr>
          <w:cantSplit/>
        </w:trPr>
        <w:tc>
          <w:tcPr>
            <w:tcW w:w="0" w:type="auto"/>
            <w:hideMark/>
          </w:tcPr>
          <w:p w14:paraId="69983E2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DocTool</w:t>
            </w:r>
          </w:p>
        </w:tc>
        <w:tc>
          <w:tcPr>
            <w:tcW w:w="0" w:type="auto"/>
            <w:hideMark/>
          </w:tcPr>
          <w:p w14:paraId="1095FA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custom-developed tool containing design information for the CWS/CMS.</w:t>
            </w:r>
          </w:p>
        </w:tc>
      </w:tr>
      <w:tr w:rsidR="00765CD3" w:rsidRPr="004342D6" w14:paraId="2298A79D" w14:textId="77777777" w:rsidTr="00765CD3">
        <w:trPr>
          <w:cantSplit/>
        </w:trPr>
        <w:tc>
          <w:tcPr>
            <w:tcW w:w="0" w:type="auto"/>
            <w:hideMark/>
          </w:tcPr>
          <w:p w14:paraId="0925368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Document Imaging</w:t>
            </w:r>
          </w:p>
        </w:tc>
        <w:tc>
          <w:tcPr>
            <w:tcW w:w="0" w:type="auto"/>
            <w:hideMark/>
          </w:tcPr>
          <w:p w14:paraId="73A8823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online storage, retrieval, and management of electronic document images. The main method of capturing images is by scanning paper documents. Document imaging systems replace large paper-intensive operations.</w:t>
            </w:r>
          </w:p>
        </w:tc>
      </w:tr>
      <w:tr w:rsidR="00765CD3" w:rsidRPr="004342D6" w14:paraId="0B7B9CDF" w14:textId="77777777" w:rsidTr="00765CD3">
        <w:trPr>
          <w:cantSplit/>
        </w:trPr>
        <w:tc>
          <w:tcPr>
            <w:tcW w:w="0" w:type="auto"/>
            <w:hideMark/>
          </w:tcPr>
          <w:p w14:paraId="556302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Document Management System (DMS)</w:t>
            </w:r>
          </w:p>
        </w:tc>
        <w:tc>
          <w:tcPr>
            <w:tcW w:w="0" w:type="auto"/>
            <w:hideMark/>
          </w:tcPr>
          <w:p w14:paraId="5272719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used to track, manage, and store documents.</w:t>
            </w:r>
          </w:p>
        </w:tc>
      </w:tr>
      <w:tr w:rsidR="00765CD3" w:rsidRPr="004342D6" w14:paraId="2917169C" w14:textId="77777777" w:rsidTr="00765CD3">
        <w:trPr>
          <w:cantSplit/>
        </w:trPr>
        <w:tc>
          <w:tcPr>
            <w:tcW w:w="0" w:type="auto"/>
            <w:hideMark/>
          </w:tcPr>
          <w:p w14:paraId="203DDEA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Documentation</w:t>
            </w:r>
          </w:p>
        </w:tc>
        <w:tc>
          <w:tcPr>
            <w:tcW w:w="0" w:type="auto"/>
            <w:hideMark/>
          </w:tcPr>
          <w:p w14:paraId="00932C4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Both external to the Product and internal to the Product materials for both the process and Product and includes printed materials (e.g., quick start cards, manuals and books), computer-readable text (e.g., plain text files, hyperlinked help systems and web pages), audio and video (e.g., computer-based video files, video tapes and telephone-based question and answer service) and built-in documentation (e.g., built-in manuals and source code comments).  </w:t>
            </w:r>
            <w:r w:rsidRPr="004342D6">
              <w:rPr>
                <w:rFonts w:ascii="Arial Narrow" w:hAnsi="Arial Narrow" w:cs="Arial"/>
                <w:b/>
                <w:bCs/>
                <w:color w:val="000000"/>
              </w:rPr>
              <w:t xml:space="preserve">This definition supersedes the definition for Documentation provided in the CWS-NS General Provisions - Information Technology, Section 1. </w:t>
            </w:r>
          </w:p>
        </w:tc>
      </w:tr>
      <w:tr w:rsidR="00765CD3" w:rsidRPr="004342D6" w14:paraId="0A67C0C0" w14:textId="77777777" w:rsidTr="00765CD3">
        <w:trPr>
          <w:cantSplit/>
        </w:trPr>
        <w:tc>
          <w:tcPr>
            <w:tcW w:w="0" w:type="auto"/>
            <w:hideMark/>
          </w:tcPr>
          <w:p w14:paraId="75CB1E9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Elasticsearch</w:t>
            </w:r>
          </w:p>
        </w:tc>
        <w:tc>
          <w:tcPr>
            <w:tcW w:w="0" w:type="auto"/>
            <w:hideMark/>
          </w:tcPr>
          <w:p w14:paraId="0C6143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open source, Java-based, RESTful search engine that provides a distributed, multitenant-capable full-text search engine with an HTTP web interface.  Schema-free JS</w:t>
            </w:r>
            <w:r w:rsidRPr="004342D6">
              <w:rPr>
                <w:rFonts w:cs="Arial"/>
                <w:color w:val="000000"/>
              </w:rPr>
              <w:t>​</w:t>
            </w:r>
            <w:r w:rsidRPr="004342D6">
              <w:rPr>
                <w:rFonts w:ascii="Arial Narrow" w:hAnsi="Arial Narrow" w:cs="Arial"/>
                <w:color w:val="000000"/>
              </w:rPr>
              <w:t>ON Elasticsearch documents support the search and index of structured, unstructured, and time-series data in diverse formats. </w:t>
            </w:r>
          </w:p>
        </w:tc>
      </w:tr>
      <w:tr w:rsidR="00765CD3" w:rsidRPr="004342D6" w14:paraId="34EA57E6" w14:textId="77777777" w:rsidTr="00765CD3">
        <w:trPr>
          <w:cantSplit/>
        </w:trPr>
        <w:tc>
          <w:tcPr>
            <w:tcW w:w="0" w:type="auto"/>
            <w:hideMark/>
          </w:tcPr>
          <w:p w14:paraId="495A36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Elasticsearch Document</w:t>
            </w:r>
          </w:p>
        </w:tc>
        <w:tc>
          <w:tcPr>
            <w:tcW w:w="0" w:type="auto"/>
            <w:hideMark/>
          </w:tcPr>
          <w:p w14:paraId="24DC5D0C"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top-level, or root object serialized into JSON and stored under a unique ID in a manner similar to a record within a relational database.</w:t>
            </w:r>
            <w:r w:rsidRPr="004342D6">
              <w:rPr>
                <w:rFonts w:ascii="Arial Narrow" w:hAnsi="Arial Narrow" w:cs="Arial Narrow"/>
                <w:color w:val="000000"/>
              </w:rPr>
              <w:t> </w:t>
            </w:r>
            <w:r w:rsidRPr="004342D6">
              <w:rPr>
                <w:rFonts w:ascii="Arial Narrow" w:hAnsi="Arial Narrow" w:cs="Arial"/>
                <w:color w:val="000000"/>
              </w:rPr>
              <w:t xml:space="preserve"> The original indexed JSON document is returned by default when getting or searching for a document.</w:t>
            </w:r>
          </w:p>
        </w:tc>
      </w:tr>
      <w:tr w:rsidR="00765CD3" w:rsidRPr="004342D6" w14:paraId="0EF4D08A" w14:textId="77777777" w:rsidTr="00765CD3">
        <w:trPr>
          <w:cantSplit/>
        </w:trPr>
        <w:tc>
          <w:tcPr>
            <w:tcW w:w="0" w:type="auto"/>
            <w:hideMark/>
          </w:tcPr>
          <w:p w14:paraId="1D3AD16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Eligibility</w:t>
            </w:r>
          </w:p>
        </w:tc>
        <w:tc>
          <w:tcPr>
            <w:tcW w:w="0" w:type="auto"/>
            <w:hideMark/>
          </w:tcPr>
          <w:p w14:paraId="7480DEE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determining if someone qualifies to receive a specific service or access to a specific funding source.  Eligibility identifies the funding source and the financial reimbursement level of a payment based on Federal and State criteria.</w:t>
            </w:r>
          </w:p>
        </w:tc>
      </w:tr>
      <w:tr w:rsidR="00765CD3" w:rsidRPr="004342D6" w14:paraId="22A14E15" w14:textId="77777777" w:rsidTr="00765CD3">
        <w:trPr>
          <w:cantSplit/>
        </w:trPr>
        <w:tc>
          <w:tcPr>
            <w:tcW w:w="0" w:type="auto"/>
            <w:hideMark/>
          </w:tcPr>
          <w:p w14:paraId="60F0F8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Eligibility System</w:t>
            </w:r>
          </w:p>
        </w:tc>
        <w:tc>
          <w:tcPr>
            <w:tcW w:w="0" w:type="auto"/>
            <w:hideMark/>
          </w:tcPr>
          <w:p w14:paraId="177FF33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County or State consortium-based computer system that sends and receives Data over an Interface to the System.</w:t>
            </w:r>
          </w:p>
        </w:tc>
      </w:tr>
      <w:tr w:rsidR="00765CD3" w:rsidRPr="004342D6" w14:paraId="776EC3A1" w14:textId="77777777" w:rsidTr="00765CD3">
        <w:trPr>
          <w:cantSplit/>
        </w:trPr>
        <w:tc>
          <w:tcPr>
            <w:tcW w:w="0" w:type="auto"/>
            <w:hideMark/>
          </w:tcPr>
          <w:p w14:paraId="213D46B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Eligibility Worker/staff</w:t>
            </w:r>
          </w:p>
        </w:tc>
        <w:tc>
          <w:tcPr>
            <w:tcW w:w="0" w:type="auto"/>
            <w:hideMark/>
          </w:tcPr>
          <w:p w14:paraId="46CE67B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Eligibility staff employed by the counties or tribes to provide a full range of services to determine if an individual or family qualifies for public assistance program(s) including eligibility and benefit levels (e.g., Title IV-E benefits) by verifying financial, personal and social information.</w:t>
            </w:r>
          </w:p>
        </w:tc>
      </w:tr>
      <w:tr w:rsidR="00765CD3" w:rsidRPr="004342D6" w14:paraId="06C9987B" w14:textId="77777777" w:rsidTr="00765CD3">
        <w:trPr>
          <w:cantSplit/>
        </w:trPr>
        <w:tc>
          <w:tcPr>
            <w:tcW w:w="0" w:type="auto"/>
            <w:hideMark/>
          </w:tcPr>
          <w:p w14:paraId="6F53EEF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Emergency Response</w:t>
            </w:r>
          </w:p>
        </w:tc>
        <w:tc>
          <w:tcPr>
            <w:tcW w:w="0" w:type="auto"/>
            <w:hideMark/>
          </w:tcPr>
          <w:p w14:paraId="0204A2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service component of the CWS program. Emergency response services consist of a response system providing in- person response, 24 hours a day, seven days a week, to reports of abuse, neglect, or exploitation, and to determine the necessity for providing initial intake services and crisis intervention to maintain the child safely in his or her own home or to protect the safety of the child. 10 calendar days (Welfare and Institutions Code Section 16501(f)).</w:t>
            </w:r>
          </w:p>
        </w:tc>
      </w:tr>
      <w:tr w:rsidR="00765CD3" w:rsidRPr="004342D6" w14:paraId="225532BB" w14:textId="77777777" w:rsidTr="00765CD3">
        <w:trPr>
          <w:cantSplit/>
        </w:trPr>
        <w:tc>
          <w:tcPr>
            <w:tcW w:w="0" w:type="auto"/>
            <w:hideMark/>
          </w:tcPr>
          <w:p w14:paraId="7EEB4C4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Emergency Response Referrals</w:t>
            </w:r>
          </w:p>
        </w:tc>
        <w:tc>
          <w:tcPr>
            <w:tcW w:w="0" w:type="auto"/>
            <w:hideMark/>
          </w:tcPr>
          <w:p w14:paraId="23DAF77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Contain information in regard to allegations of child abuse, neglect, or exploitation as defined by Penal Code Section 11165 et seq., Welfare and Institutions Code, and the Division 31 regulations. Emergency Response Referrals do not include inquiries such as those regarding aid payments, Medi-Cal cards, etc.</w:t>
            </w:r>
          </w:p>
        </w:tc>
      </w:tr>
      <w:tr w:rsidR="00765CD3" w:rsidRPr="004342D6" w14:paraId="39D65CF6" w14:textId="77777777" w:rsidTr="00765CD3">
        <w:trPr>
          <w:cantSplit/>
        </w:trPr>
        <w:tc>
          <w:tcPr>
            <w:tcW w:w="0" w:type="auto"/>
            <w:hideMark/>
          </w:tcPr>
          <w:p w14:paraId="3987EB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End User</w:t>
            </w:r>
          </w:p>
        </w:tc>
        <w:tc>
          <w:tcPr>
            <w:tcW w:w="0" w:type="auto"/>
            <w:hideMark/>
          </w:tcPr>
          <w:p w14:paraId="2E70D63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ultimate User(s), including but not limited to, State*, county, or federal employees as identified by the State*, of a software program running on a computer system.</w:t>
            </w:r>
            <w:r w:rsidRPr="004342D6">
              <w:rPr>
                <w:rFonts w:ascii="Arial Narrow" w:hAnsi="Arial Narrow" w:cs="Arial"/>
                <w:color w:val="000000"/>
              </w:rPr>
              <w:br/>
            </w:r>
            <w:r w:rsidRPr="004342D6">
              <w:rPr>
                <w:rFonts w:ascii="Arial Narrow" w:hAnsi="Arial Narrow" w:cs="Arial"/>
                <w:color w:val="000000"/>
              </w:rPr>
              <w:br/>
              <w:t>See also User.</w:t>
            </w:r>
          </w:p>
        </w:tc>
      </w:tr>
      <w:tr w:rsidR="00765CD3" w:rsidRPr="004342D6" w14:paraId="1AAC21A4" w14:textId="77777777" w:rsidTr="00765CD3">
        <w:trPr>
          <w:cantSplit/>
        </w:trPr>
        <w:tc>
          <w:tcPr>
            <w:tcW w:w="0" w:type="auto"/>
            <w:hideMark/>
          </w:tcPr>
          <w:p w14:paraId="6FB91B9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Enterprise Architecture (EA)</w:t>
            </w:r>
          </w:p>
        </w:tc>
        <w:tc>
          <w:tcPr>
            <w:tcW w:w="0" w:type="auto"/>
            <w:hideMark/>
          </w:tcPr>
          <w:p w14:paraId="2B6347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Identifies the business processes that execute or support an organization’s mission and defines how information technology assets directly enable those processes. The purpose of EA is to optimize and transform the often fragmented processes, information, Application systems and technologies into an efficient and integrated environment supportive of the execution of business strategy.</w:t>
            </w:r>
          </w:p>
        </w:tc>
      </w:tr>
      <w:tr w:rsidR="00765CD3" w:rsidRPr="004342D6" w14:paraId="4BE3D09D" w14:textId="77777777" w:rsidTr="00765CD3">
        <w:trPr>
          <w:cantSplit/>
        </w:trPr>
        <w:tc>
          <w:tcPr>
            <w:tcW w:w="0" w:type="auto"/>
            <w:hideMark/>
          </w:tcPr>
          <w:p w14:paraId="58935EF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Enterprise Content Management (ECM)</w:t>
            </w:r>
          </w:p>
        </w:tc>
        <w:tc>
          <w:tcPr>
            <w:tcW w:w="0" w:type="auto"/>
            <w:hideMark/>
          </w:tcPr>
          <w:p w14:paraId="28AE905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tool set and a strategy to create, store, distribute, discover, archive, and manage unstructured content (such as scanned documents, email, reports, medical images and office documents), and ultimately analyze usage to enable organizations to deliver relevant content to users where and when they need it. It is a formalized means of organizing and storing an organization’s documents and other content that relates to the organization’s processes.</w:t>
            </w:r>
          </w:p>
        </w:tc>
      </w:tr>
      <w:tr w:rsidR="00765CD3" w:rsidRPr="004342D6" w14:paraId="5A981187" w14:textId="77777777" w:rsidTr="00765CD3">
        <w:trPr>
          <w:cantSplit/>
        </w:trPr>
        <w:tc>
          <w:tcPr>
            <w:tcW w:w="0" w:type="auto"/>
            <w:hideMark/>
          </w:tcPr>
          <w:p w14:paraId="7DC6F8A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EntireX</w:t>
            </w:r>
          </w:p>
        </w:tc>
        <w:tc>
          <w:tcPr>
            <w:tcW w:w="0" w:type="auto"/>
            <w:hideMark/>
          </w:tcPr>
          <w:p w14:paraId="553E85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commercial implementation of Microsoft's Distributed Component Object Model (DCOM) technology by Software AG for the Windows, AIX, HP/UX, Solaris, Linux, AS/400, z/OS, z/VM, and BS2000/OSD platforms.</w:t>
            </w:r>
          </w:p>
        </w:tc>
      </w:tr>
      <w:tr w:rsidR="00765CD3" w:rsidRPr="004342D6" w14:paraId="6FD1430D" w14:textId="77777777" w:rsidTr="00765CD3">
        <w:trPr>
          <w:cantSplit/>
        </w:trPr>
        <w:tc>
          <w:tcPr>
            <w:tcW w:w="0" w:type="auto"/>
            <w:hideMark/>
          </w:tcPr>
          <w:p w14:paraId="16E544C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Evaluate Out</w:t>
            </w:r>
          </w:p>
        </w:tc>
        <w:tc>
          <w:tcPr>
            <w:tcW w:w="0" w:type="auto"/>
            <w:hideMark/>
          </w:tcPr>
          <w:p w14:paraId="748D67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response to a referral due to incomplete information or the information provided does not meet the criteria for an investigation.</w:t>
            </w:r>
          </w:p>
        </w:tc>
      </w:tr>
      <w:tr w:rsidR="00765CD3" w:rsidRPr="004342D6" w14:paraId="1D2EFC75" w14:textId="77777777" w:rsidTr="00765CD3">
        <w:trPr>
          <w:cantSplit/>
        </w:trPr>
        <w:tc>
          <w:tcPr>
            <w:tcW w:w="0" w:type="auto"/>
            <w:hideMark/>
          </w:tcPr>
          <w:p w14:paraId="4A064C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Evaluator Manual</w:t>
            </w:r>
          </w:p>
        </w:tc>
        <w:tc>
          <w:tcPr>
            <w:tcW w:w="0" w:type="auto"/>
            <w:hideMark/>
          </w:tcPr>
          <w:p w14:paraId="6EC1D5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self-contained resource for the application and enforcement of laws, policies and procedures. The intent of utilizing one reference source is to ensure statewide consistency in the administration of the licensing program. The Evaluator Manual is also used to train new employees of the Community Care Licensing Division's Regional Offices and the county offices that contract with the State to administer the Family Child Care Home and the Foster Family Home programs.</w:t>
            </w:r>
          </w:p>
        </w:tc>
      </w:tr>
      <w:tr w:rsidR="00765CD3" w:rsidRPr="004342D6" w14:paraId="22B690D3" w14:textId="77777777" w:rsidTr="00765CD3">
        <w:trPr>
          <w:cantSplit/>
        </w:trPr>
        <w:tc>
          <w:tcPr>
            <w:tcW w:w="0" w:type="auto"/>
            <w:hideMark/>
          </w:tcPr>
          <w:p w14:paraId="2E97C7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Evidence Based</w:t>
            </w:r>
          </w:p>
        </w:tc>
        <w:tc>
          <w:tcPr>
            <w:tcW w:w="0" w:type="auto"/>
            <w:hideMark/>
          </w:tcPr>
          <w:p w14:paraId="0FC8BAE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strategy, practice or program built upon a foundation of scientific research, which may also include findings established through clinical studies of child welfare practitioners.</w:t>
            </w:r>
          </w:p>
        </w:tc>
      </w:tr>
      <w:tr w:rsidR="00765CD3" w:rsidRPr="004342D6" w14:paraId="5B24551F" w14:textId="77777777" w:rsidTr="00765CD3">
        <w:trPr>
          <w:cantSplit/>
        </w:trPr>
        <w:tc>
          <w:tcPr>
            <w:tcW w:w="0" w:type="auto"/>
            <w:hideMark/>
          </w:tcPr>
          <w:p w14:paraId="50DEB9E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Exclusion Action</w:t>
            </w:r>
          </w:p>
        </w:tc>
        <w:tc>
          <w:tcPr>
            <w:tcW w:w="0" w:type="auto"/>
            <w:hideMark/>
          </w:tcPr>
          <w:p w14:paraId="0B8DD4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An administrative action seeking to exclude an individual from working in any CDSS-licensed facility or home.  </w:t>
            </w:r>
          </w:p>
        </w:tc>
      </w:tr>
      <w:tr w:rsidR="00765CD3" w:rsidRPr="004342D6" w14:paraId="749722E5" w14:textId="77777777" w:rsidTr="00765CD3">
        <w:trPr>
          <w:cantSplit/>
        </w:trPr>
        <w:tc>
          <w:tcPr>
            <w:tcW w:w="0" w:type="auto"/>
            <w:hideMark/>
          </w:tcPr>
          <w:p w14:paraId="1BE27E8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Exemption</w:t>
            </w:r>
          </w:p>
        </w:tc>
        <w:tc>
          <w:tcPr>
            <w:tcW w:w="0" w:type="auto"/>
            <w:hideMark/>
          </w:tcPr>
          <w:p w14:paraId="5B1CA29C"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granting of an exemption to the disqualification for a license, employment or presence in a home or facility, as allowed under Health and Safety Code section 1522 subsection (g) for a person who does not have a criminal records clearance.</w:t>
            </w:r>
            <w:r w:rsidRPr="004342D6">
              <w:rPr>
                <w:rFonts w:cs="Arial"/>
                <w:color w:val="000000"/>
              </w:rPr>
              <w:t>​</w:t>
            </w:r>
          </w:p>
        </w:tc>
      </w:tr>
      <w:tr w:rsidR="00765CD3" w:rsidRPr="004342D6" w14:paraId="2A61E0D5" w14:textId="77777777" w:rsidTr="00765CD3">
        <w:trPr>
          <w:cantSplit/>
        </w:trPr>
        <w:tc>
          <w:tcPr>
            <w:tcW w:w="0" w:type="auto"/>
            <w:hideMark/>
          </w:tcPr>
          <w:p w14:paraId="65229E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Extended Foster Care (EFC)</w:t>
            </w:r>
          </w:p>
        </w:tc>
        <w:tc>
          <w:tcPr>
            <w:tcW w:w="0" w:type="auto"/>
            <w:hideMark/>
          </w:tcPr>
          <w:p w14:paraId="7C24C9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Assembly Bill 12 was signed into law on September 30, 2010 and took effect on January 1, 2012. AB 12, and the subsequent AB 212, implement provisions of the Federal Fostering Connections to Success and Increasing Adoptions Act of 2008 (PL 110-351) to improve outcomes for youth in foster care. A provision of the Federal Fostering Connections to Success law permits states to extend title IV-E assistance to eligible child welfare or probation youth that remain in foster care up to age 21. California has opted to extend assistance up to the age of 19 in 2012, age 20 in 2013, and may go up to age 21, depending on additional money being appropriated by the Legislature in 2014. AB 12 affects many areas in child welfare such as, Kinship Guardianship Assistance Payment (Kin-GAP), Aid to Families with Dependent Children – Foster Care (AFDC-FC), the Transitional Housing Programs, and Adoption Assistance Payments (AAP).</w:t>
            </w:r>
          </w:p>
        </w:tc>
      </w:tr>
      <w:tr w:rsidR="00765CD3" w:rsidRPr="004342D6" w14:paraId="14AC1937" w14:textId="77777777" w:rsidTr="00765CD3">
        <w:trPr>
          <w:cantSplit/>
        </w:trPr>
        <w:tc>
          <w:tcPr>
            <w:tcW w:w="0" w:type="auto"/>
            <w:hideMark/>
          </w:tcPr>
          <w:p w14:paraId="07FB1D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Extensible Markup Language (XML)</w:t>
            </w:r>
          </w:p>
        </w:tc>
        <w:tc>
          <w:tcPr>
            <w:tcW w:w="0" w:type="auto"/>
            <w:hideMark/>
          </w:tcPr>
          <w:p w14:paraId="47A4B47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flexible way to create common information formats and share both the format and the data on the web.</w:t>
            </w:r>
          </w:p>
        </w:tc>
      </w:tr>
      <w:tr w:rsidR="00765CD3" w:rsidRPr="004342D6" w14:paraId="4AB75B94" w14:textId="77777777" w:rsidTr="00765CD3">
        <w:trPr>
          <w:cantSplit/>
        </w:trPr>
        <w:tc>
          <w:tcPr>
            <w:tcW w:w="0" w:type="auto"/>
            <w:hideMark/>
          </w:tcPr>
          <w:p w14:paraId="295020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External Systems</w:t>
            </w:r>
          </w:p>
        </w:tc>
        <w:tc>
          <w:tcPr>
            <w:tcW w:w="0" w:type="auto"/>
            <w:hideMark/>
          </w:tcPr>
          <w:p w14:paraId="01FFBB0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Application or Data repository that is utilized by the counties or State* to provide functionality not available in Legacy Systems to support child welfare and licensing business practices. Can be a public or private system not necessarily owned by a county or the State*.</w:t>
            </w:r>
          </w:p>
        </w:tc>
      </w:tr>
      <w:tr w:rsidR="00765CD3" w:rsidRPr="004342D6" w14:paraId="30918A0B" w14:textId="77777777" w:rsidTr="00765CD3">
        <w:trPr>
          <w:cantSplit/>
        </w:trPr>
        <w:tc>
          <w:tcPr>
            <w:tcW w:w="0" w:type="auto"/>
            <w:hideMark/>
          </w:tcPr>
          <w:p w14:paraId="77411A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Facility</w:t>
            </w:r>
          </w:p>
        </w:tc>
        <w:tc>
          <w:tcPr>
            <w:tcW w:w="0" w:type="auto"/>
            <w:hideMark/>
          </w:tcPr>
          <w:p w14:paraId="17A85A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community care facility operating under a valid, unexpired license.</w:t>
            </w:r>
          </w:p>
        </w:tc>
      </w:tr>
      <w:tr w:rsidR="00765CD3" w:rsidRPr="004342D6" w14:paraId="055269F0" w14:textId="77777777" w:rsidTr="00765CD3">
        <w:trPr>
          <w:cantSplit/>
        </w:trPr>
        <w:tc>
          <w:tcPr>
            <w:tcW w:w="0" w:type="auto"/>
            <w:hideMark/>
          </w:tcPr>
          <w:p w14:paraId="5A698BE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Family Maintenance</w:t>
            </w:r>
          </w:p>
        </w:tc>
        <w:tc>
          <w:tcPr>
            <w:tcW w:w="0" w:type="auto"/>
            <w:hideMark/>
          </w:tcPr>
          <w:p w14:paraId="1E28264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service component of the CWS Program. Family maintenance services are activities designed to provide in- home protective services to prevent or remedy neglect, abuse, or exploitation, for the purposes of preventing separation of children from their families (Welfare and Institutions Code Section 16501(g)).</w:t>
            </w:r>
          </w:p>
        </w:tc>
      </w:tr>
      <w:tr w:rsidR="00765CD3" w:rsidRPr="004342D6" w14:paraId="1C695C8A" w14:textId="77777777" w:rsidTr="00765CD3">
        <w:trPr>
          <w:cantSplit/>
        </w:trPr>
        <w:tc>
          <w:tcPr>
            <w:tcW w:w="0" w:type="auto"/>
            <w:hideMark/>
          </w:tcPr>
          <w:p w14:paraId="45B6C95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Family of Origin</w:t>
            </w:r>
          </w:p>
        </w:tc>
        <w:tc>
          <w:tcPr>
            <w:tcW w:w="0" w:type="auto"/>
            <w:hideMark/>
          </w:tcPr>
          <w:p w14:paraId="1058094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group of people related by blood or marriage or a strong common bond.  This includes a blended family unit composed of a married couple and their offspring including some from previous marriages.</w:t>
            </w:r>
          </w:p>
        </w:tc>
      </w:tr>
      <w:tr w:rsidR="00765CD3" w:rsidRPr="004342D6" w14:paraId="3619193F" w14:textId="77777777" w:rsidTr="00765CD3">
        <w:trPr>
          <w:cantSplit/>
        </w:trPr>
        <w:tc>
          <w:tcPr>
            <w:tcW w:w="0" w:type="auto"/>
            <w:hideMark/>
          </w:tcPr>
          <w:p w14:paraId="110FC8E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Family Reunification</w:t>
            </w:r>
          </w:p>
        </w:tc>
        <w:tc>
          <w:tcPr>
            <w:tcW w:w="0" w:type="auto"/>
            <w:hideMark/>
          </w:tcPr>
          <w:p w14:paraId="259A93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Service component of the CWS Program. Family reunification services are activities designed to provide time-limited foster care services to address community risk factors and/or prevent or remedy neglect, abuse, or exploitation, when the child cannot safely remain at home, and needs temporary foster care, while services are provided to reunite the family (Welfare and Institutions Code Section 16501(i)).</w:t>
            </w:r>
          </w:p>
        </w:tc>
      </w:tr>
      <w:tr w:rsidR="00765CD3" w:rsidRPr="004342D6" w14:paraId="4ED96752" w14:textId="77777777" w:rsidTr="00765CD3">
        <w:trPr>
          <w:cantSplit/>
        </w:trPr>
        <w:tc>
          <w:tcPr>
            <w:tcW w:w="0" w:type="auto"/>
            <w:hideMark/>
          </w:tcPr>
          <w:p w14:paraId="7BEA62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Feature</w:t>
            </w:r>
          </w:p>
        </w:tc>
        <w:tc>
          <w:tcPr>
            <w:tcW w:w="0" w:type="auto"/>
            <w:hideMark/>
          </w:tcPr>
          <w:p w14:paraId="69DFEEC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User Stories or requirements of similar nature that together fulfill a stakeholder need.</w:t>
            </w:r>
          </w:p>
        </w:tc>
      </w:tr>
      <w:tr w:rsidR="00765CD3" w:rsidRPr="004342D6" w14:paraId="5ED62645" w14:textId="77777777" w:rsidTr="00765CD3">
        <w:trPr>
          <w:cantSplit/>
        </w:trPr>
        <w:tc>
          <w:tcPr>
            <w:tcW w:w="0" w:type="auto"/>
            <w:hideMark/>
          </w:tcPr>
          <w:p w14:paraId="055D92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Federal Financial Participation (FFP)</w:t>
            </w:r>
          </w:p>
        </w:tc>
        <w:tc>
          <w:tcPr>
            <w:tcW w:w="0" w:type="auto"/>
            <w:hideMark/>
          </w:tcPr>
          <w:p w14:paraId="71D3A1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XlX Medi-caid program that allows states to receive partial reimbursement for activities that meet FFP objectives.</w:t>
            </w:r>
          </w:p>
        </w:tc>
      </w:tr>
      <w:tr w:rsidR="00765CD3" w:rsidRPr="004342D6" w14:paraId="6A1D9BE8" w14:textId="77777777" w:rsidTr="00765CD3">
        <w:trPr>
          <w:cantSplit/>
        </w:trPr>
        <w:tc>
          <w:tcPr>
            <w:tcW w:w="0" w:type="auto"/>
            <w:hideMark/>
          </w:tcPr>
          <w:p w14:paraId="588707E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Federal Placement Case</w:t>
            </w:r>
          </w:p>
        </w:tc>
        <w:tc>
          <w:tcPr>
            <w:tcW w:w="0" w:type="auto"/>
            <w:hideMark/>
          </w:tcPr>
          <w:p w14:paraId="4F46CC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Cases that originate from CJPS.</w:t>
            </w:r>
          </w:p>
        </w:tc>
      </w:tr>
      <w:tr w:rsidR="00765CD3" w:rsidRPr="004342D6" w14:paraId="0F27AE90" w14:textId="77777777" w:rsidTr="00765CD3">
        <w:trPr>
          <w:cantSplit/>
        </w:trPr>
        <w:tc>
          <w:tcPr>
            <w:tcW w:w="0" w:type="auto"/>
            <w:hideMark/>
          </w:tcPr>
          <w:p w14:paraId="0CF30E7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Field Automation System (FAS)</w:t>
            </w:r>
          </w:p>
        </w:tc>
        <w:tc>
          <w:tcPr>
            <w:tcW w:w="0" w:type="auto"/>
            <w:hideMark/>
          </w:tcPr>
          <w:p w14:paraId="637EB6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IBM Notes-based system utilized by licensing staff to document facility inspections and investigations.</w:t>
            </w:r>
          </w:p>
        </w:tc>
      </w:tr>
      <w:tr w:rsidR="00765CD3" w:rsidRPr="004342D6" w14:paraId="24388C13" w14:textId="77777777" w:rsidTr="00765CD3">
        <w:trPr>
          <w:cantSplit/>
        </w:trPr>
        <w:tc>
          <w:tcPr>
            <w:tcW w:w="0" w:type="auto"/>
            <w:hideMark/>
          </w:tcPr>
          <w:p w14:paraId="00607F7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Final Order</w:t>
            </w:r>
          </w:p>
        </w:tc>
        <w:tc>
          <w:tcPr>
            <w:tcW w:w="0" w:type="auto"/>
            <w:hideMark/>
          </w:tcPr>
          <w:p w14:paraId="1105BD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court order that concludes the court action.</w:t>
            </w:r>
          </w:p>
        </w:tc>
      </w:tr>
      <w:tr w:rsidR="00765CD3" w:rsidRPr="004342D6" w14:paraId="2E650975" w14:textId="77777777" w:rsidTr="00765CD3">
        <w:trPr>
          <w:cantSplit/>
        </w:trPr>
        <w:tc>
          <w:tcPr>
            <w:tcW w:w="0" w:type="auto"/>
            <w:hideMark/>
          </w:tcPr>
          <w:p w14:paraId="2862736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Forecasting</w:t>
            </w:r>
          </w:p>
        </w:tc>
        <w:tc>
          <w:tcPr>
            <w:tcW w:w="0" w:type="auto"/>
            <w:hideMark/>
          </w:tcPr>
          <w:p w14:paraId="63F0F7F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use of historic data to determine the direction of future trends. Forecasting is used by companies to determine how to allocate their budgets for an upcoming period of time.</w:t>
            </w:r>
          </w:p>
        </w:tc>
      </w:tr>
      <w:tr w:rsidR="00765CD3" w:rsidRPr="004342D6" w14:paraId="1A52E33F" w14:textId="77777777" w:rsidTr="00765CD3">
        <w:trPr>
          <w:cantSplit/>
        </w:trPr>
        <w:tc>
          <w:tcPr>
            <w:tcW w:w="0" w:type="auto"/>
            <w:hideMark/>
          </w:tcPr>
          <w:p w14:paraId="7528A1B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Adopt</w:t>
            </w:r>
            <w:r w:rsidRPr="004342D6">
              <w:rPr>
                <w:rFonts w:ascii="Arial Narrow" w:hAnsi="Arial Narrow" w:cs="Arial"/>
                <w:strike/>
                <w:color w:val="000000"/>
              </w:rPr>
              <w:t xml:space="preserve"> </w:t>
            </w:r>
          </w:p>
        </w:tc>
        <w:tc>
          <w:tcPr>
            <w:tcW w:w="0" w:type="auto"/>
            <w:hideMark/>
          </w:tcPr>
          <w:p w14:paraId="32D1165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child placement in which birth parents' rights have not yet been severed by the Court or in which birth parents are appealing the Court's decision to terminate parental rights. The foster parents agree to adopt the child if or when parental rights are terminated.</w:t>
            </w:r>
          </w:p>
        </w:tc>
      </w:tr>
      <w:tr w:rsidR="00765CD3" w:rsidRPr="004342D6" w14:paraId="120A37C5" w14:textId="77777777" w:rsidTr="00765CD3">
        <w:trPr>
          <w:cantSplit/>
        </w:trPr>
        <w:tc>
          <w:tcPr>
            <w:tcW w:w="0" w:type="auto"/>
            <w:hideMark/>
          </w:tcPr>
          <w:p w14:paraId="78E4A0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Care</w:t>
            </w:r>
          </w:p>
        </w:tc>
        <w:tc>
          <w:tcPr>
            <w:tcW w:w="0" w:type="auto"/>
            <w:hideMark/>
          </w:tcPr>
          <w:p w14:paraId="7600A6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term used for a system in which a minor has been placed into a ward, group home, or private home of a state-certified caregiver referred to as a "foster parent."</w:t>
            </w:r>
          </w:p>
        </w:tc>
      </w:tr>
      <w:tr w:rsidR="00765CD3" w:rsidRPr="004342D6" w14:paraId="08D66A2F" w14:textId="77777777" w:rsidTr="00765CD3">
        <w:trPr>
          <w:cantSplit/>
        </w:trPr>
        <w:tc>
          <w:tcPr>
            <w:tcW w:w="0" w:type="auto"/>
            <w:hideMark/>
          </w:tcPr>
          <w:p w14:paraId="2D0A4B9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Family Agency / Agencies (FFA)</w:t>
            </w:r>
          </w:p>
        </w:tc>
        <w:tc>
          <w:tcPr>
            <w:tcW w:w="0" w:type="auto"/>
            <w:hideMark/>
          </w:tcPr>
          <w:p w14:paraId="7F01F3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Agencies organized and operated on a non-profit basis that engage in recruiting, certifying, training and supporting foster parents and finding temporary or permanent placements for children who may require more intensive care.</w:t>
            </w:r>
          </w:p>
        </w:tc>
      </w:tr>
      <w:tr w:rsidR="00765CD3" w:rsidRPr="004342D6" w14:paraId="7434B1B3" w14:textId="77777777" w:rsidTr="00765CD3">
        <w:trPr>
          <w:cantSplit/>
        </w:trPr>
        <w:tc>
          <w:tcPr>
            <w:tcW w:w="0" w:type="auto"/>
            <w:hideMark/>
          </w:tcPr>
          <w:p w14:paraId="24B4379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Family Agency Sub Office (FFA Sub Office)</w:t>
            </w:r>
          </w:p>
        </w:tc>
        <w:tc>
          <w:tcPr>
            <w:tcW w:w="0" w:type="auto"/>
            <w:hideMark/>
          </w:tcPr>
          <w:p w14:paraId="30C4426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additional office set up by a Foster Family Agency to supplement the services provided by the administrative office of the agency.</w:t>
            </w:r>
          </w:p>
        </w:tc>
      </w:tr>
      <w:tr w:rsidR="00765CD3" w:rsidRPr="004342D6" w14:paraId="7489E6C4" w14:textId="77777777" w:rsidTr="00765CD3">
        <w:trPr>
          <w:cantSplit/>
        </w:trPr>
        <w:tc>
          <w:tcPr>
            <w:tcW w:w="0" w:type="auto"/>
            <w:hideMark/>
          </w:tcPr>
          <w:p w14:paraId="24920E0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Family Home (FFH)</w:t>
            </w:r>
          </w:p>
        </w:tc>
        <w:tc>
          <w:tcPr>
            <w:tcW w:w="0" w:type="auto"/>
            <w:hideMark/>
          </w:tcPr>
          <w:p w14:paraId="1230C88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residential facility providing 24-hour care for six or fewer foster children in the residence of the foster parent(s). The placement may be by a public or private child placement agency, court order, or voluntary placement by a parent, parents, or guardian.</w:t>
            </w:r>
          </w:p>
        </w:tc>
      </w:tr>
      <w:tr w:rsidR="00765CD3" w:rsidRPr="004342D6" w14:paraId="325A7D3C" w14:textId="77777777" w:rsidTr="00765CD3">
        <w:trPr>
          <w:cantSplit/>
        </w:trPr>
        <w:tc>
          <w:tcPr>
            <w:tcW w:w="0" w:type="auto"/>
            <w:hideMark/>
          </w:tcPr>
          <w:p w14:paraId="6966D37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Freeing Action</w:t>
            </w:r>
          </w:p>
        </w:tc>
        <w:tc>
          <w:tcPr>
            <w:tcW w:w="0" w:type="auto"/>
            <w:hideMark/>
          </w:tcPr>
          <w:p w14:paraId="28CBED4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point where all legal parental rights to a child have been addressed for each parent that has legal standing. Termination of parental rights may occur through court action or voluntary relinquishment.</w:t>
            </w:r>
          </w:p>
        </w:tc>
      </w:tr>
      <w:tr w:rsidR="00765CD3" w:rsidRPr="004342D6" w14:paraId="79188806" w14:textId="77777777" w:rsidTr="00765CD3">
        <w:trPr>
          <w:cantSplit/>
        </w:trPr>
        <w:tc>
          <w:tcPr>
            <w:tcW w:w="0" w:type="auto"/>
            <w:hideMark/>
          </w:tcPr>
          <w:p w14:paraId="5483225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Full Load Conversion Testing (FLC)</w:t>
            </w:r>
          </w:p>
        </w:tc>
        <w:tc>
          <w:tcPr>
            <w:tcW w:w="0" w:type="auto"/>
            <w:hideMark/>
          </w:tcPr>
          <w:p w14:paraId="45CA33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Testing that provides an opportunity to assess all aspects of a data conversion effort including data readiness (e.g., success of the data cleanup activities, completeness and interrelationships of data) and data transformation (e.g., how successfully data will convert into and interrelate within target data structures). The FLC tests will be conducted for each individual location or organization a few months prior to their scheduled implementation event.  The FLC is a consolidation of all of the location-specific data cleanup and conversion components (e.g., extract, transform, and load) after they have been developed and individually tested.  </w:t>
            </w:r>
          </w:p>
        </w:tc>
      </w:tr>
      <w:tr w:rsidR="00765CD3" w:rsidRPr="004342D6" w14:paraId="0EBEE9B5" w14:textId="77777777" w:rsidTr="00765CD3">
        <w:trPr>
          <w:cantSplit/>
        </w:trPr>
        <w:tc>
          <w:tcPr>
            <w:tcW w:w="0" w:type="auto"/>
            <w:hideMark/>
          </w:tcPr>
          <w:p w14:paraId="3D2744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Genogram</w:t>
            </w:r>
          </w:p>
        </w:tc>
        <w:tc>
          <w:tcPr>
            <w:tcW w:w="0" w:type="auto"/>
            <w:hideMark/>
          </w:tcPr>
          <w:p w14:paraId="2689C7B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pictorial display of a person's family relationships and medical history. Also known as a McGoldrick-Gerson study, a Lapidus Schematic or a Family Diagram.</w:t>
            </w:r>
          </w:p>
        </w:tc>
      </w:tr>
      <w:tr w:rsidR="00765CD3" w:rsidRPr="004342D6" w14:paraId="16304C9E" w14:textId="77777777" w:rsidTr="00765CD3">
        <w:trPr>
          <w:cantSplit/>
        </w:trPr>
        <w:tc>
          <w:tcPr>
            <w:tcW w:w="0" w:type="auto"/>
            <w:hideMark/>
          </w:tcPr>
          <w:p w14:paraId="4D1889C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Geocode</w:t>
            </w:r>
          </w:p>
        </w:tc>
        <w:tc>
          <w:tcPr>
            <w:tcW w:w="0" w:type="auto"/>
            <w:hideMark/>
          </w:tcPr>
          <w:p w14:paraId="4169E2D8"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The process of converting an address or location into geographic coordinates.</w:t>
            </w:r>
          </w:p>
        </w:tc>
      </w:tr>
      <w:tr w:rsidR="00765CD3" w:rsidRPr="004342D6" w14:paraId="15E1BFBC" w14:textId="77777777" w:rsidTr="00765CD3">
        <w:trPr>
          <w:cantSplit/>
        </w:trPr>
        <w:tc>
          <w:tcPr>
            <w:tcW w:w="0" w:type="auto"/>
            <w:hideMark/>
          </w:tcPr>
          <w:p w14:paraId="55F7FC3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Geospatial</w:t>
            </w:r>
          </w:p>
        </w:tc>
        <w:tc>
          <w:tcPr>
            <w:tcW w:w="0" w:type="auto"/>
            <w:hideMark/>
          </w:tcPr>
          <w:p w14:paraId="259310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Relating to or denoting data that is associated with a particular location.</w:t>
            </w:r>
          </w:p>
        </w:tc>
      </w:tr>
      <w:tr w:rsidR="00765CD3" w:rsidRPr="004342D6" w14:paraId="464D3639" w14:textId="77777777" w:rsidTr="00765CD3">
        <w:trPr>
          <w:cantSplit/>
        </w:trPr>
        <w:tc>
          <w:tcPr>
            <w:tcW w:w="0" w:type="auto"/>
            <w:hideMark/>
          </w:tcPr>
          <w:p w14:paraId="10855A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Geotagging</w:t>
            </w:r>
          </w:p>
        </w:tc>
        <w:tc>
          <w:tcPr>
            <w:tcW w:w="0" w:type="auto"/>
            <w:hideMark/>
          </w:tcPr>
          <w:p w14:paraId="66E04F4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adding geographical information to various media in the form of Metadata.</w:t>
            </w:r>
          </w:p>
        </w:tc>
      </w:tr>
      <w:tr w:rsidR="00765CD3" w:rsidRPr="004342D6" w14:paraId="6AF9B91E" w14:textId="77777777" w:rsidTr="00765CD3">
        <w:trPr>
          <w:cantSplit/>
        </w:trPr>
        <w:tc>
          <w:tcPr>
            <w:tcW w:w="0" w:type="auto"/>
            <w:hideMark/>
          </w:tcPr>
          <w:p w14:paraId="1B25F8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GitHub</w:t>
            </w:r>
          </w:p>
        </w:tc>
        <w:tc>
          <w:tcPr>
            <w:tcW w:w="0" w:type="auto"/>
            <w:hideMark/>
          </w:tcPr>
          <w:p w14:paraId="1AC3F77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cloud service that programmers use to store their software projects, share them, and work on them collaboratively in teams.</w:t>
            </w:r>
          </w:p>
        </w:tc>
      </w:tr>
      <w:tr w:rsidR="00765CD3" w:rsidRPr="004342D6" w14:paraId="2441C3BE" w14:textId="77777777" w:rsidTr="00765CD3">
        <w:trPr>
          <w:cantSplit/>
        </w:trPr>
        <w:tc>
          <w:tcPr>
            <w:tcW w:w="0" w:type="auto"/>
            <w:hideMark/>
          </w:tcPr>
          <w:p w14:paraId="093F9D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Global Positioning System (GPS)</w:t>
            </w:r>
          </w:p>
        </w:tc>
        <w:tc>
          <w:tcPr>
            <w:tcW w:w="0" w:type="auto"/>
            <w:hideMark/>
          </w:tcPr>
          <w:p w14:paraId="689481B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radio navigation system that allows land, sea, and airborne users to determine their exact location, velocity, and time 24 hours a day, in all weather conditions, anywhere in the world.</w:t>
            </w:r>
          </w:p>
        </w:tc>
      </w:tr>
      <w:tr w:rsidR="00765CD3" w:rsidRPr="004342D6" w14:paraId="78DBBE52" w14:textId="77777777" w:rsidTr="00765CD3">
        <w:trPr>
          <w:cantSplit/>
        </w:trPr>
        <w:tc>
          <w:tcPr>
            <w:tcW w:w="0" w:type="auto"/>
            <w:hideMark/>
          </w:tcPr>
          <w:p w14:paraId="09FF1D9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Go-Live</w:t>
            </w:r>
          </w:p>
        </w:tc>
        <w:tc>
          <w:tcPr>
            <w:tcW w:w="0" w:type="auto"/>
            <w:hideMark/>
          </w:tcPr>
          <w:p w14:paraId="1B1E6A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Production implementation of the CWS-NS System*</w:t>
            </w:r>
          </w:p>
        </w:tc>
      </w:tr>
      <w:tr w:rsidR="00765CD3" w:rsidRPr="004342D6" w14:paraId="310725F2" w14:textId="77777777" w:rsidTr="00765CD3">
        <w:trPr>
          <w:cantSplit/>
        </w:trPr>
        <w:tc>
          <w:tcPr>
            <w:tcW w:w="0" w:type="auto"/>
            <w:hideMark/>
          </w:tcPr>
          <w:p w14:paraId="212153A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Group Home</w:t>
            </w:r>
          </w:p>
        </w:tc>
        <w:tc>
          <w:tcPr>
            <w:tcW w:w="0" w:type="auto"/>
            <w:hideMark/>
          </w:tcPr>
          <w:p w14:paraId="16936E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 facility of any capacity which provides 24-hour care and supervision to children in a structured environment, with such services provided at least in part by staff employed by the licensee.  The care and supervision provided by a group home shall be nonmedical except as permitted by Welfare and Institutions code Section 17736(b).</w:t>
            </w:r>
          </w:p>
        </w:tc>
      </w:tr>
      <w:tr w:rsidR="00765CD3" w:rsidRPr="004342D6" w14:paraId="38285992" w14:textId="77777777" w:rsidTr="00765CD3">
        <w:trPr>
          <w:cantSplit/>
        </w:trPr>
        <w:tc>
          <w:tcPr>
            <w:tcW w:w="0" w:type="auto"/>
            <w:hideMark/>
          </w:tcPr>
          <w:p w14:paraId="7A4795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Health Level-7 (HL7)</w:t>
            </w:r>
          </w:p>
        </w:tc>
        <w:tc>
          <w:tcPr>
            <w:tcW w:w="0" w:type="auto"/>
            <w:hideMark/>
          </w:tcPr>
          <w:p w14:paraId="273F082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Refers to a set of international standards for transfer of clinical and administrative data between hospital information systems. These standards focus on the application layer, which is "layer 7." These standards define how information is packaged and communicated from one party to another, setting the language, structure, and data types required for seamless integration between systems.</w:t>
            </w:r>
          </w:p>
        </w:tc>
      </w:tr>
      <w:tr w:rsidR="00765CD3" w:rsidRPr="004342D6" w14:paraId="1A925F56" w14:textId="77777777" w:rsidTr="00765CD3">
        <w:trPr>
          <w:cantSplit/>
        </w:trPr>
        <w:tc>
          <w:tcPr>
            <w:tcW w:w="0" w:type="auto"/>
            <w:hideMark/>
          </w:tcPr>
          <w:p w14:paraId="7F00FF9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High-level Objects (HLO)</w:t>
            </w:r>
          </w:p>
        </w:tc>
        <w:tc>
          <w:tcPr>
            <w:tcW w:w="0" w:type="auto"/>
            <w:hideMark/>
          </w:tcPr>
          <w:p w14:paraId="645B387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Delivered business functionality that are cost drivers. Acceptable HLOs include pages, reports, and interfaces.</w:t>
            </w:r>
          </w:p>
        </w:tc>
      </w:tr>
      <w:tr w:rsidR="00765CD3" w:rsidRPr="004342D6" w14:paraId="498C7DE3" w14:textId="77777777" w:rsidTr="00765CD3">
        <w:trPr>
          <w:cantSplit/>
        </w:trPr>
        <w:tc>
          <w:tcPr>
            <w:tcW w:w="0" w:type="auto"/>
            <w:hideMark/>
          </w:tcPr>
          <w:p w14:paraId="7C6036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Home</w:t>
            </w:r>
          </w:p>
        </w:tc>
        <w:tc>
          <w:tcPr>
            <w:tcW w:w="0" w:type="auto"/>
            <w:hideMark/>
          </w:tcPr>
          <w:p w14:paraId="1225A73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place of residence for a family or a residential facility providing 24-hour care and supervision to children.</w:t>
            </w:r>
          </w:p>
        </w:tc>
      </w:tr>
      <w:tr w:rsidR="00765CD3" w:rsidRPr="004342D6" w14:paraId="4EF6DF28" w14:textId="77777777" w:rsidTr="00765CD3">
        <w:trPr>
          <w:cantSplit/>
        </w:trPr>
        <w:tc>
          <w:tcPr>
            <w:tcW w:w="0" w:type="auto"/>
            <w:hideMark/>
          </w:tcPr>
          <w:p w14:paraId="2DC63A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Hotline</w:t>
            </w:r>
          </w:p>
        </w:tc>
        <w:tc>
          <w:tcPr>
            <w:tcW w:w="0" w:type="auto"/>
            <w:hideMark/>
          </w:tcPr>
          <w:p w14:paraId="28D0025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Dedicated emergency response reporting telephone numbers and the county child welfare agency infrastructure that supports the receipt of verbal, electronic and written communications regarding suspected child abuse, neglect or exploitation.</w:t>
            </w:r>
          </w:p>
        </w:tc>
      </w:tr>
      <w:tr w:rsidR="00765CD3" w:rsidRPr="004342D6" w14:paraId="756420CD" w14:textId="77777777" w:rsidTr="00765CD3">
        <w:trPr>
          <w:cantSplit/>
        </w:trPr>
        <w:tc>
          <w:tcPr>
            <w:tcW w:w="0" w:type="auto"/>
            <w:hideMark/>
          </w:tcPr>
          <w:p w14:paraId="6FDBDEA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Hotline Contact</w:t>
            </w:r>
          </w:p>
        </w:tc>
        <w:tc>
          <w:tcPr>
            <w:tcW w:w="0" w:type="auto"/>
            <w:hideMark/>
          </w:tcPr>
          <w:p w14:paraId="60FA17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Information associated with the initial screening of either a static (e.g., email, fax, Suspected Child Abuse Report, voice mail) or interactive (e.g., telephone call, in person) communication with a child welfare agency.  Screening of the communication by an agency’s hotline or central receiving unit allows staff to determine how to route the communication (e.g., county staff, county services or whether a reported incident requires further assessment as to whether it is a possible instance of Child Abuse Neglect or Exploitation (CANE). </w:t>
            </w:r>
          </w:p>
        </w:tc>
      </w:tr>
      <w:tr w:rsidR="00765CD3" w:rsidRPr="004342D6" w14:paraId="12C3AFFD" w14:textId="77777777" w:rsidTr="00765CD3">
        <w:trPr>
          <w:cantSplit/>
        </w:trPr>
        <w:tc>
          <w:tcPr>
            <w:tcW w:w="0" w:type="auto"/>
            <w:hideMark/>
          </w:tcPr>
          <w:p w14:paraId="1D4B451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Identity and Access Management (idAM)</w:t>
            </w:r>
          </w:p>
        </w:tc>
        <w:tc>
          <w:tcPr>
            <w:tcW w:w="0" w:type="auto"/>
            <w:hideMark/>
          </w:tcPr>
          <w:p w14:paraId="6BA7786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computing, idAM describes the management of individual principals, their authentication, authorization, and privileges within or across system and enterprise boundaries with the goal of increasing security and productivity while decreasing cost, downtime, and repetitive tasks.</w:t>
            </w:r>
          </w:p>
        </w:tc>
      </w:tr>
      <w:tr w:rsidR="00765CD3" w:rsidRPr="004342D6" w14:paraId="1D5E6541" w14:textId="77777777" w:rsidTr="00765CD3">
        <w:trPr>
          <w:cantSplit/>
        </w:trPr>
        <w:tc>
          <w:tcPr>
            <w:tcW w:w="0" w:type="auto"/>
            <w:hideMark/>
          </w:tcPr>
          <w:p w14:paraId="78432D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Impediment</w:t>
            </w:r>
          </w:p>
        </w:tc>
        <w:tc>
          <w:tcPr>
            <w:tcW w:w="0" w:type="auto"/>
            <w:hideMark/>
          </w:tcPr>
          <w:p w14:paraId="44481BC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Anything that keeps the team from getting work done and that slows velocity.</w:t>
            </w:r>
          </w:p>
        </w:tc>
      </w:tr>
      <w:tr w:rsidR="00765CD3" w:rsidRPr="004342D6" w14:paraId="0B32B80F" w14:textId="77777777" w:rsidTr="00765CD3">
        <w:trPr>
          <w:cantSplit/>
        </w:trPr>
        <w:tc>
          <w:tcPr>
            <w:tcW w:w="0" w:type="auto"/>
            <w:hideMark/>
          </w:tcPr>
          <w:p w14:paraId="495F3EC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Implementation Organization</w:t>
            </w:r>
          </w:p>
        </w:tc>
        <w:tc>
          <w:tcPr>
            <w:tcW w:w="0" w:type="auto"/>
            <w:hideMark/>
          </w:tcPr>
          <w:p w14:paraId="65F88C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organizational location in California where the CWS-NS System* will be deployed. There are 60 Implementation Organizations: the State* and the tribes each as one unit, and the 58 counties. Each Implementation Organization may consist of one or more office locations.</w:t>
            </w:r>
          </w:p>
        </w:tc>
      </w:tr>
      <w:tr w:rsidR="00765CD3" w:rsidRPr="004342D6" w14:paraId="7B178176" w14:textId="77777777" w:rsidTr="00765CD3">
        <w:trPr>
          <w:cantSplit/>
        </w:trPr>
        <w:tc>
          <w:tcPr>
            <w:tcW w:w="0" w:type="auto"/>
            <w:hideMark/>
          </w:tcPr>
          <w:p w14:paraId="33CBDBB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Incident (Security and ITIL)</w:t>
            </w:r>
          </w:p>
        </w:tc>
        <w:tc>
          <w:tcPr>
            <w:tcW w:w="0" w:type="auto"/>
            <w:hideMark/>
          </w:tcPr>
          <w:p w14:paraId="2EB89AC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Security: A violation or imminent threat of violation of computer security policies, acceptable use policies, or standard security practices. An occurrence that actually or potentially jeopardizes the confidentiality, integrity, or availability of an information system or the information the system processes, stores, or transmits or that constitutes a violation or imminent threat of violation of security policies, security procedures, or acceptable use policies.</w:t>
            </w:r>
            <w:r w:rsidRPr="004342D6">
              <w:rPr>
                <w:rFonts w:ascii="Arial Narrow" w:hAnsi="Arial Narrow" w:cs="Arial"/>
                <w:color w:val="000000"/>
              </w:rPr>
              <w:br/>
            </w:r>
            <w:r w:rsidRPr="004342D6">
              <w:rPr>
                <w:rFonts w:ascii="Arial Narrow" w:hAnsi="Arial Narrow" w:cs="Arial"/>
                <w:color w:val="000000"/>
              </w:rPr>
              <w:br/>
              <w:t>ITIL: An unplanned interruption to an IT service or reduction in the quality of an IT service.</w:t>
            </w:r>
          </w:p>
        </w:tc>
      </w:tr>
      <w:tr w:rsidR="00765CD3" w:rsidRPr="004342D6" w14:paraId="6D9D6974" w14:textId="77777777" w:rsidTr="00765CD3">
        <w:trPr>
          <w:cantSplit/>
        </w:trPr>
        <w:tc>
          <w:tcPr>
            <w:tcW w:w="0" w:type="auto"/>
            <w:hideMark/>
          </w:tcPr>
          <w:p w14:paraId="4FCE87A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Incremental Builds (IBs)</w:t>
            </w:r>
          </w:p>
        </w:tc>
        <w:tc>
          <w:tcPr>
            <w:tcW w:w="0" w:type="auto"/>
            <w:hideMark/>
          </w:tcPr>
          <w:p w14:paraId="4136C7D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Part of the CWS-NS project’s solution development methodology that requires the Contractor* to deliver incremental infrastructure and system functionality every 45 calendar days in the form of Software* builds.  Each IB is immediately followed with a Quarterly Build until the end of the Software* development phase.</w:t>
            </w:r>
          </w:p>
        </w:tc>
      </w:tr>
      <w:tr w:rsidR="00765CD3" w:rsidRPr="004342D6" w14:paraId="051E4E10" w14:textId="77777777" w:rsidTr="00765CD3">
        <w:trPr>
          <w:cantSplit/>
        </w:trPr>
        <w:tc>
          <w:tcPr>
            <w:tcW w:w="0" w:type="auto"/>
            <w:hideMark/>
          </w:tcPr>
          <w:p w14:paraId="4AE38BF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Independent Living</w:t>
            </w:r>
          </w:p>
        </w:tc>
        <w:tc>
          <w:tcPr>
            <w:tcW w:w="0" w:type="auto"/>
            <w:hideMark/>
          </w:tcPr>
          <w:p w14:paraId="167E44B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Education and services that help youth transition successfully from foster care to independent living. Services range from basic living skills (e.g., employment, set up bank account, transitional housing) to career development skills.</w:t>
            </w:r>
          </w:p>
        </w:tc>
      </w:tr>
      <w:tr w:rsidR="00765CD3" w:rsidRPr="004342D6" w14:paraId="2E99ED31" w14:textId="77777777" w:rsidTr="00765CD3">
        <w:trPr>
          <w:cantSplit/>
        </w:trPr>
        <w:tc>
          <w:tcPr>
            <w:tcW w:w="0" w:type="auto"/>
            <w:hideMark/>
          </w:tcPr>
          <w:p w14:paraId="76A576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Independent Living Program (ILP)</w:t>
            </w:r>
          </w:p>
        </w:tc>
        <w:tc>
          <w:tcPr>
            <w:tcW w:w="0" w:type="auto"/>
            <w:hideMark/>
          </w:tcPr>
          <w:p w14:paraId="44CAAE9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Defined in Section 477 of the Social Security Act as the program administered by counties with oversight by the Department to provide services and activities as described by a child’s Transitional Independent Living Plans (TILPs) to assist eligible children up to the day prior to their 21st birthday to prepare them to live independently upon leaving foster care (CDSS Manual of Policies and Procedures).</w:t>
            </w:r>
          </w:p>
        </w:tc>
      </w:tr>
      <w:tr w:rsidR="00765CD3" w:rsidRPr="004342D6" w14:paraId="6F15178F" w14:textId="77777777" w:rsidTr="00765CD3">
        <w:trPr>
          <w:cantSplit/>
        </w:trPr>
        <w:tc>
          <w:tcPr>
            <w:tcW w:w="0" w:type="auto"/>
            <w:hideMark/>
          </w:tcPr>
          <w:p w14:paraId="622D4C1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Indian Ancestry</w:t>
            </w:r>
          </w:p>
        </w:tc>
        <w:tc>
          <w:tcPr>
            <w:tcW w:w="0" w:type="auto"/>
            <w:hideMark/>
          </w:tcPr>
          <w:p w14:paraId="7ECBE4C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Encompasses decent from both historic tribes as well as federally recognized tribes.  When establishing descent from an Indian tribe for membership and enrollment purposes, the individual lineally descends from an ancestor who was a member of a federally recognized tribe from which the individual claims descent.  Many tribes utilize blood quantum standards for membership and count documented Indian blood from all historic tribes.</w:t>
            </w:r>
          </w:p>
        </w:tc>
      </w:tr>
      <w:tr w:rsidR="00765CD3" w:rsidRPr="004342D6" w14:paraId="432C55ED" w14:textId="77777777" w:rsidTr="00765CD3">
        <w:trPr>
          <w:cantSplit/>
        </w:trPr>
        <w:tc>
          <w:tcPr>
            <w:tcW w:w="0" w:type="auto"/>
            <w:hideMark/>
          </w:tcPr>
          <w:p w14:paraId="1735C4A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Indian Child Welfare Act (ICWA)</w:t>
            </w:r>
          </w:p>
        </w:tc>
        <w:tc>
          <w:tcPr>
            <w:tcW w:w="0" w:type="auto"/>
            <w:hideMark/>
          </w:tcPr>
          <w:p w14:paraId="04C636A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1978, Congress passed the Indian Child Welfare Act (Public Law 95-608, November 8,1978) to: protect the best interests of Indian children promote the stability and security of Indian tribes and families by the establishment of minimum federal standards for the removal of Indian children from their families, and the placement of such children in foster or adoptive homes which will reflect the unique values of Indian culture provide assistance to Indian tribes in the operation of children and family service programs (25 United States Code Section (1902)). The Act sets forth jurisdictional provisions governing a tribe’s right to exercise authority over its tribal children; sets forth standards and procedures applicable to designated state court proceedings involving custody of Indian children; establishes rights and processes for adopted Indian child to access birth information necessary to establish tribal membership; and authorizes tribal services for Indian children.</w:t>
            </w:r>
          </w:p>
        </w:tc>
      </w:tr>
      <w:tr w:rsidR="00765CD3" w:rsidRPr="004342D6" w14:paraId="080AFB19" w14:textId="77777777" w:rsidTr="00765CD3">
        <w:trPr>
          <w:cantSplit/>
        </w:trPr>
        <w:tc>
          <w:tcPr>
            <w:tcW w:w="0" w:type="auto"/>
            <w:hideMark/>
          </w:tcPr>
          <w:p w14:paraId="16E93F1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Information Exchange Package (IEP)</w:t>
            </w:r>
          </w:p>
        </w:tc>
        <w:tc>
          <w:tcPr>
            <w:tcW w:w="0" w:type="auto"/>
            <w:hideMark/>
          </w:tcPr>
          <w:p w14:paraId="0D260E9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data exchange that represents the products and specifications used to facilitate the exchange of information between one or more information exchange partners.</w:t>
            </w:r>
          </w:p>
        </w:tc>
      </w:tr>
      <w:tr w:rsidR="00765CD3" w:rsidRPr="004342D6" w14:paraId="256FFF02" w14:textId="77777777" w:rsidTr="00765CD3">
        <w:trPr>
          <w:cantSplit/>
        </w:trPr>
        <w:tc>
          <w:tcPr>
            <w:tcW w:w="0" w:type="auto"/>
            <w:hideMark/>
          </w:tcPr>
          <w:p w14:paraId="284F96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Information Exchange Package Document (IEPD)</w:t>
            </w:r>
          </w:p>
        </w:tc>
        <w:tc>
          <w:tcPr>
            <w:tcW w:w="0" w:type="auto"/>
            <w:hideMark/>
          </w:tcPr>
          <w:p w14:paraId="1054EF6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description of specific information exchanged between a sender and a receiver. The Information Exchange Package is usually coupled with additional documentation, sample XML instances, business rules, and more to compose an IEPD. An IEPD is the final product of the National Information Exchange Model development process, also known as the IEPD Lifecycle.</w:t>
            </w:r>
          </w:p>
        </w:tc>
      </w:tr>
      <w:tr w:rsidR="00765CD3" w:rsidRPr="004342D6" w14:paraId="45FFA4F5" w14:textId="77777777" w:rsidTr="00765CD3">
        <w:trPr>
          <w:cantSplit/>
        </w:trPr>
        <w:tc>
          <w:tcPr>
            <w:tcW w:w="0" w:type="auto"/>
            <w:hideMark/>
          </w:tcPr>
          <w:p w14:paraId="5496AD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Initiation of the Recovery</w:t>
            </w:r>
          </w:p>
        </w:tc>
        <w:tc>
          <w:tcPr>
            <w:tcW w:w="0" w:type="auto"/>
            <w:hideMark/>
          </w:tcPr>
          <w:p w14:paraId="339DC0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Initial start of an action to restore data files of an information system and computational capability after a system failure.</w:t>
            </w:r>
          </w:p>
        </w:tc>
      </w:tr>
      <w:tr w:rsidR="00765CD3" w:rsidRPr="004342D6" w14:paraId="2788DEC0" w14:textId="77777777" w:rsidTr="00765CD3">
        <w:trPr>
          <w:cantSplit/>
        </w:trPr>
        <w:tc>
          <w:tcPr>
            <w:tcW w:w="0" w:type="auto"/>
            <w:hideMark/>
          </w:tcPr>
          <w:p w14:paraId="7B6828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Inspection</w:t>
            </w:r>
          </w:p>
        </w:tc>
        <w:tc>
          <w:tcPr>
            <w:tcW w:w="0" w:type="auto"/>
            <w:hideMark/>
          </w:tcPr>
          <w:p w14:paraId="65F29D4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an on-site evaluation of compliance with statute and regulations.</w:t>
            </w:r>
          </w:p>
        </w:tc>
      </w:tr>
      <w:tr w:rsidR="00765CD3" w:rsidRPr="004342D6" w14:paraId="7B1CDB37" w14:textId="77777777" w:rsidTr="00765CD3">
        <w:trPr>
          <w:cantSplit/>
        </w:trPr>
        <w:tc>
          <w:tcPr>
            <w:tcW w:w="0" w:type="auto"/>
            <w:hideMark/>
          </w:tcPr>
          <w:p w14:paraId="48D62E7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Install(ed)</w:t>
            </w:r>
          </w:p>
        </w:tc>
        <w:tc>
          <w:tcPr>
            <w:tcW w:w="0" w:type="auto"/>
            <w:hideMark/>
          </w:tcPr>
          <w:p w14:paraId="5BC04B7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Equipment* that has been delivered to and made operational at the Site for which it was designated in accordance with the implementation plan and has been demonstrated by the Contractor* as capable of performing according to the applicable functional requirements.</w:t>
            </w:r>
          </w:p>
        </w:tc>
      </w:tr>
      <w:tr w:rsidR="00765CD3" w:rsidRPr="004342D6" w14:paraId="670B6393" w14:textId="77777777" w:rsidTr="00765CD3">
        <w:trPr>
          <w:cantSplit/>
        </w:trPr>
        <w:tc>
          <w:tcPr>
            <w:tcW w:w="0" w:type="auto"/>
            <w:hideMark/>
          </w:tcPr>
          <w:p w14:paraId="1D12C0E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Intake</w:t>
            </w:r>
          </w:p>
        </w:tc>
        <w:tc>
          <w:tcPr>
            <w:tcW w:w="0" w:type="auto"/>
            <w:hideMark/>
          </w:tcPr>
          <w:p w14:paraId="737EEB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child welfare, the process in which the county agency receives information about abuse allegations and assesses whether or not to service as a CPS response. </w:t>
            </w:r>
          </w:p>
        </w:tc>
      </w:tr>
      <w:tr w:rsidR="00765CD3" w:rsidRPr="004342D6" w14:paraId="7D0F3C02" w14:textId="77777777" w:rsidTr="00765CD3">
        <w:trPr>
          <w:cantSplit/>
        </w:trPr>
        <w:tc>
          <w:tcPr>
            <w:tcW w:w="0" w:type="auto"/>
            <w:hideMark/>
          </w:tcPr>
          <w:p w14:paraId="3AF7FE4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Intake Digital Service Team</w:t>
            </w:r>
          </w:p>
        </w:tc>
        <w:tc>
          <w:tcPr>
            <w:tcW w:w="0" w:type="auto"/>
            <w:hideMark/>
          </w:tcPr>
          <w:p w14:paraId="56E3D27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CWDS Digital Service responsible for the development of Child Welfare Services Intake functionality of the CWS-NS System*.</w:t>
            </w:r>
          </w:p>
        </w:tc>
      </w:tr>
      <w:tr w:rsidR="00765CD3" w:rsidRPr="004342D6" w14:paraId="5AAD72E0" w14:textId="77777777" w:rsidTr="00765CD3">
        <w:trPr>
          <w:cantSplit/>
        </w:trPr>
        <w:tc>
          <w:tcPr>
            <w:tcW w:w="0" w:type="auto"/>
            <w:hideMark/>
          </w:tcPr>
          <w:p w14:paraId="4C7E0BD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Intake Worker</w:t>
            </w:r>
          </w:p>
        </w:tc>
        <w:tc>
          <w:tcPr>
            <w:tcW w:w="0" w:type="auto"/>
            <w:hideMark/>
          </w:tcPr>
          <w:p w14:paraId="1A982AC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child welfare worker who receives, records, screens and assesses reports to determine whether a reported incident of abuse, neglect, or exploitation requires a response and what type.  </w:t>
            </w:r>
          </w:p>
        </w:tc>
      </w:tr>
      <w:tr w:rsidR="00765CD3" w:rsidRPr="004342D6" w14:paraId="2A4414B7" w14:textId="77777777" w:rsidTr="00765CD3">
        <w:trPr>
          <w:cantSplit/>
        </w:trPr>
        <w:tc>
          <w:tcPr>
            <w:tcW w:w="0" w:type="auto"/>
            <w:hideMark/>
          </w:tcPr>
          <w:p w14:paraId="4B1CD4C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Integration Test</w:t>
            </w:r>
          </w:p>
        </w:tc>
        <w:tc>
          <w:tcPr>
            <w:tcW w:w="0" w:type="auto"/>
            <w:hideMark/>
          </w:tcPr>
          <w:p w14:paraId="2C1B31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phase in software testing in which individual software modules are combined and tested as a group.</w:t>
            </w:r>
          </w:p>
        </w:tc>
      </w:tr>
      <w:tr w:rsidR="00765CD3" w:rsidRPr="004342D6" w14:paraId="439E2B7C" w14:textId="77777777" w:rsidTr="00765CD3">
        <w:trPr>
          <w:cantSplit/>
        </w:trPr>
        <w:tc>
          <w:tcPr>
            <w:tcW w:w="0" w:type="auto"/>
            <w:hideMark/>
          </w:tcPr>
          <w:p w14:paraId="10DB7C7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Integrity</w:t>
            </w:r>
          </w:p>
        </w:tc>
        <w:tc>
          <w:tcPr>
            <w:tcW w:w="0" w:type="auto"/>
            <w:hideMark/>
          </w:tcPr>
          <w:p w14:paraId="4F42756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Prevents unauthorized modification of information and seeks to prevent unauthorized write access to data.</w:t>
            </w:r>
          </w:p>
        </w:tc>
      </w:tr>
      <w:tr w:rsidR="00765CD3" w:rsidRPr="004342D6" w14:paraId="3604E13A" w14:textId="77777777" w:rsidTr="00765CD3">
        <w:trPr>
          <w:cantSplit/>
        </w:trPr>
        <w:tc>
          <w:tcPr>
            <w:tcW w:w="0" w:type="auto"/>
            <w:hideMark/>
          </w:tcPr>
          <w:p w14:paraId="25F709B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Interface(s)</w:t>
            </w:r>
          </w:p>
        </w:tc>
        <w:tc>
          <w:tcPr>
            <w:tcW w:w="0" w:type="auto"/>
            <w:hideMark/>
          </w:tcPr>
          <w:p w14:paraId="113B96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Equipment* and Software* to be developed by the Contractor* for transmitting data between the CWS-NS System* and other computer systems.</w:t>
            </w:r>
          </w:p>
        </w:tc>
      </w:tr>
      <w:tr w:rsidR="00765CD3" w:rsidRPr="004342D6" w14:paraId="2E31E179" w14:textId="77777777" w:rsidTr="00765CD3">
        <w:trPr>
          <w:cantSplit/>
        </w:trPr>
        <w:tc>
          <w:tcPr>
            <w:tcW w:w="0" w:type="auto"/>
            <w:hideMark/>
          </w:tcPr>
          <w:p w14:paraId="74414D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Interoperability</w:t>
            </w:r>
          </w:p>
        </w:tc>
        <w:tc>
          <w:tcPr>
            <w:tcW w:w="0" w:type="auto"/>
            <w:hideMark/>
          </w:tcPr>
          <w:p w14:paraId="084DDD5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seamless implementation and integration of the various components of each module and across all Digital Services that together form the CWS-NS System*.</w:t>
            </w:r>
          </w:p>
        </w:tc>
      </w:tr>
      <w:tr w:rsidR="00765CD3" w:rsidRPr="004342D6" w14:paraId="420713B6" w14:textId="77777777" w:rsidTr="00765CD3">
        <w:trPr>
          <w:cantSplit/>
        </w:trPr>
        <w:tc>
          <w:tcPr>
            <w:tcW w:w="0" w:type="auto"/>
            <w:hideMark/>
          </w:tcPr>
          <w:p w14:paraId="4AA3AA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Investigation</w:t>
            </w:r>
          </w:p>
        </w:tc>
        <w:tc>
          <w:tcPr>
            <w:tcW w:w="0" w:type="auto"/>
            <w:hideMark/>
          </w:tcPr>
          <w:p w14:paraId="03D5F43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that Child Welfare and Licensing, Certification and Approval workers utilize to collect information related to allegations against the facility, home, or associated individual or adult. This information may be obtained through in-person contacts with the child, family, and collateral contacts with individuals who may have information about events related to allegations in a referral, incident, or complaint.</w:t>
            </w:r>
          </w:p>
        </w:tc>
      </w:tr>
      <w:tr w:rsidR="00765CD3" w:rsidRPr="004342D6" w14:paraId="25CC748C" w14:textId="77777777" w:rsidTr="00765CD3">
        <w:trPr>
          <w:cantSplit/>
        </w:trPr>
        <w:tc>
          <w:tcPr>
            <w:tcW w:w="0" w:type="auto"/>
            <w:hideMark/>
          </w:tcPr>
          <w:p w14:paraId="248C014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Investigations Branch</w:t>
            </w:r>
          </w:p>
        </w:tc>
        <w:tc>
          <w:tcPr>
            <w:tcW w:w="0" w:type="auto"/>
            <w:hideMark/>
          </w:tcPr>
          <w:p w14:paraId="2A19408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Separate investigative units comprised of trained peace officer investigators are assigned to the most serious complaint allegations. Investigators are located in offices statewide and provide services to all CCLD programs.</w:t>
            </w:r>
          </w:p>
        </w:tc>
      </w:tr>
      <w:tr w:rsidR="00765CD3" w:rsidRPr="004342D6" w14:paraId="794474EE" w14:textId="77777777" w:rsidTr="00765CD3">
        <w:trPr>
          <w:cantSplit/>
        </w:trPr>
        <w:tc>
          <w:tcPr>
            <w:tcW w:w="0" w:type="auto"/>
            <w:hideMark/>
          </w:tcPr>
          <w:p w14:paraId="2F9FF6F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Investigator</w:t>
            </w:r>
          </w:p>
        </w:tc>
        <w:tc>
          <w:tcPr>
            <w:tcW w:w="0" w:type="auto"/>
            <w:hideMark/>
          </w:tcPr>
          <w:p w14:paraId="26D29F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licensing worker with peace officer status who investigates the most serious complaint allegations made against a licensee or foster parent, and a county worker who investigates complaints against a foster parent.</w:t>
            </w:r>
          </w:p>
        </w:tc>
      </w:tr>
      <w:tr w:rsidR="00765CD3" w:rsidRPr="004342D6" w14:paraId="6A9583BD" w14:textId="77777777" w:rsidTr="00765CD3">
        <w:trPr>
          <w:cantSplit/>
        </w:trPr>
        <w:tc>
          <w:tcPr>
            <w:tcW w:w="0" w:type="auto"/>
            <w:hideMark/>
          </w:tcPr>
          <w:p w14:paraId="5246BA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iOS</w:t>
            </w:r>
          </w:p>
        </w:tc>
        <w:tc>
          <w:tcPr>
            <w:tcW w:w="0" w:type="auto"/>
            <w:hideMark/>
          </w:tcPr>
          <w:p w14:paraId="7E6B046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operating system used for mobile devices manufactured by Apple, Inc.</w:t>
            </w:r>
          </w:p>
        </w:tc>
      </w:tr>
      <w:tr w:rsidR="00765CD3" w:rsidRPr="004342D6" w14:paraId="55006704" w14:textId="77777777" w:rsidTr="00765CD3">
        <w:trPr>
          <w:cantSplit/>
        </w:trPr>
        <w:tc>
          <w:tcPr>
            <w:tcW w:w="0" w:type="auto"/>
            <w:hideMark/>
          </w:tcPr>
          <w:p w14:paraId="04EBE81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JNET</w:t>
            </w:r>
          </w:p>
        </w:tc>
        <w:tc>
          <w:tcPr>
            <w:tcW w:w="0" w:type="auto"/>
            <w:hideMark/>
          </w:tcPr>
          <w:p w14:paraId="6932980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One of the two automated interfaces between CWS/CMS and an external system (i.e., courts) used by San Bernardino County.</w:t>
            </w:r>
          </w:p>
        </w:tc>
      </w:tr>
      <w:tr w:rsidR="00765CD3" w:rsidRPr="004342D6" w14:paraId="73217CD8" w14:textId="77777777" w:rsidTr="00765CD3">
        <w:trPr>
          <w:cantSplit/>
        </w:trPr>
        <w:tc>
          <w:tcPr>
            <w:tcW w:w="0" w:type="auto"/>
            <w:hideMark/>
          </w:tcPr>
          <w:p w14:paraId="0B7CF0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Joyful</w:t>
            </w:r>
          </w:p>
        </w:tc>
        <w:tc>
          <w:tcPr>
            <w:tcW w:w="0" w:type="auto"/>
            <w:hideMark/>
          </w:tcPr>
          <w:p w14:paraId="5311F64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user interface, a joyful user interface is a user interface that feels intuitive to use and focuses on the joy of doing versus accomplishment and task completion.</w:t>
            </w:r>
          </w:p>
        </w:tc>
      </w:tr>
      <w:tr w:rsidR="00765CD3" w:rsidRPr="004342D6" w14:paraId="5BDDA522" w14:textId="77777777" w:rsidTr="00765CD3">
        <w:trPr>
          <w:cantSplit/>
        </w:trPr>
        <w:tc>
          <w:tcPr>
            <w:tcW w:w="0" w:type="auto"/>
            <w:hideMark/>
          </w:tcPr>
          <w:p w14:paraId="66BF6B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Juvenile Justice Information System (JJIS)</w:t>
            </w:r>
          </w:p>
        </w:tc>
        <w:tc>
          <w:tcPr>
            <w:tcW w:w="0" w:type="auto"/>
            <w:hideMark/>
          </w:tcPr>
          <w:p w14:paraId="587D597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maintained by San Bernardino County – Department of Public Social Services/Probation Department.</w:t>
            </w:r>
          </w:p>
        </w:tc>
      </w:tr>
      <w:tr w:rsidR="00765CD3" w:rsidRPr="004342D6" w14:paraId="74D66F0B" w14:textId="77777777" w:rsidTr="00765CD3">
        <w:trPr>
          <w:cantSplit/>
        </w:trPr>
        <w:tc>
          <w:tcPr>
            <w:tcW w:w="0" w:type="auto"/>
            <w:hideMark/>
          </w:tcPr>
          <w:p w14:paraId="6114FC1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Katie A.</w:t>
            </w:r>
          </w:p>
        </w:tc>
        <w:tc>
          <w:tcPr>
            <w:tcW w:w="0" w:type="auto"/>
            <w:hideMark/>
          </w:tcPr>
          <w:p w14:paraId="7D16F5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Provision to improve mental health and supportive services for children and youth in, or at imminent risk of placement in, foster care in California as a result of a class action suit on July 18, 2002, on violations of federal Medicaid laws, the American with Disabilities Act, Section 504 of the Rehabilitation Act and California Government Code Section 11135.</w:t>
            </w:r>
            <w:r w:rsidRPr="004342D6">
              <w:rPr>
                <w:rFonts w:ascii="Arial Narrow" w:hAnsi="Arial Narrow" w:cs="Arial"/>
                <w:color w:val="000000"/>
              </w:rPr>
              <w:br/>
            </w:r>
            <w:r w:rsidRPr="004342D6">
              <w:rPr>
                <w:rFonts w:ascii="Arial Narrow" w:hAnsi="Arial Narrow" w:cs="Arial"/>
                <w:color w:val="000000"/>
              </w:rPr>
              <w:br/>
              <w:t>The Katie A. subclass is defined as children meeting criteria including:</w:t>
            </w:r>
            <w:r w:rsidRPr="004342D6">
              <w:rPr>
                <w:rFonts w:ascii="Arial Narrow" w:hAnsi="Arial Narrow" w:cs="Arial"/>
                <w:color w:val="000000"/>
              </w:rPr>
              <w:br/>
              <w:t>1.    Be under age 21 and have “full-scope” Medi-Cal eligibility; and</w:t>
            </w:r>
            <w:r w:rsidRPr="004342D6">
              <w:rPr>
                <w:rFonts w:ascii="Arial Narrow" w:hAnsi="Arial Narrow" w:cs="Arial"/>
                <w:color w:val="000000"/>
              </w:rPr>
              <w:br/>
              <w:t>2. Meet medical necessity criteria (as specified in California Code of Regulations Title 9, Section 1830.205 or Section 1830.210).</w:t>
            </w:r>
          </w:p>
        </w:tc>
      </w:tr>
      <w:tr w:rsidR="00765CD3" w:rsidRPr="004342D6" w14:paraId="43C05411" w14:textId="77777777" w:rsidTr="00765CD3">
        <w:trPr>
          <w:cantSplit/>
        </w:trPr>
        <w:tc>
          <w:tcPr>
            <w:tcW w:w="0" w:type="auto"/>
            <w:hideMark/>
          </w:tcPr>
          <w:p w14:paraId="616EF6F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Kinship Guardianship Assistance Payment Program (Kin-GAP) </w:t>
            </w:r>
          </w:p>
        </w:tc>
        <w:tc>
          <w:tcPr>
            <w:tcW w:w="0" w:type="auto"/>
            <w:hideMark/>
          </w:tcPr>
          <w:p w14:paraId="7904AF2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Kin-GAP Program, established by Senate Bill 1901 (Chapter 1055, Statutes of 1998), offers a subsidy to children who leave the juvenile court dependency system to live with a relative legal guardian. The subsidy is 100% of the basic foster care rate, based upon age, with no specialized care increment or clothing allowance.</w:t>
            </w:r>
          </w:p>
        </w:tc>
      </w:tr>
      <w:tr w:rsidR="00765CD3" w:rsidRPr="004342D6" w14:paraId="6E691D65" w14:textId="77777777" w:rsidTr="00765CD3">
        <w:trPr>
          <w:cantSplit/>
        </w:trPr>
        <w:tc>
          <w:tcPr>
            <w:tcW w:w="0" w:type="auto"/>
            <w:hideMark/>
          </w:tcPr>
          <w:p w14:paraId="4465F56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Knowledge Management</w:t>
            </w:r>
          </w:p>
        </w:tc>
        <w:tc>
          <w:tcPr>
            <w:tcW w:w="0" w:type="auto"/>
            <w:hideMark/>
          </w:tcPr>
          <w:p w14:paraId="1684597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capturing current perspectives, ideas, experiences, and information to ensure that they are available when needed in the future to enable informed decisions and improve efficiency by reducing the need to rediscover knowledge.</w:t>
            </w:r>
          </w:p>
        </w:tc>
      </w:tr>
      <w:tr w:rsidR="00765CD3" w:rsidRPr="004342D6" w14:paraId="1700447D" w14:textId="77777777" w:rsidTr="00765CD3">
        <w:trPr>
          <w:cantSplit/>
        </w:trPr>
        <w:tc>
          <w:tcPr>
            <w:tcW w:w="0" w:type="auto"/>
            <w:hideMark/>
          </w:tcPr>
          <w:p w14:paraId="51998C7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Knowledge Transfer</w:t>
            </w:r>
          </w:p>
        </w:tc>
        <w:tc>
          <w:tcPr>
            <w:tcW w:w="0" w:type="auto"/>
            <w:hideMark/>
          </w:tcPr>
          <w:p w14:paraId="0AAFD8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collaborative process of transferring information and experience from one individual to another by means of mentoring, training, documentation, and other collaboration. During the life of the project, knowledge transfer assists an organization to capture, retrieve, share, and utilize its collective knowledge through problem solving, dynamic learning, strategic planning, and decision making.</w:t>
            </w:r>
          </w:p>
        </w:tc>
      </w:tr>
      <w:tr w:rsidR="00765CD3" w:rsidRPr="004342D6" w14:paraId="3E22C236" w14:textId="77777777" w:rsidTr="00765CD3">
        <w:trPr>
          <w:cantSplit/>
        </w:trPr>
        <w:tc>
          <w:tcPr>
            <w:tcW w:w="0" w:type="auto"/>
            <w:hideMark/>
          </w:tcPr>
          <w:p w14:paraId="00503A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Learning Management System (LMS)</w:t>
            </w:r>
          </w:p>
        </w:tc>
        <w:tc>
          <w:tcPr>
            <w:tcW w:w="0" w:type="auto"/>
            <w:hideMark/>
          </w:tcPr>
          <w:p w14:paraId="20D2480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tool used to administer, manage, track, and deliver training programs and courses.</w:t>
            </w:r>
          </w:p>
        </w:tc>
      </w:tr>
      <w:tr w:rsidR="00765CD3" w:rsidRPr="004342D6" w14:paraId="3B196529" w14:textId="77777777" w:rsidTr="00765CD3">
        <w:trPr>
          <w:cantSplit/>
        </w:trPr>
        <w:tc>
          <w:tcPr>
            <w:tcW w:w="0" w:type="auto"/>
            <w:hideMark/>
          </w:tcPr>
          <w:p w14:paraId="56816F4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Legacy System</w:t>
            </w:r>
          </w:p>
        </w:tc>
        <w:tc>
          <w:tcPr>
            <w:tcW w:w="0" w:type="auto"/>
            <w:hideMark/>
          </w:tcPr>
          <w:p w14:paraId="3E96D29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old method, technology, computer system, or application program, of, relating to, or being a previous or outdated computer system. Includes CALS, CWS/CMS, and FIS.</w:t>
            </w:r>
          </w:p>
        </w:tc>
      </w:tr>
      <w:tr w:rsidR="00765CD3" w:rsidRPr="004342D6" w14:paraId="28FBB08D" w14:textId="77777777" w:rsidTr="00765CD3">
        <w:trPr>
          <w:cantSplit/>
        </w:trPr>
        <w:tc>
          <w:tcPr>
            <w:tcW w:w="0" w:type="auto"/>
            <w:hideMark/>
          </w:tcPr>
          <w:p w14:paraId="584AB73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Legal Case Tracking System (LCTS)</w:t>
            </w:r>
          </w:p>
        </w:tc>
        <w:tc>
          <w:tcPr>
            <w:tcW w:w="0" w:type="auto"/>
            <w:hideMark/>
          </w:tcPr>
          <w:p w14:paraId="4564040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external system that tracks legal actions related to licensing issues.</w:t>
            </w:r>
          </w:p>
        </w:tc>
      </w:tr>
      <w:tr w:rsidR="00765CD3" w:rsidRPr="004342D6" w14:paraId="6948D8B2" w14:textId="77777777" w:rsidTr="00765CD3">
        <w:trPr>
          <w:cantSplit/>
        </w:trPr>
        <w:tc>
          <w:tcPr>
            <w:tcW w:w="0" w:type="auto"/>
            <w:hideMark/>
          </w:tcPr>
          <w:p w14:paraId="5AB0DE8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Legal Guardian Home</w:t>
            </w:r>
          </w:p>
        </w:tc>
        <w:tc>
          <w:tcPr>
            <w:tcW w:w="0" w:type="auto"/>
            <w:hideMark/>
          </w:tcPr>
          <w:p w14:paraId="4E568C1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placement in which children, youths and non-minor dependents have been identified as the permanency plan of Legal Guardianship.</w:t>
            </w:r>
          </w:p>
        </w:tc>
      </w:tr>
      <w:tr w:rsidR="00765CD3" w:rsidRPr="004342D6" w14:paraId="59EFAD71" w14:textId="77777777" w:rsidTr="00765CD3">
        <w:trPr>
          <w:cantSplit/>
        </w:trPr>
        <w:tc>
          <w:tcPr>
            <w:tcW w:w="0" w:type="auto"/>
            <w:hideMark/>
          </w:tcPr>
          <w:p w14:paraId="2AAE01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License</w:t>
            </w:r>
          </w:p>
        </w:tc>
        <w:tc>
          <w:tcPr>
            <w:tcW w:w="0" w:type="auto"/>
            <w:hideMark/>
          </w:tcPr>
          <w:p w14:paraId="706B282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a basic permit to operate a facility.</w:t>
            </w:r>
            <w:r w:rsidRPr="004342D6">
              <w:rPr>
                <w:rFonts w:cs="Arial"/>
                <w:color w:val="000000"/>
              </w:rPr>
              <w:t>​</w:t>
            </w:r>
          </w:p>
        </w:tc>
      </w:tr>
      <w:tr w:rsidR="00765CD3" w:rsidRPr="004342D6" w14:paraId="6FE09B23" w14:textId="77777777" w:rsidTr="00765CD3">
        <w:trPr>
          <w:cantSplit/>
        </w:trPr>
        <w:tc>
          <w:tcPr>
            <w:tcW w:w="0" w:type="auto"/>
            <w:hideMark/>
          </w:tcPr>
          <w:p w14:paraId="5ADDA31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Licensed, Certified, or Approved Home or Facility</w:t>
            </w:r>
          </w:p>
        </w:tc>
        <w:tc>
          <w:tcPr>
            <w:tcW w:w="0" w:type="auto"/>
            <w:hideMark/>
          </w:tcPr>
          <w:p w14:paraId="03C677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a home or facility that the agency of jurisdiction has authorized to provide care and supervision.</w:t>
            </w:r>
          </w:p>
        </w:tc>
      </w:tr>
      <w:tr w:rsidR="00765CD3" w:rsidRPr="004342D6" w14:paraId="32CA7396" w14:textId="77777777" w:rsidTr="00765CD3">
        <w:trPr>
          <w:cantSplit/>
        </w:trPr>
        <w:tc>
          <w:tcPr>
            <w:tcW w:w="0" w:type="auto"/>
            <w:hideMark/>
          </w:tcPr>
          <w:p w14:paraId="16AC884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Licensee</w:t>
            </w:r>
          </w:p>
        </w:tc>
        <w:tc>
          <w:tcPr>
            <w:tcW w:w="0" w:type="auto"/>
            <w:hideMark/>
          </w:tcPr>
          <w:p w14:paraId="73F5AB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individual, firm, partnership, corporation, association, county, city, public agency, or other government entity having the authority and responsibility for the operation of a facility or home.</w:t>
            </w:r>
            <w:r w:rsidRPr="004342D6">
              <w:rPr>
                <w:rFonts w:cs="Arial"/>
                <w:color w:val="000000"/>
              </w:rPr>
              <w:t>​</w:t>
            </w:r>
          </w:p>
        </w:tc>
      </w:tr>
      <w:tr w:rsidR="00765CD3" w:rsidRPr="004342D6" w14:paraId="5AA5255C" w14:textId="77777777" w:rsidTr="00765CD3">
        <w:trPr>
          <w:cantSplit/>
        </w:trPr>
        <w:tc>
          <w:tcPr>
            <w:tcW w:w="0" w:type="auto"/>
            <w:hideMark/>
          </w:tcPr>
          <w:p w14:paraId="1BC11A2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Licensing Administrative Action Record System (LAARS)</w:t>
            </w:r>
          </w:p>
        </w:tc>
        <w:tc>
          <w:tcPr>
            <w:tcW w:w="0" w:type="auto"/>
            <w:hideMark/>
          </w:tcPr>
          <w:p w14:paraId="5A145F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that allows agencies to verify if a new applicant has been the subject of a prior licensing administrative action within CDSS.</w:t>
            </w:r>
          </w:p>
        </w:tc>
      </w:tr>
      <w:tr w:rsidR="00765CD3" w:rsidRPr="004342D6" w14:paraId="01968032" w14:textId="77777777" w:rsidTr="00765CD3">
        <w:trPr>
          <w:cantSplit/>
        </w:trPr>
        <w:tc>
          <w:tcPr>
            <w:tcW w:w="0" w:type="auto"/>
            <w:hideMark/>
          </w:tcPr>
          <w:p w14:paraId="0C9729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Licensing Information System (LIS)</w:t>
            </w:r>
          </w:p>
        </w:tc>
        <w:tc>
          <w:tcPr>
            <w:tcW w:w="0" w:type="auto"/>
            <w:hideMark/>
          </w:tcPr>
          <w:p w14:paraId="1E0D5C3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automated system utilized by California Community Licensing staff to record facility licensing information. The system contains facility information and individual caregiver background check status and tracks payments for applications, annual billing, and civil penalty fees.</w:t>
            </w:r>
          </w:p>
        </w:tc>
      </w:tr>
      <w:tr w:rsidR="00765CD3" w:rsidRPr="004342D6" w14:paraId="174B5B9E" w14:textId="77777777" w:rsidTr="00765CD3">
        <w:trPr>
          <w:cantSplit/>
        </w:trPr>
        <w:tc>
          <w:tcPr>
            <w:tcW w:w="0" w:type="auto"/>
            <w:hideMark/>
          </w:tcPr>
          <w:p w14:paraId="05C0C11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Licensing Program Analyst (LPA)</w:t>
            </w:r>
          </w:p>
        </w:tc>
        <w:tc>
          <w:tcPr>
            <w:tcW w:w="0" w:type="auto"/>
            <w:hideMark/>
          </w:tcPr>
          <w:p w14:paraId="4EBBD7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Staff that perform technical work to license and evaluate community care facilities; respond to complaints, incident reports, and inquiries; and conduct investigations.</w:t>
            </w:r>
          </w:p>
        </w:tc>
      </w:tr>
      <w:tr w:rsidR="00765CD3" w:rsidRPr="004342D6" w14:paraId="4B7A03C3" w14:textId="77777777" w:rsidTr="00765CD3">
        <w:trPr>
          <w:cantSplit/>
        </w:trPr>
        <w:tc>
          <w:tcPr>
            <w:tcW w:w="0" w:type="auto"/>
            <w:hideMark/>
          </w:tcPr>
          <w:p w14:paraId="41066B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Limited Adverse Effect</w:t>
            </w:r>
          </w:p>
        </w:tc>
        <w:tc>
          <w:tcPr>
            <w:tcW w:w="0" w:type="auto"/>
            <w:hideMark/>
          </w:tcPr>
          <w:p w14:paraId="2E609D2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loss of confidentiality, integrity, or availability might: (i) cause a degradation in mission capability to an extent and duration that the organization is able to perform its primary functions, but the effectiveness of the functions is noticeably reduced; (ii) result in minor damage to organizational assets; (iii) result in minor financial loss; or (iv) result in minor harm to individuals.</w:t>
            </w:r>
          </w:p>
        </w:tc>
      </w:tr>
      <w:tr w:rsidR="00765CD3" w:rsidRPr="004342D6" w14:paraId="26C1A787" w14:textId="77777777" w:rsidTr="00765CD3">
        <w:trPr>
          <w:cantSplit/>
        </w:trPr>
        <w:tc>
          <w:tcPr>
            <w:tcW w:w="0" w:type="auto"/>
            <w:hideMark/>
          </w:tcPr>
          <w:p w14:paraId="22EF2FD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Live</w:t>
            </w:r>
          </w:p>
        </w:tc>
        <w:tc>
          <w:tcPr>
            <w:tcW w:w="0" w:type="auto"/>
            <w:hideMark/>
          </w:tcPr>
          <w:p w14:paraId="4D0A7F4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fourth and final CWDS Digital Service stage used to report point-in-time status of each Digital Service (e.g., Intake). The objective of this stage is to implement a release that encompasses the full scope of the Digital Services including feature enhancements and new features, as required. The outputs of this stage include, but are not limited to, the following: all organizations trained and implemented on the Digital Service, and the Digital Service satisfies prioritized functionality. </w:t>
            </w:r>
            <w:r w:rsidRPr="004342D6">
              <w:rPr>
                <w:rFonts w:cs="Arial"/>
                <w:color w:val="000000"/>
              </w:rPr>
              <w:t>​</w:t>
            </w:r>
          </w:p>
        </w:tc>
      </w:tr>
      <w:tr w:rsidR="00765CD3" w:rsidRPr="004342D6" w14:paraId="0A66C17F" w14:textId="77777777" w:rsidTr="00765CD3">
        <w:trPr>
          <w:cantSplit/>
        </w:trPr>
        <w:tc>
          <w:tcPr>
            <w:tcW w:w="0" w:type="auto"/>
            <w:hideMark/>
          </w:tcPr>
          <w:p w14:paraId="6E44AC9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Live Scan</w:t>
            </w:r>
          </w:p>
        </w:tc>
        <w:tc>
          <w:tcPr>
            <w:tcW w:w="0" w:type="auto"/>
            <w:hideMark/>
          </w:tcPr>
          <w:p w14:paraId="5B9F540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inkless, electronic means of capturing fingerprints in a digitized format and submitting State of California and Federal Bureau of Investigation (FBI) fingerprint-based background checks. CCLD uses Live Scan to fingerprint Department employees and facility personnel within applicant and licensed facilities. Users are external applicants, external facility employees, external foster/adoptive parents, CCLD staff, and CCLD vendors.</w:t>
            </w:r>
          </w:p>
        </w:tc>
      </w:tr>
      <w:tr w:rsidR="00765CD3" w:rsidRPr="004342D6" w14:paraId="122AB67B" w14:textId="77777777" w:rsidTr="00765CD3">
        <w:trPr>
          <w:cantSplit/>
        </w:trPr>
        <w:tc>
          <w:tcPr>
            <w:tcW w:w="0" w:type="auto"/>
            <w:hideMark/>
          </w:tcPr>
          <w:p w14:paraId="2319E6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Logical Data Model</w:t>
            </w:r>
          </w:p>
        </w:tc>
        <w:tc>
          <w:tcPr>
            <w:tcW w:w="0" w:type="auto"/>
            <w:hideMark/>
          </w:tcPr>
          <w:p w14:paraId="33B7184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conceptual view of the domain entities, the relationship between those entities, and the key attributes for each of the identified entities.</w:t>
            </w:r>
          </w:p>
        </w:tc>
      </w:tr>
      <w:tr w:rsidR="00765CD3" w:rsidRPr="004342D6" w14:paraId="62922FAB" w14:textId="77777777" w:rsidTr="00765CD3">
        <w:trPr>
          <w:cantSplit/>
        </w:trPr>
        <w:tc>
          <w:tcPr>
            <w:tcW w:w="0" w:type="auto"/>
            <w:hideMark/>
          </w:tcPr>
          <w:p w14:paraId="0BA754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Los Angeles Eligibility, Automated Determination, Evaluation and Reporting (LEADER)</w:t>
            </w:r>
          </w:p>
        </w:tc>
        <w:tc>
          <w:tcPr>
            <w:tcW w:w="0" w:type="auto"/>
            <w:hideMark/>
          </w:tcPr>
          <w:p w14:paraId="2D7452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LEADER consists of only Los Angeles County, which represents approximately 35 percent of the welfare caseload in the State of California. LEADER is also the name of the system used by the LEADER consortium.</w:t>
            </w:r>
          </w:p>
        </w:tc>
      </w:tr>
      <w:tr w:rsidR="00765CD3" w:rsidRPr="004342D6" w14:paraId="1E3B1EF4" w14:textId="77777777" w:rsidTr="00765CD3">
        <w:trPr>
          <w:cantSplit/>
        </w:trPr>
        <w:tc>
          <w:tcPr>
            <w:tcW w:w="0" w:type="auto"/>
            <w:noWrap/>
            <w:hideMark/>
          </w:tcPr>
          <w:p w14:paraId="1D3B9CC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Maintenance</w:t>
            </w:r>
          </w:p>
        </w:tc>
        <w:tc>
          <w:tcPr>
            <w:tcW w:w="0" w:type="auto"/>
            <w:hideMark/>
          </w:tcPr>
          <w:p w14:paraId="12FA0F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br/>
              <w:t>In the context of traditional software and hardware maintenance, the activities undertaken for the purpose of modifying a system to perform Corrective Maintenance, Preventive Maintenance, Perfective Maintenance, Emergency Maintenance or Adaptive Maintenance.</w:t>
            </w:r>
            <w:r w:rsidRPr="004342D6">
              <w:rPr>
                <w:rFonts w:ascii="Arial Narrow" w:hAnsi="Arial Narrow" w:cs="Arial"/>
                <w:color w:val="000000"/>
              </w:rPr>
              <w:br/>
            </w:r>
            <w:r w:rsidRPr="004342D6">
              <w:rPr>
                <w:rFonts w:ascii="Arial Narrow" w:hAnsi="Arial Narrow" w:cs="Arial"/>
                <w:color w:val="000000"/>
              </w:rPr>
              <w:br/>
              <w:t>In the context of DevOps, the tools, practices and ideas that support people maintaining a system including version control and configuration management, repeatable build and deployment processes, developer and operation staff collaboration to investigate and solve problems and building and sharing a culture of trust and transparency.</w:t>
            </w:r>
          </w:p>
        </w:tc>
      </w:tr>
      <w:tr w:rsidR="00765CD3" w:rsidRPr="004342D6" w14:paraId="1A7F4202" w14:textId="77777777" w:rsidTr="00765CD3">
        <w:trPr>
          <w:cantSplit/>
        </w:trPr>
        <w:tc>
          <w:tcPr>
            <w:tcW w:w="0" w:type="auto"/>
            <w:noWrap/>
            <w:hideMark/>
          </w:tcPr>
          <w:p w14:paraId="5D1F47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Major Release</w:t>
            </w:r>
          </w:p>
        </w:tc>
        <w:tc>
          <w:tcPr>
            <w:tcW w:w="0" w:type="auto"/>
            <w:hideMark/>
          </w:tcPr>
          <w:p w14:paraId="13FAE0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planned release that encompasses an agreed upon scope of modifications to the CWS-NS System* applications and databases. Major production releases are typically scheduled on a quarterly, semi-annual, or annual basis.</w:t>
            </w:r>
          </w:p>
        </w:tc>
      </w:tr>
      <w:tr w:rsidR="00765CD3" w:rsidRPr="004342D6" w14:paraId="6F856279" w14:textId="77777777" w:rsidTr="00765CD3">
        <w:trPr>
          <w:cantSplit/>
        </w:trPr>
        <w:tc>
          <w:tcPr>
            <w:tcW w:w="0" w:type="auto"/>
            <w:hideMark/>
          </w:tcPr>
          <w:p w14:paraId="1F140C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Mandated Reporter</w:t>
            </w:r>
          </w:p>
        </w:tc>
        <w:tc>
          <w:tcPr>
            <w:tcW w:w="0" w:type="auto"/>
            <w:hideMark/>
          </w:tcPr>
          <w:p w14:paraId="5F3E2E5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person employed in a profession designated within the Child Abuse and Neglect Reporting Act (California Penal Code sections 11164 - 11174.3) who is legally obligated to report to law enforcement and/or child welfare services any incident “reasonably suspected” of being child abuse or neglect.</w:t>
            </w:r>
          </w:p>
        </w:tc>
      </w:tr>
      <w:tr w:rsidR="00765CD3" w:rsidRPr="004342D6" w14:paraId="7D6ABACB" w14:textId="77777777" w:rsidTr="00765CD3">
        <w:trPr>
          <w:cantSplit/>
        </w:trPr>
        <w:tc>
          <w:tcPr>
            <w:tcW w:w="0" w:type="auto"/>
            <w:hideMark/>
          </w:tcPr>
          <w:p w14:paraId="6B1FC11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Master Data Management (MDM)</w:t>
            </w:r>
          </w:p>
        </w:tc>
        <w:tc>
          <w:tcPr>
            <w:tcW w:w="0" w:type="auto"/>
            <w:hideMark/>
          </w:tcPr>
          <w:p w14:paraId="3C3FFA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processes, governance, policies, standards, and tools that consistently define and manage the critical data of an organization to provide a single point of reference.  In computing, a Master Data Management tool can be used to support Master Data Management by removing duplicates, standardizing data (mass maintaining), and incorporating rules to eliminate incorrect data from entering the system in order to create an authoritative source of master data.</w:t>
            </w:r>
          </w:p>
        </w:tc>
      </w:tr>
      <w:tr w:rsidR="00765CD3" w:rsidRPr="004342D6" w14:paraId="5913AA5C" w14:textId="77777777" w:rsidTr="00765CD3">
        <w:trPr>
          <w:cantSplit/>
        </w:trPr>
        <w:tc>
          <w:tcPr>
            <w:tcW w:w="0" w:type="auto"/>
            <w:hideMark/>
          </w:tcPr>
          <w:p w14:paraId="028CE78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Master Project Schedule</w:t>
            </w:r>
          </w:p>
        </w:tc>
        <w:tc>
          <w:tcPr>
            <w:tcW w:w="0" w:type="auto"/>
            <w:hideMark/>
          </w:tcPr>
          <w:p w14:paraId="729BAB9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high-level schedule which summarizes all the efforts required to implement the CWS-NS System*.</w:t>
            </w:r>
          </w:p>
        </w:tc>
      </w:tr>
      <w:tr w:rsidR="00765CD3" w:rsidRPr="004342D6" w14:paraId="2FD2C445" w14:textId="77777777" w:rsidTr="00765CD3">
        <w:trPr>
          <w:cantSplit/>
        </w:trPr>
        <w:tc>
          <w:tcPr>
            <w:tcW w:w="0" w:type="auto"/>
            <w:hideMark/>
          </w:tcPr>
          <w:p w14:paraId="627B73C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Medi-CAL</w:t>
            </w:r>
          </w:p>
        </w:tc>
        <w:tc>
          <w:tcPr>
            <w:tcW w:w="0" w:type="auto"/>
            <w:hideMark/>
          </w:tcPr>
          <w:p w14:paraId="351633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Medicaid program in California that provides health coverage to people with low-income and asset levels who meet certain eligibility requirements.</w:t>
            </w:r>
          </w:p>
        </w:tc>
      </w:tr>
      <w:tr w:rsidR="00765CD3" w:rsidRPr="004342D6" w14:paraId="5BFE9BE1" w14:textId="77777777" w:rsidTr="00765CD3">
        <w:trPr>
          <w:cantSplit/>
        </w:trPr>
        <w:tc>
          <w:tcPr>
            <w:tcW w:w="0" w:type="auto"/>
            <w:hideMark/>
          </w:tcPr>
          <w:p w14:paraId="43C0553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Metadata</w:t>
            </w:r>
          </w:p>
        </w:tc>
        <w:tc>
          <w:tcPr>
            <w:tcW w:w="0" w:type="auto"/>
            <w:hideMark/>
          </w:tcPr>
          <w:p w14:paraId="449324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set of data that describes and gives information about other data.</w:t>
            </w:r>
          </w:p>
        </w:tc>
      </w:tr>
      <w:tr w:rsidR="00765CD3" w:rsidRPr="004342D6" w14:paraId="42C72057" w14:textId="77777777" w:rsidTr="00765CD3">
        <w:trPr>
          <w:cantSplit/>
        </w:trPr>
        <w:tc>
          <w:tcPr>
            <w:tcW w:w="0" w:type="auto"/>
            <w:hideMark/>
          </w:tcPr>
          <w:p w14:paraId="51AEF9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Minimum Viable Product (MVP)</w:t>
            </w:r>
          </w:p>
        </w:tc>
        <w:tc>
          <w:tcPr>
            <w:tcW w:w="0" w:type="auto"/>
            <w:hideMark/>
          </w:tcPr>
          <w:p w14:paraId="40B033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set of Features for each Digital Service that represents functionality required to support a core set of business processes.</w:t>
            </w:r>
          </w:p>
        </w:tc>
      </w:tr>
      <w:tr w:rsidR="00765CD3" w:rsidRPr="004342D6" w14:paraId="27FE5EA9" w14:textId="77777777" w:rsidTr="00765CD3">
        <w:trPr>
          <w:cantSplit/>
        </w:trPr>
        <w:tc>
          <w:tcPr>
            <w:tcW w:w="0" w:type="auto"/>
            <w:hideMark/>
          </w:tcPr>
          <w:p w14:paraId="6C3082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Minor Release</w:t>
            </w:r>
          </w:p>
        </w:tc>
        <w:tc>
          <w:tcPr>
            <w:tcW w:w="0" w:type="auto"/>
            <w:hideMark/>
          </w:tcPr>
          <w:p w14:paraId="1C0FDF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release for CWS-NS System* fixes (inclusive of all previous fixes and patches), CWS-NS System* enhancements, and new functionality.</w:t>
            </w:r>
          </w:p>
        </w:tc>
      </w:tr>
      <w:tr w:rsidR="00765CD3" w:rsidRPr="004342D6" w14:paraId="5730CDC6" w14:textId="77777777" w:rsidTr="00765CD3">
        <w:trPr>
          <w:cantSplit/>
        </w:trPr>
        <w:tc>
          <w:tcPr>
            <w:tcW w:w="0" w:type="auto"/>
            <w:hideMark/>
          </w:tcPr>
          <w:p w14:paraId="64824A7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Mobile Application(s)</w:t>
            </w:r>
          </w:p>
        </w:tc>
        <w:tc>
          <w:tcPr>
            <w:tcW w:w="0" w:type="auto"/>
            <w:hideMark/>
          </w:tcPr>
          <w:p w14:paraId="756FA5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computer program designed to run on smartphones, tablet computers, and other mobile devices.</w:t>
            </w:r>
          </w:p>
        </w:tc>
      </w:tr>
      <w:tr w:rsidR="00765CD3" w:rsidRPr="004342D6" w14:paraId="572E7F7F" w14:textId="77777777" w:rsidTr="00765CD3">
        <w:trPr>
          <w:cantSplit/>
        </w:trPr>
        <w:tc>
          <w:tcPr>
            <w:tcW w:w="0" w:type="auto"/>
            <w:hideMark/>
          </w:tcPr>
          <w:p w14:paraId="065314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Mobility</w:t>
            </w:r>
          </w:p>
        </w:tc>
        <w:tc>
          <w:tcPr>
            <w:tcW w:w="0" w:type="auto"/>
            <w:hideMark/>
          </w:tcPr>
          <w:p w14:paraId="3C34F8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ability for staff to work out of the office, using mobile devices and accompanying Mobile Applications to perform business tasks, either connected to the internet (on-line) or not (off-line).</w:t>
            </w:r>
          </w:p>
        </w:tc>
      </w:tr>
      <w:tr w:rsidR="00765CD3" w:rsidRPr="004342D6" w14:paraId="2BA2B6D0" w14:textId="77777777" w:rsidTr="00765CD3">
        <w:trPr>
          <w:cantSplit/>
        </w:trPr>
        <w:tc>
          <w:tcPr>
            <w:tcW w:w="0" w:type="auto"/>
            <w:hideMark/>
          </w:tcPr>
          <w:p w14:paraId="2DDE170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Modular System</w:t>
            </w:r>
          </w:p>
        </w:tc>
        <w:tc>
          <w:tcPr>
            <w:tcW w:w="0" w:type="auto"/>
            <w:hideMark/>
          </w:tcPr>
          <w:p w14:paraId="3C267D5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design approach that subdivides a system into smaller parts called modules that can be independently created and then used in different systems. It can be characterized by functional partitioning into discrete, scalable, reusable modules and making use of industry standards for developing applications. </w:t>
            </w:r>
          </w:p>
        </w:tc>
      </w:tr>
      <w:tr w:rsidR="00765CD3" w:rsidRPr="004342D6" w14:paraId="63BF24E6" w14:textId="77777777" w:rsidTr="00765CD3">
        <w:trPr>
          <w:cantSplit/>
        </w:trPr>
        <w:tc>
          <w:tcPr>
            <w:tcW w:w="0" w:type="auto"/>
            <w:hideMark/>
          </w:tcPr>
          <w:p w14:paraId="1C4C25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Multitenant</w:t>
            </w:r>
          </w:p>
        </w:tc>
        <w:tc>
          <w:tcPr>
            <w:tcW w:w="0" w:type="auto"/>
            <w:hideMark/>
          </w:tcPr>
          <w:p w14:paraId="3041B4BB"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In the context of software, a software architecture in which a single instance of software runs on a server and serves multiple tenants (i.e., a group of users who share a common access with specific privileges to a software instance).</w:t>
            </w:r>
          </w:p>
        </w:tc>
      </w:tr>
      <w:tr w:rsidR="00765CD3" w:rsidRPr="004342D6" w14:paraId="0B3D2AEE" w14:textId="77777777" w:rsidTr="00765CD3">
        <w:trPr>
          <w:cantSplit/>
        </w:trPr>
        <w:tc>
          <w:tcPr>
            <w:tcW w:w="0" w:type="auto"/>
            <w:hideMark/>
          </w:tcPr>
          <w:p w14:paraId="36F789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Child Abuse and Neglect Data System (NCANDS)</w:t>
            </w:r>
          </w:p>
        </w:tc>
        <w:tc>
          <w:tcPr>
            <w:tcW w:w="0" w:type="auto"/>
            <w:hideMark/>
          </w:tcPr>
          <w:p w14:paraId="5171866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voluntary data collection system that gathers information from all 50 states, the District of Columbia, and Puerto Rico about reports of child abuse and neglect. </w:t>
            </w:r>
          </w:p>
        </w:tc>
      </w:tr>
      <w:tr w:rsidR="00765CD3" w:rsidRPr="004342D6" w14:paraId="390A46F2" w14:textId="77777777" w:rsidTr="00765CD3">
        <w:trPr>
          <w:cantSplit/>
        </w:trPr>
        <w:tc>
          <w:tcPr>
            <w:tcW w:w="0" w:type="auto"/>
            <w:hideMark/>
          </w:tcPr>
          <w:p w14:paraId="44A4B15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Electronic Interstate Compact Enterprise (NEICE)</w:t>
            </w:r>
          </w:p>
        </w:tc>
        <w:tc>
          <w:tcPr>
            <w:tcW w:w="0" w:type="auto"/>
            <w:hideMark/>
          </w:tcPr>
          <w:p w14:paraId="7D336DDA"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A web-based electronic case-processing system that supports the administration of the Interstate Compact on the Placement of Children (ICPC) by exchanging data and documents electronically across state jurisdictions.  NEICE is expected to significantly shorten the time it takes participating states to place children across state lines and to save mailing and copying costs by automating current processes.</w:t>
            </w:r>
          </w:p>
        </w:tc>
      </w:tr>
      <w:tr w:rsidR="00765CD3" w:rsidRPr="004342D6" w14:paraId="7F4B5260" w14:textId="77777777" w:rsidTr="00765CD3">
        <w:trPr>
          <w:cantSplit/>
        </w:trPr>
        <w:tc>
          <w:tcPr>
            <w:tcW w:w="0" w:type="auto"/>
            <w:hideMark/>
          </w:tcPr>
          <w:p w14:paraId="5A508A6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Human Services Interoperability Architecture (NHSIA)</w:t>
            </w:r>
          </w:p>
        </w:tc>
        <w:tc>
          <w:tcPr>
            <w:tcW w:w="0" w:type="auto"/>
            <w:hideMark/>
          </w:tcPr>
          <w:p w14:paraId="5EDA7F1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framework, developed by the Administration for Children and Families, to facilitate information sharing, improve service delivery, prevent fraud, and provide better outcomes for children and families. NHSIA offers a foundation for common interoperability, standards, and reuse. NHSIA is one of the national architectural frameworks adopted by the State* for the CWS-NS project.</w:t>
            </w:r>
          </w:p>
        </w:tc>
      </w:tr>
      <w:tr w:rsidR="00765CD3" w:rsidRPr="004342D6" w14:paraId="07921E1C" w14:textId="77777777" w:rsidTr="00765CD3">
        <w:trPr>
          <w:cantSplit/>
        </w:trPr>
        <w:tc>
          <w:tcPr>
            <w:tcW w:w="0" w:type="auto"/>
            <w:hideMark/>
          </w:tcPr>
          <w:p w14:paraId="07A41AB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Information Exchange Model (NIEM)</w:t>
            </w:r>
          </w:p>
        </w:tc>
        <w:tc>
          <w:tcPr>
            <w:tcW w:w="0" w:type="auto"/>
            <w:hideMark/>
          </w:tcPr>
          <w:p w14:paraId="3DA1E9C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community-driven, government-wide, standards-based approach to exchanging information.</w:t>
            </w:r>
          </w:p>
        </w:tc>
      </w:tr>
      <w:tr w:rsidR="00765CD3" w:rsidRPr="004342D6" w14:paraId="7C70072D" w14:textId="77777777" w:rsidTr="00765CD3">
        <w:trPr>
          <w:cantSplit/>
        </w:trPr>
        <w:tc>
          <w:tcPr>
            <w:tcW w:w="0" w:type="auto"/>
            <w:hideMark/>
          </w:tcPr>
          <w:p w14:paraId="0B99CF1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National Youth in Transition Database (NYTD)</w:t>
            </w:r>
          </w:p>
        </w:tc>
        <w:tc>
          <w:tcPr>
            <w:tcW w:w="0" w:type="auto"/>
            <w:hideMark/>
          </w:tcPr>
          <w:p w14:paraId="26AAAB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data collection system that includes data elements and data collection requirements necessary to meet the mandate of Public Law 106-169 established the John H. Chafee Foster Care Independence Program (CFCIP). This system includes outcome measures used to assess States' performance in operating their independent living programs for youth in foster care. This reporting must be supported by CWS-NS.</w:t>
            </w:r>
          </w:p>
        </w:tc>
      </w:tr>
      <w:tr w:rsidR="00765CD3" w:rsidRPr="004342D6" w14:paraId="1F852B33" w14:textId="77777777" w:rsidTr="00765CD3">
        <w:trPr>
          <w:cantSplit/>
        </w:trPr>
        <w:tc>
          <w:tcPr>
            <w:tcW w:w="0" w:type="auto"/>
            <w:hideMark/>
          </w:tcPr>
          <w:p w14:paraId="70D04F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Near Real-Time</w:t>
            </w:r>
          </w:p>
        </w:tc>
        <w:tc>
          <w:tcPr>
            <w:tcW w:w="0" w:type="auto"/>
            <w:hideMark/>
          </w:tcPr>
          <w:p w14:paraId="027A0E5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Refers to the time delay introduced by automated data processing or network transmission between the occurrence of an event and the use of the processed data, such as for reporting, display, or feedback and control purposes.</w:t>
            </w:r>
          </w:p>
        </w:tc>
      </w:tr>
      <w:tr w:rsidR="00765CD3" w:rsidRPr="004342D6" w14:paraId="58FFA9C2" w14:textId="77777777" w:rsidTr="00765CD3">
        <w:trPr>
          <w:cantSplit/>
        </w:trPr>
        <w:tc>
          <w:tcPr>
            <w:tcW w:w="0" w:type="auto"/>
            <w:hideMark/>
          </w:tcPr>
          <w:p w14:paraId="52D706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No Longer Interested (NLI)</w:t>
            </w:r>
          </w:p>
        </w:tc>
        <w:tc>
          <w:tcPr>
            <w:tcW w:w="0" w:type="auto"/>
            <w:hideMark/>
          </w:tcPr>
          <w:p w14:paraId="1E164FC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notice that discontinues CDSS’ notification from DOJ of any individual’s subsequent arrests or convictions.</w:t>
            </w:r>
          </w:p>
        </w:tc>
      </w:tr>
      <w:tr w:rsidR="00765CD3" w:rsidRPr="004342D6" w14:paraId="6B6AB138" w14:textId="77777777" w:rsidTr="00765CD3">
        <w:trPr>
          <w:cantSplit/>
        </w:trPr>
        <w:tc>
          <w:tcPr>
            <w:tcW w:w="0" w:type="auto"/>
            <w:hideMark/>
          </w:tcPr>
          <w:p w14:paraId="63206C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Non-Minor Dependent (NMD)</w:t>
            </w:r>
          </w:p>
        </w:tc>
        <w:tc>
          <w:tcPr>
            <w:tcW w:w="0" w:type="auto"/>
            <w:hideMark/>
          </w:tcPr>
          <w:p w14:paraId="6DE453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Foster youth that remain in foster care beyond the age of 18.</w:t>
            </w:r>
          </w:p>
        </w:tc>
      </w:tr>
      <w:tr w:rsidR="00765CD3" w:rsidRPr="004342D6" w14:paraId="3B776C5A" w14:textId="77777777" w:rsidTr="00765CD3">
        <w:trPr>
          <w:cantSplit/>
        </w:trPr>
        <w:tc>
          <w:tcPr>
            <w:tcW w:w="0" w:type="auto"/>
            <w:hideMark/>
          </w:tcPr>
          <w:p w14:paraId="771D92F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Non-persistent</w:t>
            </w:r>
          </w:p>
        </w:tc>
        <w:tc>
          <w:tcPr>
            <w:tcW w:w="0" w:type="auto"/>
            <w:hideMark/>
          </w:tcPr>
          <w:p w14:paraId="449C4E5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message that, if not saved to a Persistent store, is not available for transaction recovery in the event of a transaction failure (e.g., web transaction).</w:t>
            </w:r>
          </w:p>
        </w:tc>
      </w:tr>
      <w:tr w:rsidR="00765CD3" w:rsidRPr="004342D6" w14:paraId="5256A96F" w14:textId="77777777" w:rsidTr="00765CD3">
        <w:trPr>
          <w:cantSplit/>
        </w:trPr>
        <w:tc>
          <w:tcPr>
            <w:tcW w:w="0" w:type="auto"/>
            <w:hideMark/>
          </w:tcPr>
          <w:p w14:paraId="6F848A5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Non-Relative Extended Family Member (NREFM)</w:t>
            </w:r>
          </w:p>
        </w:tc>
        <w:tc>
          <w:tcPr>
            <w:tcW w:w="0" w:type="auto"/>
            <w:hideMark/>
          </w:tcPr>
          <w:p w14:paraId="4ABD118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“relative” is an individual related to a child by blood, marriage, or affinity. A “non-relative extended family member” (NREFM) is any adult caregiver that has an established familial relationship with a relative of a child or familial mentoring relationship with the child.</w:t>
            </w:r>
          </w:p>
        </w:tc>
      </w:tr>
      <w:tr w:rsidR="00765CD3" w:rsidRPr="004342D6" w14:paraId="08940D3E" w14:textId="77777777" w:rsidTr="00765CD3">
        <w:trPr>
          <w:cantSplit/>
        </w:trPr>
        <w:tc>
          <w:tcPr>
            <w:tcW w:w="0" w:type="auto"/>
            <w:hideMark/>
          </w:tcPr>
          <w:p w14:paraId="61AEDA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Notifications</w:t>
            </w:r>
          </w:p>
        </w:tc>
        <w:tc>
          <w:tcPr>
            <w:tcW w:w="0" w:type="auto"/>
            <w:hideMark/>
          </w:tcPr>
          <w:p w14:paraId="0BEFC63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notification provided to all parties to the court action (e.g., clients, attorneys, and others entitled to receive notice). The notice must, at the minimum, advise the party of the hearing date, time, and location.</w:t>
            </w:r>
          </w:p>
        </w:tc>
      </w:tr>
      <w:tr w:rsidR="00765CD3" w:rsidRPr="004342D6" w14:paraId="10366CC7" w14:textId="77777777" w:rsidTr="00765CD3">
        <w:trPr>
          <w:cantSplit/>
        </w:trPr>
        <w:tc>
          <w:tcPr>
            <w:tcW w:w="0" w:type="auto"/>
            <w:hideMark/>
          </w:tcPr>
          <w:p w14:paraId="32CCAE2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N-tiered</w:t>
            </w:r>
          </w:p>
        </w:tc>
        <w:tc>
          <w:tcPr>
            <w:tcW w:w="0" w:type="auto"/>
            <w:hideMark/>
          </w:tcPr>
          <w:p w14:paraId="71421B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software engineering, multi-tier architecture (often referred to as n-tier architecture) is a client–server architecture in which presentation, application processing, and data management functions are physically separated.</w:t>
            </w:r>
          </w:p>
        </w:tc>
      </w:tr>
      <w:tr w:rsidR="00765CD3" w:rsidRPr="004342D6" w14:paraId="2C68F2F0" w14:textId="77777777" w:rsidTr="00765CD3">
        <w:trPr>
          <w:cantSplit/>
        </w:trPr>
        <w:tc>
          <w:tcPr>
            <w:tcW w:w="0" w:type="auto"/>
            <w:hideMark/>
          </w:tcPr>
          <w:p w14:paraId="12F7D6C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OASIS</w:t>
            </w:r>
          </w:p>
        </w:tc>
        <w:tc>
          <w:tcPr>
            <w:tcW w:w="0" w:type="auto"/>
            <w:hideMark/>
          </w:tcPr>
          <w:p w14:paraId="48F650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reference model for Service-oriented architecture (SOA) produced by OASIS, an IT industry standards body.</w:t>
            </w:r>
          </w:p>
        </w:tc>
      </w:tr>
      <w:tr w:rsidR="00765CD3" w:rsidRPr="004342D6" w14:paraId="47C63230" w14:textId="77777777" w:rsidTr="00765CD3">
        <w:trPr>
          <w:cantSplit/>
        </w:trPr>
        <w:tc>
          <w:tcPr>
            <w:tcW w:w="0" w:type="auto"/>
            <w:hideMark/>
          </w:tcPr>
          <w:p w14:paraId="513CA53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Office of Administrative Hearings (OAH)</w:t>
            </w:r>
          </w:p>
        </w:tc>
        <w:tc>
          <w:tcPr>
            <w:tcW w:w="0" w:type="auto"/>
            <w:hideMark/>
          </w:tcPr>
          <w:p w14:paraId="1E9B52D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OAH conducts administrative hearings representing the department of CCL to determine where discipline of licensees regulated by the department is warranted.</w:t>
            </w:r>
          </w:p>
        </w:tc>
      </w:tr>
      <w:tr w:rsidR="00765CD3" w:rsidRPr="004342D6" w14:paraId="457230B6" w14:textId="77777777" w:rsidTr="00765CD3">
        <w:trPr>
          <w:cantSplit/>
        </w:trPr>
        <w:tc>
          <w:tcPr>
            <w:tcW w:w="0" w:type="auto"/>
            <w:hideMark/>
          </w:tcPr>
          <w:p w14:paraId="19802F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Omnibus Budget Reconciliation Act of 1993</w:t>
            </w:r>
          </w:p>
        </w:tc>
        <w:tc>
          <w:tcPr>
            <w:tcW w:w="0" w:type="auto"/>
            <w:hideMark/>
          </w:tcPr>
          <w:p w14:paraId="65B400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Omnibus Budget Reconciliation Act of 1993 encourages and enables each state to develop and establish, or expand, and to operate a program of family preservation services, community-based family support services, time-limited family reunification services, and adoption promotion and support services.</w:t>
            </w:r>
          </w:p>
        </w:tc>
      </w:tr>
      <w:tr w:rsidR="00765CD3" w:rsidRPr="004342D6" w14:paraId="6FE014A8" w14:textId="77777777" w:rsidTr="00765CD3">
        <w:trPr>
          <w:cantSplit/>
        </w:trPr>
        <w:tc>
          <w:tcPr>
            <w:tcW w:w="0" w:type="auto"/>
            <w:hideMark/>
          </w:tcPr>
          <w:p w14:paraId="48C38E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Online Analytical Processing (OLAP)</w:t>
            </w:r>
          </w:p>
        </w:tc>
        <w:tc>
          <w:tcPr>
            <w:tcW w:w="0" w:type="auto"/>
            <w:hideMark/>
          </w:tcPr>
          <w:p w14:paraId="11511D5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technology behind many Business Intelligence applications. OLAP is a powerful technology for data discovery, including capabilities for limitless report viewing, complex analytical calculations, and predictive “what if” scenario (budget, forecast) planning.</w:t>
            </w:r>
          </w:p>
        </w:tc>
      </w:tr>
      <w:tr w:rsidR="00765CD3" w:rsidRPr="004342D6" w14:paraId="3877A0E9" w14:textId="77777777" w:rsidTr="00765CD3">
        <w:trPr>
          <w:cantSplit/>
        </w:trPr>
        <w:tc>
          <w:tcPr>
            <w:tcW w:w="0" w:type="auto"/>
            <w:hideMark/>
          </w:tcPr>
          <w:p w14:paraId="028560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Online Transition Processing (OLTP)</w:t>
            </w:r>
          </w:p>
        </w:tc>
        <w:tc>
          <w:tcPr>
            <w:tcW w:w="0" w:type="auto"/>
            <w:hideMark/>
          </w:tcPr>
          <w:p w14:paraId="51DD78F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class of information systems that facilitate and manage transaction-oriented Applications, typically for data entry and retrieval transaction processing.</w:t>
            </w:r>
          </w:p>
        </w:tc>
      </w:tr>
      <w:tr w:rsidR="00765CD3" w:rsidRPr="004342D6" w14:paraId="72062DEF" w14:textId="77777777" w:rsidTr="00765CD3">
        <w:trPr>
          <w:cantSplit/>
        </w:trPr>
        <w:tc>
          <w:tcPr>
            <w:tcW w:w="0" w:type="auto"/>
            <w:hideMark/>
          </w:tcPr>
          <w:p w14:paraId="6064E6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Operations Architecture</w:t>
            </w:r>
          </w:p>
        </w:tc>
        <w:tc>
          <w:tcPr>
            <w:tcW w:w="0" w:type="auto"/>
            <w:hideMark/>
          </w:tcPr>
          <w:p w14:paraId="19DA98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Facilitates the ongoing support and management of information technology (IT) services infrastructure of an enterprise. The IT infrastructure of an enterprise will typically comprise many different systems and platforms, often in different geographic locations. Operations architecture ensures that these systems perform as expected by centrally unifying the control of operational procedures and automating the execution of operational tasks. It also reports the performance of the IT infrastructure. The implementation of operations architecture consists of a dedicated set of tools and processes that are designed to provide centralization and automation.</w:t>
            </w:r>
          </w:p>
        </w:tc>
      </w:tr>
      <w:tr w:rsidR="00765CD3" w:rsidRPr="004342D6" w14:paraId="6B3CE8C8" w14:textId="77777777" w:rsidTr="00765CD3">
        <w:trPr>
          <w:cantSplit/>
        </w:trPr>
        <w:tc>
          <w:tcPr>
            <w:tcW w:w="0" w:type="auto"/>
            <w:hideMark/>
          </w:tcPr>
          <w:p w14:paraId="721D264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Optimistic Concurrency Control (OCC)</w:t>
            </w:r>
          </w:p>
        </w:tc>
        <w:tc>
          <w:tcPr>
            <w:tcW w:w="0" w:type="auto"/>
            <w:hideMark/>
          </w:tcPr>
          <w:p w14:paraId="635266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method applied to transactional systems that allows more than one user to access the same record at one time. OCC assumes that multiple transactions can frequently complete without interfering with each other. While running, transactions use data resources without acquiring locks on those resources. Before committing, each transaction verifies that no other transaction has modified the data it has read. If the check reveals conflicting modifications, the transaction attempting to commit rolls back and must be restarted. OCC is generally used in environments with low data contention, which leads to higher overall throughput than other concurrency control methods.</w:t>
            </w:r>
          </w:p>
        </w:tc>
      </w:tr>
      <w:tr w:rsidR="00765CD3" w:rsidRPr="004342D6" w14:paraId="2AEF17BD" w14:textId="77777777" w:rsidTr="00765CD3">
        <w:trPr>
          <w:cantSplit/>
        </w:trPr>
        <w:tc>
          <w:tcPr>
            <w:tcW w:w="0" w:type="auto"/>
            <w:hideMark/>
          </w:tcPr>
          <w:p w14:paraId="1ABB255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Out-of-State Group Home</w:t>
            </w:r>
          </w:p>
        </w:tc>
        <w:tc>
          <w:tcPr>
            <w:tcW w:w="0" w:type="auto"/>
            <w:hideMark/>
          </w:tcPr>
          <w:p w14:paraId="1895190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Group Home identified by the child's authorized representative as a facility that will meet a child's specific and unique needs. The group home must be certified by the State of California and comply with Title 22 Regulations. Concurrent with the certification process, the county submits an Interstate Compact on the Placement of Children (ICPC). Out-of-State Group Homes undergo annual facility inspections.</w:t>
            </w:r>
          </w:p>
        </w:tc>
      </w:tr>
      <w:tr w:rsidR="00765CD3" w:rsidRPr="004342D6" w14:paraId="4746A603" w14:textId="77777777" w:rsidTr="00765CD3">
        <w:trPr>
          <w:cantSplit/>
        </w:trPr>
        <w:tc>
          <w:tcPr>
            <w:tcW w:w="0" w:type="auto"/>
            <w:hideMark/>
          </w:tcPr>
          <w:p w14:paraId="316E657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Patch</w:t>
            </w:r>
          </w:p>
        </w:tc>
        <w:tc>
          <w:tcPr>
            <w:tcW w:w="0" w:type="auto"/>
            <w:hideMark/>
          </w:tcPr>
          <w:p w14:paraId="733805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specific fix that addresses a single problem or a change resulting from a legislative or policy/program change.</w:t>
            </w:r>
          </w:p>
        </w:tc>
      </w:tr>
      <w:tr w:rsidR="00765CD3" w:rsidRPr="004342D6" w14:paraId="6E1D2905" w14:textId="77777777" w:rsidTr="00765CD3">
        <w:trPr>
          <w:cantSplit/>
        </w:trPr>
        <w:tc>
          <w:tcPr>
            <w:tcW w:w="0" w:type="auto"/>
            <w:hideMark/>
          </w:tcPr>
          <w:p w14:paraId="7C5BA5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Pattern Library</w:t>
            </w:r>
          </w:p>
        </w:tc>
        <w:tc>
          <w:tcPr>
            <w:tcW w:w="0" w:type="auto"/>
            <w:hideMark/>
          </w:tcPr>
          <w:p w14:paraId="62DA5C8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User Interface Design patterns.</w:t>
            </w:r>
          </w:p>
        </w:tc>
      </w:tr>
      <w:tr w:rsidR="00765CD3" w:rsidRPr="004342D6" w14:paraId="7CA716D6" w14:textId="77777777" w:rsidTr="00765CD3">
        <w:trPr>
          <w:cantSplit/>
        </w:trPr>
        <w:tc>
          <w:tcPr>
            <w:tcW w:w="0" w:type="auto"/>
            <w:hideMark/>
          </w:tcPr>
          <w:p w14:paraId="6FBB8D9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Performance Analyst </w:t>
            </w:r>
          </w:p>
        </w:tc>
        <w:tc>
          <w:tcPr>
            <w:tcW w:w="0" w:type="auto"/>
            <w:hideMark/>
          </w:tcPr>
          <w:p w14:paraId="0932CB1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Performance Analyst is the resource who is responsible for specifying, collecting and presenting key performance data and analysis. This resource will also identify obstacles to improve service performance and work with the team to overcome obstacles. This resource will communicate performance to internal and external stakeholders.</w:t>
            </w:r>
          </w:p>
        </w:tc>
      </w:tr>
      <w:tr w:rsidR="00765CD3" w:rsidRPr="004342D6" w14:paraId="1535579A" w14:textId="77777777" w:rsidTr="00765CD3">
        <w:trPr>
          <w:cantSplit/>
        </w:trPr>
        <w:tc>
          <w:tcPr>
            <w:tcW w:w="0" w:type="auto"/>
            <w:hideMark/>
          </w:tcPr>
          <w:p w14:paraId="312400E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Performance Standards</w:t>
            </w:r>
          </w:p>
        </w:tc>
        <w:tc>
          <w:tcPr>
            <w:tcW w:w="0" w:type="auto"/>
            <w:hideMark/>
          </w:tcPr>
          <w:p w14:paraId="4D42C2B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standards relating to the operation of an individual Digital Service and/or the CWS-NS System* as a whole as described in the Contract*.</w:t>
            </w:r>
          </w:p>
        </w:tc>
      </w:tr>
      <w:tr w:rsidR="00765CD3" w:rsidRPr="004342D6" w14:paraId="54E79696" w14:textId="77777777" w:rsidTr="00765CD3">
        <w:trPr>
          <w:cantSplit/>
        </w:trPr>
        <w:tc>
          <w:tcPr>
            <w:tcW w:w="0" w:type="auto"/>
            <w:hideMark/>
          </w:tcPr>
          <w:p w14:paraId="3A6E76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Permanency Planning</w:t>
            </w:r>
          </w:p>
        </w:tc>
        <w:tc>
          <w:tcPr>
            <w:tcW w:w="0" w:type="auto"/>
            <w:hideMark/>
          </w:tcPr>
          <w:p w14:paraId="3ABF388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systematic process of carrying out (within a brief, time- limited period) a set of goal-directed activities designed to help children live in permanent families. This process has the goal of providing the child continuity of relationships with nurturing parents or caretakers and the opportunity to establish lifetime family relationships.</w:t>
            </w:r>
          </w:p>
        </w:tc>
      </w:tr>
      <w:tr w:rsidR="00765CD3" w:rsidRPr="004342D6" w14:paraId="117DE81B" w14:textId="77777777" w:rsidTr="00765CD3">
        <w:trPr>
          <w:cantSplit/>
        </w:trPr>
        <w:tc>
          <w:tcPr>
            <w:tcW w:w="0" w:type="auto"/>
            <w:hideMark/>
          </w:tcPr>
          <w:p w14:paraId="5388DDA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Permanent Placement Services</w:t>
            </w:r>
          </w:p>
        </w:tc>
        <w:tc>
          <w:tcPr>
            <w:tcW w:w="0" w:type="auto"/>
            <w:hideMark/>
          </w:tcPr>
          <w:p w14:paraId="44ABE50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One of four service components of the CWS program as defined in the CDSS Manual of Policies and Procedures section 31-090, and W&amp;IC 16501(i), and provides for the long-term placement of a child in out-of-home care. Refer also to Welfare and Institutions Code Sections 16500 et seq.</w:t>
            </w:r>
          </w:p>
        </w:tc>
      </w:tr>
      <w:tr w:rsidR="00765CD3" w:rsidRPr="004342D6" w14:paraId="6C949091" w14:textId="77777777" w:rsidTr="00765CD3">
        <w:trPr>
          <w:cantSplit/>
        </w:trPr>
        <w:tc>
          <w:tcPr>
            <w:tcW w:w="0" w:type="auto"/>
            <w:hideMark/>
          </w:tcPr>
          <w:p w14:paraId="263E0DE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Permanent Residence Under Color of Law (PRUCOL)</w:t>
            </w:r>
          </w:p>
        </w:tc>
        <w:tc>
          <w:tcPr>
            <w:tcW w:w="0" w:type="auto"/>
            <w:hideMark/>
          </w:tcPr>
          <w:p w14:paraId="35A741D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PRUCOL refers to persons permanently residing under color of law. PRUCOL is not recognized as an immigration status by the U.S. Citizenship and Immigration Services. Although they have not been granted legal status, these persons residing in the U.S. are known to the immigration authorities and their extended presence in the U.S. is tolerated by the authorities.</w:t>
            </w:r>
          </w:p>
        </w:tc>
      </w:tr>
      <w:tr w:rsidR="00765CD3" w:rsidRPr="004342D6" w14:paraId="31E74F5B" w14:textId="77777777" w:rsidTr="00765CD3">
        <w:trPr>
          <w:cantSplit/>
        </w:trPr>
        <w:tc>
          <w:tcPr>
            <w:tcW w:w="0" w:type="auto"/>
            <w:hideMark/>
          </w:tcPr>
          <w:p w14:paraId="1A7AF9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Perpetrator</w:t>
            </w:r>
          </w:p>
        </w:tc>
        <w:tc>
          <w:tcPr>
            <w:tcW w:w="0" w:type="auto"/>
            <w:hideMark/>
          </w:tcPr>
          <w:p w14:paraId="7AD0A8C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person who has been determined to have caused or knowingly allowed the maltreatment of a child.</w:t>
            </w:r>
          </w:p>
        </w:tc>
      </w:tr>
      <w:tr w:rsidR="00765CD3" w:rsidRPr="004342D6" w14:paraId="6D0FC353" w14:textId="77777777" w:rsidTr="00765CD3">
        <w:trPr>
          <w:cantSplit/>
        </w:trPr>
        <w:tc>
          <w:tcPr>
            <w:tcW w:w="0" w:type="auto"/>
            <w:hideMark/>
          </w:tcPr>
          <w:p w14:paraId="11DC1C1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Persistent / Persistence</w:t>
            </w:r>
          </w:p>
        </w:tc>
        <w:tc>
          <w:tcPr>
            <w:tcW w:w="0" w:type="auto"/>
            <w:hideMark/>
          </w:tcPr>
          <w:p w14:paraId="442F7E5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computer science, refers to the characteristic of state that outlives the process that created it (e.g., database transaction).</w:t>
            </w:r>
          </w:p>
        </w:tc>
      </w:tr>
      <w:tr w:rsidR="00765CD3" w:rsidRPr="004342D6" w14:paraId="644035A2" w14:textId="77777777" w:rsidTr="00765CD3">
        <w:trPr>
          <w:cantSplit/>
        </w:trPr>
        <w:tc>
          <w:tcPr>
            <w:tcW w:w="0" w:type="auto"/>
            <w:hideMark/>
          </w:tcPr>
          <w:p w14:paraId="10C5259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Persona</w:t>
            </w:r>
          </w:p>
        </w:tc>
        <w:tc>
          <w:tcPr>
            <w:tcW w:w="0" w:type="auto"/>
            <w:hideMark/>
          </w:tcPr>
          <w:p w14:paraId="763EDA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Personas are not real people, but they are based on the behaviors and motivations of real people we have observed and represent them throughout the design process. They are composite Archetypes based on behavioral data gathered from the many actual users encountered in ethnographic interviews.</w:t>
            </w:r>
          </w:p>
        </w:tc>
      </w:tr>
      <w:tr w:rsidR="00765CD3" w:rsidRPr="004342D6" w14:paraId="2FA4CD3B" w14:textId="77777777" w:rsidTr="00765CD3">
        <w:trPr>
          <w:cantSplit/>
        </w:trPr>
        <w:tc>
          <w:tcPr>
            <w:tcW w:w="0" w:type="auto"/>
            <w:noWrap/>
            <w:hideMark/>
          </w:tcPr>
          <w:p w14:paraId="0E566D1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Pilot</w:t>
            </w:r>
          </w:p>
        </w:tc>
        <w:tc>
          <w:tcPr>
            <w:tcW w:w="0" w:type="auto"/>
            <w:hideMark/>
          </w:tcPr>
          <w:p w14:paraId="24A3815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hardware and software migration method that involves rolling out the CWS-NS System* to a small group of Users for testing and evaluation.</w:t>
            </w:r>
          </w:p>
        </w:tc>
      </w:tr>
      <w:tr w:rsidR="00765CD3" w:rsidRPr="004342D6" w14:paraId="67181BA5" w14:textId="77777777" w:rsidTr="00765CD3">
        <w:trPr>
          <w:cantSplit/>
        </w:trPr>
        <w:tc>
          <w:tcPr>
            <w:tcW w:w="0" w:type="auto"/>
            <w:noWrap/>
            <w:hideMark/>
          </w:tcPr>
          <w:p w14:paraId="60620A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Pilot Counties</w:t>
            </w:r>
          </w:p>
        </w:tc>
        <w:tc>
          <w:tcPr>
            <w:tcW w:w="0" w:type="auto"/>
            <w:hideMark/>
          </w:tcPr>
          <w:p w14:paraId="2C4827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small group of California counties that will be the first to be transitioned to the CWS-NS System*.</w:t>
            </w:r>
          </w:p>
        </w:tc>
      </w:tr>
      <w:tr w:rsidR="00765CD3" w:rsidRPr="004342D6" w14:paraId="317CFE03" w14:textId="77777777" w:rsidTr="00765CD3">
        <w:trPr>
          <w:cantSplit/>
        </w:trPr>
        <w:tc>
          <w:tcPr>
            <w:tcW w:w="0" w:type="auto"/>
            <w:noWrap/>
            <w:hideMark/>
          </w:tcPr>
          <w:p w14:paraId="22E97A0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Pivotal Tracker</w:t>
            </w:r>
          </w:p>
        </w:tc>
        <w:tc>
          <w:tcPr>
            <w:tcW w:w="0" w:type="auto"/>
            <w:hideMark/>
          </w:tcPr>
          <w:p w14:paraId="71FA7C3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Agile project management and collaboration software that allows teams to collaborate and react to real-world changes instantly. Pivotal Tracker maintains a prioritized backlog of project Deliverables, broken down into small, estimated pieces, called stories. It dynamically groups these stories into fixed segments of time, called iterations, and it predicts progress based on real historical performance (velocity).</w:t>
            </w:r>
          </w:p>
        </w:tc>
      </w:tr>
      <w:tr w:rsidR="00765CD3" w:rsidRPr="004342D6" w14:paraId="1A02B70D" w14:textId="77777777" w:rsidTr="00765CD3">
        <w:trPr>
          <w:cantSplit/>
        </w:trPr>
        <w:tc>
          <w:tcPr>
            <w:tcW w:w="0" w:type="auto"/>
            <w:hideMark/>
          </w:tcPr>
          <w:p w14:paraId="2329887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Placement</w:t>
            </w:r>
          </w:p>
        </w:tc>
        <w:tc>
          <w:tcPr>
            <w:tcW w:w="0" w:type="auto"/>
            <w:hideMark/>
          </w:tcPr>
          <w:p w14:paraId="0B64183E"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Any pending approval, approved or certified home, licensed facility or court ordered residence where a child lives away from their family of origin.</w:t>
            </w:r>
          </w:p>
        </w:tc>
      </w:tr>
      <w:tr w:rsidR="00765CD3" w:rsidRPr="004342D6" w14:paraId="26972C84" w14:textId="77777777" w:rsidTr="00765CD3">
        <w:trPr>
          <w:cantSplit/>
        </w:trPr>
        <w:tc>
          <w:tcPr>
            <w:tcW w:w="0" w:type="auto"/>
            <w:hideMark/>
          </w:tcPr>
          <w:p w14:paraId="75352DD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Plan of Correction (POC)</w:t>
            </w:r>
          </w:p>
        </w:tc>
        <w:tc>
          <w:tcPr>
            <w:tcW w:w="0" w:type="auto"/>
            <w:hideMark/>
          </w:tcPr>
          <w:p w14:paraId="142D3D5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plan developed by the licensee or authorized facility representative and jointly agreed to by the LPA as to how and when a deficiency(s) shall be corrected in order to bring the facility into compliance.</w:t>
            </w:r>
          </w:p>
        </w:tc>
      </w:tr>
      <w:tr w:rsidR="00765CD3" w:rsidRPr="004342D6" w14:paraId="3665A09D" w14:textId="77777777" w:rsidTr="00765CD3">
        <w:trPr>
          <w:cantSplit/>
        </w:trPr>
        <w:tc>
          <w:tcPr>
            <w:tcW w:w="0" w:type="auto"/>
            <w:hideMark/>
          </w:tcPr>
          <w:p w14:paraId="10938B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Point of Presence Router</w:t>
            </w:r>
          </w:p>
        </w:tc>
        <w:tc>
          <w:tcPr>
            <w:tcW w:w="0" w:type="auto"/>
            <w:hideMark/>
          </w:tcPr>
          <w:p w14:paraId="0764859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physical location that houses servers, routers, ATM switches, and digital/analog call aggregators. It may be either part of the facilities of a telecommunications provider that the Internet service provider (ISP) rents or a location separate from the telecommunications provider. </w:t>
            </w:r>
          </w:p>
        </w:tc>
      </w:tr>
      <w:tr w:rsidR="00765CD3" w:rsidRPr="004342D6" w14:paraId="409B21A3" w14:textId="77777777" w:rsidTr="00765CD3">
        <w:trPr>
          <w:cantSplit/>
        </w:trPr>
        <w:tc>
          <w:tcPr>
            <w:tcW w:w="0" w:type="auto"/>
            <w:hideMark/>
          </w:tcPr>
          <w:p w14:paraId="73CF67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Post-Adoption Services</w:t>
            </w:r>
          </w:p>
        </w:tc>
        <w:tc>
          <w:tcPr>
            <w:tcW w:w="0" w:type="auto"/>
            <w:hideMark/>
          </w:tcPr>
          <w:p w14:paraId="76CA0E7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Resources and services provided to an adoptive family and child(ren) following the finalization of the adoption processes, and may include information on adoption, parent support groups, post adoption training, crisis counseling, referral services, and a resource library.</w:t>
            </w:r>
          </w:p>
        </w:tc>
      </w:tr>
      <w:tr w:rsidR="00765CD3" w:rsidRPr="004342D6" w14:paraId="5E01FE1C" w14:textId="77777777" w:rsidTr="00765CD3">
        <w:trPr>
          <w:cantSplit/>
        </w:trPr>
        <w:tc>
          <w:tcPr>
            <w:tcW w:w="0" w:type="auto"/>
            <w:hideMark/>
          </w:tcPr>
          <w:p w14:paraId="1A663BA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PostgreSQL</w:t>
            </w:r>
          </w:p>
        </w:tc>
        <w:tc>
          <w:tcPr>
            <w:tcW w:w="0" w:type="auto"/>
            <w:hideMark/>
          </w:tcPr>
          <w:p w14:paraId="5F0BAD3E" w14:textId="77777777" w:rsidR="00765CD3" w:rsidRPr="004342D6" w:rsidRDefault="00765CD3" w:rsidP="00765CD3">
            <w:pPr>
              <w:rPr>
                <w:rFonts w:ascii="Arial Narrow" w:hAnsi="Arial Narrow" w:cs="Arial"/>
                <w:color w:val="000000"/>
              </w:rPr>
            </w:pPr>
            <w:r w:rsidRPr="004342D6">
              <w:rPr>
                <w:rFonts w:cs="Arial"/>
                <w:color w:val="000000"/>
              </w:rPr>
              <w:t>​</w:t>
            </w:r>
            <w:r w:rsidRPr="004342D6">
              <w:rPr>
                <w:rFonts w:ascii="Arial Narrow" w:hAnsi="Arial Narrow" w:cs="Arial"/>
                <w:color w:val="000000"/>
              </w:rPr>
              <w:t>An open source object-relational database system used to store data (e.g., tables and attributes) not currently supported by Legacy Systems.</w:t>
            </w:r>
          </w:p>
        </w:tc>
      </w:tr>
      <w:tr w:rsidR="00765CD3" w:rsidRPr="004342D6" w14:paraId="0AC9F873" w14:textId="77777777" w:rsidTr="00765CD3">
        <w:trPr>
          <w:cantSplit/>
        </w:trPr>
        <w:tc>
          <w:tcPr>
            <w:tcW w:w="0" w:type="auto"/>
            <w:hideMark/>
          </w:tcPr>
          <w:p w14:paraId="0D7E69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Post-Placement Supervision</w:t>
            </w:r>
          </w:p>
        </w:tc>
        <w:tc>
          <w:tcPr>
            <w:tcW w:w="0" w:type="auto"/>
            <w:hideMark/>
          </w:tcPr>
          <w:p w14:paraId="459546C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Services provided by an adoption caseworker between the time that the prospective adoptive parents sign adoptive placement papers for a child(ren) and, the adoption is legally finalized. This provides an opportunity to help the family and child with any problems or issues that may evolve after placement.  Refer to CDSS Adoption Manual for additional details.</w:t>
            </w:r>
          </w:p>
        </w:tc>
      </w:tr>
      <w:tr w:rsidR="00765CD3" w:rsidRPr="004342D6" w14:paraId="0400D7E1" w14:textId="77777777" w:rsidTr="00765CD3">
        <w:trPr>
          <w:cantSplit/>
        </w:trPr>
        <w:tc>
          <w:tcPr>
            <w:tcW w:w="0" w:type="auto"/>
            <w:hideMark/>
          </w:tcPr>
          <w:p w14:paraId="014CFC5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Predictive Analytics</w:t>
            </w:r>
          </w:p>
        </w:tc>
        <w:tc>
          <w:tcPr>
            <w:tcW w:w="0" w:type="auto"/>
            <w:hideMark/>
          </w:tcPr>
          <w:p w14:paraId="01786D2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Includes analyzing current and historical facts to make predictions about future, or otherwise unknown, events.   Predictive models exploit patterns found in historical and transactional data to identify risks and opportunities. Models capture relationships among many factors to allow assessment of risk or potential associated with a particular set of conditions.  </w:t>
            </w:r>
          </w:p>
        </w:tc>
      </w:tr>
      <w:tr w:rsidR="00765CD3" w:rsidRPr="004342D6" w14:paraId="63A1A1BC" w14:textId="77777777" w:rsidTr="00765CD3">
        <w:trPr>
          <w:cantSplit/>
        </w:trPr>
        <w:tc>
          <w:tcPr>
            <w:tcW w:w="0" w:type="auto"/>
            <w:hideMark/>
          </w:tcPr>
          <w:p w14:paraId="2F6675C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Predictive Modeling</w:t>
            </w:r>
          </w:p>
        </w:tc>
        <w:tc>
          <w:tcPr>
            <w:tcW w:w="0" w:type="auto"/>
            <w:hideMark/>
          </w:tcPr>
          <w:p w14:paraId="08C0B3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See Predictive Analytics</w:t>
            </w:r>
          </w:p>
        </w:tc>
      </w:tr>
      <w:tr w:rsidR="00765CD3" w:rsidRPr="004342D6" w14:paraId="44128693" w14:textId="77777777" w:rsidTr="00765CD3">
        <w:trPr>
          <w:cantSplit/>
        </w:trPr>
        <w:tc>
          <w:tcPr>
            <w:tcW w:w="0" w:type="auto"/>
            <w:hideMark/>
          </w:tcPr>
          <w:p w14:paraId="4AC682F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Probation</w:t>
            </w:r>
          </w:p>
        </w:tc>
        <w:tc>
          <w:tcPr>
            <w:tcW w:w="0" w:type="auto"/>
            <w:hideMark/>
          </w:tcPr>
          <w:p w14:paraId="3C9BE7A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Probation Department is an integral part of the public safety structure, charged with the supervision of adult and juvenile offenders granted probation by the Courts. Probation Departments operate Juvenile Hall, juvenile commitment and monitoring facilities and prepare investigative reports for the Superior, Juvenile and Dependency Courts.</w:t>
            </w:r>
          </w:p>
        </w:tc>
      </w:tr>
      <w:tr w:rsidR="00765CD3" w:rsidRPr="004342D6" w14:paraId="536E8A98" w14:textId="77777777" w:rsidTr="00765CD3">
        <w:trPr>
          <w:cantSplit/>
        </w:trPr>
        <w:tc>
          <w:tcPr>
            <w:tcW w:w="0" w:type="auto"/>
            <w:hideMark/>
          </w:tcPr>
          <w:p w14:paraId="15C182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 (or Program Product)</w:t>
            </w:r>
          </w:p>
        </w:tc>
        <w:tc>
          <w:tcPr>
            <w:tcW w:w="0" w:type="auto"/>
            <w:hideMark/>
          </w:tcPr>
          <w:p w14:paraId="3BC6C48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packaged collection of Software* created pursuant to the Contract* in order to fulfill the scope of work. </w:t>
            </w:r>
            <w:r w:rsidRPr="004342D6">
              <w:rPr>
                <w:rFonts w:ascii="Arial Narrow" w:hAnsi="Arial Narrow" w:cs="Arial"/>
                <w:b/>
                <w:bCs/>
                <w:color w:val="000000"/>
              </w:rPr>
              <w:t xml:space="preserve">This definition supersedes the definition for Program Product provided in the CWS-NS General Provisions, paragraph 1. Definitions. </w:t>
            </w:r>
          </w:p>
        </w:tc>
      </w:tr>
      <w:tr w:rsidR="00765CD3" w:rsidRPr="004342D6" w14:paraId="16F9F9D8" w14:textId="77777777" w:rsidTr="00765CD3">
        <w:trPr>
          <w:cantSplit/>
        </w:trPr>
        <w:tc>
          <w:tcPr>
            <w:tcW w:w="0" w:type="auto"/>
            <w:hideMark/>
          </w:tcPr>
          <w:p w14:paraId="52C7C65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 Backlog</w:t>
            </w:r>
          </w:p>
        </w:tc>
        <w:tc>
          <w:tcPr>
            <w:tcW w:w="0" w:type="auto"/>
            <w:hideMark/>
          </w:tcPr>
          <w:p w14:paraId="551162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epics and User Stories for a Digital Service team, expressed as a prioritized list of functional and non-functional customer User Stories as well as technical team-generated User Stories.</w:t>
            </w:r>
          </w:p>
        </w:tc>
      </w:tr>
      <w:tr w:rsidR="00765CD3" w:rsidRPr="004342D6" w14:paraId="08500DC7" w14:textId="77777777" w:rsidTr="00765CD3">
        <w:trPr>
          <w:cantSplit/>
        </w:trPr>
        <w:tc>
          <w:tcPr>
            <w:tcW w:w="0" w:type="auto"/>
            <w:hideMark/>
          </w:tcPr>
          <w:p w14:paraId="0EF28BD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 Owner</w:t>
            </w:r>
          </w:p>
        </w:tc>
        <w:tc>
          <w:tcPr>
            <w:tcW w:w="0" w:type="auto"/>
            <w:hideMark/>
          </w:tcPr>
          <w:p w14:paraId="09EA9B2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See Service Manager.</w:t>
            </w:r>
          </w:p>
        </w:tc>
      </w:tr>
      <w:tr w:rsidR="00765CD3" w:rsidRPr="004342D6" w14:paraId="5B6F97F7" w14:textId="77777777" w:rsidTr="00765CD3">
        <w:trPr>
          <w:cantSplit/>
        </w:trPr>
        <w:tc>
          <w:tcPr>
            <w:tcW w:w="0" w:type="auto"/>
            <w:hideMark/>
          </w:tcPr>
          <w:p w14:paraId="022D4B8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Product Roadmap</w:t>
            </w:r>
          </w:p>
        </w:tc>
        <w:tc>
          <w:tcPr>
            <w:tcW w:w="0" w:type="auto"/>
            <w:hideMark/>
          </w:tcPr>
          <w:p w14:paraId="1EB6874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high-level initiatives and the planned steps that communicate direction and progress to internal teams and external stakeholders. </w:t>
            </w:r>
          </w:p>
        </w:tc>
      </w:tr>
      <w:tr w:rsidR="00765CD3" w:rsidRPr="004342D6" w14:paraId="1C9727EA" w14:textId="77777777" w:rsidTr="00765CD3">
        <w:trPr>
          <w:cantSplit/>
        </w:trPr>
        <w:tc>
          <w:tcPr>
            <w:tcW w:w="0" w:type="auto"/>
            <w:hideMark/>
          </w:tcPr>
          <w:p w14:paraId="6325B6E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Production Environment</w:t>
            </w:r>
          </w:p>
        </w:tc>
        <w:tc>
          <w:tcPr>
            <w:tcW w:w="0" w:type="auto"/>
            <w:hideMark/>
          </w:tcPr>
          <w:p w14:paraId="38E74D8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physical surroundings in which an information system processes, stores, and transmits information. The physical, technical, and organizational setting in which an information system operates, including but not limited to: missions/business functions; mission/business processes; threat space; vulnerabilities; enterprise and information security architectures; personnel; facilities; supply chain relationships; information technologies; organizational governance and culture; acquisition and procurement processes; organizational policies and procedures; organizational assumptions, constraints, risk tolerance, and priorities/trade-offs).</w:t>
            </w:r>
          </w:p>
        </w:tc>
      </w:tr>
      <w:tr w:rsidR="00765CD3" w:rsidRPr="004342D6" w14:paraId="27454C4E" w14:textId="77777777" w:rsidTr="00765CD3">
        <w:trPr>
          <w:cantSplit/>
        </w:trPr>
        <w:tc>
          <w:tcPr>
            <w:tcW w:w="0" w:type="auto"/>
            <w:hideMark/>
          </w:tcPr>
          <w:p w14:paraId="6DE301F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Proposed Decision</w:t>
            </w:r>
          </w:p>
        </w:tc>
        <w:tc>
          <w:tcPr>
            <w:tcW w:w="0" w:type="auto"/>
            <w:hideMark/>
          </w:tcPr>
          <w:p w14:paraId="38D039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 to Decision and Order.</w:t>
            </w:r>
          </w:p>
        </w:tc>
      </w:tr>
      <w:tr w:rsidR="00765CD3" w:rsidRPr="004342D6" w14:paraId="609198E5" w14:textId="77777777" w:rsidTr="00765CD3">
        <w:trPr>
          <w:cantSplit/>
        </w:trPr>
        <w:tc>
          <w:tcPr>
            <w:tcW w:w="0" w:type="auto"/>
            <w:hideMark/>
          </w:tcPr>
          <w:p w14:paraId="288D0AF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Proxy Server</w:t>
            </w:r>
          </w:p>
        </w:tc>
        <w:tc>
          <w:tcPr>
            <w:tcW w:w="0" w:type="auto"/>
            <w:hideMark/>
          </w:tcPr>
          <w:p w14:paraId="45EAECF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server (a computer system or an application) that acts as an intermediary for requests from clients seeking resources from other servers.</w:t>
            </w:r>
          </w:p>
        </w:tc>
      </w:tr>
      <w:tr w:rsidR="00765CD3" w:rsidRPr="004342D6" w14:paraId="46A679A0" w14:textId="77777777" w:rsidTr="00765CD3">
        <w:trPr>
          <w:cantSplit/>
        </w:trPr>
        <w:tc>
          <w:tcPr>
            <w:tcW w:w="0" w:type="auto"/>
            <w:hideMark/>
          </w:tcPr>
          <w:p w14:paraId="4CA368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Quality Assurance</w:t>
            </w:r>
          </w:p>
        </w:tc>
        <w:tc>
          <w:tcPr>
            <w:tcW w:w="0" w:type="auto"/>
            <w:hideMark/>
          </w:tcPr>
          <w:p w14:paraId="33FB31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systematic method for the State and counties to implement continuous quality improvement (CQI). The primary function of quality assurance is to review child welfare cases for adherence to state and federal requirements. Child welfare information must be accurate, complete, and compliant with state and federal standards.</w:t>
            </w:r>
          </w:p>
        </w:tc>
      </w:tr>
      <w:tr w:rsidR="00765CD3" w:rsidRPr="004342D6" w14:paraId="33F0E630" w14:textId="77777777" w:rsidTr="00765CD3">
        <w:trPr>
          <w:cantSplit/>
        </w:trPr>
        <w:tc>
          <w:tcPr>
            <w:tcW w:w="0" w:type="auto"/>
            <w:hideMark/>
          </w:tcPr>
          <w:p w14:paraId="7B94DA9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Rap Back</w:t>
            </w:r>
          </w:p>
        </w:tc>
        <w:tc>
          <w:tcPr>
            <w:tcW w:w="0" w:type="auto"/>
            <w:hideMark/>
          </w:tcPr>
          <w:p w14:paraId="1891FF0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Next Generation Identification (NGI) Rap Back Service was developed in response to a need for notification of criminal activity that occurs after the initial fingerprint background check on persons in positions of trust.</w:t>
            </w:r>
          </w:p>
        </w:tc>
      </w:tr>
      <w:tr w:rsidR="00765CD3" w:rsidRPr="004342D6" w14:paraId="51BD20E3" w14:textId="77777777" w:rsidTr="00765CD3">
        <w:trPr>
          <w:cantSplit/>
        </w:trPr>
        <w:tc>
          <w:tcPr>
            <w:tcW w:w="0" w:type="auto"/>
            <w:hideMark/>
          </w:tcPr>
          <w:p w14:paraId="3BBB9F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Readiness</w:t>
            </w:r>
          </w:p>
        </w:tc>
        <w:tc>
          <w:tcPr>
            <w:tcW w:w="0" w:type="auto"/>
            <w:hideMark/>
          </w:tcPr>
          <w:p w14:paraId="27F3DEF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state of being ready or prepared. For purposes of Child Welfare System - New System implementation, each Site will conduct many readiness tasks and activities in preparation for Go-Live and will undergo several checkpoints along the way to assess readiness progress. The Site will be the final arbitrator of determining readiness.</w:t>
            </w:r>
          </w:p>
        </w:tc>
      </w:tr>
      <w:tr w:rsidR="00765CD3" w:rsidRPr="004342D6" w14:paraId="4F684268" w14:textId="77777777" w:rsidTr="00765CD3">
        <w:trPr>
          <w:cantSplit/>
        </w:trPr>
        <w:tc>
          <w:tcPr>
            <w:tcW w:w="0" w:type="auto"/>
            <w:hideMark/>
          </w:tcPr>
          <w:p w14:paraId="5FA394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Referential Integrity</w:t>
            </w:r>
          </w:p>
        </w:tc>
        <w:tc>
          <w:tcPr>
            <w:tcW w:w="0" w:type="auto"/>
            <w:hideMark/>
          </w:tcPr>
          <w:p w14:paraId="2172E28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relational database feature of utilizing valid values and relationships between tables to prevent users or applications from entering inconsistent data.</w:t>
            </w:r>
          </w:p>
        </w:tc>
      </w:tr>
      <w:tr w:rsidR="00765CD3" w:rsidRPr="004342D6" w14:paraId="2354F629" w14:textId="77777777" w:rsidTr="00765CD3">
        <w:trPr>
          <w:cantSplit/>
        </w:trPr>
        <w:tc>
          <w:tcPr>
            <w:tcW w:w="0" w:type="auto"/>
            <w:hideMark/>
          </w:tcPr>
          <w:p w14:paraId="6DC87D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Referral to community agency </w:t>
            </w:r>
          </w:p>
        </w:tc>
        <w:tc>
          <w:tcPr>
            <w:tcW w:w="0" w:type="auto"/>
            <w:hideMark/>
          </w:tcPr>
          <w:p w14:paraId="3F93C76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When the determination that a child abuse investigation is not warranted but other needs are identified, the referral may be sent to a community agency for follow-up.</w:t>
            </w:r>
          </w:p>
        </w:tc>
      </w:tr>
      <w:tr w:rsidR="00765CD3" w:rsidRPr="004342D6" w14:paraId="7E15A50C" w14:textId="77777777" w:rsidTr="00765CD3">
        <w:trPr>
          <w:cantSplit/>
        </w:trPr>
        <w:tc>
          <w:tcPr>
            <w:tcW w:w="0" w:type="auto"/>
            <w:hideMark/>
          </w:tcPr>
          <w:p w14:paraId="0D744A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Regional Office (RO)</w:t>
            </w:r>
          </w:p>
        </w:tc>
        <w:tc>
          <w:tcPr>
            <w:tcW w:w="0" w:type="auto"/>
            <w:hideMark/>
          </w:tcPr>
          <w:p w14:paraId="415BE9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CDSS offices located throughout the state that also have supervision over local offices and county jurisdictions assigned to their area. These offices regulates community care facilities within their region. </w:t>
            </w:r>
          </w:p>
        </w:tc>
      </w:tr>
      <w:tr w:rsidR="00765CD3" w:rsidRPr="004342D6" w14:paraId="50E93CA8" w14:textId="77777777" w:rsidTr="00765CD3">
        <w:trPr>
          <w:cantSplit/>
        </w:trPr>
        <w:tc>
          <w:tcPr>
            <w:tcW w:w="0" w:type="auto"/>
            <w:hideMark/>
          </w:tcPr>
          <w:p w14:paraId="1F69CA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Regional Training Academies (RTA)</w:t>
            </w:r>
          </w:p>
        </w:tc>
        <w:tc>
          <w:tcPr>
            <w:tcW w:w="0" w:type="auto"/>
            <w:hideMark/>
          </w:tcPr>
          <w:p w14:paraId="387739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Provide training for the current CWS/CMS Application as well as core social work practice for the county users. Each RTA covers a geographical area within California and they serve many counties. Each RTA has at least one trainer that provides training either onsite at the county or at the RTA training facility. </w:t>
            </w:r>
          </w:p>
        </w:tc>
      </w:tr>
      <w:tr w:rsidR="00765CD3" w:rsidRPr="004342D6" w14:paraId="7A466D27" w14:textId="77777777" w:rsidTr="00765CD3">
        <w:trPr>
          <w:cantSplit/>
        </w:trPr>
        <w:tc>
          <w:tcPr>
            <w:tcW w:w="0" w:type="auto"/>
            <w:hideMark/>
          </w:tcPr>
          <w:p w14:paraId="1EC8DAF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Registered Sex Offender</w:t>
            </w:r>
          </w:p>
        </w:tc>
        <w:tc>
          <w:tcPr>
            <w:tcW w:w="0" w:type="auto"/>
            <w:hideMark/>
          </w:tcPr>
          <w:p w14:paraId="1A84F8B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person, male or female, who has been convicted of a crime involving a sexual act where the federal, state or local laws require them to be placed on the Sexual Offender Registry after they have served their criminal sentences or when they have been released on parole.</w:t>
            </w:r>
          </w:p>
        </w:tc>
      </w:tr>
      <w:tr w:rsidR="00765CD3" w:rsidRPr="004342D6" w14:paraId="55D92B6C" w14:textId="77777777" w:rsidTr="00765CD3">
        <w:trPr>
          <w:cantSplit/>
        </w:trPr>
        <w:tc>
          <w:tcPr>
            <w:tcW w:w="0" w:type="auto"/>
            <w:hideMark/>
          </w:tcPr>
          <w:p w14:paraId="7AD667D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Release</w:t>
            </w:r>
          </w:p>
        </w:tc>
        <w:tc>
          <w:tcPr>
            <w:tcW w:w="0" w:type="auto"/>
            <w:hideMark/>
          </w:tcPr>
          <w:p w14:paraId="0E5B0B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collection of related configuration items that are each uniquely identified by a version number.</w:t>
            </w:r>
          </w:p>
        </w:tc>
      </w:tr>
      <w:tr w:rsidR="00765CD3" w:rsidRPr="004342D6" w14:paraId="5747CD0A" w14:textId="77777777" w:rsidTr="00765CD3">
        <w:trPr>
          <w:cantSplit/>
        </w:trPr>
        <w:tc>
          <w:tcPr>
            <w:tcW w:w="0" w:type="auto"/>
            <w:hideMark/>
          </w:tcPr>
          <w:p w14:paraId="0763C09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Release 1</w:t>
            </w:r>
          </w:p>
        </w:tc>
        <w:tc>
          <w:tcPr>
            <w:tcW w:w="0" w:type="auto"/>
            <w:hideMark/>
          </w:tcPr>
          <w:p w14:paraId="18DFA8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first release of the CWS-NS System* in accordance with the Master Project Schedule.</w:t>
            </w:r>
          </w:p>
        </w:tc>
      </w:tr>
      <w:tr w:rsidR="00765CD3" w:rsidRPr="004342D6" w14:paraId="6E95F926" w14:textId="77777777" w:rsidTr="00765CD3">
        <w:trPr>
          <w:cantSplit/>
        </w:trPr>
        <w:tc>
          <w:tcPr>
            <w:tcW w:w="0" w:type="auto"/>
            <w:hideMark/>
          </w:tcPr>
          <w:p w14:paraId="7891CE4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Release Management</w:t>
            </w:r>
          </w:p>
        </w:tc>
        <w:tc>
          <w:tcPr>
            <w:tcW w:w="0" w:type="auto"/>
            <w:hideMark/>
          </w:tcPr>
          <w:p w14:paraId="0CA344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information technology infrastructure library (ITIL) service management process that encompasses the planning, design, build, configuration and testing of hardware and software releases to create a defined set of release components.</w:t>
            </w:r>
          </w:p>
        </w:tc>
      </w:tr>
      <w:tr w:rsidR="00765CD3" w:rsidRPr="004342D6" w14:paraId="0A6A686A" w14:textId="77777777" w:rsidTr="00765CD3">
        <w:trPr>
          <w:cantSplit/>
        </w:trPr>
        <w:tc>
          <w:tcPr>
            <w:tcW w:w="0" w:type="auto"/>
            <w:hideMark/>
          </w:tcPr>
          <w:p w14:paraId="0A8414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Release n</w:t>
            </w:r>
          </w:p>
        </w:tc>
        <w:tc>
          <w:tcPr>
            <w:tcW w:w="0" w:type="auto"/>
            <w:hideMark/>
          </w:tcPr>
          <w:p w14:paraId="080D89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nth release of Child Welfare Services - New System, in accordance with the Master Project Schedule.</w:t>
            </w:r>
          </w:p>
        </w:tc>
      </w:tr>
      <w:tr w:rsidR="00765CD3" w:rsidRPr="004342D6" w14:paraId="4D8024E4" w14:textId="77777777" w:rsidTr="00765CD3">
        <w:trPr>
          <w:cantSplit/>
        </w:trPr>
        <w:tc>
          <w:tcPr>
            <w:tcW w:w="0" w:type="auto"/>
            <w:hideMark/>
          </w:tcPr>
          <w:p w14:paraId="2F345F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Relinquishment</w:t>
            </w:r>
          </w:p>
        </w:tc>
        <w:tc>
          <w:tcPr>
            <w:tcW w:w="0" w:type="auto"/>
            <w:hideMark/>
          </w:tcPr>
          <w:p w14:paraId="07511AD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adoption, this term generally refers to a birthparent voluntarily giving up his or her parental rights to a child, so that someone else can adopt them. In practice it generally refers to these parental rights being transferred to an agency, rather than directly to the new adoptive parents, so that the agency can maintain the level of confidentiality or privacy that the parties desire and have agreed to in the adoption. The agency then passes the parental rights on to the adoptive parents who adopt the child. The term "Relinquishment" is also very commonly used to refer to the actual relinquishment documents that are signed by the birth parents as part of the relinquishment process. See CDSS Manual of Policy and Procedures Section 31-002 (r) (3) and California W&amp;IC 8700.</w:t>
            </w:r>
          </w:p>
        </w:tc>
      </w:tr>
      <w:tr w:rsidR="00765CD3" w:rsidRPr="004342D6" w14:paraId="3D86D2DF" w14:textId="77777777" w:rsidTr="00765CD3">
        <w:trPr>
          <w:cantSplit/>
        </w:trPr>
        <w:tc>
          <w:tcPr>
            <w:tcW w:w="0" w:type="auto"/>
            <w:hideMark/>
          </w:tcPr>
          <w:p w14:paraId="481416C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Remote access</w:t>
            </w:r>
          </w:p>
        </w:tc>
        <w:tc>
          <w:tcPr>
            <w:tcW w:w="0" w:type="auto"/>
            <w:hideMark/>
          </w:tcPr>
          <w:p w14:paraId="45BB4D0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ability to get access to a computer or a network from a remote location.</w:t>
            </w:r>
          </w:p>
        </w:tc>
      </w:tr>
      <w:tr w:rsidR="00765CD3" w:rsidRPr="004342D6" w14:paraId="7751D6CD" w14:textId="77777777" w:rsidTr="00765CD3">
        <w:trPr>
          <w:cantSplit/>
        </w:trPr>
        <w:tc>
          <w:tcPr>
            <w:tcW w:w="0" w:type="auto"/>
            <w:hideMark/>
          </w:tcPr>
          <w:p w14:paraId="785479D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Reporting Party</w:t>
            </w:r>
          </w:p>
        </w:tc>
        <w:tc>
          <w:tcPr>
            <w:tcW w:w="0" w:type="auto"/>
            <w:hideMark/>
          </w:tcPr>
          <w:p w14:paraId="5BD4371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person who reports to child welfare services any incident “reasonably suspected” of being child abuse or neglect.</w:t>
            </w:r>
          </w:p>
        </w:tc>
      </w:tr>
      <w:tr w:rsidR="00765CD3" w:rsidRPr="004342D6" w14:paraId="257D7F2C" w14:textId="77777777" w:rsidTr="00765CD3">
        <w:trPr>
          <w:cantSplit/>
        </w:trPr>
        <w:tc>
          <w:tcPr>
            <w:tcW w:w="0" w:type="auto"/>
            <w:hideMark/>
          </w:tcPr>
          <w:p w14:paraId="19AA5CD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Resource Family</w:t>
            </w:r>
          </w:p>
        </w:tc>
        <w:tc>
          <w:tcPr>
            <w:tcW w:w="0" w:type="auto"/>
            <w:hideMark/>
          </w:tcPr>
          <w:p w14:paraId="37B7E9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w:t>
            </w:r>
            <w:r w:rsidRPr="004342D6">
              <w:rPr>
                <w:rFonts w:cs="Arial"/>
                <w:color w:val="000000"/>
              </w:rPr>
              <w:t>​</w:t>
            </w:r>
            <w:r w:rsidRPr="004342D6">
              <w:rPr>
                <w:rFonts w:ascii="Arial Narrow" w:hAnsi="Arial Narrow" w:cs="Arial"/>
                <w:color w:val="000000"/>
              </w:rPr>
              <w:t xml:space="preserve">An individual or couple that a county </w:t>
            </w:r>
            <w:r w:rsidRPr="004342D6">
              <w:rPr>
                <w:rFonts w:ascii="Arial Narrow" w:hAnsi="Arial Narrow" w:cs="Arial"/>
                <w:color w:val="000000"/>
              </w:rPr>
              <w:br/>
              <w:t>determines to have successfully met the application and assessment criteria necessary for providing care for a child or non-minor dependent who is under the jurisdiction of the juvenile court, or otherwise in the care of a county child welfare agency or probation department.</w:t>
            </w:r>
          </w:p>
        </w:tc>
      </w:tr>
      <w:tr w:rsidR="00765CD3" w:rsidRPr="004342D6" w14:paraId="615A632E" w14:textId="77777777" w:rsidTr="00765CD3">
        <w:trPr>
          <w:cantSplit/>
        </w:trPr>
        <w:tc>
          <w:tcPr>
            <w:tcW w:w="0" w:type="auto"/>
            <w:hideMark/>
          </w:tcPr>
          <w:p w14:paraId="5A8472C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Resource Family Approval</w:t>
            </w:r>
          </w:p>
        </w:tc>
        <w:tc>
          <w:tcPr>
            <w:tcW w:w="0" w:type="auto"/>
            <w:hideMark/>
          </w:tcPr>
          <w:p w14:paraId="26352F0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applicant or resource family that successfully meets the home environment assessment and permanency assessment standards adopted pursuant to Welfare and Institutions Code section 16519.5.</w:t>
            </w:r>
          </w:p>
        </w:tc>
      </w:tr>
      <w:tr w:rsidR="00765CD3" w:rsidRPr="004342D6" w14:paraId="5C7408D2" w14:textId="77777777" w:rsidTr="00765CD3">
        <w:trPr>
          <w:cantSplit/>
        </w:trPr>
        <w:tc>
          <w:tcPr>
            <w:tcW w:w="0" w:type="auto"/>
            <w:hideMark/>
          </w:tcPr>
          <w:p w14:paraId="639BBFA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Resource Management Licensing</w:t>
            </w:r>
          </w:p>
        </w:tc>
        <w:tc>
          <w:tcPr>
            <w:tcW w:w="0" w:type="auto"/>
            <w:hideMark/>
          </w:tcPr>
          <w:p w14:paraId="6914C2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Also known as facilities support, this addresses licensing Foster Family Homes (FFHs) for the 39 counties that license their own FFHs and whose system of record for licensing is the CWS/CMS.</w:t>
            </w:r>
          </w:p>
        </w:tc>
      </w:tr>
      <w:tr w:rsidR="00765CD3" w:rsidRPr="004342D6" w14:paraId="4E99DCE9" w14:textId="77777777" w:rsidTr="00765CD3">
        <w:trPr>
          <w:cantSplit/>
        </w:trPr>
        <w:tc>
          <w:tcPr>
            <w:tcW w:w="0" w:type="auto"/>
            <w:hideMark/>
          </w:tcPr>
          <w:p w14:paraId="6A833A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Resource Pool </w:t>
            </w:r>
          </w:p>
        </w:tc>
        <w:tc>
          <w:tcPr>
            <w:tcW w:w="0" w:type="auto"/>
            <w:hideMark/>
          </w:tcPr>
          <w:p w14:paraId="4770D4A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pool of shared resources amongst all Digital Service teams to provide expert guidance. These resources will work with the teams to design the System* and provide technical support and guidance, conduct User research, and provide coaching and training to teams.</w:t>
            </w:r>
          </w:p>
        </w:tc>
      </w:tr>
      <w:tr w:rsidR="00765CD3" w:rsidRPr="004342D6" w14:paraId="7E2918E1" w14:textId="77777777" w:rsidTr="00765CD3">
        <w:trPr>
          <w:cantSplit/>
        </w:trPr>
        <w:tc>
          <w:tcPr>
            <w:tcW w:w="0" w:type="auto"/>
            <w:hideMark/>
          </w:tcPr>
          <w:p w14:paraId="7FBCA7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REST </w:t>
            </w:r>
          </w:p>
        </w:tc>
        <w:tc>
          <w:tcPr>
            <w:tcW w:w="0" w:type="auto"/>
            <w:hideMark/>
          </w:tcPr>
          <w:p w14:paraId="0380C5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coordinated set of constraints to the design of components in a distributed hypermedia system that can lead to a higher-performing and more maintainable architecture.</w:t>
            </w:r>
          </w:p>
        </w:tc>
      </w:tr>
      <w:tr w:rsidR="00765CD3" w:rsidRPr="004342D6" w14:paraId="1E506982" w14:textId="77777777" w:rsidTr="00765CD3">
        <w:trPr>
          <w:cantSplit/>
        </w:trPr>
        <w:tc>
          <w:tcPr>
            <w:tcW w:w="0" w:type="auto"/>
            <w:hideMark/>
          </w:tcPr>
          <w:p w14:paraId="09AC669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RESTful</w:t>
            </w:r>
          </w:p>
        </w:tc>
        <w:tc>
          <w:tcPr>
            <w:tcW w:w="0" w:type="auto"/>
            <w:hideMark/>
          </w:tcPr>
          <w:p w14:paraId="35E7F28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common software architectural style for development of web services. </w:t>
            </w:r>
          </w:p>
        </w:tc>
      </w:tr>
      <w:tr w:rsidR="00765CD3" w:rsidRPr="004342D6" w14:paraId="6E55968C" w14:textId="77777777" w:rsidTr="00765CD3">
        <w:trPr>
          <w:cantSplit/>
        </w:trPr>
        <w:tc>
          <w:tcPr>
            <w:tcW w:w="0" w:type="auto"/>
            <w:hideMark/>
          </w:tcPr>
          <w:p w14:paraId="0DEC5DB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Revocation</w:t>
            </w:r>
          </w:p>
        </w:tc>
        <w:tc>
          <w:tcPr>
            <w:tcW w:w="0" w:type="auto"/>
            <w:hideMark/>
          </w:tcPr>
          <w:p w14:paraId="3FD520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the context of CALS, the administrative action to revoke a license because of serious or chronic violations of licensing statutes or regulations.</w:t>
            </w:r>
          </w:p>
        </w:tc>
      </w:tr>
      <w:tr w:rsidR="00765CD3" w:rsidRPr="004342D6" w14:paraId="4C8267D9" w14:textId="77777777" w:rsidTr="00765CD3">
        <w:trPr>
          <w:cantSplit/>
        </w:trPr>
        <w:tc>
          <w:tcPr>
            <w:tcW w:w="0" w:type="auto"/>
            <w:hideMark/>
          </w:tcPr>
          <w:p w14:paraId="647D794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Risk Assessment</w:t>
            </w:r>
          </w:p>
        </w:tc>
        <w:tc>
          <w:tcPr>
            <w:tcW w:w="0" w:type="auto"/>
            <w:hideMark/>
          </w:tcPr>
          <w:p w14:paraId="3CA2CC3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assessment to evaluate the parent’s ability to protect the child(ren). Risk assessments are performed following an investigation, after immediate safety issues are addressed, and at any point during the delivery of child welfare services.</w:t>
            </w:r>
          </w:p>
        </w:tc>
      </w:tr>
      <w:tr w:rsidR="00765CD3" w:rsidRPr="004342D6" w14:paraId="49C14046" w14:textId="77777777" w:rsidTr="00765CD3">
        <w:trPr>
          <w:cantSplit/>
        </w:trPr>
        <w:tc>
          <w:tcPr>
            <w:tcW w:w="0" w:type="auto"/>
            <w:hideMark/>
          </w:tcPr>
          <w:p w14:paraId="41D6DD4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Role-Based Access Control (RBAC)</w:t>
            </w:r>
          </w:p>
        </w:tc>
        <w:tc>
          <w:tcPr>
            <w:tcW w:w="0" w:type="auto"/>
            <w:hideMark/>
          </w:tcPr>
          <w:p w14:paraId="6AF4BB4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computer systems security, an approach to restricting system access to authorized users.</w:t>
            </w:r>
          </w:p>
        </w:tc>
      </w:tr>
      <w:tr w:rsidR="00765CD3" w:rsidRPr="004342D6" w14:paraId="5325DC9E" w14:textId="77777777" w:rsidTr="00765CD3">
        <w:trPr>
          <w:cantSplit/>
        </w:trPr>
        <w:tc>
          <w:tcPr>
            <w:tcW w:w="0" w:type="auto"/>
            <w:hideMark/>
          </w:tcPr>
          <w:p w14:paraId="15CBA12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Rollout</w:t>
            </w:r>
          </w:p>
        </w:tc>
        <w:tc>
          <w:tcPr>
            <w:tcW w:w="0" w:type="auto"/>
            <w:hideMark/>
          </w:tcPr>
          <w:p w14:paraId="3FF272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For purposes of CWS-NS System* implementation, rollout is the timeline when Sites will complete their implementation readiness activities and then Go-Live.</w:t>
            </w:r>
          </w:p>
        </w:tc>
      </w:tr>
      <w:tr w:rsidR="00765CD3" w:rsidRPr="004342D6" w14:paraId="388E2B9C" w14:textId="77777777" w:rsidTr="00765CD3">
        <w:trPr>
          <w:cantSplit/>
        </w:trPr>
        <w:tc>
          <w:tcPr>
            <w:tcW w:w="0" w:type="auto"/>
            <w:hideMark/>
          </w:tcPr>
          <w:p w14:paraId="6E8D72B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Root Cause Analysis (RCA)</w:t>
            </w:r>
          </w:p>
        </w:tc>
        <w:tc>
          <w:tcPr>
            <w:tcW w:w="0" w:type="auto"/>
            <w:hideMark/>
          </w:tcPr>
          <w:p w14:paraId="43769D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structured process designed to help people understand the causes of past problems for the purpose of preventing recurrence.</w:t>
            </w:r>
          </w:p>
        </w:tc>
      </w:tr>
      <w:tr w:rsidR="00765CD3" w:rsidRPr="004342D6" w14:paraId="6FE6EC55" w14:textId="77777777" w:rsidTr="00765CD3">
        <w:trPr>
          <w:cantSplit/>
        </w:trPr>
        <w:tc>
          <w:tcPr>
            <w:tcW w:w="0" w:type="auto"/>
            <w:hideMark/>
          </w:tcPr>
          <w:p w14:paraId="412BD2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Runaway and Homeless Youth Shelter (RHYS)</w:t>
            </w:r>
          </w:p>
        </w:tc>
        <w:tc>
          <w:tcPr>
            <w:tcW w:w="0" w:type="auto"/>
            <w:hideMark/>
          </w:tcPr>
          <w:p w14:paraId="492D74C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short-term shelter and services to runaway youth and homeless youth who voluntarily enter the facility. A youth cannot stay in a RHYS for more than 21 consecutive days from the date of admission. A RHYS serves youth 12 to 17 years of age, inclusive, or 18 and completing high school or its equivalent, who are in need of services and without a place of shelter (homeless youth), or who have run away from their home or place of legal residence without permission of a parent, legal guardian, or foster parent (runaway youth).</w:t>
            </w:r>
          </w:p>
        </w:tc>
      </w:tr>
      <w:tr w:rsidR="00765CD3" w:rsidRPr="004342D6" w14:paraId="11FE0D3B" w14:textId="77777777" w:rsidTr="00765CD3">
        <w:trPr>
          <w:cantSplit/>
        </w:trPr>
        <w:tc>
          <w:tcPr>
            <w:tcW w:w="0" w:type="auto"/>
            <w:hideMark/>
          </w:tcPr>
          <w:p w14:paraId="09056F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SACWIS Compliant</w:t>
            </w:r>
          </w:p>
        </w:tc>
        <w:tc>
          <w:tcPr>
            <w:tcW w:w="0" w:type="auto"/>
            <w:hideMark/>
          </w:tcPr>
          <w:p w14:paraId="3092FCE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state’s system that meets all SACWIS mandatory requirements throughout eight Business Categories.</w:t>
            </w:r>
          </w:p>
        </w:tc>
      </w:tr>
      <w:tr w:rsidR="00765CD3" w:rsidRPr="004342D6" w14:paraId="311DDCCB" w14:textId="77777777" w:rsidTr="00765CD3">
        <w:trPr>
          <w:cantSplit/>
        </w:trPr>
        <w:tc>
          <w:tcPr>
            <w:tcW w:w="0" w:type="auto"/>
            <w:hideMark/>
          </w:tcPr>
          <w:p w14:paraId="5A4E50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SACWIS Requirements</w:t>
            </w:r>
          </w:p>
        </w:tc>
        <w:tc>
          <w:tcPr>
            <w:tcW w:w="0" w:type="auto"/>
            <w:hideMark/>
          </w:tcPr>
          <w:p w14:paraId="09843CD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ACF requirements for developing SACWIS compliant system to receive federal participation of funding.</w:t>
            </w:r>
          </w:p>
        </w:tc>
      </w:tr>
      <w:tr w:rsidR="00765CD3" w:rsidRPr="004342D6" w14:paraId="788F696E" w14:textId="77777777" w:rsidTr="00765CD3">
        <w:trPr>
          <w:cantSplit/>
        </w:trPr>
        <w:tc>
          <w:tcPr>
            <w:tcW w:w="0" w:type="auto"/>
            <w:hideMark/>
          </w:tcPr>
          <w:p w14:paraId="61AC1A6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Safe Measures Service and Structured Decision Making</w:t>
            </w:r>
          </w:p>
        </w:tc>
        <w:tc>
          <w:tcPr>
            <w:tcW w:w="0" w:type="auto"/>
            <w:hideMark/>
          </w:tcPr>
          <w:p w14:paraId="227EE12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database provided by the Children’s Research Center (CRC), a division of the National Council on Crime and Delinquency (NCCD). This database provides information needed for Safe Measures Service and the Structured Decision Making application. In the current CWS/CMS, the Safe Measures data mart is loaded daily from the child welfare database. The purpose of the daily extract is to provide to CRC data they can use to generate the Structured Decision Making application that many social workers and other county staff use to provide services and care to children.</w:t>
            </w:r>
          </w:p>
        </w:tc>
      </w:tr>
      <w:tr w:rsidR="00765CD3" w:rsidRPr="004342D6" w14:paraId="24B822A8" w14:textId="77777777" w:rsidTr="00765CD3">
        <w:trPr>
          <w:cantSplit/>
        </w:trPr>
        <w:tc>
          <w:tcPr>
            <w:tcW w:w="0" w:type="auto"/>
            <w:hideMark/>
          </w:tcPr>
          <w:p w14:paraId="30CC94E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Safely Surrendered Baby (SSB)</w:t>
            </w:r>
          </w:p>
        </w:tc>
        <w:tc>
          <w:tcPr>
            <w:tcW w:w="0" w:type="auto"/>
            <w:hideMark/>
          </w:tcPr>
          <w:p w14:paraId="33782F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term Safely Surrendered Baby refers to the Safely Surrendered Baby Law (SSB) implemented on January 1, 2001, in response to the increasing number of abandoned baby deaths in California. The law is intended to spare the life of an infant by encouraging parents or persons with lawful custody to safely surrender an infant at a “safe surrender site” within 72 hours of the child’s birth rather than abandoning them in an unsafe location.</w:t>
            </w:r>
          </w:p>
        </w:tc>
      </w:tr>
      <w:tr w:rsidR="00765CD3" w:rsidRPr="004342D6" w14:paraId="2AD1FB9A" w14:textId="77777777" w:rsidTr="00765CD3">
        <w:trPr>
          <w:cantSplit/>
        </w:trPr>
        <w:tc>
          <w:tcPr>
            <w:tcW w:w="0" w:type="auto"/>
            <w:hideMark/>
          </w:tcPr>
          <w:p w14:paraId="47163A0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Safety</w:t>
            </w:r>
          </w:p>
        </w:tc>
        <w:tc>
          <w:tcPr>
            <w:tcW w:w="0" w:type="auto"/>
            <w:hideMark/>
          </w:tcPr>
          <w:p w14:paraId="3ABE1F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determination as to whether there are present dangers and/or imminent threats of serious harm/maltreatment to a child or children.</w:t>
            </w:r>
          </w:p>
        </w:tc>
      </w:tr>
      <w:tr w:rsidR="00765CD3" w:rsidRPr="004342D6" w14:paraId="13DE05EC" w14:textId="77777777" w:rsidTr="00765CD3">
        <w:trPr>
          <w:cantSplit/>
        </w:trPr>
        <w:tc>
          <w:tcPr>
            <w:tcW w:w="0" w:type="auto"/>
            <w:hideMark/>
          </w:tcPr>
          <w:p w14:paraId="54AE0E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SAML (Security Assertion Markup Language)</w:t>
            </w:r>
          </w:p>
        </w:tc>
        <w:tc>
          <w:tcPr>
            <w:tcW w:w="0" w:type="auto"/>
            <w:hideMark/>
          </w:tcPr>
          <w:p w14:paraId="347F54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Extensible Markup Language (XML) standard that allows a user to log on once for affiliated but separate Web sites. SAML is designed for business-to-business (B2B) and business-to-consumer (B2C) transactions.</w:t>
            </w:r>
          </w:p>
        </w:tc>
      </w:tr>
      <w:tr w:rsidR="00765CD3" w:rsidRPr="004342D6" w14:paraId="6767DD65" w14:textId="77777777" w:rsidTr="00765CD3">
        <w:trPr>
          <w:cantSplit/>
        </w:trPr>
        <w:tc>
          <w:tcPr>
            <w:tcW w:w="0" w:type="auto"/>
            <w:hideMark/>
          </w:tcPr>
          <w:p w14:paraId="4795DE0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Screening</w:t>
            </w:r>
          </w:p>
        </w:tc>
        <w:tc>
          <w:tcPr>
            <w:tcW w:w="0" w:type="auto"/>
            <w:hideMark/>
          </w:tcPr>
          <w:p w14:paraId="5B730A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used by the Child Welfare Agency to determine whether information received meets criteria for some type of intervention.  </w:t>
            </w:r>
          </w:p>
        </w:tc>
      </w:tr>
      <w:tr w:rsidR="00765CD3" w:rsidRPr="004342D6" w14:paraId="5593663C" w14:textId="77777777" w:rsidTr="00765CD3">
        <w:trPr>
          <w:cantSplit/>
        </w:trPr>
        <w:tc>
          <w:tcPr>
            <w:tcW w:w="0" w:type="auto"/>
            <w:hideMark/>
          </w:tcPr>
          <w:p w14:paraId="16A54B4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Scrum Master</w:t>
            </w:r>
          </w:p>
        </w:tc>
        <w:tc>
          <w:tcPr>
            <w:tcW w:w="0" w:type="auto"/>
            <w:hideMark/>
          </w:tcPr>
          <w:p w14:paraId="5E469A1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resource who is responsible for working with the Service Manager to define and deliver the Product Roadmap. This resource is responsible for removing any impediments on the team and is a daily driver to increase velocity on the team.</w:t>
            </w:r>
            <w:r w:rsidRPr="004342D6">
              <w:rPr>
                <w:rFonts w:ascii="Arial Narrow" w:hAnsi="Arial Narrow" w:cs="Arial"/>
                <w:color w:val="000000"/>
              </w:rPr>
              <w:br/>
            </w:r>
            <w:r w:rsidRPr="004342D6">
              <w:rPr>
                <w:rFonts w:ascii="Arial Narrow" w:hAnsi="Arial Narrow" w:cs="Arial"/>
                <w:color w:val="000000"/>
              </w:rPr>
              <w:br/>
              <w:t>Responsibilities also include creating an environment for success, managing the resolution of impediments (issues), and identifying and supporting process improvements.</w:t>
            </w:r>
          </w:p>
        </w:tc>
      </w:tr>
      <w:tr w:rsidR="00765CD3" w:rsidRPr="004342D6" w14:paraId="449F53B5" w14:textId="77777777" w:rsidTr="00765CD3">
        <w:trPr>
          <w:cantSplit/>
        </w:trPr>
        <w:tc>
          <w:tcPr>
            <w:tcW w:w="0" w:type="auto"/>
            <w:hideMark/>
          </w:tcPr>
          <w:p w14:paraId="12C5F6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SDX Interface</w:t>
            </w:r>
          </w:p>
        </w:tc>
        <w:tc>
          <w:tcPr>
            <w:tcW w:w="0" w:type="auto"/>
            <w:hideMark/>
          </w:tcPr>
          <w:p w14:paraId="4F9C922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Provides information to Department of Healthcare Services systems from the Social Security Administration (SSA) on Supplemental Security Income (SSI) recipients. The information is provided on a daily basis.</w:t>
            </w:r>
          </w:p>
        </w:tc>
      </w:tr>
      <w:tr w:rsidR="00765CD3" w:rsidRPr="004342D6" w14:paraId="16DF5D64" w14:textId="77777777" w:rsidTr="00765CD3">
        <w:trPr>
          <w:cantSplit/>
        </w:trPr>
        <w:tc>
          <w:tcPr>
            <w:tcW w:w="0" w:type="auto"/>
            <w:hideMark/>
          </w:tcPr>
          <w:p w14:paraId="2F5B1E6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Self Service</w:t>
            </w:r>
          </w:p>
        </w:tc>
        <w:tc>
          <w:tcPr>
            <w:tcW w:w="0" w:type="auto"/>
            <w:hideMark/>
          </w:tcPr>
          <w:p w14:paraId="55AADCA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type of electronic support that allows end users to use technology to access information and perform routine tasks without requiring the assistance of a live customer service representative.</w:t>
            </w:r>
          </w:p>
        </w:tc>
      </w:tr>
      <w:tr w:rsidR="00765CD3" w:rsidRPr="004342D6" w14:paraId="2C632D70" w14:textId="77777777" w:rsidTr="00765CD3">
        <w:trPr>
          <w:cantSplit/>
        </w:trPr>
        <w:tc>
          <w:tcPr>
            <w:tcW w:w="0" w:type="auto"/>
            <w:hideMark/>
          </w:tcPr>
          <w:p w14:paraId="120E88B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Semantic Layer</w:t>
            </w:r>
          </w:p>
        </w:tc>
        <w:tc>
          <w:tcPr>
            <w:tcW w:w="0" w:type="auto"/>
            <w:hideMark/>
          </w:tcPr>
          <w:p w14:paraId="529EAD1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business representation of corporate data that helps end users access data using common business terms. It maps complex data into familiar business terms such as case, referral, or client to offer a unified, consolidated view of data across the organization. By using common business terms, rather than data language, to access, manipulate, and organize information, it simplifies the complexity of business data.</w:t>
            </w:r>
          </w:p>
        </w:tc>
      </w:tr>
      <w:tr w:rsidR="00765CD3" w:rsidRPr="004342D6" w14:paraId="142C7BF5" w14:textId="77777777" w:rsidTr="00765CD3">
        <w:trPr>
          <w:cantSplit/>
        </w:trPr>
        <w:tc>
          <w:tcPr>
            <w:tcW w:w="0" w:type="auto"/>
            <w:hideMark/>
          </w:tcPr>
          <w:p w14:paraId="73D2F29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Sensitive Point</w:t>
            </w:r>
          </w:p>
        </w:tc>
        <w:tc>
          <w:tcPr>
            <w:tcW w:w="0" w:type="auto"/>
            <w:hideMark/>
          </w:tcPr>
          <w:p w14:paraId="7EB22B1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property of one or more components (and/or component relationships) that is critical to achieve a particular quality attribute response (part of Architecture Tradeoff Analysis Method used in Architecture evaluation).</w:t>
            </w:r>
          </w:p>
        </w:tc>
      </w:tr>
      <w:tr w:rsidR="00765CD3" w:rsidRPr="004342D6" w14:paraId="0F319537" w14:textId="77777777" w:rsidTr="00765CD3">
        <w:trPr>
          <w:cantSplit/>
        </w:trPr>
        <w:tc>
          <w:tcPr>
            <w:tcW w:w="0" w:type="auto"/>
            <w:hideMark/>
          </w:tcPr>
          <w:p w14:paraId="099C350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Sensitive Referrals/Cases</w:t>
            </w:r>
          </w:p>
        </w:tc>
        <w:tc>
          <w:tcPr>
            <w:tcW w:w="0" w:type="auto"/>
            <w:hideMark/>
          </w:tcPr>
          <w:p w14:paraId="48AC25C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sensitive referral or sensitive case is one that identifies a person and/or a situation when an in-person investigation or the delivery of service requires a higher level of security.</w:t>
            </w:r>
          </w:p>
        </w:tc>
      </w:tr>
      <w:tr w:rsidR="00765CD3" w:rsidRPr="004342D6" w14:paraId="05300D86" w14:textId="77777777" w:rsidTr="00765CD3">
        <w:trPr>
          <w:cantSplit/>
        </w:trPr>
        <w:tc>
          <w:tcPr>
            <w:tcW w:w="0" w:type="auto"/>
            <w:hideMark/>
          </w:tcPr>
          <w:p w14:paraId="7C361D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Server image</w:t>
            </w:r>
          </w:p>
        </w:tc>
        <w:tc>
          <w:tcPr>
            <w:tcW w:w="0" w:type="auto"/>
            <w:hideMark/>
          </w:tcPr>
          <w:p w14:paraId="431B30E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copy of a server state, including the configuration, dependencies, data, software, etc.</w:t>
            </w:r>
          </w:p>
        </w:tc>
      </w:tr>
      <w:tr w:rsidR="00765CD3" w:rsidRPr="004342D6" w14:paraId="78503895" w14:textId="77777777" w:rsidTr="00765CD3">
        <w:trPr>
          <w:cantSplit/>
        </w:trPr>
        <w:tc>
          <w:tcPr>
            <w:tcW w:w="0" w:type="auto"/>
            <w:hideMark/>
          </w:tcPr>
          <w:p w14:paraId="1F838DF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and Support (S&amp;S)</w:t>
            </w:r>
          </w:p>
        </w:tc>
        <w:tc>
          <w:tcPr>
            <w:tcW w:w="0" w:type="auto"/>
            <w:hideMark/>
          </w:tcPr>
          <w:p w14:paraId="14EA371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Functions intended to retain and extend customer relationships once a product or service is delivered.</w:t>
            </w:r>
          </w:p>
        </w:tc>
      </w:tr>
      <w:tr w:rsidR="00765CD3" w:rsidRPr="004342D6" w14:paraId="6A7577E8" w14:textId="77777777" w:rsidTr="00765CD3">
        <w:trPr>
          <w:cantSplit/>
        </w:trPr>
        <w:tc>
          <w:tcPr>
            <w:tcW w:w="0" w:type="auto"/>
            <w:hideMark/>
          </w:tcPr>
          <w:p w14:paraId="3897940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Component</w:t>
            </w:r>
          </w:p>
        </w:tc>
        <w:tc>
          <w:tcPr>
            <w:tcW w:w="0" w:type="auto"/>
            <w:hideMark/>
          </w:tcPr>
          <w:p w14:paraId="2A17B48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Functional business components organized to track funding and claiming, caseload identification of program services, and timeline delivery of services and outcomes for reporting purposes. </w:t>
            </w:r>
          </w:p>
        </w:tc>
      </w:tr>
      <w:tr w:rsidR="00765CD3" w:rsidRPr="004342D6" w14:paraId="404F1561" w14:textId="77777777" w:rsidTr="00765CD3">
        <w:trPr>
          <w:cantSplit/>
        </w:trPr>
        <w:tc>
          <w:tcPr>
            <w:tcW w:w="0" w:type="auto"/>
            <w:hideMark/>
          </w:tcPr>
          <w:p w14:paraId="3785E97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Continuity</w:t>
            </w:r>
          </w:p>
        </w:tc>
        <w:tc>
          <w:tcPr>
            <w:tcW w:w="0" w:type="auto"/>
            <w:hideMark/>
          </w:tcPr>
          <w:p w14:paraId="2759EFB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Information Technology Infrastructure Library (ITIL) component that ensures that the information technology service provider can always provide minimum agreed service levels, by reducing the risk from disaster events to an acceptable level and planning for the recovery of information technology services.</w:t>
            </w:r>
          </w:p>
        </w:tc>
      </w:tr>
      <w:tr w:rsidR="00765CD3" w:rsidRPr="004342D6" w14:paraId="28DFB44F" w14:textId="77777777" w:rsidTr="00765CD3">
        <w:trPr>
          <w:cantSplit/>
        </w:trPr>
        <w:tc>
          <w:tcPr>
            <w:tcW w:w="0" w:type="auto"/>
            <w:hideMark/>
          </w:tcPr>
          <w:p w14:paraId="34F3FD6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Delivery Center (SDC)</w:t>
            </w:r>
          </w:p>
        </w:tc>
        <w:tc>
          <w:tcPr>
            <w:tcW w:w="0" w:type="auto"/>
            <w:hideMark/>
          </w:tcPr>
          <w:p w14:paraId="0F4D707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current Service Delivery Center (SDC) is located in Boulder, Colorado and provides server management and help desk support for Child Welfare System/Case Management System users. The SDC provides 24/7, system-wide network monitoring, server administration and maintenance, and help desk services. Additionally, a network and server infrastructure is maintained to support the activities of the development and service delivery teams.</w:t>
            </w:r>
          </w:p>
        </w:tc>
      </w:tr>
      <w:tr w:rsidR="00765CD3" w:rsidRPr="004342D6" w14:paraId="444D28D9" w14:textId="77777777" w:rsidTr="00765CD3">
        <w:trPr>
          <w:cantSplit/>
        </w:trPr>
        <w:tc>
          <w:tcPr>
            <w:tcW w:w="0" w:type="auto"/>
            <w:hideMark/>
          </w:tcPr>
          <w:p w14:paraId="29150D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Desk</w:t>
            </w:r>
          </w:p>
        </w:tc>
        <w:tc>
          <w:tcPr>
            <w:tcW w:w="0" w:type="auto"/>
            <w:hideMark/>
          </w:tcPr>
          <w:p w14:paraId="27C4CF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Provides incident management to ensure customer’s problems are resolved in a timely fashion.</w:t>
            </w:r>
          </w:p>
        </w:tc>
      </w:tr>
      <w:tr w:rsidR="00765CD3" w:rsidRPr="004342D6" w14:paraId="7D9A50FE" w14:textId="77777777" w:rsidTr="00765CD3">
        <w:trPr>
          <w:cantSplit/>
        </w:trPr>
        <w:tc>
          <w:tcPr>
            <w:tcW w:w="0" w:type="auto"/>
            <w:hideMark/>
          </w:tcPr>
          <w:p w14:paraId="5F24E07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Manager </w:t>
            </w:r>
          </w:p>
        </w:tc>
        <w:tc>
          <w:tcPr>
            <w:tcW w:w="0" w:type="auto"/>
            <w:hideMark/>
          </w:tcPr>
          <w:p w14:paraId="24C390E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The Service Manager is the State* resource who sets priorities, assigns tasks, and makes decisions about Features and technical implementation details based on User, policy, technical and business requirements. The Service Manager will also define the Product vision, prioritize the Product Backlog and reviews completed work in the Sprint review. Also referred to as the Product Owner. </w:t>
            </w:r>
          </w:p>
        </w:tc>
      </w:tr>
      <w:tr w:rsidR="00765CD3" w:rsidRPr="004342D6" w14:paraId="07AF00E1" w14:textId="77777777" w:rsidTr="00765CD3">
        <w:trPr>
          <w:cantSplit/>
        </w:trPr>
        <w:tc>
          <w:tcPr>
            <w:tcW w:w="0" w:type="auto"/>
            <w:hideMark/>
          </w:tcPr>
          <w:p w14:paraId="24221C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Operations</w:t>
            </w:r>
          </w:p>
        </w:tc>
        <w:tc>
          <w:tcPr>
            <w:tcW w:w="0" w:type="auto"/>
            <w:hideMark/>
          </w:tcPr>
          <w:p w14:paraId="4B9E019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Information Technology Infrastructure Library (ITIL) component that includes fulfilling user requests, resolving service failures, fixing problems, as well as carrying out routine operational tasks.</w:t>
            </w:r>
          </w:p>
        </w:tc>
      </w:tr>
      <w:tr w:rsidR="00765CD3" w:rsidRPr="004342D6" w14:paraId="0D2F4CC0" w14:textId="77777777" w:rsidTr="00765CD3">
        <w:trPr>
          <w:cantSplit/>
        </w:trPr>
        <w:tc>
          <w:tcPr>
            <w:tcW w:w="0" w:type="auto"/>
            <w:hideMark/>
          </w:tcPr>
          <w:p w14:paraId="5FC16C1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Service Oriented Architecture (SOA)</w:t>
            </w:r>
          </w:p>
        </w:tc>
        <w:tc>
          <w:tcPr>
            <w:tcW w:w="0" w:type="auto"/>
            <w:hideMark/>
          </w:tcPr>
          <w:p w14:paraId="1A5D6D1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set of components, design patterns, guidelines, and principles for execution of business processes as a continuously evolving network of value added services. SOA relies on an integrated framework that includes a repeatable modeling and development methodology, open standards, best practices, a reference architecture, and a configurable run-time architecture to provide semantically reconciled model-time and run-time environments for an agile enterprise. SOA advocates use of a loosely coupled Architecture that does not require procedural coding to “compose” applications and transform business objects. Technical components of a SOA include use of a multi-Layer, multi-tier distributed Architecture, and Extensible Markup Language (XML) format for messages and objects.</w:t>
            </w:r>
          </w:p>
        </w:tc>
      </w:tr>
      <w:tr w:rsidR="00765CD3" w:rsidRPr="004342D6" w14:paraId="4955BDCD" w14:textId="77777777" w:rsidTr="00765CD3">
        <w:trPr>
          <w:cantSplit/>
        </w:trPr>
        <w:tc>
          <w:tcPr>
            <w:tcW w:w="0" w:type="auto"/>
            <w:hideMark/>
          </w:tcPr>
          <w:p w14:paraId="6AA00E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 Provider (Child Welfare)</w:t>
            </w:r>
          </w:p>
        </w:tc>
        <w:tc>
          <w:tcPr>
            <w:tcW w:w="0" w:type="auto"/>
            <w:hideMark/>
          </w:tcPr>
          <w:p w14:paraId="194A10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Child Welfare - Governmental or private organizations that render services including benefits and facilities such as education, food subsidies, health care, job training and subsidized housing, adoption, community management, policy research, and lobbying.</w:t>
            </w:r>
          </w:p>
        </w:tc>
      </w:tr>
      <w:tr w:rsidR="00765CD3" w:rsidRPr="004342D6" w14:paraId="6C9F5F96" w14:textId="77777777" w:rsidTr="00765CD3">
        <w:trPr>
          <w:cantSplit/>
        </w:trPr>
        <w:tc>
          <w:tcPr>
            <w:tcW w:w="0" w:type="auto"/>
            <w:hideMark/>
          </w:tcPr>
          <w:p w14:paraId="795F327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Set Aside</w:t>
            </w:r>
          </w:p>
        </w:tc>
        <w:tc>
          <w:tcPr>
            <w:tcW w:w="0" w:type="auto"/>
            <w:hideMark/>
          </w:tcPr>
          <w:p w14:paraId="54200C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rare cases, a Superior Court will “set aside” (reverse) an adoption that has already been finalized. This will “reactivate” the original birth certificate, which was previously sealed and replaced as a result of the adoption.</w:t>
            </w:r>
          </w:p>
        </w:tc>
      </w:tr>
      <w:tr w:rsidR="00765CD3" w:rsidRPr="004342D6" w14:paraId="6B5786D9" w14:textId="77777777" w:rsidTr="00765CD3">
        <w:trPr>
          <w:cantSplit/>
        </w:trPr>
        <w:tc>
          <w:tcPr>
            <w:tcW w:w="0" w:type="auto"/>
            <w:hideMark/>
          </w:tcPr>
          <w:p w14:paraId="3922EC3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Shared Responsibility Plan (SRP)</w:t>
            </w:r>
          </w:p>
        </w:tc>
        <w:tc>
          <w:tcPr>
            <w:tcW w:w="0" w:type="auto"/>
            <w:hideMark/>
          </w:tcPr>
          <w:p w14:paraId="0BCDA59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Shared Responsibility Plan helps develop the parent- child bond, assists the teen parent in her/his transition to independence, and creates a successful, supportive and nurturing placement for both the teen and the child. The infant supplement payment in a Whole Family Foster Home where the caregiver and the minor dependent parent have developed a Shared Responsibility Plan (SRP) in cooperation with the county social worker.</w:t>
            </w:r>
          </w:p>
        </w:tc>
      </w:tr>
      <w:tr w:rsidR="00765CD3" w:rsidRPr="004342D6" w14:paraId="3E3D3434" w14:textId="77777777" w:rsidTr="00765CD3">
        <w:trPr>
          <w:cantSplit/>
        </w:trPr>
        <w:tc>
          <w:tcPr>
            <w:tcW w:w="0" w:type="auto"/>
            <w:hideMark/>
          </w:tcPr>
          <w:p w14:paraId="17DD149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Short Doyle II. The Short-Doyle/Medi-Cal (SDMC)</w:t>
            </w:r>
            <w:r w:rsidRPr="004342D6">
              <w:rPr>
                <w:rFonts w:ascii="Arial Narrow" w:hAnsi="Arial Narrow" w:cs="Arial"/>
                <w:strike/>
                <w:color w:val="000000"/>
              </w:rPr>
              <w:t xml:space="preserve"> </w:t>
            </w:r>
          </w:p>
        </w:tc>
        <w:tc>
          <w:tcPr>
            <w:tcW w:w="0" w:type="auto"/>
            <w:hideMark/>
          </w:tcPr>
          <w:p w14:paraId="176CA68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claim process system that allows California’s County Mental Health Plans (MHPs) to obtain reimbursement of funds for medically necessary specialty mental health services provided to Medi-Cal-eligible beneficiaries and also to Healthy Families subscribers diagnosed as Seriously Emotionally Disturbed (SED).</w:t>
            </w:r>
          </w:p>
        </w:tc>
      </w:tr>
      <w:tr w:rsidR="00765CD3" w:rsidRPr="004342D6" w14:paraId="142F8BB2" w14:textId="77777777" w:rsidTr="00765CD3">
        <w:trPr>
          <w:cantSplit/>
        </w:trPr>
        <w:tc>
          <w:tcPr>
            <w:tcW w:w="0" w:type="auto"/>
            <w:hideMark/>
          </w:tcPr>
          <w:p w14:paraId="4D087A5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Short-Term Residential Treatment Center (STRTC)</w:t>
            </w:r>
          </w:p>
        </w:tc>
        <w:tc>
          <w:tcPr>
            <w:tcW w:w="0" w:type="auto"/>
            <w:hideMark/>
          </w:tcPr>
          <w:p w14:paraId="594A586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short-term placement for a child who cannot safely remain in the home of their parent or guardian. Such placements should be short-term in nature and have the goal of returning the child or youth to a home-based family care setting or other permanency option as quickly and safely as possible.</w:t>
            </w:r>
          </w:p>
        </w:tc>
      </w:tr>
      <w:tr w:rsidR="00765CD3" w:rsidRPr="004342D6" w14:paraId="1013B02B" w14:textId="77777777" w:rsidTr="00765CD3">
        <w:trPr>
          <w:cantSplit/>
        </w:trPr>
        <w:tc>
          <w:tcPr>
            <w:tcW w:w="0" w:type="auto"/>
            <w:hideMark/>
          </w:tcPr>
          <w:p w14:paraId="7F0ED85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Simple Object Access Protocol (SOAP)</w:t>
            </w:r>
          </w:p>
        </w:tc>
        <w:tc>
          <w:tcPr>
            <w:tcW w:w="0" w:type="auto"/>
            <w:hideMark/>
          </w:tcPr>
          <w:p w14:paraId="778DA5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messaging protocol that allows programs that run on disparate operating systems (such as Windows and Linux) to communicate using Hypertext Transfer Protocol (HTTP) and its Extensible Markup Language (XML).</w:t>
            </w:r>
          </w:p>
        </w:tc>
      </w:tr>
      <w:tr w:rsidR="00765CD3" w:rsidRPr="004342D6" w14:paraId="6DAFEAF0" w14:textId="77777777" w:rsidTr="00765CD3">
        <w:trPr>
          <w:cantSplit/>
        </w:trPr>
        <w:tc>
          <w:tcPr>
            <w:tcW w:w="0" w:type="auto"/>
            <w:hideMark/>
          </w:tcPr>
          <w:p w14:paraId="5E5A14C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Site(s)</w:t>
            </w:r>
          </w:p>
        </w:tc>
        <w:tc>
          <w:tcPr>
            <w:tcW w:w="0" w:type="auto"/>
            <w:hideMark/>
          </w:tcPr>
          <w:p w14:paraId="40DCB24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location(s) for the State* and Contractor* Equipment* and Software*, as agreed to by State*.</w:t>
            </w:r>
          </w:p>
        </w:tc>
      </w:tr>
      <w:tr w:rsidR="00765CD3" w:rsidRPr="004342D6" w14:paraId="6CA4CD85" w14:textId="77777777" w:rsidTr="00765CD3">
        <w:trPr>
          <w:cantSplit/>
        </w:trPr>
        <w:tc>
          <w:tcPr>
            <w:tcW w:w="0" w:type="auto"/>
            <w:hideMark/>
          </w:tcPr>
          <w:p w14:paraId="10D4EC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Slack</w:t>
            </w:r>
          </w:p>
        </w:tc>
        <w:tc>
          <w:tcPr>
            <w:tcW w:w="0" w:type="auto"/>
            <w:hideMark/>
          </w:tcPr>
          <w:p w14:paraId="537939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Cloud-based collaboration software that enables users to create public or private channels to direct message, chat and post documents both in group forums and one-on-one communications.  Supports integration with development tools and transparency to team efforts (e.g., support requests, code check-ins, and error logs) as well as supporting search across all channels in one central archive.</w:t>
            </w:r>
          </w:p>
        </w:tc>
      </w:tr>
      <w:tr w:rsidR="00765CD3" w:rsidRPr="004342D6" w14:paraId="41BF69D4" w14:textId="77777777" w:rsidTr="00765CD3">
        <w:trPr>
          <w:cantSplit/>
        </w:trPr>
        <w:tc>
          <w:tcPr>
            <w:tcW w:w="0" w:type="auto"/>
            <w:hideMark/>
          </w:tcPr>
          <w:p w14:paraId="096D67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Small Family Home (SFH)</w:t>
            </w:r>
          </w:p>
        </w:tc>
        <w:tc>
          <w:tcPr>
            <w:tcW w:w="0" w:type="auto"/>
            <w:hideMark/>
          </w:tcPr>
          <w:p w14:paraId="4517EBD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 A residential facility in the licensee's family residence providing 24-hour a day care for six or fewer children who are mentally disordered, developmentally disabled or physically handicapped and who require special care and supervision as a result of such disabilities.</w:t>
            </w:r>
          </w:p>
        </w:tc>
      </w:tr>
      <w:tr w:rsidR="00765CD3" w:rsidRPr="004342D6" w14:paraId="654BBD10" w14:textId="77777777" w:rsidTr="00765CD3">
        <w:trPr>
          <w:cantSplit/>
        </w:trPr>
        <w:tc>
          <w:tcPr>
            <w:tcW w:w="0" w:type="auto"/>
            <w:hideMark/>
          </w:tcPr>
          <w:p w14:paraId="674BB1D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SOC 158 Subsystem</w:t>
            </w:r>
          </w:p>
        </w:tc>
        <w:tc>
          <w:tcPr>
            <w:tcW w:w="0" w:type="auto"/>
            <w:hideMark/>
          </w:tcPr>
          <w:p w14:paraId="5DF3994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Application within a component of the CWS/CMS that enables placement data from county probation departments and private adoption agencies to be entered via templates.</w:t>
            </w:r>
          </w:p>
        </w:tc>
      </w:tr>
      <w:tr w:rsidR="00765CD3" w:rsidRPr="004342D6" w14:paraId="7C506134" w14:textId="77777777" w:rsidTr="00765CD3">
        <w:trPr>
          <w:cantSplit/>
        </w:trPr>
        <w:tc>
          <w:tcPr>
            <w:tcW w:w="0" w:type="auto"/>
            <w:hideMark/>
          </w:tcPr>
          <w:p w14:paraId="25A0F63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Special Care Increment</w:t>
            </w:r>
          </w:p>
        </w:tc>
        <w:tc>
          <w:tcPr>
            <w:tcW w:w="0" w:type="auto"/>
            <w:hideMark/>
          </w:tcPr>
          <w:p w14:paraId="2B1268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that allows a county to pay a higher than basic foster care rate for children that require additional care because of special needs, such as health and/or behavior problems.</w:t>
            </w:r>
          </w:p>
        </w:tc>
      </w:tr>
      <w:tr w:rsidR="00765CD3" w:rsidRPr="004342D6" w14:paraId="1700298D" w14:textId="77777777" w:rsidTr="00765CD3">
        <w:trPr>
          <w:cantSplit/>
        </w:trPr>
        <w:tc>
          <w:tcPr>
            <w:tcW w:w="0" w:type="auto"/>
            <w:hideMark/>
          </w:tcPr>
          <w:p w14:paraId="32ADF39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Special Immigrant Juvenile Status (SIJS)</w:t>
            </w:r>
          </w:p>
        </w:tc>
        <w:tc>
          <w:tcPr>
            <w:tcW w:w="0" w:type="auto"/>
            <w:hideMark/>
          </w:tcPr>
          <w:p w14:paraId="5665B5E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child welfare service to help foreign children who have been abused, abandoned, or neglected to establish legal residency status to live and work in the United States.</w:t>
            </w:r>
          </w:p>
        </w:tc>
      </w:tr>
      <w:tr w:rsidR="00765CD3" w:rsidRPr="004342D6" w14:paraId="37E84E61" w14:textId="77777777" w:rsidTr="00765CD3">
        <w:trPr>
          <w:cantSplit/>
        </w:trPr>
        <w:tc>
          <w:tcPr>
            <w:tcW w:w="0" w:type="auto"/>
            <w:hideMark/>
          </w:tcPr>
          <w:p w14:paraId="7C46B66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Sprint</w:t>
            </w:r>
          </w:p>
        </w:tc>
        <w:tc>
          <w:tcPr>
            <w:tcW w:w="0" w:type="auto"/>
            <w:hideMark/>
          </w:tcPr>
          <w:p w14:paraId="3FD05F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regular, repeatable time-boxed work cycle during which work is completed and made ready for review. </w:t>
            </w:r>
          </w:p>
        </w:tc>
      </w:tr>
      <w:tr w:rsidR="00765CD3" w:rsidRPr="004342D6" w14:paraId="1AE4743F" w14:textId="77777777" w:rsidTr="00765CD3">
        <w:trPr>
          <w:cantSplit/>
        </w:trPr>
        <w:tc>
          <w:tcPr>
            <w:tcW w:w="0" w:type="auto"/>
            <w:hideMark/>
          </w:tcPr>
          <w:p w14:paraId="6613AAE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Sprint Zero Artifacts</w:t>
            </w:r>
          </w:p>
        </w:tc>
        <w:tc>
          <w:tcPr>
            <w:tcW w:w="0" w:type="auto"/>
            <w:hideMark/>
          </w:tcPr>
          <w:p w14:paraId="1B90BE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documents that will be delivered by a Sprint team during the Sprint Zero Phase.</w:t>
            </w:r>
          </w:p>
        </w:tc>
      </w:tr>
      <w:tr w:rsidR="00765CD3" w:rsidRPr="004342D6" w14:paraId="45A19734" w14:textId="77777777" w:rsidTr="00765CD3">
        <w:trPr>
          <w:cantSplit/>
        </w:trPr>
        <w:tc>
          <w:tcPr>
            <w:tcW w:w="0" w:type="auto"/>
            <w:hideMark/>
          </w:tcPr>
          <w:p w14:paraId="494C42A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Sprint Zero Phase</w:t>
            </w:r>
          </w:p>
        </w:tc>
        <w:tc>
          <w:tcPr>
            <w:tcW w:w="0" w:type="auto"/>
            <w:hideMark/>
          </w:tcPr>
          <w:p w14:paraId="0DA6734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period of time prior to a Sprint team commencing delivery Sprints (e.g., Discovery).</w:t>
            </w:r>
          </w:p>
        </w:tc>
      </w:tr>
      <w:tr w:rsidR="00765CD3" w:rsidRPr="004342D6" w14:paraId="0BF96237" w14:textId="77777777" w:rsidTr="00765CD3">
        <w:trPr>
          <w:cantSplit/>
        </w:trPr>
        <w:tc>
          <w:tcPr>
            <w:tcW w:w="0" w:type="auto"/>
            <w:hideMark/>
          </w:tcPr>
          <w:p w14:paraId="63327E0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SSANAME3</w:t>
            </w:r>
          </w:p>
        </w:tc>
        <w:tc>
          <w:tcPr>
            <w:tcW w:w="0" w:type="auto"/>
            <w:hideMark/>
          </w:tcPr>
          <w:p w14:paraId="2318DD9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development kit (SDK) developed by Identity Systems that enables organizations to build business application programs to search, match, rank, and analyze records about people, companies, products, addresses and various other identity data.  It can be executed on most any platform and operates on data stored in any database.  It supports the CWS/CMS search functionality (e.g., phonetic search).</w:t>
            </w:r>
          </w:p>
        </w:tc>
      </w:tr>
      <w:tr w:rsidR="00765CD3" w:rsidRPr="004342D6" w14:paraId="13D38648" w14:textId="77777777" w:rsidTr="00765CD3">
        <w:trPr>
          <w:cantSplit/>
        </w:trPr>
        <w:tc>
          <w:tcPr>
            <w:tcW w:w="0" w:type="auto"/>
            <w:hideMark/>
          </w:tcPr>
          <w:p w14:paraId="79399D9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 Approved Downtime</w:t>
            </w:r>
          </w:p>
        </w:tc>
        <w:tc>
          <w:tcPr>
            <w:tcW w:w="0" w:type="auto"/>
            <w:hideMark/>
          </w:tcPr>
          <w:p w14:paraId="325F79E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amount of time a mission/business processes can be disrupted without causing significant harm to the organization’s mission.</w:t>
            </w:r>
          </w:p>
        </w:tc>
      </w:tr>
      <w:tr w:rsidR="00765CD3" w:rsidRPr="004342D6" w14:paraId="493D3BAE" w14:textId="77777777" w:rsidTr="00765CD3">
        <w:trPr>
          <w:cantSplit/>
        </w:trPr>
        <w:tc>
          <w:tcPr>
            <w:tcW w:w="0" w:type="auto"/>
            <w:hideMark/>
          </w:tcPr>
          <w:p w14:paraId="34D32DF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 Business Day(s)</w:t>
            </w:r>
          </w:p>
        </w:tc>
        <w:tc>
          <w:tcPr>
            <w:tcW w:w="0" w:type="auto"/>
            <w:hideMark/>
          </w:tcPr>
          <w:p w14:paraId="2496D3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All weekdays on which the State is open to the public to conduct business.</w:t>
            </w:r>
          </w:p>
        </w:tc>
      </w:tr>
      <w:tr w:rsidR="00765CD3" w:rsidRPr="004342D6" w14:paraId="67646C14" w14:textId="77777777" w:rsidTr="00765CD3">
        <w:trPr>
          <w:cantSplit/>
        </w:trPr>
        <w:tc>
          <w:tcPr>
            <w:tcW w:w="0" w:type="auto"/>
            <w:hideMark/>
          </w:tcPr>
          <w:p w14:paraId="4D275C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 Data Center</w:t>
            </w:r>
          </w:p>
        </w:tc>
        <w:tc>
          <w:tcPr>
            <w:tcW w:w="0" w:type="auto"/>
            <w:hideMark/>
          </w:tcPr>
          <w:p w14:paraId="7A03306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California Department of Technology, Office of Technology Services. Provides application hosting services, standardized server and operating system configurations, deployment, management, and administration of software applications including middleware and databases, storage, networking, and disaster recovery.</w:t>
            </w:r>
          </w:p>
        </w:tc>
      </w:tr>
      <w:tr w:rsidR="00765CD3" w:rsidRPr="004342D6" w14:paraId="7E8222ED" w14:textId="77777777" w:rsidTr="00765CD3">
        <w:trPr>
          <w:cantSplit/>
        </w:trPr>
        <w:tc>
          <w:tcPr>
            <w:tcW w:w="0" w:type="auto"/>
            <w:hideMark/>
          </w:tcPr>
          <w:p w14:paraId="12932FE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 Verification and Exchange System (SVES)</w:t>
            </w:r>
          </w:p>
        </w:tc>
        <w:tc>
          <w:tcPr>
            <w:tcW w:w="0" w:type="auto"/>
            <w:hideMark/>
          </w:tcPr>
          <w:p w14:paraId="33A2902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Social Security Administration (SSA) system that returns citizenship verification status when available in SSA records.</w:t>
            </w:r>
          </w:p>
        </w:tc>
      </w:tr>
      <w:tr w:rsidR="00765CD3" w:rsidRPr="004342D6" w14:paraId="0567A340" w14:textId="77777777" w:rsidTr="00765CD3">
        <w:trPr>
          <w:cantSplit/>
        </w:trPr>
        <w:tc>
          <w:tcPr>
            <w:tcW w:w="0" w:type="auto"/>
            <w:hideMark/>
          </w:tcPr>
          <w:p w14:paraId="6182E5B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Statement of Facts (SOF)</w:t>
            </w:r>
          </w:p>
        </w:tc>
        <w:tc>
          <w:tcPr>
            <w:tcW w:w="0" w:type="auto"/>
            <w:hideMark/>
          </w:tcPr>
          <w:p w14:paraId="75B394F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CCLD form sent to the CDSS Legal Division to request an administrative action be initiated against an applicant, licensee, or individual. The SOF identifies a facility or home and its licensee, summarizes the violations and evidence, and lists the witnesses who might testify.</w:t>
            </w:r>
          </w:p>
        </w:tc>
      </w:tr>
      <w:tr w:rsidR="00765CD3" w:rsidRPr="004342D6" w14:paraId="4D74B0B2" w14:textId="77777777" w:rsidTr="00765CD3">
        <w:trPr>
          <w:cantSplit/>
        </w:trPr>
        <w:tc>
          <w:tcPr>
            <w:tcW w:w="0" w:type="auto"/>
            <w:hideMark/>
          </w:tcPr>
          <w:p w14:paraId="73EE93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Statement of Issues</w:t>
            </w:r>
          </w:p>
        </w:tc>
        <w:tc>
          <w:tcPr>
            <w:tcW w:w="0" w:type="auto"/>
            <w:hideMark/>
          </w:tcPr>
          <w:p w14:paraId="228E70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legal pleading which outlines the Department’s position that an application should be denied. A person or entity who is denied licensure after submitting an application has appeal rights and is entitled to have their case heard before an administrative law judge.</w:t>
            </w:r>
          </w:p>
        </w:tc>
      </w:tr>
      <w:tr w:rsidR="00765CD3" w:rsidRPr="004342D6" w14:paraId="621FE8E6" w14:textId="77777777" w:rsidTr="00765CD3">
        <w:trPr>
          <w:cantSplit/>
        </w:trPr>
        <w:tc>
          <w:tcPr>
            <w:tcW w:w="0" w:type="auto"/>
            <w:hideMark/>
          </w:tcPr>
          <w:p w14:paraId="10AB830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Statewide Automated Welfare System (SAWS)</w:t>
            </w:r>
          </w:p>
        </w:tc>
        <w:tc>
          <w:tcPr>
            <w:tcW w:w="0" w:type="auto"/>
            <w:hideMark/>
          </w:tcPr>
          <w:p w14:paraId="1ECE0E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system that stores information necessary to make eligibility decisions for a variety of benefit programs. Currently SAWS is being operated through three (3) Consortia:</w:t>
            </w:r>
            <w:r w:rsidRPr="004342D6">
              <w:rPr>
                <w:rFonts w:ascii="Arial Narrow" w:hAnsi="Arial Narrow" w:cs="Arial"/>
                <w:color w:val="000000"/>
              </w:rPr>
              <w:br/>
              <w:t>Los Angeles Eligibility, Automated Determination, Evaluation and Reporting (LEADER) Consortium,</w:t>
            </w:r>
            <w:r w:rsidRPr="004342D6">
              <w:rPr>
                <w:rFonts w:ascii="Arial Narrow" w:hAnsi="Arial Narrow" w:cs="Arial"/>
                <w:color w:val="000000"/>
              </w:rPr>
              <w:br/>
              <w:t>Welfare Client Data System (WCDS) Consortium (also known as CalWIN), and Consortium IV (C-IV)</w:t>
            </w:r>
          </w:p>
        </w:tc>
      </w:tr>
      <w:tr w:rsidR="00765CD3" w:rsidRPr="004342D6" w14:paraId="3E830BF5" w14:textId="77777777" w:rsidTr="00765CD3">
        <w:trPr>
          <w:cantSplit/>
        </w:trPr>
        <w:tc>
          <w:tcPr>
            <w:tcW w:w="0" w:type="auto"/>
            <w:hideMark/>
          </w:tcPr>
          <w:p w14:paraId="7D36A5F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Statistical Analysis System (SAS)</w:t>
            </w:r>
          </w:p>
        </w:tc>
        <w:tc>
          <w:tcPr>
            <w:tcW w:w="0" w:type="auto"/>
            <w:hideMark/>
          </w:tcPr>
          <w:p w14:paraId="348A73A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software suite that can mine, alter, manage, and retrieve data from a variety of sources and perform statistical analysis on it.</w:t>
            </w:r>
          </w:p>
        </w:tc>
      </w:tr>
      <w:tr w:rsidR="00765CD3" w:rsidRPr="004342D6" w14:paraId="52E8AC32" w14:textId="77777777" w:rsidTr="00765CD3">
        <w:trPr>
          <w:cantSplit/>
        </w:trPr>
        <w:tc>
          <w:tcPr>
            <w:tcW w:w="0" w:type="auto"/>
            <w:hideMark/>
          </w:tcPr>
          <w:p w14:paraId="446E846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Strangler Pattern</w:t>
            </w:r>
          </w:p>
        </w:tc>
        <w:tc>
          <w:tcPr>
            <w:tcW w:w="0" w:type="auto"/>
            <w:hideMark/>
          </w:tcPr>
          <w:p w14:paraId="5ED956E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application development approach to the replacement of Legacy Systems in which a new application is created around the old application thereby reducing the cost and risk over an approach of a complete rewrite of the system. Slowly, over time, the new application will do more and more of the work and eventually strangle the old legacy application. </w:t>
            </w:r>
          </w:p>
        </w:tc>
      </w:tr>
      <w:tr w:rsidR="00765CD3" w:rsidRPr="004342D6" w14:paraId="410BC34A" w14:textId="77777777" w:rsidTr="00765CD3">
        <w:trPr>
          <w:cantSplit/>
        </w:trPr>
        <w:tc>
          <w:tcPr>
            <w:tcW w:w="0" w:type="auto"/>
            <w:hideMark/>
          </w:tcPr>
          <w:p w14:paraId="4322DBC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Structured Decision Making (SDM) </w:t>
            </w:r>
          </w:p>
        </w:tc>
        <w:tc>
          <w:tcPr>
            <w:tcW w:w="0" w:type="auto"/>
            <w:hideMark/>
          </w:tcPr>
          <w:p w14:paraId="2B56EE9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Evidenced-based tools developed by the Children's Research Center that provide critical decision-making support for social work practice which involves data collection strategies that support safety and risk assessment.</w:t>
            </w:r>
          </w:p>
        </w:tc>
      </w:tr>
      <w:tr w:rsidR="00765CD3" w:rsidRPr="004342D6" w14:paraId="5B842446" w14:textId="77777777" w:rsidTr="00765CD3">
        <w:trPr>
          <w:cantSplit/>
        </w:trPr>
        <w:tc>
          <w:tcPr>
            <w:tcW w:w="0" w:type="auto"/>
            <w:hideMark/>
          </w:tcPr>
          <w:p w14:paraId="7B4FBCB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Supervised Independent Living Placement (SILP)</w:t>
            </w:r>
          </w:p>
        </w:tc>
        <w:tc>
          <w:tcPr>
            <w:tcW w:w="0" w:type="auto"/>
            <w:hideMark/>
          </w:tcPr>
          <w:p w14:paraId="3D0748E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foster care placement type supervised by the county social worker or probation officer for an NMD who is living independently.</w:t>
            </w:r>
          </w:p>
        </w:tc>
      </w:tr>
      <w:tr w:rsidR="00765CD3" w:rsidRPr="004342D6" w14:paraId="46359C4E" w14:textId="77777777" w:rsidTr="00765CD3">
        <w:trPr>
          <w:cantSplit/>
        </w:trPr>
        <w:tc>
          <w:tcPr>
            <w:tcW w:w="0" w:type="auto"/>
            <w:hideMark/>
          </w:tcPr>
          <w:p w14:paraId="77707C4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Supervised Independent Living Placement Readiness Assessment</w:t>
            </w:r>
          </w:p>
        </w:tc>
        <w:tc>
          <w:tcPr>
            <w:tcW w:w="0" w:type="auto"/>
            <w:hideMark/>
          </w:tcPr>
          <w:p w14:paraId="315C8A6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assessment to determine a Non-Minor Dependent’s (NMD) level of preparation to function effectively within highly independent living experiences while receiving financial support and being supervised by the county social worker or probation officer.</w:t>
            </w:r>
          </w:p>
        </w:tc>
      </w:tr>
      <w:tr w:rsidR="00765CD3" w:rsidRPr="004342D6" w14:paraId="231593DA" w14:textId="77777777" w:rsidTr="00765CD3">
        <w:trPr>
          <w:cantSplit/>
        </w:trPr>
        <w:tc>
          <w:tcPr>
            <w:tcW w:w="0" w:type="auto"/>
            <w:hideMark/>
          </w:tcPr>
          <w:p w14:paraId="11BA39D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Support Portal</w:t>
            </w:r>
          </w:p>
        </w:tc>
        <w:tc>
          <w:tcPr>
            <w:tcW w:w="0" w:type="auto"/>
            <w:hideMark/>
          </w:tcPr>
          <w:p w14:paraId="304A07AF"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portal or website where internal or external users can access support information (e.g., FAQs, knowledge documents, user manuals, Training Guides, etc.) and perform self-help tasks (e.g., login and password reset, submit service desk request/ticket, etc.).</w:t>
            </w:r>
          </w:p>
        </w:tc>
      </w:tr>
      <w:tr w:rsidR="00765CD3" w:rsidRPr="004342D6" w14:paraId="21B1F715" w14:textId="77777777" w:rsidTr="00765CD3">
        <w:trPr>
          <w:cantSplit/>
        </w:trPr>
        <w:tc>
          <w:tcPr>
            <w:tcW w:w="0" w:type="auto"/>
            <w:hideMark/>
          </w:tcPr>
          <w:p w14:paraId="0DD5CC6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Supportive Transition(s)</w:t>
            </w:r>
          </w:p>
        </w:tc>
        <w:tc>
          <w:tcPr>
            <w:tcW w:w="0" w:type="auto"/>
            <w:hideMark/>
          </w:tcPr>
          <w:p w14:paraId="5E0FDD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A service component which may consist of training, services or other programs designed to assist current and former foster youth achieve self-sufficiency prior to and after leaving the foster care system. Youth and Non-Minor Dependents benefit from these services from ages 14th birthday up to the day before their 24th birthday. </w:t>
            </w:r>
            <w:r w:rsidRPr="004342D6">
              <w:rPr>
                <w:rFonts w:ascii="Arial Narrow" w:hAnsi="Arial Narrow" w:cs="Arial"/>
                <w:color w:val="000000"/>
              </w:rPr>
              <w:br/>
              <w:t>In California, each county has the flexibility to design services to meet a wide range of individual needs and circumstances for present and former foster youth, and to coordinate services with other Federal and State agencies engaged in similar activities.</w:t>
            </w:r>
          </w:p>
        </w:tc>
      </w:tr>
      <w:tr w:rsidR="00765CD3" w:rsidRPr="004342D6" w14:paraId="2449CAD2" w14:textId="77777777" w:rsidTr="00765CD3">
        <w:trPr>
          <w:cantSplit/>
        </w:trPr>
        <w:tc>
          <w:tcPr>
            <w:tcW w:w="0" w:type="auto"/>
            <w:hideMark/>
          </w:tcPr>
          <w:p w14:paraId="4360AA3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Suspected Child Abuse Report (SCAR)</w:t>
            </w:r>
          </w:p>
        </w:tc>
        <w:tc>
          <w:tcPr>
            <w:tcW w:w="0" w:type="auto"/>
            <w:hideMark/>
          </w:tcPr>
          <w:p w14:paraId="6E6E9B5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California Department of Justice standard form for Mandated Reporters reporting child abuse.</w:t>
            </w:r>
          </w:p>
        </w:tc>
      </w:tr>
      <w:tr w:rsidR="00765CD3" w:rsidRPr="004342D6" w14:paraId="1DB9FF67" w14:textId="77777777" w:rsidTr="00765CD3">
        <w:trPr>
          <w:cantSplit/>
        </w:trPr>
        <w:tc>
          <w:tcPr>
            <w:tcW w:w="0" w:type="auto"/>
            <w:hideMark/>
          </w:tcPr>
          <w:p w14:paraId="3DF6A3F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Availability</w:t>
            </w:r>
          </w:p>
        </w:tc>
        <w:tc>
          <w:tcPr>
            <w:tcW w:w="0" w:type="auto"/>
            <w:hideMark/>
          </w:tcPr>
          <w:p w14:paraId="39FC43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result of the available time divided by the scheduled time reflects the percentage of the scheduled time the system was available for use.</w:t>
            </w:r>
          </w:p>
        </w:tc>
      </w:tr>
      <w:tr w:rsidR="00765CD3" w:rsidRPr="004342D6" w14:paraId="202E7FC4" w14:textId="77777777" w:rsidTr="00765CD3">
        <w:trPr>
          <w:cantSplit/>
        </w:trPr>
        <w:tc>
          <w:tcPr>
            <w:tcW w:w="0" w:type="auto"/>
            <w:hideMark/>
          </w:tcPr>
          <w:p w14:paraId="0387DC7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Integrator</w:t>
            </w:r>
          </w:p>
        </w:tc>
        <w:tc>
          <w:tcPr>
            <w:tcW w:w="0" w:type="auto"/>
            <w:hideMark/>
          </w:tcPr>
          <w:p w14:paraId="0E20ECF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person or company that specializes in bringing together component subsystems into a whole and ensuring that those subsystems function together.</w:t>
            </w:r>
          </w:p>
        </w:tc>
      </w:tr>
      <w:tr w:rsidR="00765CD3" w:rsidRPr="004342D6" w14:paraId="1E4500D9" w14:textId="77777777" w:rsidTr="00765CD3">
        <w:trPr>
          <w:cantSplit/>
        </w:trPr>
        <w:tc>
          <w:tcPr>
            <w:tcW w:w="0" w:type="auto"/>
            <w:hideMark/>
          </w:tcPr>
          <w:p w14:paraId="32E84E1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System Outage</w:t>
            </w:r>
          </w:p>
        </w:tc>
        <w:tc>
          <w:tcPr>
            <w:tcW w:w="0" w:type="auto"/>
            <w:hideMark/>
          </w:tcPr>
          <w:p w14:paraId="15093B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Unavailability or decrease in service quality resulting from unexpected behavior of a particular service, or an incident that impacts consumers and results in a service not being delivered at a level they reasonably expect.</w:t>
            </w:r>
          </w:p>
        </w:tc>
      </w:tr>
      <w:tr w:rsidR="00765CD3" w:rsidRPr="004342D6" w14:paraId="623EA297" w14:textId="77777777" w:rsidTr="00765CD3">
        <w:trPr>
          <w:cantSplit/>
        </w:trPr>
        <w:tc>
          <w:tcPr>
            <w:tcW w:w="0" w:type="auto"/>
            <w:hideMark/>
          </w:tcPr>
          <w:p w14:paraId="583E5A1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Technical Reference Architecture</w:t>
            </w:r>
          </w:p>
        </w:tc>
        <w:tc>
          <w:tcPr>
            <w:tcW w:w="0" w:type="auto"/>
            <w:hideMark/>
          </w:tcPr>
          <w:p w14:paraId="6B13660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Developed specifically for the CWS-NS project that provides a template and a consistent vision of CWS-NS System* context, technology architecture, process, and standards throughout the organization and supplies the context (for identified patterns) for imposing best practices on development and deployment of the CWS-NS Service-Oriented Architecture.</w:t>
            </w:r>
          </w:p>
        </w:tc>
      </w:tr>
      <w:tr w:rsidR="00765CD3" w:rsidRPr="004342D6" w14:paraId="2129F8F3" w14:textId="77777777" w:rsidTr="00765CD3">
        <w:trPr>
          <w:cantSplit/>
        </w:trPr>
        <w:tc>
          <w:tcPr>
            <w:tcW w:w="0" w:type="auto"/>
            <w:hideMark/>
          </w:tcPr>
          <w:p w14:paraId="17F0589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Temporary Assistance For Needy Families (TANF)</w:t>
            </w:r>
          </w:p>
        </w:tc>
        <w:tc>
          <w:tcPr>
            <w:tcW w:w="0" w:type="auto"/>
            <w:hideMark/>
          </w:tcPr>
          <w:p w14:paraId="7A837B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federal program authorized under titles IV-A and XVI of the Social Security Act that changed the eligibility requirements for receiving public assistance and set a five- year adult lifetime limit on receiving cash assistance. In California, TANF is implemented as CalWORKs and provides temporary financial assistance, employment and training programs. See Aid to Families with Dependent Children and Personal Responsibility and Work Opportunity Reconciliation Act.</w:t>
            </w:r>
          </w:p>
        </w:tc>
      </w:tr>
      <w:tr w:rsidR="00765CD3" w:rsidRPr="004342D6" w14:paraId="6B1516D1" w14:textId="77777777" w:rsidTr="00765CD3">
        <w:trPr>
          <w:cantSplit/>
        </w:trPr>
        <w:tc>
          <w:tcPr>
            <w:tcW w:w="0" w:type="auto"/>
            <w:hideMark/>
          </w:tcPr>
          <w:p w14:paraId="62403DB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Temporary Suspension Order (TSO)</w:t>
            </w:r>
          </w:p>
        </w:tc>
        <w:tc>
          <w:tcPr>
            <w:tcW w:w="0" w:type="auto"/>
            <w:hideMark/>
          </w:tcPr>
          <w:p w14:paraId="558BB11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order issued by the Deputy Director for CCLD which suspends a license prior to a hearing. Temporary suspension orders are issued when imminent danger exists, to protect residents or clients of a facility from physical or mental abuse, abandonment, or any other substantial threat to health or safety.</w:t>
            </w:r>
          </w:p>
        </w:tc>
      </w:tr>
      <w:tr w:rsidR="00765CD3" w:rsidRPr="004342D6" w14:paraId="7ED2E880" w14:textId="77777777" w:rsidTr="00765CD3">
        <w:trPr>
          <w:cantSplit/>
        </w:trPr>
        <w:tc>
          <w:tcPr>
            <w:tcW w:w="0" w:type="auto"/>
            <w:hideMark/>
          </w:tcPr>
          <w:p w14:paraId="231945D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Termination of Parental Rights</w:t>
            </w:r>
          </w:p>
        </w:tc>
        <w:tc>
          <w:tcPr>
            <w:tcW w:w="0" w:type="auto"/>
            <w:hideMark/>
          </w:tcPr>
          <w:p w14:paraId="1B9A05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of involuntarily taking away the parental rights of a parent that has abandoned a child, has without just cause failed to support a child, has neglected or abused a child, has stood by and allowed others to neglect or abuse a child, or who because of extended incarceration in prison, will be unavailable to properly parent or nurture the child during its formative years. Once the parental rights of both parents of a child have been severed, the child will become available for adoption by another family. See California W&amp;IC 366.26</w:t>
            </w:r>
          </w:p>
        </w:tc>
      </w:tr>
      <w:tr w:rsidR="00765CD3" w:rsidRPr="004342D6" w14:paraId="189C200F" w14:textId="77777777" w:rsidTr="00765CD3">
        <w:trPr>
          <w:cantSplit/>
        </w:trPr>
        <w:tc>
          <w:tcPr>
            <w:tcW w:w="0" w:type="auto"/>
            <w:hideMark/>
          </w:tcPr>
          <w:p w14:paraId="7C2E7C3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Therapeutic Foster Care (TFC)</w:t>
            </w:r>
          </w:p>
        </w:tc>
        <w:tc>
          <w:tcPr>
            <w:tcW w:w="0" w:type="auto"/>
            <w:hideMark/>
          </w:tcPr>
          <w:p w14:paraId="1E615F9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licensed foster care facility or certified home of a foster family agency that is licensed to provide Residential Behavioral Management services. TFCs serve children and youths who have special psychological, social, behavioral, and emotional needs which require more intensive or therapeutic services than are found in traditional foster care.</w:t>
            </w:r>
          </w:p>
        </w:tc>
      </w:tr>
      <w:tr w:rsidR="00765CD3" w:rsidRPr="004342D6" w14:paraId="4D60884B" w14:textId="77777777" w:rsidTr="00765CD3">
        <w:trPr>
          <w:cantSplit/>
        </w:trPr>
        <w:tc>
          <w:tcPr>
            <w:tcW w:w="0" w:type="auto"/>
            <w:hideMark/>
          </w:tcPr>
          <w:p w14:paraId="3886A5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IV-A</w:t>
            </w:r>
          </w:p>
        </w:tc>
        <w:tc>
          <w:tcPr>
            <w:tcW w:w="0" w:type="auto"/>
            <w:hideMark/>
          </w:tcPr>
          <w:p w14:paraId="20969F0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 Part A of the Social Security Act (Aid to Families with Dependent Children).</w:t>
            </w:r>
          </w:p>
        </w:tc>
      </w:tr>
      <w:tr w:rsidR="00765CD3" w:rsidRPr="004342D6" w14:paraId="1CFE25BF" w14:textId="77777777" w:rsidTr="00765CD3">
        <w:trPr>
          <w:cantSplit/>
        </w:trPr>
        <w:tc>
          <w:tcPr>
            <w:tcW w:w="0" w:type="auto"/>
            <w:hideMark/>
          </w:tcPr>
          <w:p w14:paraId="0B5985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IV-D</w:t>
            </w:r>
          </w:p>
        </w:tc>
        <w:tc>
          <w:tcPr>
            <w:tcW w:w="0" w:type="auto"/>
            <w:hideMark/>
          </w:tcPr>
          <w:p w14:paraId="0464758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 Part D of the Social Security Act (Child Support Enforcement).</w:t>
            </w:r>
          </w:p>
        </w:tc>
      </w:tr>
      <w:tr w:rsidR="00765CD3" w:rsidRPr="004342D6" w14:paraId="61D93E53" w14:textId="77777777" w:rsidTr="00765CD3">
        <w:trPr>
          <w:cantSplit/>
        </w:trPr>
        <w:tc>
          <w:tcPr>
            <w:tcW w:w="0" w:type="auto"/>
            <w:hideMark/>
          </w:tcPr>
          <w:p w14:paraId="5CFAD87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IV-E</w:t>
            </w:r>
          </w:p>
        </w:tc>
        <w:tc>
          <w:tcPr>
            <w:tcW w:w="0" w:type="auto"/>
            <w:hideMark/>
          </w:tcPr>
          <w:p w14:paraId="1E4F43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IV-E Foster Care and Adoption Assistance Program.</w:t>
            </w:r>
          </w:p>
        </w:tc>
      </w:tr>
      <w:tr w:rsidR="00765CD3" w:rsidRPr="004342D6" w14:paraId="1C6973E0" w14:textId="77777777" w:rsidTr="00765CD3">
        <w:trPr>
          <w:cantSplit/>
        </w:trPr>
        <w:tc>
          <w:tcPr>
            <w:tcW w:w="0" w:type="auto"/>
            <w:hideMark/>
          </w:tcPr>
          <w:p w14:paraId="6638DE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IV-E Audits</w:t>
            </w:r>
          </w:p>
        </w:tc>
        <w:tc>
          <w:tcPr>
            <w:tcW w:w="0" w:type="auto"/>
            <w:hideMark/>
          </w:tcPr>
          <w:p w14:paraId="2EC37B99"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Each Title IV-E agency must submit yearly estimates of program expenditures as well as quarterly reports of estimated and actual program costs in support of the funds awarded by the federal government. The IV-E audit ensures that federal funds received by the Title IV-E agency are used for allowable purposes. The federal government recovers funds that were spent improperly.</w:t>
            </w:r>
          </w:p>
        </w:tc>
      </w:tr>
      <w:tr w:rsidR="00765CD3" w:rsidRPr="004342D6" w14:paraId="03A244D2" w14:textId="77777777" w:rsidTr="00765CD3">
        <w:trPr>
          <w:cantSplit/>
        </w:trPr>
        <w:tc>
          <w:tcPr>
            <w:tcW w:w="0" w:type="auto"/>
            <w:hideMark/>
          </w:tcPr>
          <w:p w14:paraId="148F234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XIX</w:t>
            </w:r>
          </w:p>
        </w:tc>
        <w:tc>
          <w:tcPr>
            <w:tcW w:w="0" w:type="auto"/>
            <w:hideMark/>
          </w:tcPr>
          <w:p w14:paraId="524A336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Title XIX of the Social Security Act (Grants for States for Medical Assistance).  Also known as Medicaid.</w:t>
            </w:r>
          </w:p>
        </w:tc>
      </w:tr>
      <w:tr w:rsidR="00765CD3" w:rsidRPr="004342D6" w14:paraId="5FB1D38B" w14:textId="77777777" w:rsidTr="00765CD3">
        <w:trPr>
          <w:cantSplit/>
        </w:trPr>
        <w:tc>
          <w:tcPr>
            <w:tcW w:w="0" w:type="auto"/>
            <w:hideMark/>
          </w:tcPr>
          <w:p w14:paraId="0336D65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To-Be</w:t>
            </w:r>
          </w:p>
        </w:tc>
        <w:tc>
          <w:tcPr>
            <w:tcW w:w="0" w:type="auto"/>
            <w:hideMark/>
          </w:tcPr>
          <w:p w14:paraId="69C904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future state of a business process in an organization. Typically the analysis goal in putting together the future state process is to clarify how the business process will work, at some point in the future, once changes are made. Changes could be technology changes or business process changes. Compared to the As-Is state to conduct gap analysis.</w:t>
            </w:r>
          </w:p>
        </w:tc>
      </w:tr>
      <w:tr w:rsidR="00765CD3" w:rsidRPr="004342D6" w14:paraId="1AD11BAF" w14:textId="77777777" w:rsidTr="00765CD3">
        <w:trPr>
          <w:cantSplit/>
        </w:trPr>
        <w:tc>
          <w:tcPr>
            <w:tcW w:w="0" w:type="auto"/>
            <w:hideMark/>
          </w:tcPr>
          <w:p w14:paraId="440D57E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Tradeoff Point</w:t>
            </w:r>
          </w:p>
        </w:tc>
        <w:tc>
          <w:tcPr>
            <w:tcW w:w="0" w:type="auto"/>
            <w:hideMark/>
          </w:tcPr>
          <w:p w14:paraId="4EF1518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property that affects more than one Attribute and is a sensitivity point for more than one Attribute (part of Architecture Tradeoff Analysis Method used in Architecture evaluation).</w:t>
            </w:r>
          </w:p>
        </w:tc>
      </w:tr>
      <w:tr w:rsidR="00765CD3" w:rsidRPr="004342D6" w14:paraId="1C680071" w14:textId="77777777" w:rsidTr="00765CD3">
        <w:trPr>
          <w:cantSplit/>
        </w:trPr>
        <w:tc>
          <w:tcPr>
            <w:tcW w:w="0" w:type="auto"/>
            <w:hideMark/>
          </w:tcPr>
          <w:p w14:paraId="631FBD2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Train-the-Trainer (TTT)</w:t>
            </w:r>
          </w:p>
        </w:tc>
        <w:tc>
          <w:tcPr>
            <w:tcW w:w="0" w:type="auto"/>
            <w:hideMark/>
          </w:tcPr>
          <w:p w14:paraId="53A92E74"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learning technique that teaches students of a specific subject to become teachers themselves.</w:t>
            </w:r>
          </w:p>
        </w:tc>
      </w:tr>
      <w:tr w:rsidR="00765CD3" w:rsidRPr="004342D6" w14:paraId="4BAA84A3" w14:textId="77777777" w:rsidTr="00765CD3">
        <w:trPr>
          <w:cantSplit/>
        </w:trPr>
        <w:tc>
          <w:tcPr>
            <w:tcW w:w="0" w:type="auto"/>
            <w:hideMark/>
          </w:tcPr>
          <w:p w14:paraId="5CE5C2E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Transfer System</w:t>
            </w:r>
          </w:p>
        </w:tc>
        <w:tc>
          <w:tcPr>
            <w:tcW w:w="0" w:type="auto"/>
            <w:hideMark/>
          </w:tcPr>
          <w:p w14:paraId="7572AED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transfer of an existing child welfare system between states at no cost to the recipient state. This process is a “build and transfer methodology.” Once a system is created for a state, the contractor transfers the original software and customizes that software for the next state, in spite of unique structures, processes, and workflows from state to state.</w:t>
            </w:r>
          </w:p>
        </w:tc>
      </w:tr>
      <w:tr w:rsidR="00765CD3" w:rsidRPr="004342D6" w14:paraId="5AE7E175" w14:textId="77777777" w:rsidTr="00765CD3">
        <w:trPr>
          <w:cantSplit/>
        </w:trPr>
        <w:tc>
          <w:tcPr>
            <w:tcW w:w="0" w:type="auto"/>
            <w:hideMark/>
          </w:tcPr>
          <w:p w14:paraId="67AF37E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Transitional Housing Placement Plus Program (THPP +)</w:t>
            </w:r>
          </w:p>
        </w:tc>
        <w:tc>
          <w:tcPr>
            <w:tcW w:w="0" w:type="auto"/>
            <w:hideMark/>
          </w:tcPr>
          <w:p w14:paraId="48009F3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provider, certified by their applicable county, who provides transitional housing services to eligible former foster youth over 18 years of age who have exited from the foster care system on or after their 18th birthday.</w:t>
            </w:r>
          </w:p>
        </w:tc>
      </w:tr>
      <w:tr w:rsidR="00765CD3" w:rsidRPr="004342D6" w14:paraId="5AB0EEE5" w14:textId="77777777" w:rsidTr="00765CD3">
        <w:trPr>
          <w:cantSplit/>
        </w:trPr>
        <w:tc>
          <w:tcPr>
            <w:tcW w:w="0" w:type="auto"/>
            <w:hideMark/>
          </w:tcPr>
          <w:p w14:paraId="0CC12A5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Transitional Housing Placement Program (THPP)</w:t>
            </w:r>
          </w:p>
        </w:tc>
        <w:tc>
          <w:tcPr>
            <w:tcW w:w="0" w:type="auto"/>
            <w:hideMark/>
          </w:tcPr>
          <w:p w14:paraId="6982D1A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program that provides care and supervision for children and non-minor dependents at least 16 years of age participating in an independent living arrangement.</w:t>
            </w:r>
          </w:p>
        </w:tc>
      </w:tr>
      <w:tr w:rsidR="00765CD3" w:rsidRPr="004342D6" w14:paraId="37B304B9" w14:textId="77777777" w:rsidTr="00765CD3">
        <w:trPr>
          <w:cantSplit/>
        </w:trPr>
        <w:tc>
          <w:tcPr>
            <w:tcW w:w="0" w:type="auto"/>
            <w:hideMark/>
          </w:tcPr>
          <w:p w14:paraId="50C9A620"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Transitional Independent Living Program (TILP)</w:t>
            </w:r>
          </w:p>
        </w:tc>
        <w:tc>
          <w:tcPr>
            <w:tcW w:w="0" w:type="auto"/>
            <w:hideMark/>
          </w:tcPr>
          <w:p w14:paraId="62F6F8C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permanency plan specifically for a child client 15 ½ years of age and older.</w:t>
            </w:r>
          </w:p>
        </w:tc>
      </w:tr>
      <w:tr w:rsidR="00765CD3" w:rsidRPr="004342D6" w14:paraId="70E1AF0C" w14:textId="77777777" w:rsidTr="00765CD3">
        <w:trPr>
          <w:cantSplit/>
        </w:trPr>
        <w:tc>
          <w:tcPr>
            <w:tcW w:w="0" w:type="auto"/>
            <w:noWrap/>
            <w:hideMark/>
          </w:tcPr>
          <w:p w14:paraId="69C8EE8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Tribal Agencies</w:t>
            </w:r>
          </w:p>
        </w:tc>
        <w:tc>
          <w:tcPr>
            <w:tcW w:w="0" w:type="auto"/>
            <w:hideMark/>
          </w:tcPr>
          <w:p w14:paraId="5C74335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Refers to both Tribal governmental agencies as well as various social service provider agencies working with Indians.  Indian Tribes are quasi-sovereign nations operating a broad spectrum of governmental programs, with tribal operations often organized into programmatic areas designated as agencies, similar to state governments. Tribal Agencies for IV-E purposes are agencies operated by a federally recognized tribe or consortiums of federally recognized tribes.  Tribes in California enjoy an opportunity to pursue a direct federal allocation or to contract with the state to operate tribal IV-E agencies to fund tribal court placements.  Two such agreements are in place and others are in negotiations.   In the social service context, Tribal Agencies include programs operated by a federally recognized tribe, a consortium (group) of recognized tribes, or other provider organizations providing social services to American Indian/Alaska Native communities. </w:t>
            </w:r>
          </w:p>
        </w:tc>
      </w:tr>
      <w:tr w:rsidR="00765CD3" w:rsidRPr="004342D6" w14:paraId="492FB494" w14:textId="77777777" w:rsidTr="00765CD3">
        <w:trPr>
          <w:cantSplit/>
        </w:trPr>
        <w:tc>
          <w:tcPr>
            <w:tcW w:w="0" w:type="auto"/>
            <w:hideMark/>
          </w:tcPr>
          <w:p w14:paraId="1D054C8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Tribal Customary Adoption</w:t>
            </w:r>
          </w:p>
        </w:tc>
        <w:tc>
          <w:tcPr>
            <w:tcW w:w="0" w:type="auto"/>
            <w:hideMark/>
          </w:tcPr>
          <w:p w14:paraId="6F55C9E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permanency option for Indian children who are dependents of the California State Court. As described in Welfare and Institutions Code 366.24, Tribal Customary Adoption allows an Indian child who is a dependent of the California State Court to be adopted through the customs, laws and traditions of the child’s tribe without the termination of the parental rights of the child’s parents.</w:t>
            </w:r>
          </w:p>
        </w:tc>
      </w:tr>
      <w:tr w:rsidR="00765CD3" w:rsidRPr="004342D6" w14:paraId="628DA273" w14:textId="77777777" w:rsidTr="00765CD3">
        <w:trPr>
          <w:cantSplit/>
        </w:trPr>
        <w:tc>
          <w:tcPr>
            <w:tcW w:w="0" w:type="auto"/>
            <w:hideMark/>
          </w:tcPr>
          <w:p w14:paraId="462F6FC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Tribal Foster  Care Homes</w:t>
            </w:r>
          </w:p>
        </w:tc>
        <w:tc>
          <w:tcPr>
            <w:tcW w:w="0" w:type="auto"/>
            <w:hideMark/>
          </w:tcPr>
          <w:p w14:paraId="24E0E3B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Placements for Indian children approved by a federally recognized tribe in compliance with the Indian Child Welfare Act (ICWA) and applicable federal and state regulations.</w:t>
            </w:r>
          </w:p>
        </w:tc>
      </w:tr>
      <w:tr w:rsidR="00765CD3" w:rsidRPr="004342D6" w14:paraId="7F010A55" w14:textId="77777777" w:rsidTr="00765CD3">
        <w:trPr>
          <w:cantSplit/>
        </w:trPr>
        <w:tc>
          <w:tcPr>
            <w:tcW w:w="0" w:type="auto"/>
            <w:hideMark/>
          </w:tcPr>
          <w:p w14:paraId="6E9DF8F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Tribe (recognized, unrecognized, and historic)</w:t>
            </w:r>
          </w:p>
        </w:tc>
        <w:tc>
          <w:tcPr>
            <w:tcW w:w="0" w:type="auto"/>
            <w:hideMark/>
          </w:tcPr>
          <w:p w14:paraId="3D65A1E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Recognized - any Indian tribe, band, nation, or other organized group or community of Indians recognized as eligible for the services provided to Indians by the Secretary of the Interior because of their status as Indians, including any Alaska Native village as defined in section 1602(c) of Title 43.   The Secretary of Interior regularly publishes in the Federal Register a list of recognized tribes that are acknowledged to have the immunities and privileges available to federally recognized Indian tribes by virtue of their government-to-government relationship with the United States as well as the responsibilities, powers, limitations and obligations of such tribes.  (25 Code of Federal Regulation, 83.5).  References to tribal agencies, tribal services, and tribal programs refer to those operated by or upon designation of federally recognized tribes.</w:t>
            </w:r>
            <w:r w:rsidRPr="004342D6">
              <w:rPr>
                <w:rFonts w:ascii="Arial Narrow" w:hAnsi="Arial Narrow" w:cs="Arial"/>
                <w:color w:val="000000"/>
              </w:rPr>
              <w:br/>
              <w:t>Unrecognized - any Indian or Alaska Native group or aggregation indigenous to the continental United States that the Secretary of the Interior does not acknowledge to be an Indian tribe possessing a government-to-government relationship with the United States.  The Secretary of the Interior provides a process for such groups to petition for recognition.  (25 Code of Federal Regulations PART 83).</w:t>
            </w:r>
            <w:r w:rsidRPr="004342D6">
              <w:rPr>
                <w:rFonts w:ascii="Arial Narrow" w:hAnsi="Arial Narrow" w:cs="Arial"/>
                <w:color w:val="000000"/>
              </w:rPr>
              <w:br/>
              <w:t>Historic – Those people whose pre-Columbian ancestors were indigenous to the lands within the United States.  These peoples were composed of numerous distinct tribes, bands, and ethnic groups, commonly referred to as historic or aboriginal tribes.  Federally recognized tribes represent historic tribes, or groups traceable to such tribes, which survive intact today as sovereign nations.</w:t>
            </w:r>
          </w:p>
        </w:tc>
      </w:tr>
      <w:tr w:rsidR="00765CD3" w:rsidRPr="004342D6" w14:paraId="1A2F8D88" w14:textId="77777777" w:rsidTr="00765CD3">
        <w:trPr>
          <w:cantSplit/>
        </w:trPr>
        <w:tc>
          <w:tcPr>
            <w:tcW w:w="0" w:type="auto"/>
            <w:hideMark/>
          </w:tcPr>
          <w:p w14:paraId="65F662E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Unified Modeling Language (UML)</w:t>
            </w:r>
          </w:p>
        </w:tc>
        <w:tc>
          <w:tcPr>
            <w:tcW w:w="0" w:type="auto"/>
            <w:hideMark/>
          </w:tcPr>
          <w:p w14:paraId="383D13D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general-purpose modeling language in the field of software engineering, which is designed to provide a standard way to visualize the design of a system.</w:t>
            </w:r>
          </w:p>
        </w:tc>
      </w:tr>
      <w:tr w:rsidR="00765CD3" w:rsidRPr="004342D6" w14:paraId="1F2C6A6A" w14:textId="77777777" w:rsidTr="00765CD3">
        <w:trPr>
          <w:cantSplit/>
        </w:trPr>
        <w:tc>
          <w:tcPr>
            <w:tcW w:w="0" w:type="auto"/>
            <w:hideMark/>
          </w:tcPr>
          <w:p w14:paraId="2D554D2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Unit Test</w:t>
            </w:r>
          </w:p>
        </w:tc>
        <w:tc>
          <w:tcPr>
            <w:tcW w:w="0" w:type="auto"/>
            <w:hideMark/>
          </w:tcPr>
          <w:p w14:paraId="3C7CEA1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automated piece of code that invokes a unit of work in a system and then checks a single assumption about the behavior of that unit of work.</w:t>
            </w:r>
          </w:p>
        </w:tc>
      </w:tr>
      <w:tr w:rsidR="00765CD3" w:rsidRPr="004342D6" w14:paraId="78246A2A" w14:textId="77777777" w:rsidTr="00765CD3">
        <w:trPr>
          <w:cantSplit/>
        </w:trPr>
        <w:tc>
          <w:tcPr>
            <w:tcW w:w="0" w:type="auto"/>
            <w:hideMark/>
          </w:tcPr>
          <w:p w14:paraId="05FB2EF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Unstructured data</w:t>
            </w:r>
          </w:p>
        </w:tc>
        <w:tc>
          <w:tcPr>
            <w:tcW w:w="0" w:type="auto"/>
            <w:hideMark/>
          </w:tcPr>
          <w:p w14:paraId="1046688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Information that either does not have a pre-defined data model or is not organized in a pre-defined manner. Unstructured data (or information) is typically text-heavy, but may contain data such as dates, numbers, and facts as well. Term utilized to refer to electronic document attachments. Examples of unstructured data include documents, photographs, audio files, video files, email messages, and multimedia files. See Binary Large Object. </w:t>
            </w:r>
          </w:p>
        </w:tc>
      </w:tr>
      <w:tr w:rsidR="00765CD3" w:rsidRPr="004342D6" w14:paraId="685B5573" w14:textId="77777777" w:rsidTr="00765CD3">
        <w:trPr>
          <w:cantSplit/>
        </w:trPr>
        <w:tc>
          <w:tcPr>
            <w:tcW w:w="0" w:type="auto"/>
            <w:hideMark/>
          </w:tcPr>
          <w:p w14:paraId="2809C1C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Uptime</w:t>
            </w:r>
          </w:p>
        </w:tc>
        <w:tc>
          <w:tcPr>
            <w:tcW w:w="0" w:type="auto"/>
            <w:hideMark/>
          </w:tcPr>
          <w:p w14:paraId="195B8DC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time the transaction processing platform is available for productive work, excluding scheduled downtime for maintenance services.</w:t>
            </w:r>
          </w:p>
        </w:tc>
      </w:tr>
      <w:tr w:rsidR="00765CD3" w:rsidRPr="004342D6" w14:paraId="25D5E537" w14:textId="77777777" w:rsidTr="00765CD3">
        <w:trPr>
          <w:cantSplit/>
        </w:trPr>
        <w:tc>
          <w:tcPr>
            <w:tcW w:w="0" w:type="auto"/>
            <w:hideMark/>
          </w:tcPr>
          <w:p w14:paraId="12E9F92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 Case</w:t>
            </w:r>
          </w:p>
        </w:tc>
        <w:tc>
          <w:tcPr>
            <w:tcW w:w="0" w:type="auto"/>
            <w:hideMark/>
          </w:tcPr>
          <w:p w14:paraId="350898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In software and systems engineering, a use case is a list of actions or event steps, typically defining the interactions between a role and a system, to achieve a goal. The actor can be a human, an external system, etc. </w:t>
            </w:r>
          </w:p>
        </w:tc>
      </w:tr>
      <w:tr w:rsidR="00765CD3" w:rsidRPr="004342D6" w14:paraId="0C0A301A" w14:textId="77777777" w:rsidTr="00765CD3">
        <w:trPr>
          <w:cantSplit/>
        </w:trPr>
        <w:tc>
          <w:tcPr>
            <w:tcW w:w="0" w:type="auto"/>
            <w:hideMark/>
          </w:tcPr>
          <w:p w14:paraId="19C7239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User ID</w:t>
            </w:r>
          </w:p>
        </w:tc>
        <w:tc>
          <w:tcPr>
            <w:tcW w:w="0" w:type="auto"/>
            <w:hideMark/>
          </w:tcPr>
          <w:p w14:paraId="07ACD23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unique identifier that identifies a person, organization entity, or automated process that accesses a system.</w:t>
            </w:r>
          </w:p>
        </w:tc>
      </w:tr>
      <w:tr w:rsidR="00765CD3" w:rsidRPr="004342D6" w14:paraId="5688B311" w14:textId="77777777" w:rsidTr="00765CD3">
        <w:trPr>
          <w:cantSplit/>
        </w:trPr>
        <w:tc>
          <w:tcPr>
            <w:tcW w:w="0" w:type="auto"/>
            <w:hideMark/>
          </w:tcPr>
          <w:p w14:paraId="7DE402E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User Story</w:t>
            </w:r>
          </w:p>
        </w:tc>
        <w:tc>
          <w:tcPr>
            <w:tcW w:w="0" w:type="auto"/>
            <w:hideMark/>
          </w:tcPr>
          <w:p w14:paraId="2F5121C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simplified description of a requirement and contains Acceptance Criteria.</w:t>
            </w:r>
          </w:p>
        </w:tc>
      </w:tr>
      <w:tr w:rsidR="00765CD3" w:rsidRPr="004342D6" w14:paraId="43113F61" w14:textId="77777777" w:rsidTr="00765CD3">
        <w:trPr>
          <w:cantSplit/>
        </w:trPr>
        <w:tc>
          <w:tcPr>
            <w:tcW w:w="0" w:type="auto"/>
            <w:hideMark/>
          </w:tcPr>
          <w:p w14:paraId="554A77B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User Story Approval</w:t>
            </w:r>
          </w:p>
        </w:tc>
        <w:tc>
          <w:tcPr>
            <w:tcW w:w="0" w:type="auto"/>
            <w:hideMark/>
          </w:tcPr>
          <w:p w14:paraId="24E011A2"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The process by which the State* Product Owner approves the work completed for each User Story by verifying that the Contractor* has met the Definition of Done.</w:t>
            </w:r>
          </w:p>
        </w:tc>
      </w:tr>
      <w:tr w:rsidR="00765CD3" w:rsidRPr="004342D6" w14:paraId="09293155" w14:textId="77777777" w:rsidTr="00765CD3">
        <w:trPr>
          <w:cantSplit/>
        </w:trPr>
        <w:tc>
          <w:tcPr>
            <w:tcW w:w="0" w:type="auto"/>
            <w:hideMark/>
          </w:tcPr>
          <w:p w14:paraId="07B949A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User(s)</w:t>
            </w:r>
          </w:p>
        </w:tc>
        <w:tc>
          <w:tcPr>
            <w:tcW w:w="0" w:type="auto"/>
            <w:hideMark/>
          </w:tcPr>
          <w:p w14:paraId="6A4C38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Parties who will have authorized use of and access to the Child Welfare System - New System via a User ID.</w:t>
            </w:r>
          </w:p>
        </w:tc>
      </w:tr>
      <w:tr w:rsidR="00765CD3" w:rsidRPr="004342D6" w14:paraId="5C1D1107" w14:textId="77777777" w:rsidTr="00765CD3">
        <w:trPr>
          <w:cantSplit/>
        </w:trPr>
        <w:tc>
          <w:tcPr>
            <w:tcW w:w="0" w:type="auto"/>
            <w:hideMark/>
          </w:tcPr>
          <w:p w14:paraId="0C5643B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lastRenderedPageBreak/>
              <w:t>User Experience/ User Interface (UX/UI) Design</w:t>
            </w:r>
          </w:p>
        </w:tc>
        <w:tc>
          <w:tcPr>
            <w:tcW w:w="0" w:type="auto"/>
            <w:hideMark/>
          </w:tcPr>
          <w:p w14:paraId="6470F2B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Both elements are crucial to a product and work closely together. Where UX design is a more analytical and technical field, UI design is closer to what is referred to as graphic design, though the responsibilities are somewhat more complex.</w:t>
            </w:r>
          </w:p>
        </w:tc>
      </w:tr>
      <w:tr w:rsidR="00765CD3" w:rsidRPr="004342D6" w14:paraId="770FCD4C" w14:textId="77777777" w:rsidTr="00765CD3">
        <w:trPr>
          <w:cantSplit/>
        </w:trPr>
        <w:tc>
          <w:tcPr>
            <w:tcW w:w="0" w:type="auto"/>
            <w:hideMark/>
          </w:tcPr>
          <w:p w14:paraId="6223279C"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Vacaville Data Center</w:t>
            </w:r>
          </w:p>
        </w:tc>
        <w:tc>
          <w:tcPr>
            <w:tcW w:w="0" w:type="auto"/>
            <w:hideMark/>
          </w:tcPr>
          <w:p w14:paraId="79B3855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Operated by the California Department of Technology, Office of Technology Services. Serves as a disaster recovery site with a secondary role as a production Data Center.</w:t>
            </w:r>
          </w:p>
        </w:tc>
      </w:tr>
      <w:tr w:rsidR="00765CD3" w:rsidRPr="004342D6" w14:paraId="52D0B93B" w14:textId="77777777" w:rsidTr="00765CD3">
        <w:trPr>
          <w:cantSplit/>
        </w:trPr>
        <w:tc>
          <w:tcPr>
            <w:tcW w:w="0" w:type="auto"/>
            <w:hideMark/>
          </w:tcPr>
          <w:p w14:paraId="3443C356"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Victim</w:t>
            </w:r>
          </w:p>
        </w:tc>
        <w:tc>
          <w:tcPr>
            <w:tcW w:w="0" w:type="auto"/>
            <w:hideMark/>
          </w:tcPr>
          <w:p w14:paraId="26A9954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child that has been alleged to or has suffered neglect, physical abuse, psychological or emotional abuse, sexual abuse, or exploitation.</w:t>
            </w:r>
          </w:p>
        </w:tc>
      </w:tr>
      <w:tr w:rsidR="00765CD3" w:rsidRPr="004342D6" w14:paraId="5A881CBF" w14:textId="77777777" w:rsidTr="00765CD3">
        <w:trPr>
          <w:cantSplit/>
        </w:trPr>
        <w:tc>
          <w:tcPr>
            <w:tcW w:w="0" w:type="auto"/>
            <w:hideMark/>
          </w:tcPr>
          <w:p w14:paraId="2C5EF09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Wave</w:t>
            </w:r>
          </w:p>
        </w:tc>
        <w:tc>
          <w:tcPr>
            <w:tcW w:w="0" w:type="auto"/>
            <w:hideMark/>
          </w:tcPr>
          <w:p w14:paraId="51418B41"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User group and their designated CWS-NS implementation date. The CWS-NS implementation consists of a Pilot Group and a Statewide Rollout Group.  These groups are part of a rollout schedule which outlines how and when the impacted organizations (counties and state) go live.  Every county and state organization is assigned to a wave. There will be several waves as part of the CWS-NS implementation.  A wave may consist of one or more impacted organizations; the placement of organizations in waves will be determined by the CWS-NS Project and the Contractor.</w:t>
            </w:r>
          </w:p>
        </w:tc>
      </w:tr>
      <w:tr w:rsidR="00765CD3" w:rsidRPr="004342D6" w14:paraId="73069CE5" w14:textId="77777777" w:rsidTr="00765CD3">
        <w:trPr>
          <w:cantSplit/>
        </w:trPr>
        <w:tc>
          <w:tcPr>
            <w:tcW w:w="0" w:type="auto"/>
            <w:hideMark/>
          </w:tcPr>
          <w:p w14:paraId="32C3A6F3"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Web Services</w:t>
            </w:r>
          </w:p>
        </w:tc>
        <w:tc>
          <w:tcPr>
            <w:tcW w:w="0" w:type="auto"/>
            <w:hideMark/>
          </w:tcPr>
          <w:p w14:paraId="16E890C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Services that are made available from a business's web server for web users or other web-connected programs. Also known as application services, web services usually include some combination of programming and data, but could include human resources as well.</w:t>
            </w:r>
          </w:p>
        </w:tc>
      </w:tr>
      <w:tr w:rsidR="00765CD3" w:rsidRPr="004342D6" w14:paraId="1271666C" w14:textId="77777777" w:rsidTr="00765CD3">
        <w:trPr>
          <w:cantSplit/>
        </w:trPr>
        <w:tc>
          <w:tcPr>
            <w:tcW w:w="0" w:type="auto"/>
            <w:hideMark/>
          </w:tcPr>
          <w:p w14:paraId="5FBDFA65"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Web Services Description Language (WSDL)</w:t>
            </w:r>
          </w:p>
        </w:tc>
        <w:tc>
          <w:tcPr>
            <w:tcW w:w="0" w:type="auto"/>
            <w:hideMark/>
          </w:tcPr>
          <w:p w14:paraId="163BE29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XML format for describing network services as a set of endpoints operating on messages containing either document-oriented or procedure-oriented information. The operations and messages are described abstractly and then bound to a concrete network protocol and message format to define an endpoint.</w:t>
            </w:r>
          </w:p>
        </w:tc>
      </w:tr>
      <w:tr w:rsidR="00765CD3" w:rsidRPr="004342D6" w14:paraId="1CA21A9F" w14:textId="77777777" w:rsidTr="00765CD3">
        <w:trPr>
          <w:cantSplit/>
        </w:trPr>
        <w:tc>
          <w:tcPr>
            <w:tcW w:w="0" w:type="auto"/>
            <w:hideMark/>
          </w:tcPr>
          <w:p w14:paraId="2372F85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Web Services Security,</w:t>
            </w:r>
          </w:p>
        </w:tc>
        <w:tc>
          <w:tcPr>
            <w:tcW w:w="0" w:type="auto"/>
            <w:hideMark/>
          </w:tcPr>
          <w:p w14:paraId="0CAE7A9A"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extension to Simple Object Access Protocol (SOAP) to apply security to Web Services. It is a member of the Web Service specifications and was published by OASIS.</w:t>
            </w:r>
          </w:p>
        </w:tc>
      </w:tr>
      <w:tr w:rsidR="00765CD3" w:rsidRPr="004342D6" w14:paraId="41FD1DF4" w14:textId="77777777" w:rsidTr="00765CD3">
        <w:trPr>
          <w:cantSplit/>
        </w:trPr>
        <w:tc>
          <w:tcPr>
            <w:tcW w:w="0" w:type="auto"/>
            <w:hideMark/>
          </w:tcPr>
          <w:p w14:paraId="11E413D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Workflow</w:t>
            </w:r>
          </w:p>
        </w:tc>
        <w:tc>
          <w:tcPr>
            <w:tcW w:w="0" w:type="auto"/>
            <w:hideMark/>
          </w:tcPr>
          <w:p w14:paraId="75D9DCEB"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An orchestrated and repeatable pattern of business activity enabled by the systematic organization of resources into processes that transform materials, provide services, or process information.</w:t>
            </w:r>
          </w:p>
        </w:tc>
      </w:tr>
      <w:tr w:rsidR="00765CD3" w:rsidRPr="004342D6" w14:paraId="22B74644" w14:textId="77777777" w:rsidTr="00765CD3">
        <w:trPr>
          <w:cantSplit/>
        </w:trPr>
        <w:tc>
          <w:tcPr>
            <w:tcW w:w="0" w:type="auto"/>
            <w:hideMark/>
          </w:tcPr>
          <w:p w14:paraId="2672F9C7"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Wraparound </w:t>
            </w:r>
          </w:p>
        </w:tc>
        <w:tc>
          <w:tcPr>
            <w:tcW w:w="0" w:type="auto"/>
            <w:hideMark/>
          </w:tcPr>
          <w:p w14:paraId="23E4FC7E"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A program utilized for non-federal foster care dollars to provide children and families with family-based service alternatives to group home care. The process is designed to enhance the strengths inherent in families by maximizing the family's voice to create independence for the family.</w:t>
            </w:r>
          </w:p>
        </w:tc>
      </w:tr>
      <w:tr w:rsidR="00765CD3" w:rsidRPr="004342D6" w14:paraId="5ABDA617" w14:textId="77777777" w:rsidTr="00765CD3">
        <w:trPr>
          <w:cantSplit/>
        </w:trPr>
        <w:tc>
          <w:tcPr>
            <w:tcW w:w="0" w:type="auto"/>
            <w:hideMark/>
          </w:tcPr>
          <w:p w14:paraId="6C0F6608"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 xml:space="preserve">Zero tolerance </w:t>
            </w:r>
          </w:p>
        </w:tc>
        <w:tc>
          <w:tcPr>
            <w:tcW w:w="0" w:type="auto"/>
            <w:hideMark/>
          </w:tcPr>
          <w:p w14:paraId="25CA3E1D" w14:textId="77777777" w:rsidR="00765CD3" w:rsidRPr="004342D6" w:rsidRDefault="00765CD3" w:rsidP="00765CD3">
            <w:pPr>
              <w:rPr>
                <w:rFonts w:ascii="Arial Narrow" w:hAnsi="Arial Narrow" w:cs="Arial"/>
                <w:color w:val="000000"/>
              </w:rPr>
            </w:pPr>
            <w:r w:rsidRPr="004342D6">
              <w:rPr>
                <w:rFonts w:ascii="Arial Narrow" w:hAnsi="Arial Narrow" w:cs="Arial"/>
                <w:color w:val="000000"/>
              </w:rPr>
              <w:t>Zero tolerance civil penalties of $150.00 are immediately assessed when a facility has been found in violation of a Title 22 regulation which results in injury, sickness or death of a child, a fire clearance violation, absence of supervision, accessibility to bodies of water, accessibility to firearms, ammunition, or both, a licensing worker is refused entry to a facility, or an excluded person is on the premises. A zero tolerance regulation violation poses an imminent risk of harm to children.</w:t>
            </w:r>
          </w:p>
        </w:tc>
      </w:tr>
    </w:tbl>
    <w:p w14:paraId="28CDC1DA" w14:textId="1C0DBD21" w:rsidR="00765CD3" w:rsidRDefault="00765CD3" w:rsidP="008425F1">
      <w:pPr>
        <w:spacing w:before="87"/>
        <w:ind w:left="360" w:right="10"/>
        <w:jc w:val="both"/>
        <w:rPr>
          <w:rFonts w:ascii="Arial Narrow" w:hAnsi="Arial Narrow"/>
          <w:szCs w:val="22"/>
        </w:rPr>
      </w:pPr>
    </w:p>
    <w:p w14:paraId="6BE0F078" w14:textId="77777777" w:rsidR="00765CD3" w:rsidRPr="00765CD3" w:rsidRDefault="00765CD3" w:rsidP="002D56E1">
      <w:pPr>
        <w:rPr>
          <w:rFonts w:ascii="Arial Narrow" w:hAnsi="Arial Narrow"/>
          <w:szCs w:val="22"/>
        </w:rPr>
      </w:pPr>
    </w:p>
    <w:p w14:paraId="5F02F654" w14:textId="77777777" w:rsidR="00765CD3" w:rsidRPr="00765CD3" w:rsidRDefault="00765CD3" w:rsidP="002D56E1">
      <w:pPr>
        <w:rPr>
          <w:rFonts w:ascii="Arial Narrow" w:hAnsi="Arial Narrow"/>
          <w:szCs w:val="22"/>
        </w:rPr>
      </w:pPr>
    </w:p>
    <w:p w14:paraId="0C792FC7" w14:textId="77777777" w:rsidR="00765CD3" w:rsidRPr="003A25BB" w:rsidRDefault="00765CD3" w:rsidP="002D56E1">
      <w:pPr>
        <w:rPr>
          <w:rFonts w:ascii="Arial Narrow" w:hAnsi="Arial Narrow"/>
          <w:szCs w:val="22"/>
        </w:rPr>
      </w:pPr>
    </w:p>
    <w:p w14:paraId="1E392379" w14:textId="77777777" w:rsidR="00765CD3" w:rsidRPr="002D56E1" w:rsidRDefault="00765CD3" w:rsidP="002D56E1">
      <w:pPr>
        <w:rPr>
          <w:rFonts w:ascii="Arial Narrow" w:hAnsi="Arial Narrow"/>
          <w:szCs w:val="22"/>
        </w:rPr>
      </w:pPr>
    </w:p>
    <w:p w14:paraId="10DBA1E7" w14:textId="77777777" w:rsidR="00765CD3" w:rsidRPr="002D56E1" w:rsidRDefault="00765CD3" w:rsidP="002D56E1">
      <w:pPr>
        <w:rPr>
          <w:rFonts w:ascii="Arial Narrow" w:hAnsi="Arial Narrow"/>
          <w:szCs w:val="22"/>
        </w:rPr>
      </w:pPr>
    </w:p>
    <w:p w14:paraId="043BD7E0" w14:textId="77777777" w:rsidR="00765CD3" w:rsidRPr="002D56E1" w:rsidRDefault="00765CD3" w:rsidP="002D56E1">
      <w:pPr>
        <w:rPr>
          <w:rFonts w:ascii="Arial Narrow" w:hAnsi="Arial Narrow"/>
          <w:szCs w:val="22"/>
        </w:rPr>
      </w:pPr>
    </w:p>
    <w:p w14:paraId="40A5F892" w14:textId="77777777" w:rsidR="00765CD3" w:rsidRPr="002D56E1" w:rsidRDefault="00765CD3" w:rsidP="002D56E1">
      <w:pPr>
        <w:rPr>
          <w:rFonts w:ascii="Arial Narrow" w:hAnsi="Arial Narrow"/>
          <w:szCs w:val="22"/>
        </w:rPr>
      </w:pPr>
    </w:p>
    <w:p w14:paraId="6DF89421" w14:textId="77777777" w:rsidR="00765CD3" w:rsidRPr="00765CD3" w:rsidRDefault="00765CD3" w:rsidP="002D56E1">
      <w:pPr>
        <w:rPr>
          <w:rFonts w:ascii="Arial Narrow" w:hAnsi="Arial Narrow"/>
          <w:szCs w:val="22"/>
        </w:rPr>
      </w:pPr>
    </w:p>
    <w:p w14:paraId="28CDC1DB" w14:textId="77777777" w:rsidR="001A0DDA" w:rsidRPr="00DE0EF0" w:rsidRDefault="001A0DDA" w:rsidP="001A0DDA">
      <w:pPr>
        <w:ind w:right="10"/>
        <w:jc w:val="center"/>
        <w:rPr>
          <w:rFonts w:ascii="Arial Narrow" w:hAnsi="Arial Narrow"/>
          <w:b/>
          <w:caps/>
          <w:szCs w:val="24"/>
          <w:u w:val="single"/>
        </w:rPr>
      </w:pPr>
      <w:r w:rsidRPr="00DE0EF0">
        <w:rPr>
          <w:rFonts w:ascii="Arial Narrow" w:hAnsi="Arial Narrow"/>
          <w:b/>
          <w:caps/>
          <w:szCs w:val="24"/>
          <w:u w:val="single"/>
        </w:rPr>
        <w:t>ATTACHMENT II-</w:t>
      </w:r>
      <w:r w:rsidR="009040D9" w:rsidRPr="00DE0EF0">
        <w:rPr>
          <w:rFonts w:ascii="Arial Narrow" w:hAnsi="Arial Narrow"/>
          <w:b/>
          <w:caps/>
          <w:szCs w:val="24"/>
          <w:u w:val="single"/>
        </w:rPr>
        <w:t>e</w:t>
      </w:r>
    </w:p>
    <w:p w14:paraId="28CDC1DC" w14:textId="77777777" w:rsidR="001A0DDA" w:rsidRPr="00DE0EF0" w:rsidRDefault="001A0DDA" w:rsidP="001A0DDA">
      <w:pPr>
        <w:ind w:right="10"/>
        <w:jc w:val="center"/>
        <w:rPr>
          <w:rFonts w:ascii="Arial Narrow" w:hAnsi="Arial Narrow"/>
          <w:b/>
          <w:caps/>
          <w:szCs w:val="24"/>
          <w:u w:val="single"/>
        </w:rPr>
      </w:pPr>
      <w:r w:rsidRPr="00DE0EF0">
        <w:rPr>
          <w:rFonts w:ascii="Arial Narrow" w:hAnsi="Arial Narrow"/>
          <w:b/>
          <w:caps/>
          <w:szCs w:val="24"/>
          <w:u w:val="single"/>
        </w:rPr>
        <w:t xml:space="preserve">Staff Reference Form, Page 1 of </w:t>
      </w:r>
      <w:r w:rsidR="003A46A6">
        <w:rPr>
          <w:rFonts w:ascii="Arial Narrow" w:hAnsi="Arial Narrow"/>
          <w:b/>
          <w:caps/>
          <w:szCs w:val="24"/>
          <w:u w:val="single"/>
        </w:rPr>
        <w:t>3</w:t>
      </w:r>
    </w:p>
    <w:p w14:paraId="28CDC1DD" w14:textId="77777777" w:rsidR="001A0DDA" w:rsidRPr="00DE0EF0" w:rsidRDefault="001A0DDA" w:rsidP="001A0DDA">
      <w:pPr>
        <w:rPr>
          <w:rFonts w:ascii="Arial Narrow" w:hAnsi="Arial Narrow"/>
          <w:b/>
          <w:szCs w:val="24"/>
        </w:rPr>
      </w:pPr>
    </w:p>
    <w:p w14:paraId="28CDC1DE" w14:textId="77777777" w:rsidR="001A0DDA" w:rsidRPr="00DE0EF0" w:rsidRDefault="001A0DDA" w:rsidP="001A0DDA">
      <w:pPr>
        <w:rPr>
          <w:rFonts w:ascii="Arial Narrow" w:hAnsi="Arial Narrow" w:cs="Arial"/>
          <w:b/>
          <w:szCs w:val="24"/>
          <w:u w:val="single"/>
        </w:rPr>
      </w:pPr>
      <w:r w:rsidRPr="00DE0EF0">
        <w:rPr>
          <w:rFonts w:ascii="Arial Narrow" w:hAnsi="Arial Narrow"/>
          <w:b/>
          <w:szCs w:val="24"/>
        </w:rPr>
        <w:t xml:space="preserve">VENDOR’S NAME: </w:t>
      </w:r>
      <w:r w:rsidR="00F47B63" w:rsidRPr="00DE0EF0">
        <w:rPr>
          <w:rFonts w:ascii="Arial Narrow" w:hAnsi="Arial Narrow" w:cs="Arial"/>
          <w:b/>
          <w:szCs w:val="24"/>
          <w:u w:val="single"/>
        </w:rPr>
        <w:fldChar w:fldCharType="begin"/>
      </w:r>
      <w:r w:rsidR="00F47B63" w:rsidRPr="00DE0EF0">
        <w:rPr>
          <w:rFonts w:ascii="Arial Narrow" w:hAnsi="Arial Narrow" w:cs="Arial"/>
          <w:b/>
          <w:szCs w:val="24"/>
          <w:u w:val="single"/>
        </w:rPr>
        <w:instrText xml:space="preserve"> MACROBUTTON  AcceptAllChangesInDoc "Type Firm Name Here" </w:instrText>
      </w:r>
      <w:r w:rsidR="00F47B63" w:rsidRPr="00DE0EF0">
        <w:rPr>
          <w:rFonts w:ascii="Arial Narrow" w:hAnsi="Arial Narrow" w:cs="Arial"/>
          <w:b/>
          <w:szCs w:val="24"/>
          <w:u w:val="single"/>
        </w:rPr>
        <w:fldChar w:fldCharType="end"/>
      </w:r>
    </w:p>
    <w:p w14:paraId="28CDC1DF" w14:textId="77777777" w:rsidR="00F47B63" w:rsidRPr="00DE0EF0" w:rsidRDefault="00F47B63" w:rsidP="001A0DDA">
      <w:pPr>
        <w:rPr>
          <w:rFonts w:ascii="Arial Narrow" w:hAnsi="Arial Narrow"/>
          <w:szCs w:val="24"/>
        </w:rPr>
      </w:pPr>
    </w:p>
    <w:p w14:paraId="28CDC1E0" w14:textId="77777777" w:rsidR="001A0DDA" w:rsidRPr="00DE0EF0" w:rsidRDefault="001A0DDA" w:rsidP="001A0DDA">
      <w:pPr>
        <w:rPr>
          <w:rFonts w:ascii="Arial Narrow" w:hAnsi="Arial Narrow"/>
          <w:szCs w:val="24"/>
        </w:rPr>
      </w:pPr>
      <w:r w:rsidRPr="00DE0EF0">
        <w:rPr>
          <w:rFonts w:ascii="Arial Narrow" w:hAnsi="Arial Narrow"/>
          <w:szCs w:val="24"/>
        </w:rPr>
        <w:t>The Vendor above has listed you as a reference and is requesting for you to complete this Staff</w:t>
      </w:r>
      <w:r w:rsidR="00372872" w:rsidRPr="00DE0EF0">
        <w:rPr>
          <w:rFonts w:ascii="Arial Narrow" w:hAnsi="Arial Narrow"/>
          <w:szCs w:val="24"/>
        </w:rPr>
        <w:t xml:space="preserve"> Reference Form, Attachment II-E</w:t>
      </w:r>
      <w:r w:rsidRPr="00DE0EF0">
        <w:rPr>
          <w:rFonts w:ascii="Arial Narrow" w:hAnsi="Arial Narrow"/>
          <w:szCs w:val="24"/>
        </w:rPr>
        <w:t>.</w:t>
      </w:r>
    </w:p>
    <w:p w14:paraId="28CDC1E1" w14:textId="77777777" w:rsidR="001A0DDA" w:rsidRPr="00DE0EF0" w:rsidRDefault="001A0DDA" w:rsidP="001A0DDA">
      <w:pPr>
        <w:rPr>
          <w:rFonts w:ascii="Arial Narrow" w:hAnsi="Arial Narrow"/>
          <w:szCs w:val="24"/>
        </w:rPr>
      </w:pPr>
    </w:p>
    <w:p w14:paraId="28CDC1E2" w14:textId="77777777" w:rsidR="001A0DDA" w:rsidRPr="00DE0EF0" w:rsidRDefault="001A0DDA" w:rsidP="001A0DDA">
      <w:pPr>
        <w:ind w:right="-180"/>
        <w:rPr>
          <w:rFonts w:ascii="Arial Narrow" w:hAnsi="Arial Narrow"/>
          <w:b/>
          <w:szCs w:val="24"/>
        </w:rPr>
      </w:pPr>
      <w:r w:rsidRPr="00DE0EF0">
        <w:rPr>
          <w:rFonts w:ascii="Arial Narrow" w:hAnsi="Arial Narrow"/>
          <w:b/>
          <w:szCs w:val="24"/>
        </w:rPr>
        <w:t>REFERENCE INSTRUCTIONS:</w:t>
      </w:r>
    </w:p>
    <w:p w14:paraId="28CDC1E3" w14:textId="77777777" w:rsidR="00446A23" w:rsidRDefault="00446A23" w:rsidP="00446A23">
      <w:pPr>
        <w:ind w:left="907" w:hanging="900"/>
        <w:rPr>
          <w:rFonts w:ascii="Arial Narrow" w:hAnsi="Arial Narrow"/>
          <w:szCs w:val="24"/>
        </w:rPr>
      </w:pPr>
      <w:r>
        <w:rPr>
          <w:rFonts w:ascii="Arial Narrow" w:hAnsi="Arial Narrow"/>
          <w:b/>
          <w:szCs w:val="24"/>
        </w:rPr>
        <w:t>Step 1:</w:t>
      </w:r>
      <w:r>
        <w:rPr>
          <w:rFonts w:ascii="Arial Narrow" w:hAnsi="Arial Narrow"/>
          <w:b/>
          <w:szCs w:val="24"/>
        </w:rPr>
        <w:tab/>
      </w:r>
      <w:r w:rsidR="003A46A6">
        <w:rPr>
          <w:rFonts w:ascii="Arial Narrow" w:hAnsi="Arial Narrow"/>
          <w:b/>
          <w:szCs w:val="24"/>
        </w:rPr>
        <w:t>Complete Table 1</w:t>
      </w:r>
      <w:r w:rsidR="003A46A6">
        <w:rPr>
          <w:rFonts w:ascii="Arial Narrow" w:hAnsi="Arial Narrow"/>
          <w:szCs w:val="24"/>
        </w:rPr>
        <w:t>, by identifying the reference contact information.</w:t>
      </w:r>
    </w:p>
    <w:p w14:paraId="28CDC1E4" w14:textId="77777777" w:rsidR="00446A23" w:rsidRDefault="00446A23" w:rsidP="00446A23">
      <w:pPr>
        <w:ind w:left="907" w:hanging="900"/>
        <w:rPr>
          <w:rFonts w:ascii="Arial Narrow" w:hAnsi="Arial Narrow"/>
          <w:szCs w:val="24"/>
        </w:rPr>
      </w:pPr>
      <w:r>
        <w:rPr>
          <w:rFonts w:ascii="Arial Narrow" w:hAnsi="Arial Narrow"/>
          <w:b/>
          <w:szCs w:val="24"/>
        </w:rPr>
        <w:t xml:space="preserve">Step </w:t>
      </w:r>
      <w:r w:rsidR="003A46A6">
        <w:rPr>
          <w:rFonts w:ascii="Arial Narrow" w:hAnsi="Arial Narrow"/>
          <w:b/>
          <w:szCs w:val="24"/>
        </w:rPr>
        <w:t>2</w:t>
      </w:r>
      <w:r>
        <w:rPr>
          <w:rFonts w:ascii="Arial Narrow" w:hAnsi="Arial Narrow"/>
          <w:b/>
          <w:szCs w:val="24"/>
        </w:rPr>
        <w:t>:</w:t>
      </w:r>
      <w:r>
        <w:rPr>
          <w:rFonts w:ascii="Arial Narrow" w:hAnsi="Arial Narrow"/>
          <w:b/>
          <w:szCs w:val="24"/>
        </w:rPr>
        <w:tab/>
        <w:t xml:space="preserve">Complete Columns 1-2 in Table </w:t>
      </w:r>
      <w:r w:rsidR="00507113">
        <w:rPr>
          <w:rFonts w:ascii="Arial Narrow" w:hAnsi="Arial Narrow"/>
          <w:b/>
          <w:szCs w:val="24"/>
        </w:rPr>
        <w:t xml:space="preserve">2 </w:t>
      </w:r>
      <w:r>
        <w:rPr>
          <w:rFonts w:ascii="Arial Narrow" w:hAnsi="Arial Narrow"/>
          <w:szCs w:val="24"/>
        </w:rPr>
        <w:t>by marking “yes” or “no” and providing an explanation if needed.</w:t>
      </w:r>
    </w:p>
    <w:p w14:paraId="28CDC1E5" w14:textId="77777777" w:rsidR="00446A23" w:rsidRDefault="00446A23" w:rsidP="00446A23">
      <w:pPr>
        <w:ind w:left="907" w:hanging="900"/>
        <w:rPr>
          <w:rFonts w:ascii="Arial Narrow" w:hAnsi="Arial Narrow" w:cs="Arial"/>
          <w:szCs w:val="24"/>
        </w:rPr>
      </w:pPr>
      <w:r>
        <w:rPr>
          <w:rFonts w:ascii="Arial Narrow" w:hAnsi="Arial Narrow"/>
          <w:b/>
          <w:szCs w:val="24"/>
        </w:rPr>
        <w:t xml:space="preserve">Step </w:t>
      </w:r>
      <w:r w:rsidR="003A46A6">
        <w:rPr>
          <w:rFonts w:ascii="Arial Narrow" w:hAnsi="Arial Narrow"/>
          <w:b/>
          <w:szCs w:val="24"/>
        </w:rPr>
        <w:t>3</w:t>
      </w:r>
      <w:r>
        <w:rPr>
          <w:rFonts w:ascii="Arial Narrow" w:hAnsi="Arial Narrow" w:cs="Arial"/>
          <w:szCs w:val="24"/>
        </w:rPr>
        <w:t>:</w:t>
      </w:r>
      <w:r>
        <w:rPr>
          <w:rFonts w:ascii="Arial Narrow" w:hAnsi="Arial Narrow" w:cs="Arial"/>
          <w:szCs w:val="24"/>
        </w:rPr>
        <w:tab/>
      </w:r>
      <w:r>
        <w:rPr>
          <w:rFonts w:ascii="Arial Narrow" w:hAnsi="Arial Narrow" w:cs="Arial"/>
          <w:b/>
          <w:szCs w:val="24"/>
        </w:rPr>
        <w:t xml:space="preserve">Complete Column 2 in Table </w:t>
      </w:r>
      <w:r w:rsidR="00507113">
        <w:rPr>
          <w:rFonts w:ascii="Arial Narrow" w:hAnsi="Arial Narrow" w:cs="Arial"/>
          <w:b/>
          <w:szCs w:val="24"/>
        </w:rPr>
        <w:t>3</w:t>
      </w:r>
      <w:r>
        <w:rPr>
          <w:rFonts w:ascii="Arial Narrow" w:hAnsi="Arial Narrow" w:cs="Arial"/>
          <w:b/>
          <w:szCs w:val="24"/>
        </w:rPr>
        <w:t xml:space="preserve">, </w:t>
      </w:r>
      <w:r>
        <w:rPr>
          <w:rFonts w:ascii="Arial Narrow" w:hAnsi="Arial Narrow" w:cs="Arial"/>
          <w:szCs w:val="24"/>
        </w:rPr>
        <w:t xml:space="preserve">by utilizing the description of ratings provided in Table </w:t>
      </w:r>
      <w:r w:rsidR="00507113">
        <w:rPr>
          <w:rFonts w:ascii="Arial Narrow" w:hAnsi="Arial Narrow" w:cs="Arial"/>
          <w:szCs w:val="24"/>
        </w:rPr>
        <w:t>4</w:t>
      </w:r>
      <w:r>
        <w:rPr>
          <w:rFonts w:ascii="Arial Narrow" w:hAnsi="Arial Narrow" w:cs="Arial"/>
          <w:szCs w:val="24"/>
        </w:rPr>
        <w:t>.</w:t>
      </w:r>
    </w:p>
    <w:p w14:paraId="28CDC1E6" w14:textId="77777777" w:rsidR="00446A23" w:rsidRDefault="00446A23" w:rsidP="00446A23">
      <w:pPr>
        <w:ind w:left="907" w:hanging="900"/>
        <w:rPr>
          <w:rFonts w:ascii="Arial Narrow" w:hAnsi="Arial Narrow" w:cs="Arial"/>
          <w:szCs w:val="24"/>
        </w:rPr>
      </w:pPr>
      <w:r>
        <w:rPr>
          <w:rFonts w:ascii="Arial Narrow" w:hAnsi="Arial Narrow"/>
          <w:b/>
          <w:szCs w:val="24"/>
        </w:rPr>
        <w:t xml:space="preserve">Step </w:t>
      </w:r>
      <w:r w:rsidR="003A46A6">
        <w:rPr>
          <w:rFonts w:ascii="Arial Narrow" w:hAnsi="Arial Narrow"/>
          <w:b/>
          <w:szCs w:val="24"/>
        </w:rPr>
        <w:t>4</w:t>
      </w:r>
      <w:r>
        <w:rPr>
          <w:rFonts w:ascii="Arial Narrow" w:hAnsi="Arial Narrow" w:cs="Arial"/>
          <w:szCs w:val="24"/>
        </w:rPr>
        <w:t>:</w:t>
      </w:r>
      <w:r>
        <w:rPr>
          <w:rFonts w:ascii="Arial Narrow" w:hAnsi="Arial Narrow" w:cs="Arial"/>
          <w:szCs w:val="24"/>
        </w:rPr>
        <w:tab/>
        <w:t>At the bottom of page 3,</w:t>
      </w:r>
      <w:r>
        <w:rPr>
          <w:rFonts w:ascii="Arial Narrow" w:hAnsi="Arial Narrow" w:cs="Arial"/>
          <w:b/>
          <w:szCs w:val="24"/>
        </w:rPr>
        <w:t xml:space="preserve"> print your name, your company’s name, then sign and date</w:t>
      </w:r>
      <w:r>
        <w:rPr>
          <w:rFonts w:ascii="Arial Narrow" w:hAnsi="Arial Narrow" w:cs="Arial"/>
          <w:szCs w:val="24"/>
        </w:rPr>
        <w:t>.</w:t>
      </w:r>
    </w:p>
    <w:p w14:paraId="28CDC1E7" w14:textId="77777777" w:rsidR="00446A23" w:rsidRDefault="00446A23" w:rsidP="00446A23">
      <w:pPr>
        <w:ind w:left="907" w:hanging="900"/>
        <w:rPr>
          <w:rFonts w:ascii="Arial Narrow" w:hAnsi="Arial Narrow"/>
          <w:szCs w:val="24"/>
        </w:rPr>
      </w:pPr>
      <w:r>
        <w:rPr>
          <w:rFonts w:ascii="Arial Narrow" w:hAnsi="Arial Narrow"/>
          <w:b/>
          <w:szCs w:val="24"/>
        </w:rPr>
        <w:t xml:space="preserve">Step </w:t>
      </w:r>
      <w:r w:rsidR="003A46A6">
        <w:rPr>
          <w:rFonts w:ascii="Arial Narrow" w:hAnsi="Arial Narrow"/>
          <w:b/>
          <w:szCs w:val="24"/>
        </w:rPr>
        <w:t>5</w:t>
      </w:r>
      <w:r>
        <w:rPr>
          <w:rFonts w:ascii="Arial Narrow" w:hAnsi="Arial Narrow" w:cs="Arial"/>
          <w:szCs w:val="24"/>
        </w:rPr>
        <w:t>:</w:t>
      </w:r>
      <w:r>
        <w:rPr>
          <w:rFonts w:ascii="Arial Narrow" w:hAnsi="Arial Narrow" w:cs="Arial"/>
          <w:szCs w:val="24"/>
        </w:rPr>
        <w:tab/>
      </w:r>
      <w:r w:rsidRPr="0011053B">
        <w:rPr>
          <w:rFonts w:ascii="Arial Narrow" w:hAnsi="Arial Narrow" w:cs="Arial"/>
          <w:szCs w:val="24"/>
        </w:rPr>
        <w:t>R</w:t>
      </w:r>
      <w:r w:rsidRPr="0011053B">
        <w:rPr>
          <w:rFonts w:ascii="Arial Narrow" w:hAnsi="Arial Narrow"/>
          <w:szCs w:val="24"/>
        </w:rPr>
        <w:t xml:space="preserve">eturn the completed Staff Reference Form to </w:t>
      </w:r>
      <w:r w:rsidR="0011053B" w:rsidRPr="0011053B">
        <w:rPr>
          <w:rFonts w:ascii="Arial Narrow" w:hAnsi="Arial Narrow"/>
          <w:szCs w:val="24"/>
        </w:rPr>
        <w:t xml:space="preserve">the </w:t>
      </w:r>
      <w:r w:rsidRPr="0011053B">
        <w:rPr>
          <w:rFonts w:ascii="Arial Narrow" w:hAnsi="Arial Narrow"/>
          <w:szCs w:val="24"/>
        </w:rPr>
        <w:t>Vendor.</w:t>
      </w:r>
    </w:p>
    <w:p w14:paraId="28CDC1E8" w14:textId="77777777" w:rsidR="001A0DDA" w:rsidRPr="00DE0EF0" w:rsidRDefault="001A0DDA" w:rsidP="001A0DDA">
      <w:pPr>
        <w:jc w:val="center"/>
        <w:rPr>
          <w:rFonts w:ascii="Arial Narrow" w:hAnsi="Arial Narrow"/>
          <w:b/>
          <w:caps/>
          <w:szCs w:val="24"/>
          <w:u w:val="single"/>
        </w:rPr>
      </w:pPr>
      <w:r w:rsidRPr="00DE0EF0">
        <w:rPr>
          <w:rFonts w:ascii="Arial Narrow" w:hAnsi="Arial Narrow"/>
          <w:szCs w:val="24"/>
        </w:rPr>
        <w:br w:type="page"/>
      </w:r>
      <w:r w:rsidRPr="00DE0EF0">
        <w:rPr>
          <w:rFonts w:ascii="Arial Narrow" w:hAnsi="Arial Narrow"/>
          <w:b/>
          <w:caps/>
          <w:szCs w:val="24"/>
          <w:u w:val="single"/>
        </w:rPr>
        <w:lastRenderedPageBreak/>
        <w:t>ATTACHMENT II-</w:t>
      </w:r>
      <w:r w:rsidR="001F40FD" w:rsidRPr="00DE0EF0">
        <w:rPr>
          <w:rFonts w:ascii="Arial Narrow" w:hAnsi="Arial Narrow"/>
          <w:b/>
          <w:caps/>
          <w:szCs w:val="24"/>
          <w:u w:val="single"/>
        </w:rPr>
        <w:t>E</w:t>
      </w:r>
    </w:p>
    <w:p w14:paraId="28CDC1E9" w14:textId="77777777" w:rsidR="001A0DDA" w:rsidRPr="00DE0EF0" w:rsidRDefault="001A0DDA" w:rsidP="001A0DDA">
      <w:pPr>
        <w:ind w:right="10"/>
        <w:jc w:val="center"/>
        <w:rPr>
          <w:rFonts w:ascii="Arial Narrow" w:hAnsi="Arial Narrow"/>
          <w:b/>
          <w:caps/>
          <w:szCs w:val="24"/>
          <w:u w:val="single"/>
        </w:rPr>
      </w:pPr>
      <w:r w:rsidRPr="00DE0EF0">
        <w:rPr>
          <w:rFonts w:ascii="Arial Narrow" w:hAnsi="Arial Narrow"/>
          <w:b/>
          <w:caps/>
          <w:szCs w:val="24"/>
          <w:u w:val="single"/>
        </w:rPr>
        <w:t>S</w:t>
      </w:r>
      <w:r w:rsidR="00F47B63" w:rsidRPr="00DE0EF0">
        <w:rPr>
          <w:rFonts w:ascii="Arial Narrow" w:hAnsi="Arial Narrow"/>
          <w:b/>
          <w:caps/>
          <w:szCs w:val="24"/>
          <w:u w:val="single"/>
        </w:rPr>
        <w:t xml:space="preserve">taff Reference Form, Page 2 of </w:t>
      </w:r>
      <w:r w:rsidR="00AD6C79">
        <w:rPr>
          <w:rFonts w:ascii="Arial Narrow" w:hAnsi="Arial Narrow"/>
          <w:b/>
          <w:caps/>
          <w:szCs w:val="24"/>
          <w:u w:val="single"/>
        </w:rPr>
        <w:t>3</w:t>
      </w:r>
    </w:p>
    <w:p w14:paraId="28CDC1EA" w14:textId="77777777" w:rsidR="001A0DDA" w:rsidRPr="00DE0EF0" w:rsidRDefault="001A0DDA" w:rsidP="001A0DDA">
      <w:pPr>
        <w:rPr>
          <w:rFonts w:ascii="Arial Narrow" w:hAnsi="Arial Narrow"/>
          <w:b/>
          <w:sz w:val="16"/>
          <w:szCs w:val="24"/>
        </w:rPr>
      </w:pPr>
    </w:p>
    <w:p w14:paraId="28CDC1EB" w14:textId="77777777" w:rsidR="00AD6C79" w:rsidRDefault="00AD6C79" w:rsidP="00AD6C79">
      <w:pPr>
        <w:tabs>
          <w:tab w:val="right" w:pos="10530"/>
        </w:tabs>
        <w:rPr>
          <w:rFonts w:ascii="Arial Narrow" w:hAnsi="Arial Narrow" w:cs="Arial"/>
          <w:b/>
          <w:szCs w:val="24"/>
          <w:u w:val="single"/>
        </w:rPr>
      </w:pPr>
      <w:r w:rsidRPr="00DE0EF0">
        <w:rPr>
          <w:rFonts w:ascii="Arial Narrow" w:hAnsi="Arial Narrow"/>
          <w:b/>
          <w:szCs w:val="24"/>
        </w:rPr>
        <w:t xml:space="preserve">VENDOR’S NAME: </w:t>
      </w:r>
      <w:r w:rsidRPr="00DE0EF0">
        <w:rPr>
          <w:rFonts w:ascii="Arial Narrow" w:hAnsi="Arial Narrow" w:cs="Arial"/>
          <w:b/>
          <w:szCs w:val="24"/>
          <w:u w:val="single"/>
        </w:rPr>
        <w:fldChar w:fldCharType="begin"/>
      </w:r>
      <w:r w:rsidRPr="00DE0EF0">
        <w:rPr>
          <w:rFonts w:ascii="Arial Narrow" w:hAnsi="Arial Narrow" w:cs="Arial"/>
          <w:b/>
          <w:szCs w:val="24"/>
          <w:u w:val="single"/>
        </w:rPr>
        <w:instrText xml:space="preserve"> MACROBUTTON  AcceptAllChangesInDoc "Type Firm Name Here" </w:instrText>
      </w:r>
      <w:r w:rsidRPr="00DE0EF0">
        <w:rPr>
          <w:rFonts w:ascii="Arial Narrow" w:hAnsi="Arial Narrow" w:cs="Arial"/>
          <w:b/>
          <w:szCs w:val="24"/>
          <w:u w:val="single"/>
        </w:rPr>
        <w:fldChar w:fldCharType="end"/>
      </w:r>
      <w:r w:rsidRPr="00DE0EF0">
        <w:rPr>
          <w:rFonts w:ascii="Arial Narrow" w:hAnsi="Arial Narrow"/>
          <w:szCs w:val="24"/>
        </w:rPr>
        <w:t xml:space="preserve"> </w:t>
      </w:r>
      <w:r w:rsidRPr="00DE0EF0">
        <w:rPr>
          <w:rFonts w:ascii="Arial Narrow" w:hAnsi="Arial Narrow"/>
          <w:szCs w:val="24"/>
        </w:rPr>
        <w:tab/>
      </w:r>
      <w:r w:rsidRPr="00DE0EF0">
        <w:rPr>
          <w:rFonts w:ascii="Arial Narrow" w:hAnsi="Arial Narrow"/>
          <w:b/>
          <w:szCs w:val="24"/>
        </w:rPr>
        <w:t xml:space="preserve">VENDOR’S STAFF NAME: </w:t>
      </w:r>
      <w:r w:rsidRPr="00DE0EF0">
        <w:rPr>
          <w:rFonts w:ascii="Arial Narrow" w:hAnsi="Arial Narrow" w:cs="Arial"/>
          <w:b/>
          <w:szCs w:val="24"/>
          <w:u w:val="single"/>
        </w:rPr>
        <w:fldChar w:fldCharType="begin"/>
      </w:r>
      <w:r w:rsidRPr="00DE0EF0">
        <w:rPr>
          <w:rFonts w:ascii="Arial Narrow" w:hAnsi="Arial Narrow" w:cs="Arial"/>
          <w:b/>
          <w:szCs w:val="24"/>
          <w:u w:val="single"/>
        </w:rPr>
        <w:instrText xml:space="preserve"> MACROBUTTON  AcceptAllChangesInDoc "Type Your Proposed Staff's Name Here" </w:instrText>
      </w:r>
      <w:r w:rsidRPr="00DE0EF0">
        <w:rPr>
          <w:rFonts w:ascii="Arial Narrow" w:hAnsi="Arial Narrow" w:cs="Arial"/>
          <w:b/>
          <w:szCs w:val="24"/>
          <w:u w:val="single"/>
        </w:rPr>
        <w:fldChar w:fldCharType="end"/>
      </w:r>
    </w:p>
    <w:p w14:paraId="28CDC1EC" w14:textId="77777777" w:rsidR="001A0DDA" w:rsidRDefault="00AD6C79" w:rsidP="00AD6C79">
      <w:pPr>
        <w:rPr>
          <w:rFonts w:ascii="Arial Narrow" w:hAnsi="Arial Narrow"/>
          <w:b/>
          <w:szCs w:val="24"/>
          <w:u w:val="single"/>
        </w:rPr>
      </w:pPr>
      <w:r>
        <w:rPr>
          <w:rFonts w:ascii="Arial Narrow" w:hAnsi="Arial Narrow"/>
          <w:b/>
          <w:szCs w:val="24"/>
        </w:rPr>
        <w:t>VENDOR’S STAFF PROPOSED ROLE:</w:t>
      </w:r>
      <w:r>
        <w:rPr>
          <w:rFonts w:ascii="Arial Narrow" w:hAnsi="Arial Narrow"/>
          <w:szCs w:val="24"/>
        </w:rPr>
        <w:t xml:space="preserve"> </w:t>
      </w:r>
      <w:r>
        <w:rPr>
          <w:rFonts w:ascii="Arial Narrow" w:hAnsi="Arial Narrow"/>
          <w:b/>
          <w:szCs w:val="24"/>
          <w:u w:val="single"/>
        </w:rPr>
        <w:t>“Type the Role from Attachment II-C for Which You Are Proposing This Staff”</w:t>
      </w:r>
    </w:p>
    <w:p w14:paraId="28CDC1ED" w14:textId="77777777" w:rsidR="00AD6C79" w:rsidRPr="00DE0EF0" w:rsidRDefault="00AD6C79" w:rsidP="00AD6C79">
      <w:pPr>
        <w:rPr>
          <w:rFonts w:ascii="Arial Narrow" w:hAnsi="Arial Narrow"/>
          <w:sz w:val="16"/>
          <w:szCs w:val="24"/>
        </w:rPr>
      </w:pP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7"/>
        <w:gridCol w:w="7650"/>
      </w:tblGrid>
      <w:tr w:rsidR="001A0DDA" w:rsidRPr="00DE0EF0" w14:paraId="28CDC1F0" w14:textId="77777777" w:rsidTr="00935FCC">
        <w:tc>
          <w:tcPr>
            <w:tcW w:w="10327" w:type="dxa"/>
            <w:gridSpan w:val="2"/>
            <w:shd w:val="clear" w:color="auto" w:fill="C6D9F1"/>
          </w:tcPr>
          <w:p w14:paraId="28CDC1EE" w14:textId="77777777" w:rsidR="004F092E" w:rsidRPr="00DE0EF0" w:rsidRDefault="001A0DDA" w:rsidP="00916481">
            <w:pPr>
              <w:rPr>
                <w:rFonts w:ascii="Arial Narrow" w:hAnsi="Arial Narrow"/>
                <w:b/>
              </w:rPr>
            </w:pPr>
            <w:r w:rsidRPr="00DE0EF0">
              <w:rPr>
                <w:rFonts w:ascii="Arial Narrow" w:hAnsi="Arial Narrow"/>
                <w:b/>
              </w:rPr>
              <w:t xml:space="preserve">TABLE 1 – </w:t>
            </w:r>
            <w:r w:rsidR="004F092E" w:rsidRPr="00DE0EF0">
              <w:rPr>
                <w:rFonts w:ascii="Arial Narrow" w:hAnsi="Arial Narrow"/>
                <w:b/>
              </w:rPr>
              <w:t xml:space="preserve">Reference’s Information </w:t>
            </w:r>
          </w:p>
          <w:p w14:paraId="28CDC1EF" w14:textId="77777777" w:rsidR="001A0DDA" w:rsidRPr="00DE0EF0" w:rsidRDefault="00AD6C79" w:rsidP="00467591">
            <w:pPr>
              <w:rPr>
                <w:rFonts w:ascii="Arial Narrow" w:hAnsi="Arial Narrow"/>
                <w:szCs w:val="22"/>
              </w:rPr>
            </w:pPr>
            <w:r w:rsidRPr="00DE0EF0">
              <w:rPr>
                <w:rFonts w:ascii="Arial Narrow" w:hAnsi="Arial Narrow"/>
                <w:b/>
                <w:sz w:val="20"/>
              </w:rPr>
              <w:t xml:space="preserve">(Please Note:  </w:t>
            </w:r>
            <w:r>
              <w:rPr>
                <w:rFonts w:ascii="Arial Narrow" w:hAnsi="Arial Narrow"/>
                <w:b/>
                <w:sz w:val="20"/>
              </w:rPr>
              <w:t>The reference must be a client or former supervisor. The reference must not be current staff or subcontractor of the proposing firm</w:t>
            </w:r>
            <w:r w:rsidRPr="00DE0EF0">
              <w:rPr>
                <w:rFonts w:ascii="Arial Narrow" w:hAnsi="Arial Narrow"/>
                <w:b/>
                <w:sz w:val="20"/>
              </w:rPr>
              <w:t>)</w:t>
            </w:r>
          </w:p>
        </w:tc>
      </w:tr>
      <w:tr w:rsidR="004F092E" w:rsidRPr="00DE0EF0" w14:paraId="28CDC1F3" w14:textId="77777777" w:rsidTr="00935FCC">
        <w:tc>
          <w:tcPr>
            <w:tcW w:w="2677" w:type="dxa"/>
            <w:shd w:val="clear" w:color="auto" w:fill="DFDFDF" w:themeFill="accent5" w:themeFillTint="33"/>
          </w:tcPr>
          <w:p w14:paraId="28CDC1F1" w14:textId="77777777" w:rsidR="004F092E" w:rsidRPr="00DE0EF0" w:rsidRDefault="004F092E" w:rsidP="00916481">
            <w:pPr>
              <w:rPr>
                <w:rFonts w:ascii="Arial Narrow" w:hAnsi="Arial Narrow"/>
                <w:b/>
                <w:sz w:val="20"/>
              </w:rPr>
            </w:pPr>
            <w:r w:rsidRPr="00DE0EF0">
              <w:rPr>
                <w:rFonts w:ascii="Arial Narrow" w:hAnsi="Arial Narrow"/>
                <w:b/>
                <w:sz w:val="20"/>
              </w:rPr>
              <w:t>Reference Contact Name:</w:t>
            </w:r>
          </w:p>
        </w:tc>
        <w:tc>
          <w:tcPr>
            <w:tcW w:w="7650" w:type="dxa"/>
          </w:tcPr>
          <w:p w14:paraId="28CDC1F2" w14:textId="77777777" w:rsidR="004F092E" w:rsidRPr="00DE0EF0" w:rsidRDefault="004F092E" w:rsidP="00916481">
            <w:pPr>
              <w:rPr>
                <w:rFonts w:ascii="Arial Narrow" w:hAnsi="Arial Narrow"/>
                <w:sz w:val="20"/>
              </w:rPr>
            </w:pPr>
          </w:p>
        </w:tc>
      </w:tr>
      <w:tr w:rsidR="004F092E" w:rsidRPr="00DE0EF0" w14:paraId="28CDC1F6" w14:textId="77777777" w:rsidTr="00935FCC">
        <w:tc>
          <w:tcPr>
            <w:tcW w:w="2677" w:type="dxa"/>
            <w:shd w:val="clear" w:color="auto" w:fill="DFDFDF" w:themeFill="accent5" w:themeFillTint="33"/>
          </w:tcPr>
          <w:p w14:paraId="28CDC1F4" w14:textId="77777777" w:rsidR="004F092E" w:rsidRPr="00DE0EF0" w:rsidRDefault="004F092E" w:rsidP="00916481">
            <w:pPr>
              <w:rPr>
                <w:rFonts w:ascii="Arial Narrow" w:hAnsi="Arial Narrow"/>
                <w:b/>
                <w:sz w:val="20"/>
              </w:rPr>
            </w:pPr>
            <w:r w:rsidRPr="00DE0EF0">
              <w:rPr>
                <w:rFonts w:ascii="Arial Narrow" w:hAnsi="Arial Narrow"/>
                <w:b/>
                <w:sz w:val="20"/>
              </w:rPr>
              <w:t>Reference Company Name:</w:t>
            </w:r>
          </w:p>
        </w:tc>
        <w:tc>
          <w:tcPr>
            <w:tcW w:w="7650" w:type="dxa"/>
          </w:tcPr>
          <w:p w14:paraId="28CDC1F5" w14:textId="77777777" w:rsidR="004F092E" w:rsidRPr="00DE0EF0" w:rsidRDefault="004F092E" w:rsidP="00916481">
            <w:pPr>
              <w:rPr>
                <w:rFonts w:ascii="Arial Narrow" w:hAnsi="Arial Narrow"/>
                <w:sz w:val="20"/>
              </w:rPr>
            </w:pPr>
          </w:p>
        </w:tc>
      </w:tr>
      <w:tr w:rsidR="004F092E" w:rsidRPr="00DE0EF0" w14:paraId="28CDC1F9" w14:textId="77777777" w:rsidTr="00935FCC">
        <w:tc>
          <w:tcPr>
            <w:tcW w:w="2677" w:type="dxa"/>
            <w:shd w:val="clear" w:color="auto" w:fill="DFDFDF" w:themeFill="accent5" w:themeFillTint="33"/>
          </w:tcPr>
          <w:p w14:paraId="28CDC1F7" w14:textId="77777777" w:rsidR="004F092E" w:rsidRPr="00DE0EF0" w:rsidRDefault="004F092E" w:rsidP="00916481">
            <w:pPr>
              <w:rPr>
                <w:rFonts w:ascii="Arial Narrow" w:hAnsi="Arial Narrow"/>
                <w:b/>
                <w:sz w:val="20"/>
              </w:rPr>
            </w:pPr>
            <w:r w:rsidRPr="00DE0EF0">
              <w:rPr>
                <w:rFonts w:ascii="Arial Narrow" w:hAnsi="Arial Narrow"/>
                <w:b/>
                <w:sz w:val="20"/>
              </w:rPr>
              <w:t>Reference Company Address:</w:t>
            </w:r>
          </w:p>
        </w:tc>
        <w:tc>
          <w:tcPr>
            <w:tcW w:w="7650" w:type="dxa"/>
          </w:tcPr>
          <w:p w14:paraId="28CDC1F8" w14:textId="77777777" w:rsidR="004F092E" w:rsidRPr="00DE0EF0" w:rsidRDefault="004F092E" w:rsidP="00916481">
            <w:pPr>
              <w:rPr>
                <w:rFonts w:ascii="Arial Narrow" w:hAnsi="Arial Narrow"/>
                <w:sz w:val="20"/>
              </w:rPr>
            </w:pPr>
          </w:p>
        </w:tc>
      </w:tr>
      <w:tr w:rsidR="004F092E" w:rsidRPr="00DE0EF0" w14:paraId="28CDC1FC" w14:textId="77777777" w:rsidTr="00935FCC">
        <w:tc>
          <w:tcPr>
            <w:tcW w:w="2677" w:type="dxa"/>
            <w:shd w:val="clear" w:color="auto" w:fill="DFDFDF" w:themeFill="accent5" w:themeFillTint="33"/>
          </w:tcPr>
          <w:p w14:paraId="28CDC1FA" w14:textId="77777777" w:rsidR="004F092E" w:rsidRPr="00DE0EF0" w:rsidRDefault="004F092E" w:rsidP="00467591">
            <w:pPr>
              <w:rPr>
                <w:rFonts w:ascii="Arial Narrow" w:hAnsi="Arial Narrow"/>
                <w:b/>
                <w:sz w:val="20"/>
              </w:rPr>
            </w:pPr>
            <w:r w:rsidRPr="00DE0EF0">
              <w:rPr>
                <w:rFonts w:ascii="Arial Narrow" w:hAnsi="Arial Narrow"/>
                <w:b/>
                <w:sz w:val="20"/>
              </w:rPr>
              <w:t xml:space="preserve">Reference </w:t>
            </w:r>
            <w:r w:rsidR="00467591" w:rsidRPr="00DE0EF0">
              <w:rPr>
                <w:rFonts w:ascii="Arial Narrow" w:hAnsi="Arial Narrow"/>
                <w:b/>
                <w:sz w:val="20"/>
              </w:rPr>
              <w:t>P</w:t>
            </w:r>
            <w:r w:rsidRPr="00DE0EF0">
              <w:rPr>
                <w:rFonts w:ascii="Arial Narrow" w:hAnsi="Arial Narrow"/>
                <w:b/>
                <w:sz w:val="20"/>
              </w:rPr>
              <w:t>hone Number:</w:t>
            </w:r>
          </w:p>
        </w:tc>
        <w:tc>
          <w:tcPr>
            <w:tcW w:w="7650" w:type="dxa"/>
          </w:tcPr>
          <w:p w14:paraId="28CDC1FB" w14:textId="77777777" w:rsidR="004F092E" w:rsidRPr="00DE0EF0" w:rsidRDefault="004F092E" w:rsidP="00916481">
            <w:pPr>
              <w:rPr>
                <w:rFonts w:ascii="Arial Narrow" w:hAnsi="Arial Narrow"/>
                <w:sz w:val="20"/>
              </w:rPr>
            </w:pPr>
          </w:p>
        </w:tc>
      </w:tr>
      <w:tr w:rsidR="004F092E" w:rsidRPr="00DE0EF0" w14:paraId="28CDC1FF" w14:textId="77777777" w:rsidTr="00935FCC">
        <w:tc>
          <w:tcPr>
            <w:tcW w:w="2677" w:type="dxa"/>
            <w:shd w:val="clear" w:color="auto" w:fill="DFDFDF" w:themeFill="accent5" w:themeFillTint="33"/>
          </w:tcPr>
          <w:p w14:paraId="28CDC1FD" w14:textId="77777777" w:rsidR="004F092E" w:rsidRPr="00DE0EF0" w:rsidRDefault="004F092E" w:rsidP="00467591">
            <w:pPr>
              <w:rPr>
                <w:rFonts w:ascii="Arial Narrow" w:hAnsi="Arial Narrow"/>
                <w:b/>
                <w:sz w:val="20"/>
              </w:rPr>
            </w:pPr>
            <w:r w:rsidRPr="00DE0EF0">
              <w:rPr>
                <w:rFonts w:ascii="Arial Narrow" w:hAnsi="Arial Narrow"/>
                <w:b/>
                <w:sz w:val="20"/>
              </w:rPr>
              <w:t xml:space="preserve">Reference </w:t>
            </w:r>
            <w:r w:rsidR="00467591" w:rsidRPr="00DE0EF0">
              <w:rPr>
                <w:rFonts w:ascii="Arial Narrow" w:hAnsi="Arial Narrow"/>
                <w:b/>
                <w:sz w:val="20"/>
              </w:rPr>
              <w:t>E</w:t>
            </w:r>
            <w:r w:rsidRPr="00DE0EF0">
              <w:rPr>
                <w:rFonts w:ascii="Arial Narrow" w:hAnsi="Arial Narrow"/>
                <w:b/>
                <w:sz w:val="20"/>
              </w:rPr>
              <w:t>-mail Address:</w:t>
            </w:r>
          </w:p>
        </w:tc>
        <w:tc>
          <w:tcPr>
            <w:tcW w:w="7650" w:type="dxa"/>
          </w:tcPr>
          <w:p w14:paraId="28CDC1FE" w14:textId="77777777" w:rsidR="004F092E" w:rsidRPr="00DE0EF0" w:rsidRDefault="004F092E" w:rsidP="00916481">
            <w:pPr>
              <w:rPr>
                <w:rFonts w:ascii="Arial Narrow" w:hAnsi="Arial Narrow"/>
                <w:sz w:val="20"/>
              </w:rPr>
            </w:pPr>
          </w:p>
        </w:tc>
      </w:tr>
    </w:tbl>
    <w:p w14:paraId="28CDC200" w14:textId="77777777" w:rsidR="00BA174E" w:rsidRDefault="00BA174E" w:rsidP="00BA174E">
      <w:pPr>
        <w:rPr>
          <w:rFonts w:ascii="Arial Narrow" w:hAnsi="Arial Narrow"/>
          <w:sz w:val="16"/>
        </w:rPr>
      </w:pPr>
    </w:p>
    <w:tbl>
      <w:tblPr>
        <w:tblW w:w="103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017"/>
        <w:gridCol w:w="5305"/>
      </w:tblGrid>
      <w:tr w:rsidR="00BA174E" w:rsidRPr="00DE0EF0" w14:paraId="28CDC202" w14:textId="77777777" w:rsidTr="00BA174E">
        <w:trPr>
          <w:tblHeader/>
        </w:trPr>
        <w:tc>
          <w:tcPr>
            <w:tcW w:w="10322" w:type="dxa"/>
            <w:gridSpan w:val="2"/>
            <w:shd w:val="clear" w:color="auto" w:fill="C6D9F1"/>
          </w:tcPr>
          <w:p w14:paraId="28CDC201" w14:textId="77777777" w:rsidR="00BA174E" w:rsidRPr="00DE0EF0" w:rsidRDefault="00BA174E" w:rsidP="00507113">
            <w:pPr>
              <w:ind w:left="882" w:hanging="900"/>
              <w:rPr>
                <w:rFonts w:ascii="Arial Narrow" w:hAnsi="Arial Narrow"/>
                <w:sz w:val="20"/>
              </w:rPr>
            </w:pPr>
            <w:r w:rsidRPr="00DE0EF0">
              <w:rPr>
                <w:rFonts w:ascii="Arial Narrow" w:hAnsi="Arial Narrow"/>
                <w:b/>
              </w:rPr>
              <w:t xml:space="preserve">TABLE </w:t>
            </w:r>
            <w:r w:rsidR="00507113">
              <w:rPr>
                <w:rFonts w:ascii="Arial Narrow" w:hAnsi="Arial Narrow"/>
                <w:b/>
              </w:rPr>
              <w:t>2</w:t>
            </w:r>
            <w:r w:rsidR="00507113" w:rsidRPr="00DE0EF0">
              <w:rPr>
                <w:rFonts w:ascii="Arial Narrow" w:hAnsi="Arial Narrow"/>
                <w:b/>
              </w:rPr>
              <w:t xml:space="preserve"> </w:t>
            </w:r>
            <w:r w:rsidRPr="00DE0EF0">
              <w:rPr>
                <w:rFonts w:ascii="Arial Narrow" w:hAnsi="Arial Narrow"/>
                <w:b/>
              </w:rPr>
              <w:t>– The Reference Must Complete This Table.</w:t>
            </w:r>
          </w:p>
        </w:tc>
      </w:tr>
      <w:tr w:rsidR="00BA174E" w:rsidRPr="00DE0EF0" w14:paraId="28CDC205" w14:textId="77777777" w:rsidTr="00BA174E">
        <w:trPr>
          <w:tblHeader/>
        </w:trPr>
        <w:tc>
          <w:tcPr>
            <w:tcW w:w="5017" w:type="dxa"/>
            <w:shd w:val="clear" w:color="auto" w:fill="E0E0E0"/>
            <w:tcMar>
              <w:top w:w="0" w:type="dxa"/>
              <w:left w:w="108" w:type="dxa"/>
              <w:bottom w:w="0" w:type="dxa"/>
              <w:right w:w="108" w:type="dxa"/>
            </w:tcMar>
            <w:vAlign w:val="center"/>
          </w:tcPr>
          <w:p w14:paraId="28CDC203" w14:textId="77777777" w:rsidR="00BA174E" w:rsidRPr="00DE0EF0" w:rsidRDefault="00BA174E" w:rsidP="00BA174E">
            <w:pPr>
              <w:ind w:right="14"/>
              <w:jc w:val="center"/>
              <w:rPr>
                <w:rFonts w:ascii="Arial Narrow" w:hAnsi="Arial Narrow" w:cs="Arial"/>
                <w:b/>
                <w:bCs/>
                <w:sz w:val="20"/>
              </w:rPr>
            </w:pPr>
            <w:r w:rsidRPr="00DE0EF0">
              <w:rPr>
                <w:rFonts w:ascii="Arial Narrow" w:hAnsi="Arial Narrow" w:cs="Arial"/>
                <w:b/>
                <w:bCs/>
                <w:sz w:val="20"/>
              </w:rPr>
              <w:t>COLUMN 1</w:t>
            </w:r>
          </w:p>
        </w:tc>
        <w:tc>
          <w:tcPr>
            <w:tcW w:w="5305" w:type="dxa"/>
            <w:shd w:val="clear" w:color="auto" w:fill="E0E0E0"/>
            <w:vAlign w:val="center"/>
          </w:tcPr>
          <w:p w14:paraId="28CDC204" w14:textId="77777777" w:rsidR="00BA174E" w:rsidRPr="00DE0EF0" w:rsidRDefault="00BA174E" w:rsidP="00BA174E">
            <w:pPr>
              <w:ind w:right="14"/>
              <w:jc w:val="center"/>
              <w:rPr>
                <w:rFonts w:ascii="Arial Narrow" w:hAnsi="Arial Narrow" w:cs="Arial"/>
                <w:b/>
                <w:bCs/>
                <w:sz w:val="20"/>
              </w:rPr>
            </w:pPr>
            <w:r w:rsidRPr="00DE0EF0">
              <w:rPr>
                <w:rFonts w:ascii="Arial Narrow" w:hAnsi="Arial Narrow" w:cs="Arial"/>
                <w:b/>
                <w:bCs/>
                <w:sz w:val="20"/>
              </w:rPr>
              <w:t>COLUMN 2</w:t>
            </w:r>
          </w:p>
        </w:tc>
      </w:tr>
      <w:tr w:rsidR="00AD6C79" w:rsidRPr="00DE0EF0" w14:paraId="28CDC20C" w14:textId="77777777" w:rsidTr="00BA174E">
        <w:trPr>
          <w:tblHeader/>
        </w:trPr>
        <w:tc>
          <w:tcPr>
            <w:tcW w:w="5017" w:type="dxa"/>
            <w:shd w:val="clear" w:color="auto" w:fill="E0E0E0"/>
            <w:tcMar>
              <w:top w:w="0" w:type="dxa"/>
              <w:left w:w="108" w:type="dxa"/>
              <w:bottom w:w="0" w:type="dxa"/>
              <w:right w:w="108" w:type="dxa"/>
            </w:tcMar>
          </w:tcPr>
          <w:p w14:paraId="28CDC206" w14:textId="77777777" w:rsidR="00AD6C79" w:rsidRPr="00DE0EF0" w:rsidRDefault="00AD6C79" w:rsidP="00AD6C79">
            <w:pPr>
              <w:ind w:right="-108"/>
              <w:rPr>
                <w:rFonts w:ascii="Arial Narrow" w:hAnsi="Arial Narrow" w:cs="Arial"/>
                <w:b/>
                <w:bCs/>
                <w:sz w:val="20"/>
              </w:rPr>
            </w:pPr>
            <w:r w:rsidRPr="00DE0EF0">
              <w:rPr>
                <w:rFonts w:ascii="Arial Narrow" w:hAnsi="Arial Narrow" w:cs="Arial"/>
                <w:b/>
                <w:bCs/>
                <w:sz w:val="20"/>
              </w:rPr>
              <w:t>Did the Vendor provide you with a copy of the completed Attachment II-C, Staff Resume Table,</w:t>
            </w:r>
            <w:r>
              <w:rPr>
                <w:rFonts w:ascii="Arial Narrow" w:hAnsi="Arial Narrow" w:cs="Arial"/>
                <w:b/>
                <w:bCs/>
                <w:sz w:val="20"/>
              </w:rPr>
              <w:t xml:space="preserve"> Section 1 “Staff Role Responsibilities” and Section 2 “Staff MQs”</w:t>
            </w:r>
            <w:r w:rsidRPr="00DE0EF0">
              <w:rPr>
                <w:rFonts w:ascii="Arial Narrow" w:hAnsi="Arial Narrow" w:cs="Arial"/>
                <w:b/>
                <w:bCs/>
                <w:sz w:val="20"/>
              </w:rPr>
              <w:t xml:space="preserve"> for the Vendor’s staff named at the top of this page prior to your completion of this form?</w:t>
            </w:r>
          </w:p>
          <w:p w14:paraId="28CDC207" w14:textId="77777777" w:rsidR="00AD6C79" w:rsidRPr="00DE0EF0" w:rsidRDefault="00AD6C79" w:rsidP="00AD6C79">
            <w:pPr>
              <w:ind w:right="10"/>
              <w:rPr>
                <w:rFonts w:ascii="Arial Narrow" w:hAnsi="Arial Narrow" w:cs="Arial"/>
                <w:b/>
                <w:bCs/>
                <w:sz w:val="20"/>
              </w:rPr>
            </w:pPr>
          </w:p>
          <w:p w14:paraId="28CDC208" w14:textId="77777777" w:rsidR="00AD6C79" w:rsidRPr="00DE0EF0" w:rsidRDefault="00AD6C79" w:rsidP="00AD6C79">
            <w:pPr>
              <w:ind w:right="10"/>
              <w:rPr>
                <w:rFonts w:ascii="Arial Narrow" w:hAnsi="Arial Narrow" w:cs="Arial"/>
                <w:b/>
                <w:bCs/>
                <w:sz w:val="20"/>
              </w:rPr>
            </w:pPr>
          </w:p>
        </w:tc>
        <w:tc>
          <w:tcPr>
            <w:tcW w:w="5305" w:type="dxa"/>
            <w:shd w:val="clear" w:color="auto" w:fill="E0E0E0"/>
          </w:tcPr>
          <w:p w14:paraId="28CDC209" w14:textId="77777777" w:rsidR="00AD6C79" w:rsidRPr="00DE0EF0" w:rsidRDefault="00AD6C79" w:rsidP="00AD6C79">
            <w:pPr>
              <w:ind w:left="90"/>
              <w:rPr>
                <w:rFonts w:ascii="Arial Narrow" w:hAnsi="Arial Narrow" w:cs="Arial"/>
                <w:b/>
                <w:bCs/>
                <w:sz w:val="20"/>
              </w:rPr>
            </w:pPr>
            <w:r>
              <w:rPr>
                <w:rFonts w:ascii="Arial Narrow" w:hAnsi="Arial Narrow" w:cs="Arial"/>
                <w:b/>
                <w:bCs/>
                <w:sz w:val="20"/>
              </w:rPr>
              <w:t xml:space="preserve">Based on your experience working with the Vendor staff named at the </w:t>
            </w:r>
            <w:r w:rsidRPr="00DE0EF0">
              <w:rPr>
                <w:rFonts w:ascii="Arial Narrow" w:hAnsi="Arial Narrow" w:cs="Arial"/>
                <w:b/>
                <w:bCs/>
                <w:sz w:val="20"/>
              </w:rPr>
              <w:t xml:space="preserve">top of this page </w:t>
            </w:r>
            <w:r>
              <w:rPr>
                <w:rFonts w:ascii="Arial Narrow" w:hAnsi="Arial Narrow" w:cs="Arial"/>
                <w:b/>
                <w:bCs/>
                <w:sz w:val="20"/>
              </w:rPr>
              <w:t xml:space="preserve">do you believe this individual has the ability to </w:t>
            </w:r>
            <w:r w:rsidRPr="00DE0EF0">
              <w:rPr>
                <w:rFonts w:ascii="Arial Narrow" w:hAnsi="Arial Narrow" w:cs="Arial"/>
                <w:b/>
                <w:bCs/>
                <w:sz w:val="20"/>
              </w:rPr>
              <w:t xml:space="preserve">perform the </w:t>
            </w:r>
            <w:r>
              <w:rPr>
                <w:rFonts w:ascii="Arial Narrow" w:hAnsi="Arial Narrow" w:cs="Arial"/>
                <w:b/>
                <w:bCs/>
                <w:sz w:val="20"/>
              </w:rPr>
              <w:t xml:space="preserve">role </w:t>
            </w:r>
            <w:r w:rsidRPr="00DE0EF0">
              <w:rPr>
                <w:rFonts w:ascii="Arial Narrow" w:hAnsi="Arial Narrow" w:cs="Arial"/>
                <w:b/>
                <w:bCs/>
                <w:sz w:val="20"/>
              </w:rPr>
              <w:t xml:space="preserve"> described in Attachment II-C, Staff Resume Table</w:t>
            </w:r>
            <w:r>
              <w:rPr>
                <w:rFonts w:ascii="Arial Narrow" w:hAnsi="Arial Narrow" w:cs="Arial"/>
                <w:b/>
                <w:bCs/>
                <w:sz w:val="20"/>
              </w:rPr>
              <w:t>, Section 1,</w:t>
            </w:r>
            <w:r w:rsidRPr="00DE0EF0">
              <w:rPr>
                <w:rFonts w:ascii="Arial Narrow" w:hAnsi="Arial Narrow" w:cs="Arial"/>
                <w:b/>
                <w:bCs/>
                <w:sz w:val="20"/>
              </w:rPr>
              <w:t xml:space="preserve"> </w:t>
            </w:r>
            <w:r>
              <w:rPr>
                <w:rFonts w:ascii="Arial Narrow" w:hAnsi="Arial Narrow" w:cs="Arial"/>
                <w:b/>
                <w:bCs/>
                <w:sz w:val="20"/>
              </w:rPr>
              <w:t xml:space="preserve">“Staff Role Responsibilities” for which they are proposed? </w:t>
            </w:r>
          </w:p>
          <w:p w14:paraId="28CDC20A" w14:textId="77777777" w:rsidR="00AD6C79" w:rsidRPr="00DE0EF0" w:rsidRDefault="00AD6C79" w:rsidP="00AD6C79">
            <w:pPr>
              <w:ind w:left="90" w:right="10"/>
              <w:rPr>
                <w:rFonts w:ascii="Arial Narrow" w:hAnsi="Arial Narrow" w:cs="Arial"/>
                <w:b/>
                <w:bCs/>
                <w:sz w:val="20"/>
              </w:rPr>
            </w:pPr>
          </w:p>
          <w:p w14:paraId="28CDC20B" w14:textId="77777777" w:rsidR="00AD6C79" w:rsidRPr="00DE0EF0" w:rsidRDefault="00AD6C79" w:rsidP="00AD6C79">
            <w:pPr>
              <w:ind w:left="90" w:right="14"/>
              <w:rPr>
                <w:rFonts w:ascii="Arial Narrow" w:hAnsi="Arial Narrow" w:cs="Arial"/>
                <w:b/>
                <w:bCs/>
                <w:sz w:val="20"/>
              </w:rPr>
            </w:pPr>
            <w:r w:rsidRPr="00DE0EF0">
              <w:rPr>
                <w:rFonts w:ascii="Arial Narrow" w:hAnsi="Arial Narrow" w:cs="Arial"/>
                <w:b/>
                <w:bCs/>
                <w:sz w:val="20"/>
              </w:rPr>
              <w:t>(Yes or No. If No, please explain.)</w:t>
            </w:r>
          </w:p>
        </w:tc>
      </w:tr>
      <w:tr w:rsidR="00BA174E" w:rsidRPr="00DE0EF0" w14:paraId="28CDC210" w14:textId="77777777" w:rsidTr="00BA174E">
        <w:tc>
          <w:tcPr>
            <w:tcW w:w="5017" w:type="dxa"/>
            <w:tcMar>
              <w:top w:w="0" w:type="dxa"/>
              <w:left w:w="108" w:type="dxa"/>
              <w:bottom w:w="0" w:type="dxa"/>
              <w:right w:w="108" w:type="dxa"/>
            </w:tcMar>
          </w:tcPr>
          <w:p w14:paraId="28CDC20D" w14:textId="77777777" w:rsidR="00BA174E" w:rsidRPr="00DE0EF0" w:rsidRDefault="00BA174E" w:rsidP="00BA174E">
            <w:pPr>
              <w:keepNext/>
              <w:keepLines/>
              <w:ind w:right="10"/>
              <w:rPr>
                <w:rFonts w:ascii="Arial Narrow" w:hAnsi="Arial Narrow" w:cs="Arial"/>
              </w:rPr>
            </w:pPr>
            <w:r w:rsidRPr="00DE0EF0">
              <w:rPr>
                <w:rFonts w:ascii="Arial Narrow" w:hAnsi="Arial Narrow" w:cs="Arial"/>
                <w:sz w:val="22"/>
              </w:rPr>
              <w:fldChar w:fldCharType="begin">
                <w:ffData>
                  <w:name w:val="Check5"/>
                  <w:enabled/>
                  <w:calcOnExit w:val="0"/>
                  <w:checkBox>
                    <w:sizeAuto/>
                    <w:default w:val="0"/>
                    <w:checked w:val="0"/>
                  </w:checkBox>
                </w:ffData>
              </w:fldChar>
            </w:r>
            <w:r w:rsidRPr="00DE0EF0">
              <w:rPr>
                <w:rFonts w:ascii="Arial Narrow" w:hAnsi="Arial Narrow" w:cs="Arial"/>
                <w:sz w:val="22"/>
              </w:rPr>
              <w:instrText xml:space="preserve"> FORMCHECKBOX </w:instrText>
            </w:r>
            <w:r w:rsidR="00777C2B">
              <w:rPr>
                <w:rFonts w:ascii="Arial Narrow" w:hAnsi="Arial Narrow" w:cs="Arial"/>
                <w:sz w:val="22"/>
              </w:rPr>
            </w:r>
            <w:r w:rsidR="00777C2B">
              <w:rPr>
                <w:rFonts w:ascii="Arial Narrow" w:hAnsi="Arial Narrow" w:cs="Arial"/>
                <w:sz w:val="22"/>
              </w:rPr>
              <w:fldChar w:fldCharType="separate"/>
            </w:r>
            <w:r w:rsidRPr="00DE0EF0">
              <w:rPr>
                <w:rFonts w:ascii="Arial Narrow" w:hAnsi="Arial Narrow" w:cs="Arial"/>
                <w:sz w:val="22"/>
              </w:rPr>
              <w:fldChar w:fldCharType="end"/>
            </w:r>
            <w:r w:rsidRPr="00DE0EF0">
              <w:rPr>
                <w:rFonts w:ascii="Arial Narrow" w:hAnsi="Arial Narrow" w:cs="Arial"/>
                <w:sz w:val="22"/>
              </w:rPr>
              <w:t xml:space="preserve"> Yes     </w:t>
            </w:r>
            <w:r w:rsidRPr="00DE0EF0">
              <w:rPr>
                <w:rFonts w:ascii="Arial Narrow" w:hAnsi="Arial Narrow" w:cs="Arial"/>
                <w:sz w:val="22"/>
              </w:rPr>
              <w:fldChar w:fldCharType="begin">
                <w:ffData>
                  <w:name w:val="Check5"/>
                  <w:enabled/>
                  <w:calcOnExit w:val="0"/>
                  <w:checkBox>
                    <w:sizeAuto/>
                    <w:default w:val="0"/>
                    <w:checked w:val="0"/>
                  </w:checkBox>
                </w:ffData>
              </w:fldChar>
            </w:r>
            <w:r w:rsidRPr="00DE0EF0">
              <w:rPr>
                <w:rFonts w:ascii="Arial Narrow" w:hAnsi="Arial Narrow" w:cs="Arial"/>
                <w:sz w:val="22"/>
              </w:rPr>
              <w:instrText xml:space="preserve"> FORMCHECKBOX </w:instrText>
            </w:r>
            <w:r w:rsidR="00777C2B">
              <w:rPr>
                <w:rFonts w:ascii="Arial Narrow" w:hAnsi="Arial Narrow" w:cs="Arial"/>
                <w:sz w:val="22"/>
              </w:rPr>
            </w:r>
            <w:r w:rsidR="00777C2B">
              <w:rPr>
                <w:rFonts w:ascii="Arial Narrow" w:hAnsi="Arial Narrow" w:cs="Arial"/>
                <w:sz w:val="22"/>
              </w:rPr>
              <w:fldChar w:fldCharType="separate"/>
            </w:r>
            <w:r w:rsidRPr="00DE0EF0">
              <w:rPr>
                <w:rFonts w:ascii="Arial Narrow" w:hAnsi="Arial Narrow" w:cs="Arial"/>
                <w:sz w:val="22"/>
              </w:rPr>
              <w:fldChar w:fldCharType="end"/>
            </w:r>
            <w:r w:rsidRPr="00DE0EF0">
              <w:rPr>
                <w:rFonts w:ascii="Arial Narrow" w:hAnsi="Arial Narrow" w:cs="Arial"/>
                <w:sz w:val="22"/>
              </w:rPr>
              <w:t xml:space="preserve"> No</w:t>
            </w:r>
          </w:p>
        </w:tc>
        <w:tc>
          <w:tcPr>
            <w:tcW w:w="5305" w:type="dxa"/>
          </w:tcPr>
          <w:p w14:paraId="28CDC20E" w14:textId="77777777" w:rsidR="00BA174E" w:rsidRPr="00DE0EF0" w:rsidRDefault="00BA174E" w:rsidP="00BA174E">
            <w:pPr>
              <w:keepNext/>
              <w:keepLines/>
              <w:ind w:right="10"/>
              <w:rPr>
                <w:rFonts w:ascii="Arial Narrow" w:hAnsi="Arial Narrow" w:cs="Arial"/>
              </w:rPr>
            </w:pPr>
            <w:r w:rsidRPr="00DE0EF0">
              <w:rPr>
                <w:rFonts w:ascii="Arial Narrow" w:hAnsi="Arial Narrow" w:cs="Arial"/>
                <w:sz w:val="22"/>
              </w:rPr>
              <w:fldChar w:fldCharType="begin">
                <w:ffData>
                  <w:name w:val="Check5"/>
                  <w:enabled/>
                  <w:calcOnExit w:val="0"/>
                  <w:checkBox>
                    <w:sizeAuto/>
                    <w:default w:val="0"/>
                    <w:checked w:val="0"/>
                  </w:checkBox>
                </w:ffData>
              </w:fldChar>
            </w:r>
            <w:r w:rsidRPr="00DE0EF0">
              <w:rPr>
                <w:rFonts w:ascii="Arial Narrow" w:hAnsi="Arial Narrow" w:cs="Arial"/>
                <w:sz w:val="22"/>
              </w:rPr>
              <w:instrText xml:space="preserve"> FORMCHECKBOX </w:instrText>
            </w:r>
            <w:r w:rsidR="00777C2B">
              <w:rPr>
                <w:rFonts w:ascii="Arial Narrow" w:hAnsi="Arial Narrow" w:cs="Arial"/>
                <w:sz w:val="22"/>
              </w:rPr>
            </w:r>
            <w:r w:rsidR="00777C2B">
              <w:rPr>
                <w:rFonts w:ascii="Arial Narrow" w:hAnsi="Arial Narrow" w:cs="Arial"/>
                <w:sz w:val="22"/>
              </w:rPr>
              <w:fldChar w:fldCharType="separate"/>
            </w:r>
            <w:r w:rsidRPr="00DE0EF0">
              <w:rPr>
                <w:rFonts w:ascii="Arial Narrow" w:hAnsi="Arial Narrow" w:cs="Arial"/>
                <w:sz w:val="22"/>
              </w:rPr>
              <w:fldChar w:fldCharType="end"/>
            </w:r>
            <w:r w:rsidRPr="00DE0EF0">
              <w:rPr>
                <w:rFonts w:ascii="Arial Narrow" w:hAnsi="Arial Narrow" w:cs="Arial"/>
                <w:sz w:val="22"/>
              </w:rPr>
              <w:t xml:space="preserve"> Yes     </w:t>
            </w:r>
            <w:r w:rsidRPr="00DE0EF0">
              <w:rPr>
                <w:rFonts w:ascii="Arial Narrow" w:hAnsi="Arial Narrow" w:cs="Arial"/>
                <w:sz w:val="22"/>
              </w:rPr>
              <w:fldChar w:fldCharType="begin">
                <w:ffData>
                  <w:name w:val="Check5"/>
                  <w:enabled/>
                  <w:calcOnExit w:val="0"/>
                  <w:checkBox>
                    <w:sizeAuto/>
                    <w:default w:val="0"/>
                    <w:checked w:val="0"/>
                  </w:checkBox>
                </w:ffData>
              </w:fldChar>
            </w:r>
            <w:r w:rsidRPr="00DE0EF0">
              <w:rPr>
                <w:rFonts w:ascii="Arial Narrow" w:hAnsi="Arial Narrow" w:cs="Arial"/>
                <w:sz w:val="22"/>
              </w:rPr>
              <w:instrText xml:space="preserve"> FORMCHECKBOX </w:instrText>
            </w:r>
            <w:r w:rsidR="00777C2B">
              <w:rPr>
                <w:rFonts w:ascii="Arial Narrow" w:hAnsi="Arial Narrow" w:cs="Arial"/>
                <w:sz w:val="22"/>
              </w:rPr>
            </w:r>
            <w:r w:rsidR="00777C2B">
              <w:rPr>
                <w:rFonts w:ascii="Arial Narrow" w:hAnsi="Arial Narrow" w:cs="Arial"/>
                <w:sz w:val="22"/>
              </w:rPr>
              <w:fldChar w:fldCharType="separate"/>
            </w:r>
            <w:r w:rsidRPr="00DE0EF0">
              <w:rPr>
                <w:rFonts w:ascii="Arial Narrow" w:hAnsi="Arial Narrow" w:cs="Arial"/>
                <w:sz w:val="22"/>
              </w:rPr>
              <w:fldChar w:fldCharType="end"/>
            </w:r>
            <w:r w:rsidRPr="00DE0EF0">
              <w:rPr>
                <w:rFonts w:ascii="Arial Narrow" w:hAnsi="Arial Narrow" w:cs="Arial"/>
                <w:sz w:val="22"/>
              </w:rPr>
              <w:t xml:space="preserve"> No*</w:t>
            </w:r>
          </w:p>
          <w:p w14:paraId="28CDC20F" w14:textId="77777777" w:rsidR="00BA174E" w:rsidRPr="00DE0EF0" w:rsidRDefault="00BA174E" w:rsidP="00386084">
            <w:pPr>
              <w:keepNext/>
              <w:keepLines/>
              <w:ind w:right="10"/>
              <w:rPr>
                <w:rFonts w:ascii="Arial Narrow" w:hAnsi="Arial Narrow" w:cs="Arial"/>
                <w:sz w:val="22"/>
              </w:rPr>
            </w:pPr>
            <w:r w:rsidRPr="00DE0EF0">
              <w:rPr>
                <w:rFonts w:ascii="Arial Narrow" w:hAnsi="Arial Narrow" w:cs="Arial"/>
                <w:sz w:val="20"/>
              </w:rPr>
              <w:t xml:space="preserve">*(Add explanation here, if </w:t>
            </w:r>
            <w:r w:rsidR="00386084" w:rsidRPr="00DE0EF0">
              <w:rPr>
                <w:rFonts w:ascii="Arial Narrow" w:hAnsi="Arial Narrow" w:cs="Arial"/>
                <w:sz w:val="20"/>
              </w:rPr>
              <w:t>“No” is checked.</w:t>
            </w:r>
            <w:r w:rsidRPr="00DE0EF0">
              <w:rPr>
                <w:rFonts w:ascii="Arial Narrow" w:hAnsi="Arial Narrow" w:cs="Arial"/>
                <w:sz w:val="20"/>
              </w:rPr>
              <w:t>)</w:t>
            </w:r>
          </w:p>
        </w:tc>
      </w:tr>
    </w:tbl>
    <w:p w14:paraId="28CDC211" w14:textId="77777777" w:rsidR="00BA174E" w:rsidRPr="00DE0EF0" w:rsidRDefault="00BA174E" w:rsidP="00BA174E">
      <w:pPr>
        <w:rPr>
          <w:rFonts w:ascii="Arial Narrow" w:hAnsi="Arial Narrow"/>
          <w:b/>
          <w:sz w:val="16"/>
          <w:szCs w:val="24"/>
        </w:rPr>
      </w:pPr>
    </w:p>
    <w:tbl>
      <w:tblPr>
        <w:tblW w:w="10327" w:type="dxa"/>
        <w:tblInd w:w="108" w:type="dxa"/>
        <w:tblCellMar>
          <w:left w:w="0" w:type="dxa"/>
          <w:right w:w="0" w:type="dxa"/>
        </w:tblCellMar>
        <w:tblLook w:val="00A0" w:firstRow="1" w:lastRow="0" w:firstColumn="1" w:lastColumn="0" w:noHBand="0" w:noVBand="0"/>
      </w:tblPr>
      <w:tblGrid>
        <w:gridCol w:w="7920"/>
        <w:gridCol w:w="2407"/>
      </w:tblGrid>
      <w:tr w:rsidR="00BA174E" w:rsidRPr="00DE0EF0" w14:paraId="28CDC214" w14:textId="77777777" w:rsidTr="00BA174E">
        <w:trPr>
          <w:tblHeader/>
        </w:trPr>
        <w:tc>
          <w:tcPr>
            <w:tcW w:w="10327" w:type="dxa"/>
            <w:gridSpan w:val="2"/>
            <w:tcBorders>
              <w:top w:val="single" w:sz="8" w:space="0" w:color="auto"/>
              <w:left w:val="single" w:sz="4" w:space="0" w:color="auto"/>
              <w:bottom w:val="single" w:sz="4" w:space="0" w:color="auto"/>
              <w:right w:val="single" w:sz="8" w:space="0" w:color="auto"/>
            </w:tcBorders>
            <w:shd w:val="clear" w:color="auto" w:fill="C6D9F1"/>
            <w:tcMar>
              <w:top w:w="0" w:type="dxa"/>
              <w:left w:w="108" w:type="dxa"/>
              <w:bottom w:w="0" w:type="dxa"/>
              <w:right w:w="108" w:type="dxa"/>
            </w:tcMar>
            <w:vAlign w:val="center"/>
          </w:tcPr>
          <w:p w14:paraId="28CDC212" w14:textId="77777777" w:rsidR="00BA174E" w:rsidRPr="00DE0EF0" w:rsidRDefault="00BA174E" w:rsidP="00BA174E">
            <w:pPr>
              <w:ind w:left="882" w:hanging="900"/>
              <w:rPr>
                <w:rFonts w:ascii="Arial Narrow" w:hAnsi="Arial Narrow"/>
                <w:b/>
              </w:rPr>
            </w:pPr>
            <w:r w:rsidRPr="00DE0EF0">
              <w:rPr>
                <w:rFonts w:ascii="Arial Narrow" w:hAnsi="Arial Narrow"/>
                <w:b/>
              </w:rPr>
              <w:t xml:space="preserve">TABLE </w:t>
            </w:r>
            <w:r w:rsidR="00507113">
              <w:rPr>
                <w:rFonts w:ascii="Arial Narrow" w:hAnsi="Arial Narrow"/>
                <w:b/>
              </w:rPr>
              <w:t>3</w:t>
            </w:r>
            <w:r w:rsidR="00507113" w:rsidRPr="00DE0EF0">
              <w:rPr>
                <w:rFonts w:ascii="Arial Narrow" w:hAnsi="Arial Narrow"/>
                <w:b/>
              </w:rPr>
              <w:t xml:space="preserve"> </w:t>
            </w:r>
            <w:r w:rsidRPr="00DE0EF0">
              <w:rPr>
                <w:rFonts w:ascii="Arial Narrow" w:hAnsi="Arial Narrow"/>
                <w:b/>
              </w:rPr>
              <w:t>– The Reference Must Complete This Table.</w:t>
            </w:r>
          </w:p>
          <w:p w14:paraId="28CDC213" w14:textId="77777777" w:rsidR="00BA174E" w:rsidRPr="00DE0EF0" w:rsidRDefault="00BA174E" w:rsidP="00FF4442">
            <w:pPr>
              <w:rPr>
                <w:rFonts w:ascii="Arial Narrow" w:hAnsi="Arial Narrow"/>
                <w:sz w:val="20"/>
              </w:rPr>
            </w:pPr>
            <w:r w:rsidRPr="00DE0EF0">
              <w:rPr>
                <w:rFonts w:ascii="Arial Narrow" w:hAnsi="Arial Narrow"/>
                <w:sz w:val="20"/>
              </w:rPr>
              <w:t>The Reference shall</w:t>
            </w:r>
            <w:r w:rsidRPr="00DE0EF0">
              <w:rPr>
                <w:rFonts w:ascii="Arial Narrow" w:hAnsi="Arial Narrow"/>
                <w:b/>
                <w:sz w:val="20"/>
              </w:rPr>
              <w:t xml:space="preserve"> </w:t>
            </w:r>
            <w:r w:rsidRPr="00DE0EF0">
              <w:rPr>
                <w:rFonts w:ascii="Arial Narrow" w:hAnsi="Arial Narrow"/>
                <w:sz w:val="20"/>
              </w:rPr>
              <w:t xml:space="preserve">rate the Vendor’s </w:t>
            </w:r>
            <w:r w:rsidR="00FF4442" w:rsidRPr="00DE0EF0">
              <w:rPr>
                <w:rFonts w:ascii="Arial Narrow" w:hAnsi="Arial Narrow"/>
                <w:sz w:val="20"/>
              </w:rPr>
              <w:t>s</w:t>
            </w:r>
            <w:r w:rsidRPr="00DE0EF0">
              <w:rPr>
                <w:rFonts w:ascii="Arial Narrow" w:hAnsi="Arial Narrow"/>
                <w:sz w:val="20"/>
              </w:rPr>
              <w:t>taff performance and abilities by entering a rating value (in Column 2) for each corresponding Performance and Ability Statement (listed in Column 1).</w:t>
            </w:r>
          </w:p>
        </w:tc>
      </w:tr>
      <w:tr w:rsidR="00BA174E" w:rsidRPr="00DE0EF0" w14:paraId="28CDC217" w14:textId="77777777" w:rsidTr="00BA174E">
        <w:trPr>
          <w:trHeight w:val="239"/>
        </w:trPr>
        <w:tc>
          <w:tcPr>
            <w:tcW w:w="7920"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vAlign w:val="center"/>
          </w:tcPr>
          <w:p w14:paraId="28CDC215" w14:textId="77777777" w:rsidR="00BA174E" w:rsidRPr="00DE0EF0" w:rsidRDefault="00BA174E" w:rsidP="00BA174E">
            <w:pPr>
              <w:jc w:val="center"/>
              <w:rPr>
                <w:rFonts w:ascii="Arial Narrow" w:hAnsi="Arial Narrow" w:cs="Arial"/>
                <w:b/>
                <w:bCs/>
                <w:sz w:val="20"/>
              </w:rPr>
            </w:pPr>
            <w:r w:rsidRPr="00DE0EF0">
              <w:rPr>
                <w:rFonts w:ascii="Arial Narrow" w:hAnsi="Arial Narrow" w:cs="Arial"/>
                <w:b/>
                <w:bCs/>
                <w:sz w:val="20"/>
              </w:rPr>
              <w:t>COLUMN 1</w:t>
            </w:r>
          </w:p>
        </w:tc>
        <w:tc>
          <w:tcPr>
            <w:tcW w:w="2407"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vAlign w:val="center"/>
          </w:tcPr>
          <w:p w14:paraId="28CDC216" w14:textId="77777777" w:rsidR="00BA174E" w:rsidRPr="00DE0EF0" w:rsidRDefault="00BA174E" w:rsidP="00BA174E">
            <w:pPr>
              <w:jc w:val="center"/>
              <w:rPr>
                <w:rFonts w:ascii="Arial Narrow" w:hAnsi="Arial Narrow" w:cs="Arial"/>
                <w:b/>
                <w:bCs/>
                <w:sz w:val="20"/>
              </w:rPr>
            </w:pPr>
            <w:r w:rsidRPr="00DE0EF0">
              <w:rPr>
                <w:rFonts w:ascii="Arial Narrow" w:hAnsi="Arial Narrow" w:cs="Arial"/>
                <w:b/>
                <w:bCs/>
                <w:sz w:val="20"/>
              </w:rPr>
              <w:t>COLUMN 2</w:t>
            </w:r>
          </w:p>
        </w:tc>
      </w:tr>
      <w:tr w:rsidR="00BA174E" w:rsidRPr="00DE0EF0" w14:paraId="28CDC21F" w14:textId="77777777" w:rsidTr="00BA174E">
        <w:trPr>
          <w:trHeight w:val="476"/>
        </w:trPr>
        <w:tc>
          <w:tcPr>
            <w:tcW w:w="7920"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tcPr>
          <w:p w14:paraId="28CDC218" w14:textId="77777777" w:rsidR="00BA174E" w:rsidRPr="00DE0EF0" w:rsidRDefault="00BA174E" w:rsidP="00BA174E">
            <w:pPr>
              <w:rPr>
                <w:rFonts w:ascii="Arial Narrow" w:hAnsi="Arial Narrow" w:cs="Arial"/>
                <w:b/>
                <w:bCs/>
                <w:sz w:val="20"/>
              </w:rPr>
            </w:pPr>
            <w:r w:rsidRPr="00DE0EF0">
              <w:rPr>
                <w:rFonts w:ascii="Arial Narrow" w:hAnsi="Arial Narrow" w:cs="Arial"/>
                <w:b/>
                <w:bCs/>
                <w:sz w:val="20"/>
              </w:rPr>
              <w:t>Performance and Ability Statements</w:t>
            </w:r>
          </w:p>
        </w:tc>
        <w:tc>
          <w:tcPr>
            <w:tcW w:w="2407" w:type="dxa"/>
            <w:tcBorders>
              <w:top w:val="single" w:sz="4" w:space="0" w:color="auto"/>
              <w:left w:val="single" w:sz="4" w:space="0" w:color="auto"/>
              <w:bottom w:val="single" w:sz="4" w:space="0" w:color="auto"/>
              <w:right w:val="single" w:sz="4" w:space="0" w:color="auto"/>
            </w:tcBorders>
            <w:shd w:val="clear" w:color="auto" w:fill="CCCCCC"/>
            <w:tcMar>
              <w:top w:w="0" w:type="dxa"/>
              <w:left w:w="108" w:type="dxa"/>
              <w:bottom w:w="0" w:type="dxa"/>
              <w:right w:w="108" w:type="dxa"/>
            </w:tcMar>
          </w:tcPr>
          <w:p w14:paraId="28CDC219" w14:textId="77777777" w:rsidR="00BA174E" w:rsidRPr="00DE0EF0" w:rsidRDefault="00386084" w:rsidP="00BA174E">
            <w:pPr>
              <w:ind w:right="14"/>
              <w:rPr>
                <w:rFonts w:ascii="Arial Narrow" w:hAnsi="Arial Narrow" w:cs="Arial"/>
                <w:b/>
                <w:bCs/>
                <w:sz w:val="20"/>
              </w:rPr>
            </w:pPr>
            <w:r w:rsidRPr="00DE0EF0">
              <w:rPr>
                <w:rFonts w:ascii="Arial Narrow" w:hAnsi="Arial Narrow" w:cs="Arial"/>
                <w:b/>
                <w:bCs/>
                <w:sz w:val="20"/>
              </w:rPr>
              <w:t>Rating</w:t>
            </w:r>
            <w:r w:rsidR="00BA174E" w:rsidRPr="00DE0EF0">
              <w:rPr>
                <w:rFonts w:ascii="Arial Narrow" w:hAnsi="Arial Narrow" w:cs="Arial"/>
                <w:b/>
                <w:bCs/>
                <w:sz w:val="20"/>
              </w:rPr>
              <w:t xml:space="preserve"> Value:</w:t>
            </w:r>
          </w:p>
          <w:p w14:paraId="28CDC21A" w14:textId="77777777" w:rsidR="00BA174E" w:rsidRPr="00DE0EF0" w:rsidRDefault="002B0806" w:rsidP="00BA174E">
            <w:pPr>
              <w:ind w:right="14"/>
              <w:rPr>
                <w:rFonts w:ascii="Arial Narrow" w:hAnsi="Arial Narrow" w:cs="Arial"/>
                <w:b/>
                <w:bCs/>
                <w:sz w:val="20"/>
              </w:rPr>
            </w:pPr>
            <w:r w:rsidRPr="00DE0EF0">
              <w:rPr>
                <w:rFonts w:ascii="Arial Narrow" w:hAnsi="Arial Narrow" w:cs="Arial"/>
                <w:b/>
                <w:sz w:val="20"/>
                <w:szCs w:val="24"/>
              </w:rPr>
              <w:t>20</w:t>
            </w:r>
            <w:r w:rsidR="00BA174E" w:rsidRPr="00DE0EF0">
              <w:rPr>
                <w:rFonts w:ascii="Arial Narrow" w:hAnsi="Arial Narrow" w:cs="Arial"/>
                <w:b/>
                <w:bCs/>
                <w:sz w:val="20"/>
              </w:rPr>
              <w:t xml:space="preserve"> points=Excellent</w:t>
            </w:r>
          </w:p>
          <w:p w14:paraId="28CDC21B" w14:textId="77777777" w:rsidR="00BA174E" w:rsidRPr="00DE0EF0" w:rsidRDefault="002B0806" w:rsidP="00BA174E">
            <w:pPr>
              <w:ind w:right="14"/>
              <w:rPr>
                <w:rFonts w:ascii="Arial Narrow" w:hAnsi="Arial Narrow" w:cs="Arial"/>
                <w:b/>
                <w:bCs/>
                <w:sz w:val="20"/>
              </w:rPr>
            </w:pPr>
            <w:r w:rsidRPr="00DE0EF0">
              <w:rPr>
                <w:rFonts w:ascii="Arial Narrow" w:hAnsi="Arial Narrow" w:cs="Arial"/>
                <w:b/>
                <w:sz w:val="20"/>
                <w:szCs w:val="24"/>
              </w:rPr>
              <w:t>15</w:t>
            </w:r>
            <w:r w:rsidR="00BA174E" w:rsidRPr="00DE0EF0">
              <w:rPr>
                <w:rFonts w:ascii="Arial Narrow" w:hAnsi="Arial Narrow" w:cs="Arial"/>
                <w:b/>
                <w:sz w:val="20"/>
                <w:szCs w:val="24"/>
              </w:rPr>
              <w:t xml:space="preserve"> </w:t>
            </w:r>
            <w:r w:rsidR="00BA174E" w:rsidRPr="00DE0EF0">
              <w:rPr>
                <w:rFonts w:ascii="Arial Narrow" w:hAnsi="Arial Narrow" w:cs="Arial"/>
                <w:b/>
                <w:bCs/>
                <w:sz w:val="20"/>
              </w:rPr>
              <w:t>points=Good</w:t>
            </w:r>
          </w:p>
          <w:p w14:paraId="28CDC21C" w14:textId="77777777" w:rsidR="00BA174E" w:rsidRPr="00DE0EF0" w:rsidRDefault="002B0806" w:rsidP="00BA174E">
            <w:pPr>
              <w:ind w:right="14"/>
              <w:rPr>
                <w:rFonts w:ascii="Arial Narrow" w:hAnsi="Arial Narrow" w:cs="Arial"/>
                <w:b/>
                <w:bCs/>
                <w:sz w:val="20"/>
              </w:rPr>
            </w:pPr>
            <w:r w:rsidRPr="00DE0EF0">
              <w:rPr>
                <w:rFonts w:ascii="Arial Narrow" w:hAnsi="Arial Narrow" w:cs="Arial"/>
                <w:b/>
                <w:sz w:val="20"/>
                <w:szCs w:val="24"/>
              </w:rPr>
              <w:t>10</w:t>
            </w:r>
            <w:r w:rsidR="00BA174E" w:rsidRPr="00DE0EF0">
              <w:rPr>
                <w:rFonts w:ascii="Arial Narrow" w:hAnsi="Arial Narrow" w:cs="Arial"/>
                <w:b/>
                <w:sz w:val="20"/>
                <w:szCs w:val="24"/>
              </w:rPr>
              <w:t xml:space="preserve"> </w:t>
            </w:r>
            <w:r w:rsidR="00BA174E" w:rsidRPr="00DE0EF0">
              <w:rPr>
                <w:rFonts w:ascii="Arial Narrow" w:hAnsi="Arial Narrow" w:cs="Arial"/>
                <w:b/>
                <w:bCs/>
                <w:sz w:val="20"/>
              </w:rPr>
              <w:t>points=Fair</w:t>
            </w:r>
          </w:p>
          <w:p w14:paraId="28CDC21D" w14:textId="77777777" w:rsidR="00BA174E" w:rsidRPr="00DE0EF0" w:rsidRDefault="00DB23C5" w:rsidP="00BA174E">
            <w:pPr>
              <w:ind w:right="14"/>
              <w:rPr>
                <w:rFonts w:ascii="Arial Narrow" w:hAnsi="Arial Narrow" w:cs="Arial"/>
                <w:b/>
                <w:bCs/>
                <w:sz w:val="20"/>
              </w:rPr>
            </w:pPr>
            <w:r>
              <w:rPr>
                <w:rFonts w:ascii="Arial Narrow" w:hAnsi="Arial Narrow" w:cs="Arial"/>
                <w:b/>
                <w:sz w:val="20"/>
                <w:szCs w:val="24"/>
              </w:rPr>
              <w:t xml:space="preserve">  </w:t>
            </w:r>
            <w:r w:rsidR="002B0806" w:rsidRPr="00DE0EF0">
              <w:rPr>
                <w:rFonts w:ascii="Arial Narrow" w:hAnsi="Arial Narrow" w:cs="Arial"/>
                <w:b/>
                <w:sz w:val="20"/>
                <w:szCs w:val="24"/>
              </w:rPr>
              <w:t>5</w:t>
            </w:r>
            <w:r w:rsidR="00BA174E" w:rsidRPr="00DE0EF0">
              <w:rPr>
                <w:rFonts w:ascii="Arial Narrow" w:hAnsi="Arial Narrow" w:cs="Arial"/>
                <w:b/>
                <w:bCs/>
                <w:sz w:val="20"/>
              </w:rPr>
              <w:t xml:space="preserve"> points=Poor</w:t>
            </w:r>
          </w:p>
          <w:p w14:paraId="28CDC21E" w14:textId="77777777" w:rsidR="00BA174E" w:rsidRPr="00DE0EF0" w:rsidRDefault="00DB23C5" w:rsidP="00BA174E">
            <w:pPr>
              <w:ind w:right="14"/>
              <w:rPr>
                <w:rFonts w:ascii="Arial Narrow" w:hAnsi="Arial Narrow" w:cs="Arial"/>
                <w:b/>
                <w:bCs/>
                <w:sz w:val="20"/>
              </w:rPr>
            </w:pPr>
            <w:r>
              <w:rPr>
                <w:rFonts w:ascii="Arial Narrow" w:hAnsi="Arial Narrow" w:cs="Arial"/>
                <w:b/>
                <w:bCs/>
                <w:sz w:val="20"/>
              </w:rPr>
              <w:t xml:space="preserve">  </w:t>
            </w:r>
            <w:r w:rsidR="00BA174E" w:rsidRPr="00DE0EF0">
              <w:rPr>
                <w:rFonts w:ascii="Arial Narrow" w:hAnsi="Arial Narrow" w:cs="Arial"/>
                <w:b/>
                <w:bCs/>
                <w:sz w:val="20"/>
              </w:rPr>
              <w:t>0 points=No Value</w:t>
            </w:r>
          </w:p>
        </w:tc>
      </w:tr>
      <w:tr w:rsidR="00BA174E" w:rsidRPr="00DE0EF0" w14:paraId="28CDC222" w14:textId="77777777" w:rsidTr="00BA174E">
        <w:trPr>
          <w:trHeight w:val="20"/>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0" w14:textId="77777777" w:rsidR="00BA174E" w:rsidRPr="00DE0EF0" w:rsidRDefault="00BA174E" w:rsidP="00BA174E">
            <w:pPr>
              <w:rPr>
                <w:rFonts w:ascii="Arial Narrow" w:hAnsi="Arial Narrow" w:cs="Arial"/>
                <w:sz w:val="20"/>
              </w:rPr>
            </w:pPr>
            <w:r w:rsidRPr="00DE0EF0">
              <w:rPr>
                <w:rFonts w:ascii="Arial Narrow" w:hAnsi="Arial Narrow"/>
                <w:sz w:val="20"/>
              </w:rPr>
              <w:t xml:space="preserve">Rate the performance </w:t>
            </w:r>
            <w:r w:rsidR="00FF4442" w:rsidRPr="00DE0EF0">
              <w:rPr>
                <w:rFonts w:ascii="Arial Narrow" w:hAnsi="Arial Narrow"/>
                <w:sz w:val="20"/>
              </w:rPr>
              <w:t>of the Vendor’s s</w:t>
            </w:r>
            <w:r w:rsidRPr="00DE0EF0">
              <w:rPr>
                <w:rFonts w:ascii="Arial Narrow" w:hAnsi="Arial Narrow"/>
                <w:sz w:val="20"/>
              </w:rPr>
              <w:t>taff during this engagement.</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1" w14:textId="77777777" w:rsidR="00BA174E" w:rsidRPr="00DE0EF0" w:rsidRDefault="00BA174E" w:rsidP="00BA174E">
            <w:pPr>
              <w:jc w:val="center"/>
              <w:rPr>
                <w:rFonts w:ascii="Arial Narrow" w:hAnsi="Arial Narrow"/>
                <w:sz w:val="20"/>
              </w:rPr>
            </w:pPr>
          </w:p>
        </w:tc>
      </w:tr>
      <w:tr w:rsidR="00BA174E" w:rsidRPr="00DE0EF0" w14:paraId="28CDC225" w14:textId="77777777" w:rsidTr="00BA174E">
        <w:trPr>
          <w:trHeight w:val="20"/>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3" w14:textId="77777777" w:rsidR="00BA174E" w:rsidRPr="00DE0EF0" w:rsidRDefault="00BA174E" w:rsidP="00BA174E">
            <w:pPr>
              <w:rPr>
                <w:rFonts w:ascii="Arial Narrow" w:hAnsi="Arial Narrow" w:cs="Arial"/>
                <w:sz w:val="20"/>
              </w:rPr>
            </w:pPr>
            <w:r w:rsidRPr="00DE0EF0">
              <w:rPr>
                <w:rFonts w:ascii="Arial Narrow" w:hAnsi="Arial Narrow"/>
                <w:sz w:val="20"/>
              </w:rPr>
              <w:t xml:space="preserve">Rate the ability </w:t>
            </w:r>
            <w:r w:rsidR="00FF4442" w:rsidRPr="00DE0EF0">
              <w:rPr>
                <w:rFonts w:ascii="Arial Narrow" w:hAnsi="Arial Narrow"/>
                <w:sz w:val="20"/>
              </w:rPr>
              <w:t>of the Vendor’s s</w:t>
            </w:r>
            <w:r w:rsidRPr="00DE0EF0">
              <w:rPr>
                <w:rFonts w:ascii="Arial Narrow" w:hAnsi="Arial Narrow"/>
                <w:sz w:val="20"/>
              </w:rPr>
              <w:t>taff to perform the contractually, required work in a timely manner.</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4" w14:textId="77777777" w:rsidR="00BA174E" w:rsidRPr="00DE0EF0" w:rsidRDefault="00BA174E" w:rsidP="00BA174E">
            <w:pPr>
              <w:jc w:val="center"/>
              <w:rPr>
                <w:rFonts w:ascii="Arial Narrow" w:hAnsi="Arial Narrow"/>
                <w:sz w:val="20"/>
              </w:rPr>
            </w:pPr>
          </w:p>
        </w:tc>
      </w:tr>
      <w:tr w:rsidR="00BA174E" w:rsidRPr="00DE0EF0" w14:paraId="28CDC228" w14:textId="77777777" w:rsidTr="00BA174E">
        <w:trPr>
          <w:trHeight w:val="268"/>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6" w14:textId="77777777" w:rsidR="00BA174E" w:rsidRPr="00DE0EF0" w:rsidRDefault="00BA174E" w:rsidP="00BA174E">
            <w:pPr>
              <w:rPr>
                <w:rFonts w:ascii="Arial Narrow" w:hAnsi="Arial Narrow" w:cs="Arial"/>
                <w:sz w:val="20"/>
              </w:rPr>
            </w:pPr>
            <w:r w:rsidRPr="00DE0EF0">
              <w:rPr>
                <w:rFonts w:ascii="Arial Narrow" w:hAnsi="Arial Narrow" w:cs="Arial"/>
                <w:bCs/>
                <w:sz w:val="20"/>
              </w:rPr>
              <w:t>Rate the verbal and written communication skills</w:t>
            </w:r>
            <w:r w:rsidR="00FF4442" w:rsidRPr="00DE0EF0">
              <w:rPr>
                <w:rFonts w:ascii="Arial Narrow" w:hAnsi="Arial Narrow" w:cs="Arial"/>
                <w:bCs/>
                <w:sz w:val="20"/>
              </w:rPr>
              <w:t xml:space="preserve"> of the Vendor’s s</w:t>
            </w:r>
            <w:r w:rsidRPr="00DE0EF0">
              <w:rPr>
                <w:rFonts w:ascii="Arial Narrow" w:hAnsi="Arial Narrow" w:cs="Arial"/>
                <w:bCs/>
                <w:sz w:val="20"/>
              </w:rPr>
              <w:t>taff.</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7" w14:textId="77777777" w:rsidR="00BA174E" w:rsidRPr="00DE0EF0" w:rsidRDefault="00BA174E" w:rsidP="00BA174E">
            <w:pPr>
              <w:jc w:val="center"/>
              <w:rPr>
                <w:rFonts w:ascii="Arial Narrow" w:hAnsi="Arial Narrow"/>
                <w:sz w:val="20"/>
              </w:rPr>
            </w:pPr>
          </w:p>
        </w:tc>
      </w:tr>
      <w:tr w:rsidR="00BA174E" w:rsidRPr="00DE0EF0" w14:paraId="28CDC22B" w14:textId="77777777" w:rsidTr="00BA174E">
        <w:trPr>
          <w:trHeight w:val="20"/>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9" w14:textId="77777777" w:rsidR="00BA174E" w:rsidRPr="00DE0EF0" w:rsidRDefault="00BA174E" w:rsidP="00FF4442">
            <w:pPr>
              <w:rPr>
                <w:rFonts w:ascii="Arial Narrow" w:hAnsi="Arial Narrow" w:cs="Arial"/>
                <w:sz w:val="20"/>
              </w:rPr>
            </w:pPr>
            <w:r w:rsidRPr="00DE0EF0">
              <w:rPr>
                <w:rFonts w:ascii="Arial Narrow" w:hAnsi="Arial Narrow"/>
                <w:sz w:val="20"/>
              </w:rPr>
              <w:t xml:space="preserve">Rate the ability of the Vendor’s </w:t>
            </w:r>
            <w:r w:rsidR="00FF4442" w:rsidRPr="00DE0EF0">
              <w:rPr>
                <w:rFonts w:ascii="Arial Narrow" w:hAnsi="Arial Narrow"/>
                <w:sz w:val="20"/>
              </w:rPr>
              <w:t>s</w:t>
            </w:r>
            <w:r w:rsidRPr="00DE0EF0">
              <w:rPr>
                <w:rFonts w:ascii="Arial Narrow" w:hAnsi="Arial Narrow"/>
                <w:sz w:val="20"/>
              </w:rPr>
              <w:t>taff to engage in positive working relationships with other coworkers.</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A" w14:textId="77777777" w:rsidR="00BA174E" w:rsidRPr="00DE0EF0" w:rsidRDefault="00BA174E" w:rsidP="00BA174E">
            <w:pPr>
              <w:jc w:val="center"/>
              <w:rPr>
                <w:rFonts w:ascii="Arial Narrow" w:hAnsi="Arial Narrow"/>
                <w:sz w:val="20"/>
              </w:rPr>
            </w:pPr>
          </w:p>
        </w:tc>
      </w:tr>
      <w:tr w:rsidR="00BA174E" w:rsidRPr="00DE0EF0" w14:paraId="28CDC22E" w14:textId="77777777" w:rsidTr="00BA174E">
        <w:trPr>
          <w:trHeight w:val="20"/>
        </w:trPr>
        <w:tc>
          <w:tcPr>
            <w:tcW w:w="79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C" w14:textId="77777777" w:rsidR="00BA174E" w:rsidRPr="00DE0EF0" w:rsidRDefault="00BA174E" w:rsidP="00FF4442">
            <w:pPr>
              <w:rPr>
                <w:rFonts w:ascii="Arial Narrow" w:hAnsi="Arial Narrow" w:cs="Arial"/>
                <w:sz w:val="20"/>
              </w:rPr>
            </w:pPr>
            <w:r w:rsidRPr="00DE0EF0">
              <w:rPr>
                <w:rFonts w:ascii="Arial Narrow" w:hAnsi="Arial Narrow"/>
                <w:sz w:val="20"/>
              </w:rPr>
              <w:t xml:space="preserve">Rate the knowledge of the Vendor’s </w:t>
            </w:r>
            <w:r w:rsidR="00FF4442" w:rsidRPr="00DE0EF0">
              <w:rPr>
                <w:rFonts w:ascii="Arial Narrow" w:hAnsi="Arial Narrow"/>
                <w:sz w:val="20"/>
              </w:rPr>
              <w:t>s</w:t>
            </w:r>
            <w:r w:rsidRPr="00DE0EF0">
              <w:rPr>
                <w:rFonts w:ascii="Arial Narrow" w:hAnsi="Arial Narrow"/>
                <w:sz w:val="20"/>
              </w:rPr>
              <w:t xml:space="preserve">taff in the required areas of expertise. </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2D" w14:textId="77777777" w:rsidR="00BA174E" w:rsidRPr="00DE0EF0" w:rsidRDefault="00BA174E" w:rsidP="00BA174E">
            <w:pPr>
              <w:jc w:val="center"/>
              <w:rPr>
                <w:rFonts w:ascii="Arial Narrow" w:hAnsi="Arial Narrow"/>
                <w:sz w:val="20"/>
              </w:rPr>
            </w:pPr>
          </w:p>
        </w:tc>
      </w:tr>
      <w:tr w:rsidR="00BA174E" w:rsidRPr="00DE0EF0" w14:paraId="28CDC231" w14:textId="77777777" w:rsidTr="00BA174E">
        <w:trPr>
          <w:trHeight w:val="296"/>
        </w:trPr>
        <w:tc>
          <w:tcPr>
            <w:tcW w:w="7920" w:type="dxa"/>
            <w:tcBorders>
              <w:top w:val="single" w:sz="4" w:space="0" w:color="auto"/>
              <w:left w:val="single" w:sz="4" w:space="0" w:color="auto"/>
              <w:bottom w:val="single" w:sz="4" w:space="0" w:color="auto"/>
              <w:right w:val="single" w:sz="4" w:space="0" w:color="auto"/>
            </w:tcBorders>
            <w:shd w:val="clear" w:color="auto" w:fill="C6D9F1"/>
            <w:tcMar>
              <w:top w:w="0" w:type="dxa"/>
              <w:left w:w="108" w:type="dxa"/>
              <w:bottom w:w="0" w:type="dxa"/>
              <w:right w:w="108" w:type="dxa"/>
            </w:tcMar>
          </w:tcPr>
          <w:p w14:paraId="28CDC22F" w14:textId="77777777" w:rsidR="00BA174E" w:rsidRPr="00DE0EF0" w:rsidRDefault="00BA174E" w:rsidP="00BA174E">
            <w:pPr>
              <w:jc w:val="right"/>
              <w:rPr>
                <w:rFonts w:ascii="Arial Narrow" w:hAnsi="Arial Narrow" w:cs="Arial"/>
                <w:b/>
                <w:bCs/>
                <w:sz w:val="20"/>
              </w:rPr>
            </w:pPr>
            <w:r w:rsidRPr="00DE0EF0">
              <w:rPr>
                <w:rFonts w:ascii="Arial Narrow" w:hAnsi="Arial Narrow" w:cs="Arial"/>
                <w:b/>
                <w:bCs/>
                <w:sz w:val="20"/>
              </w:rPr>
              <w:t>TOTAL POINTS FOR ALL STATEMENTS</w:t>
            </w:r>
          </w:p>
        </w:tc>
        <w:tc>
          <w:tcPr>
            <w:tcW w:w="24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CDC230" w14:textId="77777777" w:rsidR="00BA174E" w:rsidRPr="00DE0EF0" w:rsidRDefault="00BA174E" w:rsidP="00BA174E">
            <w:pPr>
              <w:jc w:val="center"/>
              <w:rPr>
                <w:rFonts w:ascii="Arial Narrow" w:hAnsi="Arial Narrow"/>
                <w:b/>
                <w:sz w:val="20"/>
              </w:rPr>
            </w:pPr>
          </w:p>
        </w:tc>
      </w:tr>
    </w:tbl>
    <w:p w14:paraId="28CDC232" w14:textId="77777777" w:rsidR="00622F15" w:rsidRDefault="00622F15" w:rsidP="00AD6C79">
      <w:pPr>
        <w:jc w:val="center"/>
        <w:rPr>
          <w:rFonts w:ascii="Arial Narrow" w:hAnsi="Arial Narrow"/>
          <w:b/>
          <w:caps/>
          <w:szCs w:val="24"/>
          <w:u w:val="single"/>
        </w:rPr>
      </w:pPr>
    </w:p>
    <w:p w14:paraId="28CDC233" w14:textId="77777777" w:rsidR="00B73F5A" w:rsidRDefault="00B73F5A" w:rsidP="00AD6C79">
      <w:pPr>
        <w:jc w:val="center"/>
        <w:rPr>
          <w:rFonts w:ascii="Arial Narrow" w:hAnsi="Arial Narrow"/>
          <w:b/>
          <w:caps/>
          <w:szCs w:val="24"/>
          <w:u w:val="single"/>
        </w:rPr>
      </w:pPr>
    </w:p>
    <w:p w14:paraId="28CDC234" w14:textId="77777777" w:rsidR="00B73F5A" w:rsidRDefault="00B73F5A" w:rsidP="00AD6C79">
      <w:pPr>
        <w:jc w:val="center"/>
        <w:rPr>
          <w:rFonts w:ascii="Arial Narrow" w:hAnsi="Arial Narrow"/>
          <w:b/>
          <w:caps/>
          <w:szCs w:val="24"/>
          <w:u w:val="single"/>
        </w:rPr>
      </w:pPr>
    </w:p>
    <w:p w14:paraId="28CDC235" w14:textId="77777777" w:rsidR="00B73F5A" w:rsidRDefault="00B73F5A" w:rsidP="00AD6C79">
      <w:pPr>
        <w:jc w:val="center"/>
        <w:rPr>
          <w:rFonts w:ascii="Arial Narrow" w:hAnsi="Arial Narrow"/>
          <w:b/>
          <w:caps/>
          <w:szCs w:val="24"/>
          <w:u w:val="single"/>
        </w:rPr>
      </w:pPr>
    </w:p>
    <w:p w14:paraId="28CDC236" w14:textId="77777777" w:rsidR="00622F15" w:rsidRDefault="00622F15">
      <w:pPr>
        <w:rPr>
          <w:rFonts w:ascii="Arial Narrow" w:hAnsi="Arial Narrow"/>
          <w:b/>
          <w:caps/>
          <w:szCs w:val="24"/>
          <w:u w:val="single"/>
        </w:rPr>
      </w:pPr>
      <w:r>
        <w:rPr>
          <w:rFonts w:ascii="Arial Narrow" w:hAnsi="Arial Narrow"/>
          <w:b/>
          <w:caps/>
          <w:szCs w:val="24"/>
          <w:u w:val="single"/>
        </w:rPr>
        <w:br w:type="page"/>
      </w:r>
    </w:p>
    <w:p w14:paraId="28CDC237" w14:textId="77777777" w:rsidR="00AD6C79" w:rsidRPr="00DE0EF0" w:rsidRDefault="00AD6C79" w:rsidP="00AD6C79">
      <w:pPr>
        <w:jc w:val="center"/>
        <w:rPr>
          <w:rFonts w:ascii="Arial Narrow" w:hAnsi="Arial Narrow"/>
          <w:b/>
          <w:caps/>
          <w:szCs w:val="24"/>
          <w:u w:val="single"/>
        </w:rPr>
      </w:pPr>
      <w:r w:rsidRPr="00DE0EF0">
        <w:rPr>
          <w:rFonts w:ascii="Arial Narrow" w:hAnsi="Arial Narrow"/>
          <w:b/>
          <w:caps/>
          <w:szCs w:val="24"/>
          <w:u w:val="single"/>
        </w:rPr>
        <w:lastRenderedPageBreak/>
        <w:t>ATTACHMENT II-E</w:t>
      </w:r>
    </w:p>
    <w:p w14:paraId="28CDC238" w14:textId="77777777" w:rsidR="00BA174E" w:rsidRDefault="00AD6C79" w:rsidP="00AD6C79">
      <w:pPr>
        <w:jc w:val="center"/>
        <w:rPr>
          <w:rFonts w:ascii="Arial Narrow" w:hAnsi="Arial Narrow"/>
          <w:sz w:val="16"/>
        </w:rPr>
      </w:pPr>
      <w:r w:rsidRPr="00DE0EF0">
        <w:rPr>
          <w:rFonts w:ascii="Arial Narrow" w:hAnsi="Arial Narrow"/>
          <w:b/>
          <w:caps/>
          <w:szCs w:val="24"/>
          <w:u w:val="single"/>
        </w:rPr>
        <w:t xml:space="preserve">Staff Reference Form, Page </w:t>
      </w:r>
      <w:r>
        <w:rPr>
          <w:rFonts w:ascii="Arial Narrow" w:hAnsi="Arial Narrow"/>
          <w:b/>
          <w:caps/>
          <w:szCs w:val="24"/>
          <w:u w:val="single"/>
        </w:rPr>
        <w:t>3</w:t>
      </w:r>
      <w:r w:rsidRPr="00DE0EF0">
        <w:rPr>
          <w:rFonts w:ascii="Arial Narrow" w:hAnsi="Arial Narrow"/>
          <w:b/>
          <w:caps/>
          <w:szCs w:val="24"/>
          <w:u w:val="single"/>
        </w:rPr>
        <w:t xml:space="preserve"> of </w:t>
      </w:r>
      <w:r>
        <w:rPr>
          <w:rFonts w:ascii="Arial Narrow" w:hAnsi="Arial Narrow"/>
          <w:b/>
          <w:caps/>
          <w:szCs w:val="24"/>
          <w:u w:val="single"/>
        </w:rPr>
        <w:t>3</w:t>
      </w:r>
    </w:p>
    <w:p w14:paraId="28CDC239" w14:textId="77777777" w:rsidR="00AD6C79" w:rsidRPr="00DE0EF0" w:rsidRDefault="00AD6C79" w:rsidP="00BA174E">
      <w:pPr>
        <w:rPr>
          <w:rFonts w:ascii="Arial Narrow" w:hAnsi="Arial Narrow"/>
          <w:sz w:val="16"/>
        </w:rPr>
      </w:pPr>
    </w:p>
    <w:tbl>
      <w:tblPr>
        <w:tblW w:w="10327" w:type="dxa"/>
        <w:tblInd w:w="108" w:type="dxa"/>
        <w:tblCellMar>
          <w:left w:w="0" w:type="dxa"/>
          <w:right w:w="0" w:type="dxa"/>
        </w:tblCellMar>
        <w:tblLook w:val="00A0" w:firstRow="1" w:lastRow="0" w:firstColumn="1" w:lastColumn="0" w:noHBand="0" w:noVBand="0"/>
      </w:tblPr>
      <w:tblGrid>
        <w:gridCol w:w="1980"/>
        <w:gridCol w:w="8347"/>
      </w:tblGrid>
      <w:tr w:rsidR="00BA174E" w:rsidRPr="00DE0EF0" w14:paraId="28CDC23B" w14:textId="77777777" w:rsidTr="00BA174E">
        <w:trPr>
          <w:tblHeader/>
        </w:trPr>
        <w:tc>
          <w:tcPr>
            <w:tcW w:w="10327" w:type="dxa"/>
            <w:gridSpan w:val="2"/>
            <w:tcBorders>
              <w:top w:val="single" w:sz="8" w:space="0" w:color="auto"/>
              <w:left w:val="single" w:sz="4" w:space="0" w:color="auto"/>
              <w:bottom w:val="single" w:sz="8" w:space="0" w:color="auto"/>
              <w:right w:val="single" w:sz="8" w:space="0" w:color="auto"/>
            </w:tcBorders>
            <w:shd w:val="clear" w:color="auto" w:fill="C6D9F1"/>
            <w:tcMar>
              <w:top w:w="0" w:type="dxa"/>
              <w:left w:w="108" w:type="dxa"/>
              <w:bottom w:w="0" w:type="dxa"/>
              <w:right w:w="108" w:type="dxa"/>
            </w:tcMar>
            <w:vAlign w:val="center"/>
          </w:tcPr>
          <w:p w14:paraId="28CDC23A" w14:textId="77777777" w:rsidR="00BA174E" w:rsidRPr="00DE0EF0" w:rsidRDefault="00BA174E" w:rsidP="00507113">
            <w:pPr>
              <w:rPr>
                <w:rFonts w:ascii="Arial Narrow" w:hAnsi="Arial Narrow"/>
                <w:szCs w:val="24"/>
              </w:rPr>
            </w:pPr>
            <w:r w:rsidRPr="00DE0EF0">
              <w:rPr>
                <w:rFonts w:ascii="Arial Narrow" w:hAnsi="Arial Narrow"/>
                <w:b/>
                <w:szCs w:val="24"/>
              </w:rPr>
              <w:t xml:space="preserve">TABLE </w:t>
            </w:r>
            <w:r w:rsidR="00507113">
              <w:rPr>
                <w:rFonts w:ascii="Arial Narrow" w:hAnsi="Arial Narrow"/>
                <w:b/>
                <w:szCs w:val="24"/>
              </w:rPr>
              <w:t>4</w:t>
            </w:r>
            <w:r w:rsidR="00507113" w:rsidRPr="00DE0EF0">
              <w:rPr>
                <w:rFonts w:ascii="Arial Narrow" w:hAnsi="Arial Narrow"/>
                <w:b/>
                <w:szCs w:val="24"/>
              </w:rPr>
              <w:t xml:space="preserve"> </w:t>
            </w:r>
            <w:r w:rsidRPr="00DE0EF0">
              <w:rPr>
                <w:rFonts w:ascii="Arial Narrow" w:hAnsi="Arial Narrow"/>
                <w:b/>
                <w:szCs w:val="24"/>
              </w:rPr>
              <w:t xml:space="preserve">– Descriptions of </w:t>
            </w:r>
            <w:r w:rsidR="00386084" w:rsidRPr="00DE0EF0">
              <w:rPr>
                <w:rFonts w:ascii="Arial Narrow" w:hAnsi="Arial Narrow"/>
                <w:b/>
                <w:szCs w:val="24"/>
              </w:rPr>
              <w:t>Rating</w:t>
            </w:r>
            <w:r w:rsidRPr="00DE0EF0">
              <w:rPr>
                <w:rFonts w:ascii="Arial Narrow" w:hAnsi="Arial Narrow"/>
                <w:b/>
                <w:szCs w:val="24"/>
              </w:rPr>
              <w:t xml:space="preserve"> Values</w:t>
            </w:r>
          </w:p>
        </w:tc>
      </w:tr>
      <w:tr w:rsidR="00BA174E" w:rsidRPr="00DE0EF0" w14:paraId="28CDC23E"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980" w:type="dxa"/>
            <w:shd w:val="clear" w:color="auto" w:fill="D9D9D9"/>
          </w:tcPr>
          <w:p w14:paraId="28CDC23C" w14:textId="77777777" w:rsidR="00BA174E" w:rsidRPr="00DE0EF0" w:rsidRDefault="00386084" w:rsidP="00386084">
            <w:pPr>
              <w:ind w:right="14"/>
              <w:jc w:val="center"/>
              <w:rPr>
                <w:rFonts w:ascii="Arial Narrow" w:hAnsi="Arial Narrow" w:cs="Arial"/>
                <w:b/>
                <w:sz w:val="20"/>
              </w:rPr>
            </w:pPr>
            <w:r w:rsidRPr="00DE0EF0">
              <w:rPr>
                <w:rFonts w:ascii="Arial Narrow" w:hAnsi="Arial Narrow" w:cs="Arial"/>
                <w:b/>
                <w:sz w:val="20"/>
              </w:rPr>
              <w:t>Rating</w:t>
            </w:r>
            <w:r w:rsidR="00BA174E" w:rsidRPr="00DE0EF0">
              <w:rPr>
                <w:rFonts w:ascii="Arial Narrow" w:hAnsi="Arial Narrow" w:cs="Arial"/>
                <w:b/>
                <w:sz w:val="20"/>
              </w:rPr>
              <w:t xml:space="preserve"> Value:</w:t>
            </w:r>
          </w:p>
        </w:tc>
        <w:tc>
          <w:tcPr>
            <w:tcW w:w="8347" w:type="dxa"/>
            <w:shd w:val="clear" w:color="auto" w:fill="D9D9D9"/>
            <w:vAlign w:val="center"/>
          </w:tcPr>
          <w:p w14:paraId="28CDC23D" w14:textId="77777777" w:rsidR="00BA174E" w:rsidRPr="00DE0EF0" w:rsidRDefault="00BA174E" w:rsidP="00BA174E">
            <w:pPr>
              <w:ind w:right="14"/>
              <w:rPr>
                <w:rFonts w:ascii="Arial Narrow" w:hAnsi="Arial Narrow" w:cs="Arial"/>
                <w:b/>
                <w:sz w:val="20"/>
              </w:rPr>
            </w:pPr>
            <w:r w:rsidRPr="00DE0EF0">
              <w:rPr>
                <w:rFonts w:ascii="Arial Narrow" w:hAnsi="Arial Narrow" w:cs="Arial"/>
                <w:b/>
                <w:sz w:val="20"/>
              </w:rPr>
              <w:t>Description</w:t>
            </w:r>
          </w:p>
        </w:tc>
      </w:tr>
      <w:tr w:rsidR="00BA174E" w:rsidRPr="00DE0EF0" w14:paraId="28CDC241"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71"/>
        </w:trPr>
        <w:tc>
          <w:tcPr>
            <w:tcW w:w="1980" w:type="dxa"/>
          </w:tcPr>
          <w:p w14:paraId="28CDC23F" w14:textId="77777777" w:rsidR="00BA174E" w:rsidRPr="00DE0EF0" w:rsidRDefault="002B0806" w:rsidP="00BA174E">
            <w:pPr>
              <w:ind w:right="-108"/>
              <w:rPr>
                <w:rFonts w:ascii="Arial Narrow" w:hAnsi="Arial Narrow" w:cs="Arial"/>
                <w:sz w:val="20"/>
              </w:rPr>
            </w:pPr>
            <w:r w:rsidRPr="00DE0EF0">
              <w:rPr>
                <w:rFonts w:ascii="Arial Narrow" w:hAnsi="Arial Narrow" w:cs="Arial"/>
                <w:sz w:val="20"/>
                <w:szCs w:val="24"/>
              </w:rPr>
              <w:t>20</w:t>
            </w:r>
            <w:r w:rsidR="00BA174E" w:rsidRPr="00DE0EF0">
              <w:rPr>
                <w:rFonts w:ascii="Arial Narrow" w:hAnsi="Arial Narrow" w:cs="Arial"/>
                <w:sz w:val="20"/>
              </w:rPr>
              <w:t xml:space="preserve"> points=Excellent</w:t>
            </w:r>
          </w:p>
        </w:tc>
        <w:tc>
          <w:tcPr>
            <w:tcW w:w="8347" w:type="dxa"/>
            <w:vAlign w:val="center"/>
          </w:tcPr>
          <w:p w14:paraId="28CDC240" w14:textId="77777777" w:rsidR="00BA174E" w:rsidRPr="00DE0EF0" w:rsidRDefault="00BA174E" w:rsidP="00FF4442">
            <w:pPr>
              <w:tabs>
                <w:tab w:val="left" w:pos="987"/>
              </w:tabs>
              <w:ind w:right="-72"/>
              <w:rPr>
                <w:rFonts w:ascii="Arial Narrow" w:hAnsi="Arial Narrow" w:cs="Arial"/>
                <w:sz w:val="20"/>
              </w:rPr>
            </w:pPr>
            <w:r w:rsidRPr="00DE0EF0">
              <w:rPr>
                <w:rFonts w:ascii="Arial Narrow" w:hAnsi="Arial Narrow" w:cs="Arial"/>
                <w:sz w:val="20"/>
              </w:rPr>
              <w:t xml:space="preserve">The performance and abilities of the Vendor’s </w:t>
            </w:r>
            <w:r w:rsidR="00FF4442" w:rsidRPr="00DE0EF0">
              <w:rPr>
                <w:rFonts w:ascii="Arial Narrow" w:hAnsi="Arial Narrow" w:cs="Arial"/>
                <w:sz w:val="20"/>
              </w:rPr>
              <w:t>s</w:t>
            </w:r>
            <w:r w:rsidRPr="00DE0EF0">
              <w:rPr>
                <w:rFonts w:ascii="Arial Narrow" w:hAnsi="Arial Narrow" w:cs="Arial"/>
                <w:sz w:val="20"/>
              </w:rPr>
              <w:t>taff were exceptional during this engagement.</w:t>
            </w:r>
          </w:p>
        </w:tc>
      </w:tr>
      <w:tr w:rsidR="00BA174E" w:rsidRPr="00DE0EF0" w14:paraId="28CDC244"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6"/>
        </w:trPr>
        <w:tc>
          <w:tcPr>
            <w:tcW w:w="1980" w:type="dxa"/>
          </w:tcPr>
          <w:p w14:paraId="28CDC242" w14:textId="77777777" w:rsidR="00BA174E" w:rsidRPr="00DE0EF0" w:rsidRDefault="002B0806" w:rsidP="00BA174E">
            <w:pPr>
              <w:ind w:right="-108"/>
              <w:rPr>
                <w:rFonts w:ascii="Arial Narrow" w:hAnsi="Arial Narrow" w:cs="Arial"/>
                <w:sz w:val="20"/>
              </w:rPr>
            </w:pPr>
            <w:r w:rsidRPr="00DE0EF0">
              <w:rPr>
                <w:rFonts w:ascii="Arial Narrow" w:hAnsi="Arial Narrow" w:cs="Arial"/>
                <w:sz w:val="20"/>
                <w:szCs w:val="24"/>
              </w:rPr>
              <w:t>15</w:t>
            </w:r>
            <w:r w:rsidR="00BA174E" w:rsidRPr="00DE0EF0">
              <w:rPr>
                <w:rFonts w:ascii="Arial Narrow" w:hAnsi="Arial Narrow" w:cs="Arial"/>
                <w:sz w:val="20"/>
              </w:rPr>
              <w:t xml:space="preserve"> points=Good</w:t>
            </w:r>
          </w:p>
        </w:tc>
        <w:tc>
          <w:tcPr>
            <w:tcW w:w="8347" w:type="dxa"/>
            <w:vAlign w:val="center"/>
          </w:tcPr>
          <w:p w14:paraId="28CDC243" w14:textId="77777777" w:rsidR="00BA174E" w:rsidRPr="00DE0EF0" w:rsidRDefault="00BA174E" w:rsidP="00BA174E">
            <w:pPr>
              <w:tabs>
                <w:tab w:val="left" w:pos="987"/>
              </w:tabs>
              <w:ind w:left="162" w:right="14" w:hanging="162"/>
              <w:rPr>
                <w:rFonts w:ascii="Arial Narrow" w:hAnsi="Arial Narrow" w:cs="Arial"/>
                <w:sz w:val="20"/>
              </w:rPr>
            </w:pPr>
            <w:r w:rsidRPr="00DE0EF0">
              <w:rPr>
                <w:rFonts w:ascii="Arial Narrow" w:hAnsi="Arial Narrow" w:cs="Arial"/>
                <w:sz w:val="20"/>
              </w:rPr>
              <w:t>The performance and abilities</w:t>
            </w:r>
            <w:r w:rsidR="00FF4442" w:rsidRPr="00DE0EF0">
              <w:rPr>
                <w:rFonts w:ascii="Arial Narrow" w:hAnsi="Arial Narrow" w:cs="Arial"/>
                <w:sz w:val="20"/>
              </w:rPr>
              <w:t xml:space="preserve"> of the Vendor’s s</w:t>
            </w:r>
            <w:r w:rsidRPr="00DE0EF0">
              <w:rPr>
                <w:rFonts w:ascii="Arial Narrow" w:hAnsi="Arial Narrow" w:cs="Arial"/>
                <w:sz w:val="20"/>
              </w:rPr>
              <w:t>taff were above average during this engagement.</w:t>
            </w:r>
          </w:p>
        </w:tc>
      </w:tr>
      <w:tr w:rsidR="00BA174E" w:rsidRPr="00DE0EF0" w14:paraId="28CDC247"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06"/>
        </w:trPr>
        <w:tc>
          <w:tcPr>
            <w:tcW w:w="1980" w:type="dxa"/>
          </w:tcPr>
          <w:p w14:paraId="28CDC245" w14:textId="77777777" w:rsidR="00BA174E" w:rsidRPr="00DE0EF0" w:rsidRDefault="002B0806" w:rsidP="00BA174E">
            <w:pPr>
              <w:ind w:right="-108"/>
              <w:rPr>
                <w:rFonts w:ascii="Arial Narrow" w:hAnsi="Arial Narrow" w:cs="Arial"/>
                <w:sz w:val="20"/>
                <w:szCs w:val="24"/>
              </w:rPr>
            </w:pPr>
            <w:r w:rsidRPr="00DE0EF0">
              <w:rPr>
                <w:rFonts w:ascii="Arial Narrow" w:hAnsi="Arial Narrow" w:cs="Arial"/>
                <w:sz w:val="20"/>
                <w:szCs w:val="24"/>
              </w:rPr>
              <w:t>10</w:t>
            </w:r>
            <w:r w:rsidR="00BA174E" w:rsidRPr="00DE0EF0">
              <w:rPr>
                <w:rFonts w:ascii="Arial Narrow" w:hAnsi="Arial Narrow" w:cs="Arial"/>
                <w:sz w:val="20"/>
              </w:rPr>
              <w:t xml:space="preserve"> points=Fair</w:t>
            </w:r>
          </w:p>
        </w:tc>
        <w:tc>
          <w:tcPr>
            <w:tcW w:w="8347" w:type="dxa"/>
            <w:vAlign w:val="center"/>
          </w:tcPr>
          <w:p w14:paraId="28CDC246" w14:textId="77777777" w:rsidR="00BA174E" w:rsidRPr="00DE0EF0" w:rsidRDefault="00BA174E" w:rsidP="00BA174E">
            <w:pPr>
              <w:tabs>
                <w:tab w:val="left" w:pos="987"/>
              </w:tabs>
              <w:ind w:left="162" w:right="14" w:hanging="162"/>
              <w:rPr>
                <w:rFonts w:ascii="Arial Narrow" w:hAnsi="Arial Narrow" w:cs="Arial"/>
                <w:sz w:val="20"/>
              </w:rPr>
            </w:pPr>
            <w:r w:rsidRPr="00DE0EF0">
              <w:rPr>
                <w:rFonts w:ascii="Arial Narrow" w:hAnsi="Arial Narrow" w:cs="Arial"/>
                <w:sz w:val="20"/>
              </w:rPr>
              <w:t>The performance and abilities</w:t>
            </w:r>
            <w:r w:rsidR="00FF4442" w:rsidRPr="00DE0EF0">
              <w:rPr>
                <w:rFonts w:ascii="Arial Narrow" w:hAnsi="Arial Narrow" w:cs="Arial"/>
                <w:sz w:val="20"/>
              </w:rPr>
              <w:t xml:space="preserve"> of the Vendor’s s</w:t>
            </w:r>
            <w:r w:rsidRPr="00DE0EF0">
              <w:rPr>
                <w:rFonts w:ascii="Arial Narrow" w:hAnsi="Arial Narrow" w:cs="Arial"/>
                <w:sz w:val="20"/>
              </w:rPr>
              <w:t>taff were average during this engagement.</w:t>
            </w:r>
          </w:p>
        </w:tc>
      </w:tr>
      <w:tr w:rsidR="00BA174E" w:rsidRPr="00DE0EF0" w14:paraId="28CDC24A"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8"/>
        </w:trPr>
        <w:tc>
          <w:tcPr>
            <w:tcW w:w="1980" w:type="dxa"/>
          </w:tcPr>
          <w:p w14:paraId="28CDC248" w14:textId="77777777" w:rsidR="00BA174E" w:rsidRPr="00DE0EF0" w:rsidRDefault="008C222A" w:rsidP="00BA174E">
            <w:pPr>
              <w:ind w:right="-108"/>
              <w:rPr>
                <w:rFonts w:ascii="Arial Narrow" w:hAnsi="Arial Narrow" w:cs="Arial"/>
                <w:sz w:val="20"/>
              </w:rPr>
            </w:pPr>
            <w:r>
              <w:rPr>
                <w:rFonts w:ascii="Arial Narrow" w:hAnsi="Arial Narrow" w:cs="Arial"/>
                <w:sz w:val="20"/>
                <w:szCs w:val="24"/>
              </w:rPr>
              <w:t xml:space="preserve">  </w:t>
            </w:r>
            <w:r w:rsidR="002B0806" w:rsidRPr="00DE0EF0">
              <w:rPr>
                <w:rFonts w:ascii="Arial Narrow" w:hAnsi="Arial Narrow" w:cs="Arial"/>
                <w:sz w:val="20"/>
                <w:szCs w:val="24"/>
              </w:rPr>
              <w:t>5</w:t>
            </w:r>
            <w:r w:rsidR="00BA174E" w:rsidRPr="00DE0EF0">
              <w:rPr>
                <w:rFonts w:ascii="Arial Narrow" w:hAnsi="Arial Narrow" w:cs="Arial"/>
                <w:sz w:val="20"/>
              </w:rPr>
              <w:t xml:space="preserve"> points=Poor</w:t>
            </w:r>
          </w:p>
        </w:tc>
        <w:tc>
          <w:tcPr>
            <w:tcW w:w="8347" w:type="dxa"/>
            <w:vAlign w:val="center"/>
          </w:tcPr>
          <w:p w14:paraId="28CDC249" w14:textId="77777777" w:rsidR="00BA174E" w:rsidRPr="00DE0EF0" w:rsidRDefault="00BA174E" w:rsidP="00BA174E">
            <w:pPr>
              <w:ind w:right="14"/>
              <w:rPr>
                <w:rFonts w:ascii="Arial Narrow" w:hAnsi="Arial Narrow" w:cs="Arial"/>
                <w:sz w:val="20"/>
              </w:rPr>
            </w:pPr>
            <w:r w:rsidRPr="00DE0EF0">
              <w:rPr>
                <w:rFonts w:ascii="Arial Narrow" w:hAnsi="Arial Narrow" w:cs="Arial"/>
                <w:sz w:val="20"/>
              </w:rPr>
              <w:t xml:space="preserve">The performance and abilities </w:t>
            </w:r>
            <w:r w:rsidR="00FF4442" w:rsidRPr="00DE0EF0">
              <w:rPr>
                <w:rFonts w:ascii="Arial Narrow" w:hAnsi="Arial Narrow" w:cs="Arial"/>
                <w:sz w:val="20"/>
              </w:rPr>
              <w:t>of the Vendor’s s</w:t>
            </w:r>
            <w:r w:rsidRPr="00DE0EF0">
              <w:rPr>
                <w:rFonts w:ascii="Arial Narrow" w:hAnsi="Arial Narrow" w:cs="Arial"/>
                <w:sz w:val="20"/>
              </w:rPr>
              <w:t>taff were below average during this engagement.</w:t>
            </w:r>
          </w:p>
        </w:tc>
      </w:tr>
      <w:tr w:rsidR="00BA174E" w:rsidRPr="00DE0EF0" w14:paraId="28CDC24D" w14:textId="77777777" w:rsidTr="00BA17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88"/>
        </w:trPr>
        <w:tc>
          <w:tcPr>
            <w:tcW w:w="1980" w:type="dxa"/>
          </w:tcPr>
          <w:p w14:paraId="28CDC24B" w14:textId="77777777" w:rsidR="00BA174E" w:rsidRPr="00DE0EF0" w:rsidRDefault="008C222A" w:rsidP="00BA174E">
            <w:pPr>
              <w:ind w:right="-108"/>
              <w:rPr>
                <w:rFonts w:ascii="Arial Narrow" w:hAnsi="Arial Narrow" w:cs="Arial"/>
                <w:sz w:val="20"/>
              </w:rPr>
            </w:pPr>
            <w:r>
              <w:rPr>
                <w:rFonts w:ascii="Arial Narrow" w:hAnsi="Arial Narrow" w:cs="Arial"/>
                <w:sz w:val="20"/>
              </w:rPr>
              <w:t xml:space="preserve">  </w:t>
            </w:r>
            <w:r w:rsidR="00BA174E" w:rsidRPr="00DE0EF0">
              <w:rPr>
                <w:rFonts w:ascii="Arial Narrow" w:hAnsi="Arial Narrow" w:cs="Arial"/>
                <w:sz w:val="20"/>
              </w:rPr>
              <w:t>0 points=No Value</w:t>
            </w:r>
          </w:p>
        </w:tc>
        <w:tc>
          <w:tcPr>
            <w:tcW w:w="8347" w:type="dxa"/>
            <w:vAlign w:val="center"/>
          </w:tcPr>
          <w:p w14:paraId="28CDC24C" w14:textId="77777777" w:rsidR="00BA174E" w:rsidRPr="00DE0EF0" w:rsidRDefault="00BA174E" w:rsidP="00BA174E">
            <w:pPr>
              <w:ind w:right="14"/>
              <w:rPr>
                <w:rFonts w:ascii="Arial Narrow" w:hAnsi="Arial Narrow" w:cs="Arial"/>
                <w:sz w:val="20"/>
              </w:rPr>
            </w:pPr>
            <w:r w:rsidRPr="00DE0EF0">
              <w:rPr>
                <w:rFonts w:ascii="Arial Narrow" w:hAnsi="Arial Narrow" w:cs="Arial"/>
                <w:sz w:val="20"/>
              </w:rPr>
              <w:t xml:space="preserve">The performance and abilities </w:t>
            </w:r>
            <w:r w:rsidR="00FF4442" w:rsidRPr="00DE0EF0">
              <w:rPr>
                <w:rFonts w:ascii="Arial Narrow" w:hAnsi="Arial Narrow" w:cs="Arial"/>
                <w:sz w:val="20"/>
              </w:rPr>
              <w:t>of the Vendor’s s</w:t>
            </w:r>
            <w:r w:rsidRPr="00DE0EF0">
              <w:rPr>
                <w:rFonts w:ascii="Arial Narrow" w:hAnsi="Arial Narrow" w:cs="Arial"/>
                <w:sz w:val="20"/>
              </w:rPr>
              <w:t>taff were unsatisfactory during this engagement.</w:t>
            </w:r>
          </w:p>
        </w:tc>
      </w:tr>
    </w:tbl>
    <w:p w14:paraId="28CDC24E" w14:textId="77777777" w:rsidR="00BA174E" w:rsidRPr="00DE0EF0" w:rsidRDefault="00BA174E" w:rsidP="00BA174E">
      <w:pPr>
        <w:rPr>
          <w:rFonts w:ascii="Arial Narrow" w:hAnsi="Arial Narrow"/>
          <w:sz w:val="16"/>
        </w:rPr>
      </w:pPr>
    </w:p>
    <w:p w14:paraId="28CDC24F" w14:textId="77777777" w:rsidR="001A0DDA" w:rsidRPr="00DE0EF0" w:rsidRDefault="001A0DDA" w:rsidP="001A0DDA">
      <w:pPr>
        <w:ind w:right="-450"/>
        <w:rPr>
          <w:rFonts w:ascii="Arial Narrow" w:hAnsi="Arial Narrow"/>
          <w:b/>
          <w:sz w:val="22"/>
          <w:szCs w:val="22"/>
        </w:rPr>
      </w:pPr>
      <w:r w:rsidRPr="00DE0EF0">
        <w:rPr>
          <w:rFonts w:ascii="Arial Narrow" w:hAnsi="Arial Narrow"/>
          <w:b/>
          <w:sz w:val="22"/>
          <w:szCs w:val="22"/>
        </w:rPr>
        <w:t xml:space="preserve">By signing this </w:t>
      </w:r>
      <w:r w:rsidR="00FF4442" w:rsidRPr="00DE0EF0">
        <w:rPr>
          <w:rFonts w:ascii="Arial Narrow" w:hAnsi="Arial Narrow"/>
          <w:b/>
          <w:sz w:val="22"/>
          <w:szCs w:val="22"/>
        </w:rPr>
        <w:t>f</w:t>
      </w:r>
      <w:r w:rsidRPr="00DE0EF0">
        <w:rPr>
          <w:rFonts w:ascii="Arial Narrow" w:hAnsi="Arial Narrow"/>
          <w:b/>
          <w:sz w:val="22"/>
          <w:szCs w:val="22"/>
        </w:rPr>
        <w:t>orm, the Reference is certifying that all information provided on this form is correct.</w:t>
      </w:r>
    </w:p>
    <w:p w14:paraId="28CDC250" w14:textId="77777777" w:rsidR="001A0DDA" w:rsidRPr="00DE0EF0" w:rsidRDefault="001A0DDA" w:rsidP="001A0DDA">
      <w:pPr>
        <w:ind w:right="-450"/>
        <w:rPr>
          <w:rFonts w:ascii="Arial Narrow" w:hAnsi="Arial Narrow"/>
          <w:b/>
          <w:sz w:val="20"/>
          <w:szCs w:val="22"/>
        </w:rPr>
      </w:pPr>
    </w:p>
    <w:p w14:paraId="28CDC251" w14:textId="77777777" w:rsidR="001A0DDA" w:rsidRPr="00DE0EF0" w:rsidRDefault="001A0DDA" w:rsidP="001A0DDA">
      <w:pPr>
        <w:tabs>
          <w:tab w:val="left" w:pos="5040"/>
          <w:tab w:val="left" w:pos="5760"/>
          <w:tab w:val="left" w:pos="9990"/>
        </w:tabs>
        <w:rPr>
          <w:rFonts w:ascii="Arial Narrow" w:hAnsi="Arial Narrow"/>
          <w:u w:val="single"/>
        </w:rPr>
      </w:pPr>
      <w:r w:rsidRPr="00DE0EF0">
        <w:rPr>
          <w:rFonts w:ascii="Arial Narrow" w:hAnsi="Arial Narrow"/>
          <w:sz w:val="20"/>
          <w:szCs w:val="22"/>
          <w:u w:val="single"/>
        </w:rPr>
        <w:t xml:space="preserve">  </w:t>
      </w:r>
      <w:r w:rsidRPr="00DE0EF0">
        <w:rPr>
          <w:rFonts w:ascii="Arial Narrow" w:hAnsi="Arial Narrow"/>
          <w:sz w:val="22"/>
          <w:szCs w:val="22"/>
          <w:u w:val="single"/>
        </w:rPr>
        <w:tab/>
      </w:r>
      <w:r w:rsidRPr="00DE0EF0">
        <w:rPr>
          <w:rFonts w:ascii="Arial Narrow" w:hAnsi="Arial Narrow"/>
          <w:sz w:val="22"/>
          <w:szCs w:val="22"/>
        </w:rPr>
        <w:tab/>
      </w:r>
      <w:r w:rsidRPr="00DE0EF0">
        <w:rPr>
          <w:rFonts w:ascii="Arial Narrow" w:hAnsi="Arial Narrow"/>
          <w:sz w:val="22"/>
          <w:szCs w:val="22"/>
          <w:u w:val="single"/>
        </w:rPr>
        <w:t xml:space="preserve">  </w:t>
      </w:r>
      <w:r w:rsidRPr="00DE0EF0">
        <w:rPr>
          <w:rFonts w:ascii="Arial Narrow" w:hAnsi="Arial Narrow"/>
          <w:sz w:val="22"/>
          <w:szCs w:val="22"/>
          <w:u w:val="single"/>
        </w:rPr>
        <w:tab/>
      </w:r>
    </w:p>
    <w:p w14:paraId="28CDC252" w14:textId="77777777" w:rsidR="001A0DDA" w:rsidRPr="00DE0EF0" w:rsidRDefault="001A0DDA" w:rsidP="001A0DDA">
      <w:pPr>
        <w:tabs>
          <w:tab w:val="left" w:pos="5760"/>
        </w:tabs>
        <w:rPr>
          <w:rFonts w:ascii="Arial Narrow" w:hAnsi="Arial Narrow"/>
          <w:sz w:val="22"/>
        </w:rPr>
      </w:pPr>
      <w:r w:rsidRPr="00DE0EF0">
        <w:rPr>
          <w:rFonts w:ascii="Arial Narrow" w:hAnsi="Arial Narrow"/>
          <w:sz w:val="22"/>
        </w:rPr>
        <w:t>Name of Reference Contact (print)</w:t>
      </w:r>
      <w:r w:rsidRPr="00DE0EF0">
        <w:rPr>
          <w:rFonts w:ascii="Arial Narrow" w:hAnsi="Arial Narrow"/>
          <w:sz w:val="22"/>
        </w:rPr>
        <w:tab/>
        <w:t>Name of Company Reference (print)</w:t>
      </w:r>
    </w:p>
    <w:p w14:paraId="28CDC253" w14:textId="77777777" w:rsidR="001A0DDA" w:rsidRPr="00DE0EF0" w:rsidRDefault="001A0DDA" w:rsidP="001A0DDA">
      <w:pPr>
        <w:rPr>
          <w:rFonts w:ascii="Arial Narrow" w:hAnsi="Arial Narrow"/>
          <w:sz w:val="20"/>
        </w:rPr>
      </w:pPr>
    </w:p>
    <w:p w14:paraId="28CDC254" w14:textId="77777777" w:rsidR="001A0DDA" w:rsidRPr="00DE0EF0" w:rsidRDefault="001A0DDA" w:rsidP="001A0DDA">
      <w:pPr>
        <w:tabs>
          <w:tab w:val="left" w:pos="5040"/>
          <w:tab w:val="left" w:pos="5760"/>
          <w:tab w:val="left" w:pos="9990"/>
        </w:tabs>
        <w:rPr>
          <w:rFonts w:ascii="Arial Narrow" w:hAnsi="Arial Narrow"/>
          <w:sz w:val="22"/>
          <w:u w:val="single"/>
        </w:rPr>
      </w:pPr>
      <w:r w:rsidRPr="00DE0EF0">
        <w:rPr>
          <w:rFonts w:ascii="Arial Narrow" w:hAnsi="Arial Narrow"/>
          <w:sz w:val="20"/>
          <w:u w:val="single"/>
        </w:rPr>
        <w:t xml:space="preserve">  </w:t>
      </w:r>
      <w:r w:rsidRPr="00DE0EF0">
        <w:rPr>
          <w:rFonts w:ascii="Arial Narrow" w:hAnsi="Arial Narrow"/>
          <w:sz w:val="22"/>
          <w:u w:val="single"/>
        </w:rPr>
        <w:tab/>
      </w:r>
      <w:r w:rsidRPr="00DE0EF0">
        <w:rPr>
          <w:rFonts w:ascii="Arial Narrow" w:hAnsi="Arial Narrow"/>
          <w:sz w:val="22"/>
        </w:rPr>
        <w:tab/>
      </w:r>
      <w:r w:rsidRPr="00DE0EF0">
        <w:rPr>
          <w:rFonts w:ascii="Arial Narrow" w:hAnsi="Arial Narrow"/>
          <w:sz w:val="22"/>
          <w:u w:val="single"/>
        </w:rPr>
        <w:t xml:space="preserve">  </w:t>
      </w:r>
      <w:r w:rsidRPr="00DE0EF0">
        <w:rPr>
          <w:rFonts w:ascii="Arial Narrow" w:hAnsi="Arial Narrow"/>
          <w:sz w:val="22"/>
          <w:u w:val="single"/>
        </w:rPr>
        <w:tab/>
      </w:r>
    </w:p>
    <w:p w14:paraId="28CDC255" w14:textId="77777777" w:rsidR="001A0DDA" w:rsidRPr="00DE0EF0" w:rsidRDefault="001A0DDA" w:rsidP="001A0DDA">
      <w:pPr>
        <w:tabs>
          <w:tab w:val="left" w:pos="5040"/>
          <w:tab w:val="left" w:pos="5760"/>
          <w:tab w:val="left" w:pos="9360"/>
        </w:tabs>
        <w:rPr>
          <w:rFonts w:ascii="Arial Narrow" w:hAnsi="Arial Narrow"/>
          <w:sz w:val="22"/>
        </w:rPr>
      </w:pPr>
      <w:r w:rsidRPr="00DE0EF0">
        <w:rPr>
          <w:rFonts w:ascii="Arial Narrow" w:hAnsi="Arial Narrow"/>
          <w:sz w:val="22"/>
        </w:rPr>
        <w:t>Signature of Reference Contact</w:t>
      </w:r>
      <w:r w:rsidRPr="00DE0EF0">
        <w:rPr>
          <w:rFonts w:ascii="Arial Narrow" w:hAnsi="Arial Narrow"/>
          <w:sz w:val="22"/>
        </w:rPr>
        <w:tab/>
      </w:r>
      <w:r w:rsidRPr="00DE0EF0">
        <w:rPr>
          <w:rFonts w:ascii="Arial Narrow" w:hAnsi="Arial Narrow"/>
          <w:sz w:val="22"/>
        </w:rPr>
        <w:tab/>
        <w:t>Date</w:t>
      </w:r>
    </w:p>
    <w:p w14:paraId="28CDC256" w14:textId="77777777" w:rsidR="001A0DDA" w:rsidRPr="00DE0EF0" w:rsidRDefault="001A0DDA" w:rsidP="00902F84">
      <w:pPr>
        <w:ind w:right="10"/>
        <w:jc w:val="center"/>
        <w:rPr>
          <w:rFonts w:ascii="Arial Narrow" w:hAnsi="Arial Narrow" w:cs="Arial"/>
          <w:b/>
          <w:sz w:val="12"/>
          <w:szCs w:val="22"/>
        </w:rPr>
      </w:pPr>
    </w:p>
    <w:p w14:paraId="28CDC257" w14:textId="77777777" w:rsidR="001A0DDA" w:rsidRPr="00DE0EF0" w:rsidRDefault="001A0DDA" w:rsidP="00902F84">
      <w:pPr>
        <w:ind w:right="10"/>
        <w:jc w:val="center"/>
        <w:rPr>
          <w:rFonts w:ascii="Arial Narrow" w:hAnsi="Arial Narrow" w:cs="Arial"/>
          <w:b/>
          <w:sz w:val="8"/>
          <w:szCs w:val="22"/>
        </w:rPr>
        <w:sectPr w:rsidR="001A0DDA" w:rsidRPr="00DE0EF0" w:rsidSect="001D20E4">
          <w:headerReference w:type="default" r:id="rId33"/>
          <w:pgSz w:w="12240" w:h="15840"/>
          <w:pgMar w:top="1080" w:right="810" w:bottom="450" w:left="900" w:header="720" w:footer="720" w:gutter="0"/>
          <w:cols w:space="720"/>
          <w:docGrid w:linePitch="360"/>
        </w:sectPr>
      </w:pPr>
    </w:p>
    <w:p w14:paraId="28CDC258" w14:textId="77777777" w:rsidR="00771A81" w:rsidRPr="00DE0EF0" w:rsidRDefault="001F40FD" w:rsidP="00771A81">
      <w:pPr>
        <w:jc w:val="center"/>
        <w:rPr>
          <w:rFonts w:ascii="Arial Narrow" w:hAnsi="Arial Narrow" w:cs="Arial"/>
          <w:caps/>
          <w:szCs w:val="24"/>
          <w:u w:val="single"/>
        </w:rPr>
      </w:pPr>
      <w:r w:rsidRPr="00DE0EF0">
        <w:rPr>
          <w:rFonts w:ascii="Arial Narrow" w:hAnsi="Arial Narrow" w:cs="Arial"/>
          <w:b/>
          <w:caps/>
          <w:szCs w:val="24"/>
          <w:u w:val="single"/>
        </w:rPr>
        <w:lastRenderedPageBreak/>
        <w:t>ATTACHMENT II-F</w:t>
      </w:r>
    </w:p>
    <w:p w14:paraId="28CDC259" w14:textId="77777777" w:rsidR="00771A81" w:rsidRPr="00DE0EF0" w:rsidRDefault="00771A81" w:rsidP="00771A81">
      <w:pPr>
        <w:jc w:val="center"/>
        <w:rPr>
          <w:rFonts w:ascii="Arial Narrow" w:hAnsi="Arial Narrow" w:cs="Arial"/>
          <w:caps/>
          <w:szCs w:val="24"/>
          <w:u w:val="single"/>
        </w:rPr>
      </w:pPr>
      <w:r w:rsidRPr="00DE0EF0">
        <w:rPr>
          <w:rFonts w:ascii="Arial Narrow" w:hAnsi="Arial Narrow" w:cs="Arial"/>
          <w:b/>
          <w:caps/>
          <w:szCs w:val="24"/>
          <w:u w:val="single"/>
        </w:rPr>
        <w:t>Understanding and Approach</w:t>
      </w:r>
    </w:p>
    <w:p w14:paraId="28CDC25A" w14:textId="77777777" w:rsidR="00771A81" w:rsidRPr="00DE0EF0" w:rsidRDefault="00771A81" w:rsidP="00771A81">
      <w:pPr>
        <w:pStyle w:val="Title"/>
        <w:ind w:right="10"/>
        <w:rPr>
          <w:rFonts w:ascii="Arial Narrow" w:hAnsi="Arial Narrow" w:cs="Arial"/>
          <w:b w:val="0"/>
          <w:szCs w:val="24"/>
        </w:rPr>
      </w:pPr>
    </w:p>
    <w:p w14:paraId="28CDC25B" w14:textId="77777777" w:rsidR="00771A81" w:rsidRPr="00DE0EF0" w:rsidRDefault="00771A81" w:rsidP="00771A81">
      <w:pPr>
        <w:pStyle w:val="Title"/>
        <w:ind w:right="10"/>
        <w:rPr>
          <w:rFonts w:ascii="Arial Narrow" w:hAnsi="Arial Narrow" w:cs="Arial"/>
          <w:b w:val="0"/>
          <w:szCs w:val="24"/>
        </w:rPr>
      </w:pPr>
    </w:p>
    <w:p w14:paraId="28CDC25C" w14:textId="77777777" w:rsidR="00771A81" w:rsidRPr="00DE0EF0" w:rsidRDefault="00771A81" w:rsidP="00694E4B">
      <w:pPr>
        <w:pStyle w:val="Title"/>
        <w:tabs>
          <w:tab w:val="left" w:pos="7200"/>
        </w:tabs>
        <w:ind w:right="10"/>
        <w:jc w:val="left"/>
        <w:rPr>
          <w:rFonts w:ascii="Arial Narrow" w:hAnsi="Arial Narrow" w:cs="Arial"/>
          <w:b w:val="0"/>
          <w:szCs w:val="24"/>
          <w:u w:val="single"/>
        </w:rPr>
      </w:pPr>
      <w:r w:rsidRPr="00DE0EF0">
        <w:rPr>
          <w:rFonts w:ascii="Arial Narrow" w:hAnsi="Arial Narrow" w:cs="Arial"/>
          <w:b w:val="0"/>
          <w:szCs w:val="24"/>
        </w:rPr>
        <w:t xml:space="preserve">Vendor Name:  </w:t>
      </w:r>
      <w:r w:rsidR="00500E17" w:rsidRPr="00DE0EF0">
        <w:rPr>
          <w:rFonts w:ascii="Arial Narrow" w:hAnsi="Arial Narrow" w:cs="Arial"/>
          <w:szCs w:val="24"/>
          <w:u w:val="single"/>
        </w:rPr>
        <w:fldChar w:fldCharType="begin"/>
      </w:r>
      <w:r w:rsidR="00500E17" w:rsidRPr="00DE0EF0">
        <w:rPr>
          <w:rFonts w:ascii="Arial Narrow" w:hAnsi="Arial Narrow" w:cs="Arial"/>
          <w:szCs w:val="24"/>
          <w:u w:val="single"/>
        </w:rPr>
        <w:instrText xml:space="preserve"> MACROBUTTON  AcceptAllChangesInDoc "Type Firm Name Here" </w:instrText>
      </w:r>
      <w:r w:rsidR="00500E17" w:rsidRPr="00DE0EF0">
        <w:rPr>
          <w:rFonts w:ascii="Arial Narrow" w:hAnsi="Arial Narrow" w:cs="Arial"/>
          <w:szCs w:val="24"/>
          <w:u w:val="single"/>
        </w:rPr>
        <w:fldChar w:fldCharType="end"/>
      </w:r>
    </w:p>
    <w:p w14:paraId="28CDC25D" w14:textId="77777777" w:rsidR="00694E4B" w:rsidRPr="00DE0EF0" w:rsidRDefault="00694E4B" w:rsidP="00694E4B">
      <w:pPr>
        <w:pStyle w:val="Title"/>
        <w:tabs>
          <w:tab w:val="left" w:pos="7200"/>
        </w:tabs>
        <w:ind w:right="10"/>
        <w:jc w:val="left"/>
        <w:rPr>
          <w:rFonts w:ascii="Arial Narrow" w:hAnsi="Arial Narrow" w:cs="Arial"/>
          <w:b w:val="0"/>
          <w:szCs w:val="24"/>
        </w:rPr>
      </w:pPr>
    </w:p>
    <w:p w14:paraId="28CDC25E" w14:textId="77777777" w:rsidR="002D6BF5" w:rsidRPr="001A2AE8" w:rsidRDefault="00771A81" w:rsidP="002D6BF5">
      <w:pPr>
        <w:pStyle w:val="Title"/>
        <w:ind w:right="10"/>
        <w:jc w:val="left"/>
        <w:rPr>
          <w:rFonts w:ascii="Arial Narrow" w:eastAsia="Arial Narrow,Arial" w:hAnsi="Arial Narrow" w:cs="Arial Narrow,Arial"/>
          <w:b w:val="0"/>
        </w:rPr>
      </w:pPr>
      <w:r w:rsidRPr="00DE0EF0">
        <w:rPr>
          <w:rFonts w:ascii="Arial Narrow" w:hAnsi="Arial Narrow" w:cs="Arial"/>
          <w:b w:val="0"/>
          <w:szCs w:val="24"/>
        </w:rPr>
        <w:t>Provide a narrative, not to exceed</w:t>
      </w:r>
      <w:r w:rsidR="005016DB" w:rsidRPr="00DE0EF0">
        <w:rPr>
          <w:rFonts w:ascii="Arial Narrow" w:hAnsi="Arial Narrow" w:cs="Arial"/>
          <w:b w:val="0"/>
          <w:szCs w:val="24"/>
        </w:rPr>
        <w:t xml:space="preserve"> twenty</w:t>
      </w:r>
      <w:r w:rsidRPr="00DE0EF0">
        <w:rPr>
          <w:rFonts w:ascii="Arial Narrow" w:hAnsi="Arial Narrow" w:cs="Arial"/>
          <w:b w:val="0"/>
          <w:szCs w:val="24"/>
        </w:rPr>
        <w:t xml:space="preserve"> </w:t>
      </w:r>
      <w:r w:rsidR="005016DB" w:rsidRPr="00DE0EF0">
        <w:rPr>
          <w:rFonts w:ascii="Arial Narrow" w:hAnsi="Arial Narrow" w:cs="Arial"/>
          <w:b w:val="0"/>
          <w:szCs w:val="24"/>
        </w:rPr>
        <w:t>(2</w:t>
      </w:r>
      <w:r w:rsidRPr="00DE0EF0">
        <w:rPr>
          <w:rFonts w:ascii="Arial Narrow" w:hAnsi="Arial Narrow" w:cs="Arial"/>
          <w:b w:val="0"/>
          <w:szCs w:val="24"/>
        </w:rPr>
        <w:t>0 pages) in length, describing your understanding of and approach to the following questions/topics.</w:t>
      </w:r>
      <w:r w:rsidR="002D6BF5">
        <w:rPr>
          <w:rFonts w:ascii="Arial Narrow" w:hAnsi="Arial Narrow" w:cs="Arial"/>
          <w:b w:val="0"/>
          <w:szCs w:val="24"/>
        </w:rPr>
        <w:t xml:space="preserve"> </w:t>
      </w:r>
      <w:r w:rsidR="002D6BF5" w:rsidRPr="004D0E10">
        <w:rPr>
          <w:rFonts w:ascii="Arial Narrow" w:hAnsi="Arial Narrow" w:cs="Arial"/>
          <w:b w:val="0"/>
          <w:szCs w:val="24"/>
        </w:rPr>
        <w:t xml:space="preserve">In addition to the </w:t>
      </w:r>
      <w:r w:rsidR="002D6BF5">
        <w:rPr>
          <w:rFonts w:ascii="Arial Narrow" w:hAnsi="Arial Narrow" w:cs="Arial"/>
          <w:b w:val="0"/>
          <w:szCs w:val="24"/>
        </w:rPr>
        <w:t>twenty (2</w:t>
      </w:r>
      <w:r w:rsidR="002D6BF5" w:rsidRPr="004D0E10">
        <w:rPr>
          <w:rFonts w:ascii="Arial Narrow" w:hAnsi="Arial Narrow" w:cs="Arial"/>
          <w:b w:val="0"/>
          <w:szCs w:val="24"/>
        </w:rPr>
        <w:t>0) page restriction, the font size shall not be smaller than size eleven (11).</w:t>
      </w:r>
    </w:p>
    <w:p w14:paraId="28CDC25F" w14:textId="77777777" w:rsidR="00771A81" w:rsidRPr="00DE0EF0" w:rsidRDefault="00771A81" w:rsidP="00771A81">
      <w:pPr>
        <w:pStyle w:val="Title"/>
        <w:ind w:right="10"/>
        <w:jc w:val="left"/>
        <w:rPr>
          <w:rFonts w:ascii="Arial Narrow" w:hAnsi="Arial Narrow" w:cs="Arial"/>
          <w:b w:val="0"/>
          <w:szCs w:val="24"/>
        </w:rPr>
      </w:pPr>
    </w:p>
    <w:p w14:paraId="28CDC260" w14:textId="77777777" w:rsidR="00771A81" w:rsidRPr="00DE0EF0" w:rsidRDefault="00771A81" w:rsidP="00771A81">
      <w:pPr>
        <w:pStyle w:val="Title"/>
        <w:ind w:right="10"/>
        <w:jc w:val="left"/>
        <w:rPr>
          <w:rFonts w:ascii="Arial Narrow" w:hAnsi="Arial Narrow" w:cs="Arial"/>
          <w:b w:val="0"/>
          <w:szCs w:val="24"/>
        </w:rPr>
      </w:pPr>
    </w:p>
    <w:tbl>
      <w:tblPr>
        <w:tblW w:w="13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0"/>
        <w:gridCol w:w="12690"/>
      </w:tblGrid>
      <w:tr w:rsidR="00771A81" w:rsidRPr="00DE0EF0" w14:paraId="28CDC263" w14:textId="77777777" w:rsidTr="0058710D">
        <w:tc>
          <w:tcPr>
            <w:tcW w:w="990" w:type="dxa"/>
            <w:shd w:val="clear" w:color="auto" w:fill="D9D9D9" w:themeFill="background1" w:themeFillShade="D9"/>
          </w:tcPr>
          <w:p w14:paraId="28CDC261" w14:textId="77777777" w:rsidR="00771A81" w:rsidRPr="00DE0EF0" w:rsidRDefault="00771A81" w:rsidP="00916481">
            <w:pPr>
              <w:pStyle w:val="Title"/>
              <w:ind w:right="14"/>
              <w:rPr>
                <w:rFonts w:ascii="Arial Narrow" w:hAnsi="Arial Narrow" w:cs="Arial"/>
                <w:b w:val="0"/>
                <w:szCs w:val="24"/>
              </w:rPr>
            </w:pPr>
            <w:r w:rsidRPr="00DE0EF0">
              <w:rPr>
                <w:rFonts w:ascii="Arial Narrow" w:hAnsi="Arial Narrow" w:cs="Arial"/>
                <w:b w:val="0"/>
                <w:szCs w:val="24"/>
              </w:rPr>
              <w:t>Item</w:t>
            </w:r>
          </w:p>
        </w:tc>
        <w:tc>
          <w:tcPr>
            <w:tcW w:w="12690" w:type="dxa"/>
            <w:shd w:val="clear" w:color="auto" w:fill="D9D9D9" w:themeFill="background1" w:themeFillShade="D9"/>
          </w:tcPr>
          <w:p w14:paraId="28CDC262" w14:textId="77777777" w:rsidR="00771A81" w:rsidRPr="00DE0EF0" w:rsidRDefault="00771A81" w:rsidP="00916481">
            <w:pPr>
              <w:pStyle w:val="Title"/>
              <w:ind w:right="14"/>
              <w:jc w:val="left"/>
              <w:rPr>
                <w:rFonts w:ascii="Arial Narrow" w:hAnsi="Arial Narrow" w:cs="Arial"/>
                <w:b w:val="0"/>
                <w:szCs w:val="24"/>
              </w:rPr>
            </w:pPr>
            <w:r w:rsidRPr="00DE0EF0">
              <w:rPr>
                <w:rFonts w:ascii="Arial Narrow" w:hAnsi="Arial Narrow" w:cs="Arial"/>
                <w:b w:val="0"/>
                <w:szCs w:val="24"/>
              </w:rPr>
              <w:t>Understanding and Approach Question/Topic(s)</w:t>
            </w:r>
          </w:p>
        </w:tc>
      </w:tr>
      <w:tr w:rsidR="00613203" w:rsidRPr="00DE0EF0" w14:paraId="28CDC266" w14:textId="77777777" w:rsidTr="0058710D">
        <w:tc>
          <w:tcPr>
            <w:tcW w:w="990" w:type="dxa"/>
          </w:tcPr>
          <w:p w14:paraId="28CDC264" w14:textId="77777777" w:rsidR="00613203" w:rsidRPr="00DE0EF0" w:rsidRDefault="00613203" w:rsidP="00613203">
            <w:pPr>
              <w:pStyle w:val="Title"/>
              <w:ind w:right="14"/>
              <w:rPr>
                <w:rFonts w:ascii="Arial Narrow" w:hAnsi="Arial Narrow" w:cs="Arial"/>
                <w:b w:val="0"/>
                <w:szCs w:val="24"/>
              </w:rPr>
            </w:pPr>
            <w:r w:rsidRPr="00DE0EF0">
              <w:rPr>
                <w:rFonts w:ascii="Arial Narrow" w:hAnsi="Arial Narrow" w:cs="Arial"/>
                <w:b w:val="0"/>
                <w:szCs w:val="24"/>
              </w:rPr>
              <w:t>1</w:t>
            </w:r>
          </w:p>
        </w:tc>
        <w:tc>
          <w:tcPr>
            <w:tcW w:w="12690" w:type="dxa"/>
          </w:tcPr>
          <w:p w14:paraId="28CDC265" w14:textId="77777777" w:rsidR="00613203" w:rsidRPr="00613203" w:rsidRDefault="00613203" w:rsidP="00550134">
            <w:pPr>
              <w:pStyle w:val="Title"/>
              <w:ind w:right="14"/>
              <w:jc w:val="both"/>
              <w:rPr>
                <w:rFonts w:ascii="Arial Narrow" w:hAnsi="Arial Narrow" w:cs="Arial"/>
                <w:b w:val="0"/>
                <w:szCs w:val="24"/>
              </w:rPr>
            </w:pPr>
            <w:r w:rsidRPr="00613203">
              <w:rPr>
                <w:rFonts w:ascii="Arial Narrow" w:eastAsia="Arial" w:hAnsi="Arial Narrow" w:cs="Arial"/>
                <w:b w:val="0"/>
                <w:color w:val="000000"/>
                <w:szCs w:val="24"/>
              </w:rPr>
              <w:t>The Bidder shall describe their understanding of the scope of work, and their technical approach to the major activities that must be performed to complete the scope of work, including technical challenges and how the Bidder’s technical approach overcomes these challenges.</w:t>
            </w:r>
            <w:r w:rsidR="002D6BF5">
              <w:rPr>
                <w:rFonts w:ascii="Arial Narrow" w:eastAsia="Arial" w:hAnsi="Arial Narrow" w:cs="Arial"/>
                <w:b w:val="0"/>
                <w:color w:val="000000"/>
                <w:szCs w:val="24"/>
              </w:rPr>
              <w:t xml:space="preserve">  </w:t>
            </w:r>
            <w:r w:rsidR="002D6BF5">
              <w:rPr>
                <w:rFonts w:ascii="Arial Narrow" w:eastAsia="Arial" w:hAnsi="Arial Narrow" w:cs="Arial"/>
                <w:b w:val="0"/>
              </w:rPr>
              <w:t xml:space="preserve">Describe each additional software tool required to support and enhance the agile software development services being provided to support the scope of work identified in Statement of Work Section 5 Scope of Services, its purpose, and why the tool was proposed in Attachment II-S – </w:t>
            </w:r>
            <w:r w:rsidR="00550134">
              <w:rPr>
                <w:rFonts w:ascii="Arial Narrow" w:eastAsia="Arial" w:hAnsi="Arial Narrow" w:cs="Arial"/>
                <w:b w:val="0"/>
              </w:rPr>
              <w:t xml:space="preserve">Technology Platform </w:t>
            </w:r>
            <w:r w:rsidR="002D6BF5">
              <w:rPr>
                <w:rFonts w:ascii="Arial Narrow" w:eastAsia="Arial" w:hAnsi="Arial Narrow" w:cs="Arial"/>
                <w:b w:val="0"/>
              </w:rPr>
              <w:t>Tech Stack. If the proposed tool is not open source, provide justification why the tool is preferred over an open source tool. The Vendor shall not include costs for proposed additional software tools or software tools provided by the State.</w:t>
            </w:r>
          </w:p>
        </w:tc>
      </w:tr>
      <w:tr w:rsidR="002D6BF5" w:rsidRPr="00DE0EF0" w14:paraId="28CDC269" w14:textId="77777777" w:rsidTr="0058710D">
        <w:tc>
          <w:tcPr>
            <w:tcW w:w="990" w:type="dxa"/>
          </w:tcPr>
          <w:p w14:paraId="28CDC267" w14:textId="77777777" w:rsidR="002D6BF5" w:rsidRPr="00DE0EF0" w:rsidRDefault="002D6BF5" w:rsidP="00613203">
            <w:pPr>
              <w:pStyle w:val="Title"/>
              <w:ind w:right="14"/>
              <w:rPr>
                <w:rFonts w:ascii="Arial Narrow" w:hAnsi="Arial Narrow" w:cs="Arial"/>
                <w:b w:val="0"/>
                <w:szCs w:val="24"/>
              </w:rPr>
            </w:pPr>
            <w:r>
              <w:rPr>
                <w:rFonts w:ascii="Arial Narrow" w:hAnsi="Arial Narrow" w:cs="Arial"/>
                <w:b w:val="0"/>
                <w:szCs w:val="24"/>
              </w:rPr>
              <w:t>2</w:t>
            </w:r>
          </w:p>
        </w:tc>
        <w:tc>
          <w:tcPr>
            <w:tcW w:w="12690" w:type="dxa"/>
          </w:tcPr>
          <w:p w14:paraId="28CDC268" w14:textId="77777777" w:rsidR="002D6BF5" w:rsidRPr="00613203" w:rsidRDefault="002D6BF5" w:rsidP="00613203">
            <w:pPr>
              <w:pStyle w:val="Title"/>
              <w:ind w:right="14"/>
              <w:jc w:val="both"/>
              <w:rPr>
                <w:rFonts w:ascii="Arial Narrow" w:eastAsia="Arial" w:hAnsi="Arial Narrow" w:cs="Arial"/>
                <w:b w:val="0"/>
                <w:szCs w:val="24"/>
              </w:rPr>
            </w:pPr>
            <w:r w:rsidRPr="002D6BF5">
              <w:rPr>
                <w:rFonts w:ascii="Arial Narrow" w:eastAsia="Arial" w:hAnsi="Arial Narrow" w:cs="Arial"/>
                <w:b w:val="0"/>
                <w:szCs w:val="24"/>
              </w:rPr>
              <w:t>The Bidder shall describe their approach for developing sprint artifacts, including artifacts related to user stories, code reviews, builds, and deployments, testing, and security.</w:t>
            </w:r>
          </w:p>
        </w:tc>
      </w:tr>
      <w:tr w:rsidR="00613203" w:rsidRPr="00DE0EF0" w14:paraId="28CDC26C" w14:textId="77777777" w:rsidTr="0058710D">
        <w:tc>
          <w:tcPr>
            <w:tcW w:w="990" w:type="dxa"/>
          </w:tcPr>
          <w:p w14:paraId="28CDC26A" w14:textId="77777777" w:rsidR="00613203" w:rsidRPr="00DE0EF0" w:rsidRDefault="00613203" w:rsidP="00613203">
            <w:pPr>
              <w:pStyle w:val="Title"/>
              <w:ind w:right="14"/>
              <w:rPr>
                <w:rFonts w:ascii="Arial Narrow" w:hAnsi="Arial Narrow" w:cs="Arial"/>
                <w:b w:val="0"/>
                <w:szCs w:val="24"/>
              </w:rPr>
            </w:pPr>
            <w:r w:rsidRPr="00DE0EF0">
              <w:rPr>
                <w:rFonts w:ascii="Arial Narrow" w:hAnsi="Arial Narrow" w:cs="Arial"/>
                <w:b w:val="0"/>
                <w:szCs w:val="24"/>
              </w:rPr>
              <w:t>3</w:t>
            </w:r>
          </w:p>
        </w:tc>
        <w:tc>
          <w:tcPr>
            <w:tcW w:w="12690" w:type="dxa"/>
          </w:tcPr>
          <w:p w14:paraId="28CDC26B" w14:textId="77777777" w:rsidR="00613203" w:rsidRPr="00613203" w:rsidRDefault="00613203" w:rsidP="002345EA">
            <w:pPr>
              <w:pStyle w:val="Title"/>
              <w:ind w:right="14"/>
              <w:jc w:val="both"/>
              <w:rPr>
                <w:rFonts w:ascii="Arial Narrow" w:hAnsi="Arial Narrow" w:cs="Arial"/>
                <w:b w:val="0"/>
                <w:szCs w:val="24"/>
              </w:rPr>
            </w:pPr>
            <w:r w:rsidRPr="00613203">
              <w:rPr>
                <w:rFonts w:ascii="Arial Narrow" w:eastAsia="Arial" w:hAnsi="Arial Narrow" w:cs="Arial"/>
                <w:b w:val="0"/>
                <w:szCs w:val="24"/>
              </w:rPr>
              <w:t>The Bidder shall provide a Product Development Roadmap that describes the goals, key features, and metrics for major releases</w:t>
            </w:r>
            <w:r w:rsidR="007F6AC7">
              <w:rPr>
                <w:rFonts w:ascii="Arial Narrow" w:eastAsia="Arial" w:hAnsi="Arial Narrow" w:cs="Arial"/>
                <w:b w:val="0"/>
                <w:szCs w:val="24"/>
              </w:rPr>
              <w:t xml:space="preserve"> for the </w:t>
            </w:r>
            <w:r w:rsidR="002345EA">
              <w:rPr>
                <w:rFonts w:ascii="Arial Narrow" w:eastAsia="Arial" w:hAnsi="Arial Narrow" w:cs="Arial"/>
                <w:b w:val="0"/>
                <w:szCs w:val="24"/>
              </w:rPr>
              <w:t>core plus all optional terms.</w:t>
            </w:r>
          </w:p>
        </w:tc>
      </w:tr>
    </w:tbl>
    <w:p w14:paraId="28CDC26D" w14:textId="77777777" w:rsidR="00771A81" w:rsidRPr="00DE0EF0" w:rsidRDefault="00771A81" w:rsidP="00771A81">
      <w:pPr>
        <w:pStyle w:val="Title"/>
        <w:ind w:right="10"/>
        <w:jc w:val="left"/>
        <w:rPr>
          <w:rFonts w:ascii="Arial Narrow" w:hAnsi="Arial Narrow" w:cs="Arial"/>
          <w:b w:val="0"/>
          <w:szCs w:val="24"/>
        </w:rPr>
      </w:pPr>
    </w:p>
    <w:p w14:paraId="28CDC26E" w14:textId="77777777" w:rsidR="00771A81" w:rsidRPr="00DE0EF0" w:rsidRDefault="00771A81" w:rsidP="00902F84">
      <w:pPr>
        <w:ind w:right="10"/>
        <w:jc w:val="center"/>
        <w:rPr>
          <w:rFonts w:ascii="Arial Narrow" w:hAnsi="Arial Narrow" w:cs="Arial"/>
          <w:b/>
          <w:sz w:val="22"/>
          <w:szCs w:val="22"/>
        </w:rPr>
        <w:sectPr w:rsidR="00771A81" w:rsidRPr="00DE0EF0" w:rsidSect="001D20E4">
          <w:headerReference w:type="default" r:id="rId34"/>
          <w:pgSz w:w="15840" w:h="12240" w:orient="landscape"/>
          <w:pgMar w:top="1440" w:right="1080" w:bottom="900" w:left="1080" w:header="720" w:footer="720" w:gutter="0"/>
          <w:cols w:space="720"/>
          <w:docGrid w:linePitch="360"/>
        </w:sectPr>
      </w:pPr>
    </w:p>
    <w:p w14:paraId="28CDC26F" w14:textId="77777777" w:rsidR="004B1014" w:rsidRPr="00DE0EF0" w:rsidRDefault="009E2AEC" w:rsidP="00902F84">
      <w:pPr>
        <w:ind w:left="720" w:right="10"/>
        <w:jc w:val="center"/>
        <w:rPr>
          <w:rFonts w:ascii="Arial Narrow" w:hAnsi="Arial Narrow" w:cs="Arial"/>
          <w:b/>
          <w:caps/>
          <w:szCs w:val="24"/>
          <w:u w:val="single"/>
        </w:rPr>
      </w:pPr>
      <w:r w:rsidRPr="00DE0EF0">
        <w:rPr>
          <w:rFonts w:ascii="Arial Narrow" w:hAnsi="Arial Narrow" w:cs="Arial"/>
          <w:b/>
          <w:caps/>
          <w:szCs w:val="24"/>
          <w:u w:val="single"/>
        </w:rPr>
        <w:lastRenderedPageBreak/>
        <w:t>ATTACHMENT II-</w:t>
      </w:r>
      <w:r w:rsidR="001F40FD" w:rsidRPr="00DE0EF0">
        <w:rPr>
          <w:rFonts w:ascii="Arial Narrow" w:hAnsi="Arial Narrow" w:cs="Arial"/>
          <w:b/>
          <w:caps/>
          <w:szCs w:val="24"/>
          <w:u w:val="single"/>
        </w:rPr>
        <w:t>G</w:t>
      </w:r>
    </w:p>
    <w:p w14:paraId="28CDC270" w14:textId="77777777" w:rsidR="004B1014" w:rsidRPr="00DE0EF0" w:rsidRDefault="00D83864" w:rsidP="00902F84">
      <w:pPr>
        <w:ind w:left="720" w:right="10"/>
        <w:jc w:val="center"/>
        <w:rPr>
          <w:rFonts w:ascii="Arial Narrow" w:hAnsi="Arial Narrow" w:cs="Arial"/>
          <w:b/>
          <w:caps/>
          <w:szCs w:val="24"/>
          <w:u w:val="single"/>
        </w:rPr>
      </w:pPr>
      <w:r w:rsidRPr="00DE0EF0">
        <w:rPr>
          <w:rFonts w:ascii="Arial Narrow" w:hAnsi="Arial Narrow" w:cs="Arial"/>
          <w:b/>
          <w:caps/>
          <w:u w:val="single"/>
        </w:rPr>
        <w:t>CMAS/GSA</w:t>
      </w:r>
      <w:r w:rsidR="00ED02D1" w:rsidRPr="00DE0EF0">
        <w:rPr>
          <w:rFonts w:ascii="Arial Narrow" w:hAnsi="Arial Narrow" w:cs="Arial"/>
          <w:b/>
          <w:caps/>
          <w:szCs w:val="24"/>
          <w:u w:val="single"/>
        </w:rPr>
        <w:t xml:space="preserve"> </w:t>
      </w:r>
      <w:r w:rsidR="009E2AEC" w:rsidRPr="00DE0EF0">
        <w:rPr>
          <w:rFonts w:ascii="Arial Narrow" w:hAnsi="Arial Narrow" w:cs="Arial"/>
          <w:b/>
          <w:caps/>
          <w:szCs w:val="24"/>
          <w:u w:val="single"/>
        </w:rPr>
        <w:t>Classification Qualifications</w:t>
      </w:r>
    </w:p>
    <w:p w14:paraId="28CDC271" w14:textId="77777777" w:rsidR="004B1014" w:rsidRPr="00DE0EF0" w:rsidRDefault="00077E02" w:rsidP="00902F84">
      <w:pPr>
        <w:ind w:left="720" w:right="10"/>
        <w:jc w:val="center"/>
        <w:rPr>
          <w:rFonts w:ascii="Arial Narrow" w:hAnsi="Arial Narrow" w:cs="Arial"/>
          <w:i/>
          <w:szCs w:val="24"/>
        </w:rPr>
      </w:pPr>
      <w:r w:rsidRPr="00DE0EF0">
        <w:rPr>
          <w:rFonts w:ascii="Arial Narrow" w:hAnsi="Arial Narrow" w:cs="Arial"/>
          <w:i/>
          <w:szCs w:val="24"/>
        </w:rPr>
        <w:t>EXAMPLE ONLY</w:t>
      </w: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800"/>
        <w:gridCol w:w="2700"/>
        <w:gridCol w:w="2790"/>
        <w:gridCol w:w="2610"/>
        <w:gridCol w:w="2430"/>
      </w:tblGrid>
      <w:tr w:rsidR="00500E17" w:rsidRPr="00DE0EF0" w14:paraId="28CDC274" w14:textId="77777777" w:rsidTr="00500E17">
        <w:trPr>
          <w:cantSplit/>
          <w:tblHeader/>
        </w:trPr>
        <w:tc>
          <w:tcPr>
            <w:tcW w:w="13878" w:type="dxa"/>
            <w:gridSpan w:val="6"/>
            <w:tcBorders>
              <w:top w:val="nil"/>
              <w:left w:val="nil"/>
              <w:right w:val="nil"/>
            </w:tcBorders>
          </w:tcPr>
          <w:p w14:paraId="28CDC272" w14:textId="77777777" w:rsidR="00500E17" w:rsidRPr="00DE0EF0" w:rsidRDefault="00500E17" w:rsidP="00500E17">
            <w:pPr>
              <w:pStyle w:val="Title"/>
              <w:tabs>
                <w:tab w:val="left" w:pos="7200"/>
              </w:tabs>
              <w:ind w:right="10"/>
              <w:jc w:val="left"/>
              <w:rPr>
                <w:rFonts w:ascii="Arial Narrow" w:hAnsi="Arial Narrow" w:cs="Arial"/>
                <w:b w:val="0"/>
                <w:szCs w:val="24"/>
                <w:u w:val="single"/>
              </w:rPr>
            </w:pPr>
            <w:r w:rsidRPr="00DE0EF0">
              <w:rPr>
                <w:rFonts w:ascii="Arial Narrow" w:hAnsi="Arial Narrow" w:cs="Arial"/>
                <w:b w:val="0"/>
                <w:szCs w:val="24"/>
              </w:rPr>
              <w:t xml:space="preserve">Vendor Name:  </w:t>
            </w:r>
            <w:r w:rsidRPr="00DE0EF0">
              <w:rPr>
                <w:rFonts w:ascii="Arial Narrow" w:hAnsi="Arial Narrow" w:cs="Arial"/>
                <w:b w:val="0"/>
                <w:szCs w:val="24"/>
                <w:u w:val="single"/>
              </w:rPr>
              <w:t>Sample Vendor Firm Name</w:t>
            </w:r>
          </w:p>
          <w:p w14:paraId="28CDC273" w14:textId="77777777" w:rsidR="00500E17" w:rsidRPr="00DE0EF0" w:rsidRDefault="00500E17" w:rsidP="00500E17">
            <w:pPr>
              <w:pStyle w:val="Title"/>
              <w:tabs>
                <w:tab w:val="left" w:pos="7200"/>
              </w:tabs>
              <w:ind w:right="10"/>
              <w:jc w:val="left"/>
              <w:rPr>
                <w:rFonts w:ascii="Arial Narrow" w:hAnsi="Arial Narrow" w:cs="Arial"/>
                <w:b w:val="0"/>
                <w:i/>
                <w:sz w:val="18"/>
                <w:szCs w:val="18"/>
              </w:rPr>
            </w:pPr>
          </w:p>
        </w:tc>
      </w:tr>
      <w:tr w:rsidR="00500E17" w:rsidRPr="00DE0EF0" w14:paraId="28CDC285" w14:textId="77777777" w:rsidTr="00500E17">
        <w:trPr>
          <w:cantSplit/>
          <w:tblHeader/>
        </w:trPr>
        <w:tc>
          <w:tcPr>
            <w:tcW w:w="1548" w:type="dxa"/>
            <w:shd w:val="clear" w:color="auto" w:fill="D9D9D9"/>
          </w:tcPr>
          <w:p w14:paraId="28CDC275" w14:textId="77777777" w:rsidR="00500E17" w:rsidRPr="00DE0EF0" w:rsidRDefault="00500E17" w:rsidP="00500E17">
            <w:pPr>
              <w:ind w:left="-90" w:right="-108"/>
              <w:jc w:val="center"/>
              <w:rPr>
                <w:rFonts w:ascii="Arial Narrow" w:hAnsi="Arial Narrow" w:cs="Arial"/>
                <w:b/>
                <w:bCs/>
                <w:sz w:val="18"/>
                <w:szCs w:val="18"/>
              </w:rPr>
            </w:pPr>
            <w:r w:rsidRPr="00DE0EF0">
              <w:rPr>
                <w:rFonts w:ascii="Arial Narrow" w:hAnsi="Arial Narrow" w:cs="Arial"/>
                <w:b/>
                <w:bCs/>
                <w:sz w:val="18"/>
                <w:szCs w:val="18"/>
              </w:rPr>
              <w:t>(a)</w:t>
            </w:r>
          </w:p>
          <w:p w14:paraId="28CDC276" w14:textId="77777777" w:rsidR="00500E17" w:rsidRPr="00DE0EF0" w:rsidRDefault="00500E17" w:rsidP="00500E17">
            <w:pPr>
              <w:ind w:left="-90" w:right="-108"/>
              <w:jc w:val="center"/>
              <w:rPr>
                <w:rFonts w:ascii="Arial Narrow" w:hAnsi="Arial Narrow" w:cs="Arial"/>
                <w:b/>
                <w:bCs/>
                <w:sz w:val="18"/>
                <w:szCs w:val="18"/>
              </w:rPr>
            </w:pPr>
            <w:r w:rsidRPr="00DE0EF0">
              <w:rPr>
                <w:rFonts w:ascii="Arial Narrow" w:hAnsi="Arial Narrow" w:cs="Arial"/>
                <w:b/>
                <w:bCs/>
                <w:sz w:val="18"/>
                <w:szCs w:val="18"/>
              </w:rPr>
              <w:t>Proposed Staff’s Name</w:t>
            </w:r>
          </w:p>
        </w:tc>
        <w:tc>
          <w:tcPr>
            <w:tcW w:w="1800" w:type="dxa"/>
            <w:shd w:val="clear" w:color="auto" w:fill="D9D9D9"/>
          </w:tcPr>
          <w:p w14:paraId="28CDC277"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(b)</w:t>
            </w:r>
          </w:p>
          <w:p w14:paraId="28CDC278"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CMAS/GSA</w:t>
            </w:r>
            <w:r w:rsidRPr="00DE0EF0">
              <w:rPr>
                <w:rFonts w:ascii="Arial Narrow" w:hAnsi="Arial Narrow" w:cs="Arial"/>
                <w:b/>
                <w:bCs/>
                <w:sz w:val="18"/>
                <w:szCs w:val="18"/>
              </w:rPr>
              <w:t xml:space="preserve"> Classification of the Proposed Staff</w:t>
            </w:r>
          </w:p>
        </w:tc>
        <w:tc>
          <w:tcPr>
            <w:tcW w:w="2700" w:type="dxa"/>
            <w:shd w:val="clear" w:color="auto" w:fill="D9D9D9"/>
          </w:tcPr>
          <w:p w14:paraId="28CDC279"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w:t>
            </w:r>
          </w:p>
          <w:p w14:paraId="28CDC27A"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 xml:space="preserve">CMAS/GSA Job </w:t>
            </w:r>
          </w:p>
          <w:p w14:paraId="28CDC27B"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Classification Experience Requirement</w:t>
            </w:r>
            <w:r w:rsidRPr="00DE0EF0">
              <w:rPr>
                <w:rFonts w:ascii="Arial Narrow" w:hAnsi="Arial Narrow" w:cs="Arial"/>
                <w:b/>
                <w:bCs/>
                <w:sz w:val="18"/>
                <w:szCs w:val="18"/>
              </w:rPr>
              <w:br/>
              <w:t>(from CMAS/GSA)</w:t>
            </w:r>
          </w:p>
        </w:tc>
        <w:tc>
          <w:tcPr>
            <w:tcW w:w="2790" w:type="dxa"/>
            <w:shd w:val="clear" w:color="auto" w:fill="D9D9D9"/>
          </w:tcPr>
          <w:p w14:paraId="28CDC27C"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(d)</w:t>
            </w:r>
          </w:p>
          <w:p w14:paraId="28CDC27D" w14:textId="77777777" w:rsidR="00500E17" w:rsidRPr="00DE0EF0" w:rsidRDefault="00500E17" w:rsidP="00500E17">
            <w:pPr>
              <w:ind w:left="-18" w:right="-18"/>
              <w:jc w:val="center"/>
              <w:rPr>
                <w:rFonts w:ascii="Arial Narrow" w:hAnsi="Arial Narrow" w:cs="Arial"/>
                <w:b/>
                <w:bCs/>
                <w:sz w:val="18"/>
                <w:szCs w:val="18"/>
              </w:rPr>
            </w:pPr>
            <w:r w:rsidRPr="00DE0EF0">
              <w:rPr>
                <w:rFonts w:ascii="Arial Narrow" w:hAnsi="Arial Narrow" w:cs="Arial"/>
                <w:b/>
                <w:bCs/>
                <w:sz w:val="18"/>
                <w:szCs w:val="18"/>
              </w:rPr>
              <w:t>Description of Experience that Satisfies the Classification Requirements (MM/DD/YY – MM/DD/YY; Company Name; Relevant Experience) along with the Reference name, email, phone #</w:t>
            </w:r>
          </w:p>
        </w:tc>
        <w:tc>
          <w:tcPr>
            <w:tcW w:w="2610" w:type="dxa"/>
            <w:shd w:val="clear" w:color="auto" w:fill="D9D9D9"/>
          </w:tcPr>
          <w:p w14:paraId="28CDC27E"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(e)</w:t>
            </w:r>
          </w:p>
          <w:p w14:paraId="28CDC27F"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CMAS/GSA</w:t>
            </w:r>
          </w:p>
          <w:p w14:paraId="28CDC280"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Classification Education Requirement</w:t>
            </w:r>
            <w:r w:rsidRPr="00DE0EF0">
              <w:rPr>
                <w:rFonts w:ascii="Arial Narrow" w:hAnsi="Arial Narrow" w:cs="Arial"/>
                <w:b/>
                <w:bCs/>
                <w:sz w:val="18"/>
                <w:szCs w:val="18"/>
              </w:rPr>
              <w:br/>
              <w:t xml:space="preserve">(from </w:t>
            </w:r>
            <w:r w:rsidRPr="00DE0EF0">
              <w:rPr>
                <w:rFonts w:ascii="Arial Narrow" w:hAnsi="Arial Narrow" w:cs="Arial"/>
                <w:b/>
                <w:sz w:val="18"/>
              </w:rPr>
              <w:t>CMAS/GSA</w:t>
            </w:r>
            <w:r w:rsidRPr="00DE0EF0">
              <w:rPr>
                <w:rFonts w:ascii="Arial Narrow" w:hAnsi="Arial Narrow" w:cs="Arial"/>
                <w:b/>
                <w:bCs/>
                <w:sz w:val="18"/>
                <w:szCs w:val="18"/>
              </w:rPr>
              <w:t>)</w:t>
            </w:r>
          </w:p>
        </w:tc>
        <w:tc>
          <w:tcPr>
            <w:tcW w:w="2430" w:type="dxa"/>
            <w:shd w:val="clear" w:color="auto" w:fill="D9D9D9"/>
          </w:tcPr>
          <w:p w14:paraId="28CDC281"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(f)</w:t>
            </w:r>
          </w:p>
          <w:p w14:paraId="28CDC282"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Description of Education that satisfies the Classification</w:t>
            </w:r>
            <w:r w:rsidR="00467591" w:rsidRPr="00DE0EF0">
              <w:rPr>
                <w:rFonts w:ascii="Arial Narrow" w:hAnsi="Arial Narrow" w:cs="Arial"/>
                <w:b/>
                <w:bCs/>
                <w:sz w:val="18"/>
                <w:szCs w:val="18"/>
              </w:rPr>
              <w:t xml:space="preserve"> Education Requirement</w:t>
            </w:r>
          </w:p>
          <w:p w14:paraId="28CDC283" w14:textId="77777777" w:rsidR="00500E17" w:rsidRPr="00DE0EF0" w:rsidRDefault="00500E17" w:rsidP="00500E17">
            <w:pPr>
              <w:jc w:val="center"/>
              <w:rPr>
                <w:rFonts w:ascii="Arial Narrow" w:hAnsi="Arial Narrow" w:cs="Arial"/>
                <w:b/>
                <w:bCs/>
                <w:sz w:val="18"/>
                <w:szCs w:val="18"/>
              </w:rPr>
            </w:pPr>
          </w:p>
          <w:p w14:paraId="28CDC284"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Attach any degrees or certificates required</w:t>
            </w:r>
          </w:p>
        </w:tc>
      </w:tr>
      <w:tr w:rsidR="00500E17" w:rsidRPr="00DE0EF0" w14:paraId="28CDC28E" w14:textId="77777777" w:rsidTr="00500E17">
        <w:trPr>
          <w:cantSplit/>
          <w:trHeight w:val="4265"/>
        </w:trPr>
        <w:tc>
          <w:tcPr>
            <w:tcW w:w="1548" w:type="dxa"/>
          </w:tcPr>
          <w:p w14:paraId="28CDC286" w14:textId="77777777" w:rsidR="00500E17" w:rsidRPr="00DE0EF0" w:rsidRDefault="00500E17" w:rsidP="00500E17">
            <w:pPr>
              <w:ind w:right="-108"/>
              <w:rPr>
                <w:rFonts w:ascii="Arial Narrow" w:hAnsi="Arial Narrow" w:cs="Arial"/>
                <w:i/>
                <w:sz w:val="18"/>
                <w:szCs w:val="18"/>
              </w:rPr>
            </w:pPr>
            <w:r w:rsidRPr="00DE0EF0">
              <w:rPr>
                <w:rFonts w:ascii="Arial Narrow" w:hAnsi="Arial Narrow" w:cs="Arial"/>
                <w:i/>
                <w:sz w:val="18"/>
                <w:szCs w:val="18"/>
              </w:rPr>
              <w:t>John Smith</w:t>
            </w:r>
          </w:p>
        </w:tc>
        <w:tc>
          <w:tcPr>
            <w:tcW w:w="1800" w:type="dxa"/>
          </w:tcPr>
          <w:p w14:paraId="28CDC287" w14:textId="77777777" w:rsidR="00500E17" w:rsidRPr="00DE0EF0" w:rsidRDefault="00500E17" w:rsidP="00500E17">
            <w:pPr>
              <w:ind w:left="-108" w:right="-108"/>
              <w:jc w:val="center"/>
              <w:rPr>
                <w:rFonts w:ascii="Arial Narrow" w:hAnsi="Arial Narrow" w:cs="Arial"/>
                <w:i/>
                <w:sz w:val="18"/>
                <w:szCs w:val="18"/>
              </w:rPr>
            </w:pPr>
            <w:r w:rsidRPr="00DE0EF0">
              <w:rPr>
                <w:rFonts w:ascii="Arial Narrow" w:hAnsi="Arial Narrow" w:cs="Arial"/>
                <w:i/>
                <w:sz w:val="18"/>
                <w:szCs w:val="18"/>
              </w:rPr>
              <w:t>Senior Technical Lead</w:t>
            </w:r>
          </w:p>
        </w:tc>
        <w:tc>
          <w:tcPr>
            <w:tcW w:w="2700" w:type="dxa"/>
          </w:tcPr>
          <w:p w14:paraId="28CDC288" w14:textId="77777777" w:rsidR="00500E17" w:rsidRPr="00DE0EF0" w:rsidRDefault="00500E17" w:rsidP="00500E17">
            <w:pPr>
              <w:ind w:right="-60"/>
              <w:rPr>
                <w:rFonts w:ascii="Arial Narrow" w:hAnsi="Arial Narrow" w:cs="Arial"/>
                <w:i/>
                <w:sz w:val="18"/>
                <w:szCs w:val="18"/>
              </w:rPr>
            </w:pPr>
            <w:r w:rsidRPr="00DE0EF0">
              <w:rPr>
                <w:rFonts w:ascii="Arial Narrow" w:hAnsi="Arial Narrow" w:cs="Arial"/>
                <w:i/>
                <w:sz w:val="18"/>
                <w:szCs w:val="18"/>
              </w:rPr>
              <w:t>Experience: This classification shall have a minimum of seven (7) years of experience in projects.  At least four (4) years of that experience shall have been in a lead capacity.</w:t>
            </w:r>
          </w:p>
        </w:tc>
        <w:tc>
          <w:tcPr>
            <w:tcW w:w="2790" w:type="dxa"/>
          </w:tcPr>
          <w:p w14:paraId="28CDC289" w14:textId="77777777" w:rsidR="00500E17" w:rsidRPr="00DE0EF0" w:rsidRDefault="00500E17" w:rsidP="00500E17">
            <w:pPr>
              <w:tabs>
                <w:tab w:val="left" w:pos="2992"/>
              </w:tabs>
              <w:ind w:right="-76"/>
              <w:rPr>
                <w:rFonts w:ascii="Arial Narrow" w:hAnsi="Arial Narrow" w:cs="Arial"/>
                <w:i/>
                <w:sz w:val="18"/>
                <w:szCs w:val="18"/>
              </w:rPr>
            </w:pPr>
            <w:r w:rsidRPr="00DE0EF0">
              <w:rPr>
                <w:rFonts w:ascii="Arial Narrow" w:hAnsi="Arial Narrow" w:cs="Arial"/>
                <w:i/>
                <w:sz w:val="18"/>
                <w:szCs w:val="18"/>
              </w:rPr>
              <w:t>From</w:t>
            </w:r>
            <w:r w:rsidRPr="00DE0EF0">
              <w:rPr>
                <w:rFonts w:ascii="Arial Narrow" w:hAnsi="Arial Narrow"/>
                <w:sz w:val="18"/>
                <w:szCs w:val="18"/>
              </w:rPr>
              <w:t xml:space="preserve"> 01/0</w:t>
            </w:r>
            <w:r w:rsidRPr="00DE0EF0">
              <w:rPr>
                <w:rFonts w:ascii="Arial Narrow" w:hAnsi="Arial Narrow" w:cs="Arial"/>
                <w:i/>
                <w:sz w:val="18"/>
                <w:szCs w:val="18"/>
              </w:rPr>
              <w:t>1/1997 thru 06/30/2000 (3.5 years, all in a lead capacity), Mr. Smith worked for Company ABC and served in a lead capacity as the Senior Technical Lead on the XYZ IT Project for the Department of Motor Vehicles. Duties included……</w:t>
            </w:r>
            <w:r w:rsidRPr="00DE0EF0">
              <w:rPr>
                <w:rFonts w:ascii="Arial Narrow" w:hAnsi="Arial Narrow" w:cs="Arial"/>
                <w:i/>
                <w:sz w:val="18"/>
                <w:szCs w:val="18"/>
              </w:rPr>
              <w:br/>
              <w:t>Reference: Jim Dar, 209-244-1294, jim.dar@dmv.ca.gov</w:t>
            </w:r>
          </w:p>
          <w:p w14:paraId="28CDC28A" w14:textId="77777777" w:rsidR="00500E17" w:rsidRPr="00DE0EF0" w:rsidRDefault="00500E17" w:rsidP="00500E17">
            <w:pPr>
              <w:tabs>
                <w:tab w:val="num" w:pos="2389"/>
                <w:tab w:val="left" w:pos="2992"/>
              </w:tabs>
              <w:rPr>
                <w:rFonts w:ascii="Arial Narrow" w:hAnsi="Arial Narrow" w:cs="Arial"/>
                <w:i/>
                <w:sz w:val="18"/>
                <w:szCs w:val="18"/>
              </w:rPr>
            </w:pPr>
            <w:r w:rsidRPr="00DE0EF0">
              <w:rPr>
                <w:rFonts w:ascii="Arial Narrow" w:hAnsi="Arial Narrow" w:cs="Arial"/>
                <w:i/>
                <w:sz w:val="18"/>
                <w:szCs w:val="18"/>
              </w:rPr>
              <w:t>From 07/01/1993 thru 12/1996 (3.5 years, 6 months in a lead capacity), Mr. Smith worked for Company RST and served as the Technical Lead and Senior Technical Lead on the UVW IT Project for the State Controller’s Office. Duties included…..</w:t>
            </w:r>
            <w:r w:rsidRPr="00DE0EF0">
              <w:rPr>
                <w:rFonts w:ascii="Arial Narrow" w:hAnsi="Arial Narrow" w:cs="Arial"/>
                <w:i/>
                <w:sz w:val="18"/>
                <w:szCs w:val="18"/>
              </w:rPr>
              <w:br/>
              <w:t>Reference: Pat Rex, 916-747-9876, pat.rex@sco.ca.gov</w:t>
            </w:r>
          </w:p>
        </w:tc>
        <w:tc>
          <w:tcPr>
            <w:tcW w:w="2610" w:type="dxa"/>
          </w:tcPr>
          <w:p w14:paraId="28CDC28B" w14:textId="77777777" w:rsidR="00500E17" w:rsidRPr="00DE0EF0" w:rsidRDefault="00500E17" w:rsidP="00500E17">
            <w:pPr>
              <w:ind w:right="-92"/>
              <w:rPr>
                <w:rFonts w:ascii="Arial Narrow" w:hAnsi="Arial Narrow" w:cs="Arial"/>
                <w:i/>
                <w:sz w:val="18"/>
                <w:szCs w:val="18"/>
              </w:rPr>
            </w:pPr>
            <w:r w:rsidRPr="00DE0EF0">
              <w:rPr>
                <w:rFonts w:ascii="Arial Narrow" w:hAnsi="Arial Narrow" w:cs="Arial"/>
                <w:i/>
                <w:sz w:val="18"/>
                <w:szCs w:val="18"/>
              </w:rPr>
              <w:t>Education: This classification requires the possession of a bachelor’s or equivalent university degree.</w:t>
            </w:r>
          </w:p>
        </w:tc>
        <w:tc>
          <w:tcPr>
            <w:tcW w:w="2430" w:type="dxa"/>
          </w:tcPr>
          <w:p w14:paraId="28CDC28C" w14:textId="77777777" w:rsidR="00500E17" w:rsidRPr="00DE0EF0" w:rsidRDefault="00500E17" w:rsidP="00500E17">
            <w:pPr>
              <w:ind w:right="-108"/>
              <w:rPr>
                <w:rFonts w:ascii="Arial Narrow" w:hAnsi="Arial Narrow" w:cs="Arial"/>
                <w:i/>
                <w:sz w:val="18"/>
                <w:szCs w:val="18"/>
              </w:rPr>
            </w:pPr>
            <w:r w:rsidRPr="00DE0EF0">
              <w:rPr>
                <w:rFonts w:ascii="Arial Narrow" w:hAnsi="Arial Narrow" w:cs="Arial"/>
                <w:i/>
                <w:sz w:val="18"/>
                <w:szCs w:val="18"/>
              </w:rPr>
              <w:t>Bachelor’s Degree in Computer Science for John Smith is attached</w:t>
            </w:r>
          </w:p>
          <w:p w14:paraId="28CDC28D" w14:textId="77777777" w:rsidR="00500E17" w:rsidRPr="00DE0EF0" w:rsidRDefault="00500E17" w:rsidP="00500E17">
            <w:pPr>
              <w:ind w:right="-108"/>
              <w:rPr>
                <w:rFonts w:ascii="Arial Narrow" w:hAnsi="Arial Narrow" w:cs="Arial"/>
                <w:i/>
                <w:sz w:val="18"/>
                <w:szCs w:val="18"/>
              </w:rPr>
            </w:pPr>
          </w:p>
        </w:tc>
      </w:tr>
    </w:tbl>
    <w:p w14:paraId="28CDC28F" w14:textId="77777777" w:rsidR="004B1014" w:rsidRPr="00DE0EF0" w:rsidRDefault="004B1014" w:rsidP="00902F84">
      <w:pPr>
        <w:ind w:left="720"/>
        <w:rPr>
          <w:rFonts w:ascii="Arial Narrow" w:hAnsi="Arial Narrow" w:cs="Arial"/>
          <w:szCs w:val="24"/>
        </w:rPr>
      </w:pPr>
    </w:p>
    <w:p w14:paraId="28CDC290" w14:textId="77777777" w:rsidR="004B1014" w:rsidRPr="00DE0EF0" w:rsidRDefault="009E2AEC" w:rsidP="00902F84">
      <w:pPr>
        <w:ind w:left="720" w:right="10"/>
        <w:jc w:val="center"/>
        <w:rPr>
          <w:rFonts w:ascii="Arial Narrow" w:hAnsi="Arial Narrow" w:cs="Arial"/>
          <w:b/>
          <w:caps/>
          <w:szCs w:val="24"/>
          <w:u w:val="single"/>
        </w:rPr>
      </w:pPr>
      <w:r w:rsidRPr="00DE0EF0">
        <w:rPr>
          <w:rFonts w:ascii="Arial Narrow" w:hAnsi="Arial Narrow" w:cs="Arial"/>
          <w:szCs w:val="24"/>
        </w:rPr>
        <w:br w:type="page"/>
      </w:r>
      <w:r w:rsidRPr="00DE0EF0">
        <w:rPr>
          <w:rFonts w:ascii="Arial Narrow" w:hAnsi="Arial Narrow" w:cs="Arial"/>
          <w:b/>
          <w:caps/>
          <w:szCs w:val="24"/>
          <w:u w:val="single"/>
        </w:rPr>
        <w:lastRenderedPageBreak/>
        <w:t>ATTACHMENT II-</w:t>
      </w:r>
      <w:r w:rsidR="001F40FD" w:rsidRPr="00DE0EF0">
        <w:rPr>
          <w:rFonts w:ascii="Arial Narrow" w:hAnsi="Arial Narrow" w:cs="Arial"/>
          <w:b/>
          <w:caps/>
          <w:szCs w:val="24"/>
          <w:u w:val="single"/>
        </w:rPr>
        <w:t>G</w:t>
      </w:r>
    </w:p>
    <w:p w14:paraId="28CDC291" w14:textId="77777777" w:rsidR="004B1014" w:rsidRPr="00DE0EF0" w:rsidRDefault="00D83864" w:rsidP="00902F84">
      <w:pPr>
        <w:ind w:left="720" w:right="10"/>
        <w:jc w:val="center"/>
        <w:rPr>
          <w:rFonts w:ascii="Arial Narrow" w:hAnsi="Arial Narrow" w:cs="Arial"/>
          <w:b/>
          <w:caps/>
          <w:szCs w:val="24"/>
          <w:u w:val="single"/>
        </w:rPr>
      </w:pPr>
      <w:r w:rsidRPr="00DE0EF0">
        <w:rPr>
          <w:rFonts w:ascii="Arial Narrow" w:hAnsi="Arial Narrow" w:cs="Arial"/>
          <w:b/>
          <w:caps/>
          <w:szCs w:val="24"/>
          <w:u w:val="single"/>
        </w:rPr>
        <w:t>CMAS/GSA</w:t>
      </w:r>
      <w:r w:rsidR="009E2AEC" w:rsidRPr="00DE0EF0">
        <w:rPr>
          <w:rFonts w:ascii="Arial Narrow" w:hAnsi="Arial Narrow" w:cs="Arial"/>
          <w:b/>
          <w:caps/>
          <w:szCs w:val="24"/>
          <w:u w:val="single"/>
        </w:rPr>
        <w:t xml:space="preserve"> Classification Qualifications</w:t>
      </w:r>
    </w:p>
    <w:p w14:paraId="28CDC292" w14:textId="77777777" w:rsidR="00500E17" w:rsidRPr="00DE0EF0" w:rsidRDefault="00500E17" w:rsidP="00500E17">
      <w:pPr>
        <w:pStyle w:val="Title"/>
        <w:tabs>
          <w:tab w:val="left" w:pos="7200"/>
        </w:tabs>
        <w:ind w:right="10"/>
        <w:jc w:val="left"/>
        <w:rPr>
          <w:rFonts w:ascii="Arial Narrow" w:hAnsi="Arial Narrow" w:cs="Arial"/>
          <w:b w:val="0"/>
          <w:szCs w:val="24"/>
          <w:u w:val="single"/>
        </w:rPr>
      </w:pPr>
      <w:r w:rsidRPr="00DE0EF0">
        <w:rPr>
          <w:rFonts w:ascii="Arial Narrow" w:hAnsi="Arial Narrow" w:cs="Arial"/>
          <w:b w:val="0"/>
          <w:szCs w:val="24"/>
        </w:rPr>
        <w:t xml:space="preserve">Vendor Name:  </w:t>
      </w:r>
      <w:r w:rsidRPr="00DE0EF0">
        <w:rPr>
          <w:rFonts w:ascii="Arial Narrow" w:hAnsi="Arial Narrow" w:cs="Arial"/>
          <w:szCs w:val="24"/>
          <w:u w:val="single"/>
        </w:rPr>
        <w:fldChar w:fldCharType="begin"/>
      </w:r>
      <w:r w:rsidRPr="00DE0EF0">
        <w:rPr>
          <w:rFonts w:ascii="Arial Narrow" w:hAnsi="Arial Narrow" w:cs="Arial"/>
          <w:szCs w:val="24"/>
          <w:u w:val="single"/>
        </w:rPr>
        <w:instrText xml:space="preserve"> MACROBUTTON  AcceptAllChangesInDoc "Type Firm Name Here" </w:instrText>
      </w:r>
      <w:r w:rsidRPr="00DE0EF0">
        <w:rPr>
          <w:rFonts w:ascii="Arial Narrow" w:hAnsi="Arial Narrow" w:cs="Arial"/>
          <w:szCs w:val="24"/>
          <w:u w:val="single"/>
        </w:rPr>
        <w:fldChar w:fldCharType="end"/>
      </w:r>
    </w:p>
    <w:p w14:paraId="28CDC293" w14:textId="77777777" w:rsidR="00500E17" w:rsidRPr="00DE0EF0" w:rsidRDefault="00500E17" w:rsidP="00500E17">
      <w:pPr>
        <w:pStyle w:val="Title"/>
        <w:tabs>
          <w:tab w:val="left" w:pos="7200"/>
        </w:tabs>
        <w:ind w:right="10"/>
        <w:jc w:val="left"/>
        <w:rPr>
          <w:rFonts w:ascii="Arial Narrow" w:hAnsi="Arial Narrow" w:cs="Arial"/>
          <w:sz w:val="16"/>
          <w:szCs w:val="16"/>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800"/>
        <w:gridCol w:w="2700"/>
        <w:gridCol w:w="2790"/>
        <w:gridCol w:w="2610"/>
        <w:gridCol w:w="2430"/>
      </w:tblGrid>
      <w:tr w:rsidR="00500E17" w:rsidRPr="00DE0EF0" w14:paraId="28CDC2A4" w14:textId="77777777" w:rsidTr="00500E17">
        <w:trPr>
          <w:cantSplit/>
          <w:tblHeader/>
        </w:trPr>
        <w:tc>
          <w:tcPr>
            <w:tcW w:w="1548" w:type="dxa"/>
            <w:shd w:val="clear" w:color="auto" w:fill="D9D9D9"/>
          </w:tcPr>
          <w:p w14:paraId="28CDC294" w14:textId="77777777" w:rsidR="00500E17" w:rsidRPr="00DE0EF0" w:rsidRDefault="00500E17" w:rsidP="00500E17">
            <w:pPr>
              <w:ind w:left="-90" w:right="-108"/>
              <w:jc w:val="center"/>
              <w:rPr>
                <w:rFonts w:ascii="Arial Narrow" w:hAnsi="Arial Narrow" w:cs="Arial"/>
                <w:b/>
                <w:bCs/>
                <w:sz w:val="18"/>
                <w:szCs w:val="18"/>
              </w:rPr>
            </w:pPr>
            <w:r w:rsidRPr="00DE0EF0">
              <w:rPr>
                <w:rFonts w:ascii="Arial Narrow" w:hAnsi="Arial Narrow" w:cs="Arial"/>
                <w:b/>
                <w:bCs/>
                <w:sz w:val="18"/>
                <w:szCs w:val="18"/>
              </w:rPr>
              <w:t>(a)</w:t>
            </w:r>
          </w:p>
          <w:p w14:paraId="28CDC295" w14:textId="77777777" w:rsidR="00500E17" w:rsidRPr="00DE0EF0" w:rsidRDefault="00500E17" w:rsidP="00500E17">
            <w:pPr>
              <w:ind w:left="-90" w:right="-108"/>
              <w:jc w:val="center"/>
              <w:rPr>
                <w:rFonts w:ascii="Arial Narrow" w:hAnsi="Arial Narrow" w:cs="Arial"/>
                <w:b/>
                <w:bCs/>
                <w:sz w:val="18"/>
                <w:szCs w:val="18"/>
              </w:rPr>
            </w:pPr>
            <w:r w:rsidRPr="00DE0EF0">
              <w:rPr>
                <w:rFonts w:ascii="Arial Narrow" w:hAnsi="Arial Narrow" w:cs="Arial"/>
                <w:b/>
                <w:bCs/>
                <w:sz w:val="18"/>
                <w:szCs w:val="18"/>
              </w:rPr>
              <w:t>Proposed Staff’s Name</w:t>
            </w:r>
          </w:p>
        </w:tc>
        <w:tc>
          <w:tcPr>
            <w:tcW w:w="1800" w:type="dxa"/>
            <w:shd w:val="clear" w:color="auto" w:fill="D9D9D9"/>
          </w:tcPr>
          <w:p w14:paraId="28CDC296"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(b)</w:t>
            </w:r>
          </w:p>
          <w:p w14:paraId="28CDC297"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CMAS/GSA</w:t>
            </w:r>
            <w:r w:rsidRPr="00DE0EF0">
              <w:rPr>
                <w:rFonts w:ascii="Arial Narrow" w:hAnsi="Arial Narrow" w:cs="Arial"/>
                <w:b/>
                <w:bCs/>
                <w:sz w:val="18"/>
                <w:szCs w:val="18"/>
              </w:rPr>
              <w:t xml:space="preserve"> Classification of the Proposed Staff</w:t>
            </w:r>
          </w:p>
        </w:tc>
        <w:tc>
          <w:tcPr>
            <w:tcW w:w="2700" w:type="dxa"/>
            <w:shd w:val="clear" w:color="auto" w:fill="D9D9D9"/>
          </w:tcPr>
          <w:p w14:paraId="28CDC298"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w:t>
            </w:r>
          </w:p>
          <w:p w14:paraId="28CDC299"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 xml:space="preserve">CMAS/GSA Job </w:t>
            </w:r>
          </w:p>
          <w:p w14:paraId="28CDC29A"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Classification Experience Requirement</w:t>
            </w:r>
            <w:r w:rsidRPr="00DE0EF0">
              <w:rPr>
                <w:rFonts w:ascii="Arial Narrow" w:hAnsi="Arial Narrow" w:cs="Arial"/>
                <w:b/>
                <w:bCs/>
                <w:sz w:val="18"/>
                <w:szCs w:val="18"/>
              </w:rPr>
              <w:br/>
              <w:t>(from CMAS/GSA)</w:t>
            </w:r>
          </w:p>
        </w:tc>
        <w:tc>
          <w:tcPr>
            <w:tcW w:w="2790" w:type="dxa"/>
            <w:shd w:val="clear" w:color="auto" w:fill="D9D9D9"/>
          </w:tcPr>
          <w:p w14:paraId="28CDC29B"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(d)</w:t>
            </w:r>
          </w:p>
          <w:p w14:paraId="28CDC29C" w14:textId="77777777" w:rsidR="00500E17" w:rsidRPr="00DE0EF0" w:rsidRDefault="00500E17" w:rsidP="00500E17">
            <w:pPr>
              <w:ind w:left="-18" w:right="-18"/>
              <w:jc w:val="center"/>
              <w:rPr>
                <w:rFonts w:ascii="Arial Narrow" w:hAnsi="Arial Narrow" w:cs="Arial"/>
                <w:b/>
                <w:bCs/>
                <w:sz w:val="18"/>
                <w:szCs w:val="18"/>
              </w:rPr>
            </w:pPr>
            <w:r w:rsidRPr="00DE0EF0">
              <w:rPr>
                <w:rFonts w:ascii="Arial Narrow" w:hAnsi="Arial Narrow" w:cs="Arial"/>
                <w:b/>
                <w:bCs/>
                <w:sz w:val="18"/>
                <w:szCs w:val="18"/>
              </w:rPr>
              <w:t>Description of Experience that Satisfies the Classification Requirements (MM/DD/YY – MM/DD/YY; Company Name; Relevant Experience) along with the Reference name, email, phone #</w:t>
            </w:r>
          </w:p>
        </w:tc>
        <w:tc>
          <w:tcPr>
            <w:tcW w:w="2610" w:type="dxa"/>
            <w:shd w:val="clear" w:color="auto" w:fill="D9D9D9"/>
          </w:tcPr>
          <w:p w14:paraId="28CDC29D"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(e)</w:t>
            </w:r>
          </w:p>
          <w:p w14:paraId="28CDC29E"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sz w:val="18"/>
              </w:rPr>
              <w:t>CMAS/GSA</w:t>
            </w:r>
          </w:p>
          <w:p w14:paraId="28CDC29F" w14:textId="77777777" w:rsidR="00500E17" w:rsidRPr="00DE0EF0" w:rsidRDefault="00500E17" w:rsidP="00500E17">
            <w:pPr>
              <w:ind w:left="-108" w:right="-108"/>
              <w:jc w:val="center"/>
              <w:rPr>
                <w:rFonts w:ascii="Arial Narrow" w:hAnsi="Arial Narrow" w:cs="Arial"/>
                <w:b/>
                <w:bCs/>
                <w:sz w:val="18"/>
                <w:szCs w:val="18"/>
              </w:rPr>
            </w:pPr>
            <w:r w:rsidRPr="00DE0EF0">
              <w:rPr>
                <w:rFonts w:ascii="Arial Narrow" w:hAnsi="Arial Narrow" w:cs="Arial"/>
                <w:b/>
                <w:bCs/>
                <w:sz w:val="18"/>
                <w:szCs w:val="18"/>
              </w:rPr>
              <w:t>Classification Education Requirement</w:t>
            </w:r>
            <w:r w:rsidRPr="00DE0EF0">
              <w:rPr>
                <w:rFonts w:ascii="Arial Narrow" w:hAnsi="Arial Narrow" w:cs="Arial"/>
                <w:b/>
                <w:bCs/>
                <w:sz w:val="18"/>
                <w:szCs w:val="18"/>
              </w:rPr>
              <w:br/>
              <w:t xml:space="preserve">(from </w:t>
            </w:r>
            <w:r w:rsidRPr="00DE0EF0">
              <w:rPr>
                <w:rFonts w:ascii="Arial Narrow" w:hAnsi="Arial Narrow" w:cs="Arial"/>
                <w:b/>
                <w:sz w:val="18"/>
              </w:rPr>
              <w:t>CMAS/GSA</w:t>
            </w:r>
            <w:r w:rsidRPr="00DE0EF0">
              <w:rPr>
                <w:rFonts w:ascii="Arial Narrow" w:hAnsi="Arial Narrow" w:cs="Arial"/>
                <w:b/>
                <w:bCs/>
                <w:sz w:val="18"/>
                <w:szCs w:val="18"/>
              </w:rPr>
              <w:t>)</w:t>
            </w:r>
          </w:p>
        </w:tc>
        <w:tc>
          <w:tcPr>
            <w:tcW w:w="2430" w:type="dxa"/>
            <w:shd w:val="clear" w:color="auto" w:fill="D9D9D9"/>
          </w:tcPr>
          <w:p w14:paraId="28CDC2A0"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(f)</w:t>
            </w:r>
          </w:p>
          <w:p w14:paraId="28CDC2A1"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Description of Education that satisfies the Classification</w:t>
            </w:r>
            <w:r w:rsidR="00467591" w:rsidRPr="00DE0EF0">
              <w:rPr>
                <w:rFonts w:ascii="Arial Narrow" w:hAnsi="Arial Narrow" w:cs="Arial"/>
                <w:b/>
                <w:bCs/>
                <w:sz w:val="18"/>
                <w:szCs w:val="18"/>
              </w:rPr>
              <w:t xml:space="preserve"> Education Requirement</w:t>
            </w:r>
          </w:p>
          <w:p w14:paraId="28CDC2A2" w14:textId="77777777" w:rsidR="00500E17" w:rsidRPr="00DE0EF0" w:rsidRDefault="00500E17" w:rsidP="00500E17">
            <w:pPr>
              <w:jc w:val="center"/>
              <w:rPr>
                <w:rFonts w:ascii="Arial Narrow" w:hAnsi="Arial Narrow" w:cs="Arial"/>
                <w:b/>
                <w:bCs/>
                <w:sz w:val="18"/>
                <w:szCs w:val="18"/>
              </w:rPr>
            </w:pPr>
          </w:p>
          <w:p w14:paraId="28CDC2A3" w14:textId="77777777" w:rsidR="00500E17" w:rsidRPr="00DE0EF0" w:rsidRDefault="00500E17" w:rsidP="00500E17">
            <w:pPr>
              <w:jc w:val="center"/>
              <w:rPr>
                <w:rFonts w:ascii="Arial Narrow" w:hAnsi="Arial Narrow" w:cs="Arial"/>
                <w:b/>
                <w:bCs/>
                <w:sz w:val="18"/>
                <w:szCs w:val="18"/>
              </w:rPr>
            </w:pPr>
            <w:r w:rsidRPr="00DE0EF0">
              <w:rPr>
                <w:rFonts w:ascii="Arial Narrow" w:hAnsi="Arial Narrow" w:cs="Arial"/>
                <w:b/>
                <w:bCs/>
                <w:sz w:val="18"/>
                <w:szCs w:val="18"/>
              </w:rPr>
              <w:t>Attach any degrees or certificates required</w:t>
            </w:r>
          </w:p>
        </w:tc>
      </w:tr>
      <w:tr w:rsidR="00500E17" w:rsidRPr="00DE0EF0" w14:paraId="28CDC2B9" w14:textId="77777777" w:rsidTr="00500E17">
        <w:trPr>
          <w:cantSplit/>
          <w:tblHeader/>
        </w:trPr>
        <w:tc>
          <w:tcPr>
            <w:tcW w:w="1548" w:type="dxa"/>
            <w:shd w:val="clear" w:color="auto" w:fill="auto"/>
          </w:tcPr>
          <w:p w14:paraId="28CDC2A5" w14:textId="77777777" w:rsidR="00500E17" w:rsidRPr="00DE0EF0" w:rsidRDefault="00500E17" w:rsidP="00500E17">
            <w:pPr>
              <w:ind w:left="-90" w:right="-108"/>
              <w:jc w:val="center"/>
              <w:rPr>
                <w:rFonts w:ascii="Arial Narrow" w:hAnsi="Arial Narrow" w:cs="Arial"/>
                <w:bCs/>
                <w:sz w:val="18"/>
                <w:szCs w:val="18"/>
              </w:rPr>
            </w:pPr>
          </w:p>
        </w:tc>
        <w:tc>
          <w:tcPr>
            <w:tcW w:w="1800" w:type="dxa"/>
            <w:shd w:val="clear" w:color="auto" w:fill="auto"/>
          </w:tcPr>
          <w:p w14:paraId="28CDC2A6" w14:textId="77777777" w:rsidR="00500E17" w:rsidRPr="00DE0EF0" w:rsidRDefault="00500E17" w:rsidP="00500E17">
            <w:pPr>
              <w:ind w:left="-108" w:right="-108"/>
              <w:jc w:val="center"/>
              <w:rPr>
                <w:rFonts w:ascii="Arial Narrow" w:hAnsi="Arial Narrow" w:cs="Arial"/>
                <w:bCs/>
                <w:sz w:val="18"/>
                <w:szCs w:val="18"/>
              </w:rPr>
            </w:pPr>
          </w:p>
        </w:tc>
        <w:tc>
          <w:tcPr>
            <w:tcW w:w="2700" w:type="dxa"/>
            <w:shd w:val="clear" w:color="auto" w:fill="auto"/>
          </w:tcPr>
          <w:p w14:paraId="28CDC2A7" w14:textId="77777777" w:rsidR="00500E17" w:rsidRPr="00DE0EF0" w:rsidRDefault="00500E17" w:rsidP="00500E17">
            <w:pPr>
              <w:ind w:left="-18"/>
              <w:rPr>
                <w:rFonts w:ascii="Arial Narrow" w:hAnsi="Arial Narrow" w:cs="Arial"/>
                <w:bCs/>
                <w:sz w:val="18"/>
                <w:szCs w:val="18"/>
              </w:rPr>
            </w:pPr>
          </w:p>
        </w:tc>
        <w:tc>
          <w:tcPr>
            <w:tcW w:w="2790" w:type="dxa"/>
            <w:shd w:val="clear" w:color="auto" w:fill="auto"/>
          </w:tcPr>
          <w:p w14:paraId="28CDC2A8" w14:textId="77777777" w:rsidR="00500E17" w:rsidRPr="00DE0EF0" w:rsidRDefault="00500E17" w:rsidP="00500E17">
            <w:pPr>
              <w:rPr>
                <w:rFonts w:ascii="Arial Narrow" w:hAnsi="Arial Narrow" w:cs="Arial"/>
                <w:bCs/>
                <w:sz w:val="18"/>
                <w:szCs w:val="18"/>
              </w:rPr>
            </w:pPr>
          </w:p>
          <w:p w14:paraId="28CDC2A9" w14:textId="77777777" w:rsidR="00500E17" w:rsidRPr="00DE0EF0" w:rsidRDefault="00500E17" w:rsidP="00500E17">
            <w:pPr>
              <w:rPr>
                <w:rFonts w:ascii="Arial Narrow" w:hAnsi="Arial Narrow" w:cs="Arial"/>
                <w:bCs/>
                <w:sz w:val="18"/>
                <w:szCs w:val="18"/>
              </w:rPr>
            </w:pPr>
          </w:p>
          <w:p w14:paraId="28CDC2AA" w14:textId="77777777" w:rsidR="00500E17" w:rsidRPr="00DE0EF0" w:rsidRDefault="00500E17" w:rsidP="00500E17">
            <w:pPr>
              <w:rPr>
                <w:rFonts w:ascii="Arial Narrow" w:hAnsi="Arial Narrow" w:cs="Arial"/>
                <w:bCs/>
                <w:sz w:val="18"/>
                <w:szCs w:val="18"/>
              </w:rPr>
            </w:pPr>
          </w:p>
          <w:p w14:paraId="28CDC2AB" w14:textId="77777777" w:rsidR="00500E17" w:rsidRPr="00DE0EF0" w:rsidRDefault="00500E17" w:rsidP="00500E17">
            <w:pPr>
              <w:rPr>
                <w:rFonts w:ascii="Arial Narrow" w:hAnsi="Arial Narrow" w:cs="Arial"/>
                <w:bCs/>
                <w:sz w:val="18"/>
                <w:szCs w:val="18"/>
              </w:rPr>
            </w:pPr>
          </w:p>
          <w:p w14:paraId="28CDC2AC" w14:textId="77777777" w:rsidR="00500E17" w:rsidRPr="00DE0EF0" w:rsidRDefault="00500E17" w:rsidP="00500E17">
            <w:pPr>
              <w:rPr>
                <w:rFonts w:ascii="Arial Narrow" w:hAnsi="Arial Narrow" w:cs="Arial"/>
                <w:bCs/>
                <w:sz w:val="18"/>
                <w:szCs w:val="18"/>
              </w:rPr>
            </w:pPr>
          </w:p>
          <w:p w14:paraId="28CDC2AD" w14:textId="77777777" w:rsidR="00500E17" w:rsidRPr="00DE0EF0" w:rsidRDefault="00500E17" w:rsidP="00500E17">
            <w:pPr>
              <w:rPr>
                <w:rFonts w:ascii="Arial Narrow" w:hAnsi="Arial Narrow" w:cs="Arial"/>
                <w:bCs/>
                <w:sz w:val="18"/>
                <w:szCs w:val="18"/>
              </w:rPr>
            </w:pPr>
          </w:p>
          <w:p w14:paraId="28CDC2AE" w14:textId="77777777" w:rsidR="00500E17" w:rsidRPr="00DE0EF0" w:rsidRDefault="00500E17" w:rsidP="00500E17">
            <w:pPr>
              <w:rPr>
                <w:rFonts w:ascii="Arial Narrow" w:hAnsi="Arial Narrow" w:cs="Arial"/>
                <w:bCs/>
                <w:sz w:val="18"/>
                <w:szCs w:val="18"/>
              </w:rPr>
            </w:pPr>
          </w:p>
          <w:p w14:paraId="28CDC2AF" w14:textId="77777777" w:rsidR="00500E17" w:rsidRPr="00DE0EF0" w:rsidRDefault="00500E17" w:rsidP="00500E17">
            <w:pPr>
              <w:rPr>
                <w:rFonts w:ascii="Arial Narrow" w:hAnsi="Arial Narrow" w:cs="Arial"/>
                <w:bCs/>
                <w:sz w:val="18"/>
                <w:szCs w:val="18"/>
              </w:rPr>
            </w:pPr>
          </w:p>
          <w:p w14:paraId="28CDC2B0" w14:textId="77777777" w:rsidR="00500E17" w:rsidRPr="00DE0EF0" w:rsidRDefault="00500E17" w:rsidP="00500E17">
            <w:pPr>
              <w:rPr>
                <w:rFonts w:ascii="Arial Narrow" w:hAnsi="Arial Narrow" w:cs="Arial"/>
                <w:bCs/>
                <w:sz w:val="18"/>
                <w:szCs w:val="18"/>
              </w:rPr>
            </w:pPr>
          </w:p>
          <w:p w14:paraId="28CDC2B1" w14:textId="77777777" w:rsidR="00500E17" w:rsidRPr="00DE0EF0" w:rsidRDefault="00500E17" w:rsidP="00500E17">
            <w:pPr>
              <w:rPr>
                <w:rFonts w:ascii="Arial Narrow" w:hAnsi="Arial Narrow" w:cs="Arial"/>
                <w:bCs/>
                <w:sz w:val="18"/>
                <w:szCs w:val="18"/>
              </w:rPr>
            </w:pPr>
          </w:p>
          <w:p w14:paraId="28CDC2B2" w14:textId="77777777" w:rsidR="00500E17" w:rsidRPr="00DE0EF0" w:rsidRDefault="00500E17" w:rsidP="00500E17">
            <w:pPr>
              <w:rPr>
                <w:rFonts w:ascii="Arial Narrow" w:hAnsi="Arial Narrow" w:cs="Arial"/>
                <w:bCs/>
                <w:sz w:val="18"/>
                <w:szCs w:val="18"/>
              </w:rPr>
            </w:pPr>
          </w:p>
          <w:p w14:paraId="28CDC2B3" w14:textId="77777777" w:rsidR="00500E17" w:rsidRPr="00DE0EF0" w:rsidRDefault="00500E17" w:rsidP="00500E17">
            <w:pPr>
              <w:rPr>
                <w:rFonts w:ascii="Arial Narrow" w:hAnsi="Arial Narrow" w:cs="Arial"/>
                <w:bCs/>
                <w:sz w:val="18"/>
                <w:szCs w:val="18"/>
              </w:rPr>
            </w:pPr>
          </w:p>
          <w:p w14:paraId="28CDC2B4" w14:textId="77777777" w:rsidR="00500E17" w:rsidRPr="00DE0EF0" w:rsidRDefault="00500E17" w:rsidP="00500E17">
            <w:pPr>
              <w:rPr>
                <w:rFonts w:ascii="Arial Narrow" w:hAnsi="Arial Narrow" w:cs="Arial"/>
                <w:bCs/>
                <w:sz w:val="18"/>
                <w:szCs w:val="18"/>
              </w:rPr>
            </w:pPr>
          </w:p>
          <w:p w14:paraId="28CDC2B5" w14:textId="77777777" w:rsidR="00500E17" w:rsidRPr="00DE0EF0" w:rsidRDefault="00500E17" w:rsidP="00500E17">
            <w:pPr>
              <w:rPr>
                <w:rFonts w:ascii="Arial Narrow" w:hAnsi="Arial Narrow" w:cs="Arial"/>
                <w:bCs/>
                <w:sz w:val="18"/>
                <w:szCs w:val="18"/>
              </w:rPr>
            </w:pPr>
          </w:p>
          <w:p w14:paraId="28CDC2B6" w14:textId="77777777" w:rsidR="00500E17" w:rsidRPr="00DE0EF0" w:rsidRDefault="00500E17" w:rsidP="00500E17">
            <w:pPr>
              <w:rPr>
                <w:rFonts w:ascii="Arial Narrow" w:hAnsi="Arial Narrow" w:cs="Arial"/>
                <w:bCs/>
                <w:sz w:val="18"/>
                <w:szCs w:val="18"/>
              </w:rPr>
            </w:pPr>
          </w:p>
        </w:tc>
        <w:tc>
          <w:tcPr>
            <w:tcW w:w="2610" w:type="dxa"/>
            <w:shd w:val="clear" w:color="auto" w:fill="auto"/>
          </w:tcPr>
          <w:p w14:paraId="28CDC2B7" w14:textId="77777777" w:rsidR="00500E17" w:rsidRPr="00DE0EF0" w:rsidRDefault="00500E17" w:rsidP="00500E17">
            <w:pPr>
              <w:rPr>
                <w:rFonts w:ascii="Arial Narrow" w:hAnsi="Arial Narrow" w:cs="Arial"/>
                <w:bCs/>
                <w:sz w:val="18"/>
                <w:szCs w:val="18"/>
              </w:rPr>
            </w:pPr>
          </w:p>
        </w:tc>
        <w:tc>
          <w:tcPr>
            <w:tcW w:w="2430" w:type="dxa"/>
            <w:shd w:val="clear" w:color="auto" w:fill="auto"/>
          </w:tcPr>
          <w:p w14:paraId="28CDC2B8" w14:textId="77777777" w:rsidR="00500E17" w:rsidRPr="00DE0EF0" w:rsidRDefault="00500E17" w:rsidP="00500E17">
            <w:pPr>
              <w:rPr>
                <w:rFonts w:ascii="Arial Narrow" w:hAnsi="Arial Narrow" w:cs="Arial"/>
                <w:bCs/>
                <w:sz w:val="18"/>
                <w:szCs w:val="18"/>
              </w:rPr>
            </w:pPr>
          </w:p>
        </w:tc>
      </w:tr>
    </w:tbl>
    <w:p w14:paraId="28CDC2BA" w14:textId="77777777" w:rsidR="00500E17" w:rsidRPr="00902F84" w:rsidRDefault="00500E17" w:rsidP="00500E17">
      <w:pPr>
        <w:ind w:right="10"/>
        <w:jc w:val="center"/>
        <w:rPr>
          <w:rFonts w:ascii="Arial Narrow" w:hAnsi="Arial Narrow" w:cs="Arial"/>
          <w:b/>
          <w:szCs w:val="24"/>
        </w:rPr>
      </w:pPr>
    </w:p>
    <w:p w14:paraId="28CDC2BB" w14:textId="77777777" w:rsidR="004B1014" w:rsidRDefault="004B1014" w:rsidP="00902F84">
      <w:pPr>
        <w:ind w:left="720" w:right="10"/>
        <w:jc w:val="center"/>
        <w:rPr>
          <w:rFonts w:ascii="Arial Narrow" w:hAnsi="Arial Narrow" w:cs="Arial"/>
          <w:b/>
          <w:szCs w:val="24"/>
        </w:rPr>
      </w:pPr>
    </w:p>
    <w:p w14:paraId="28CDC2BC" w14:textId="77777777" w:rsidR="00500E17" w:rsidRDefault="00500E17" w:rsidP="00902F84">
      <w:pPr>
        <w:ind w:left="720" w:right="10"/>
        <w:jc w:val="center"/>
        <w:rPr>
          <w:rFonts w:ascii="Arial Narrow" w:hAnsi="Arial Narrow" w:cs="Arial"/>
          <w:b/>
          <w:szCs w:val="24"/>
        </w:rPr>
      </w:pPr>
    </w:p>
    <w:p w14:paraId="28CDC2BD" w14:textId="77777777" w:rsidR="00500E17" w:rsidRPr="00902F84" w:rsidRDefault="00500E17" w:rsidP="00902F84">
      <w:pPr>
        <w:ind w:left="720" w:right="10"/>
        <w:jc w:val="center"/>
        <w:rPr>
          <w:rFonts w:ascii="Arial Narrow" w:hAnsi="Arial Narrow" w:cs="Arial"/>
          <w:b/>
          <w:szCs w:val="24"/>
        </w:rPr>
        <w:sectPr w:rsidR="00500E17" w:rsidRPr="00902F84" w:rsidSect="001D20E4">
          <w:pgSz w:w="15840" w:h="12240" w:orient="landscape"/>
          <w:pgMar w:top="1440" w:right="1080" w:bottom="900" w:left="1080" w:header="720" w:footer="720" w:gutter="0"/>
          <w:cols w:space="720"/>
          <w:docGrid w:linePitch="360"/>
        </w:sectPr>
      </w:pPr>
    </w:p>
    <w:p w14:paraId="28CDC2BE" w14:textId="77777777" w:rsidR="0058710D" w:rsidRPr="0058710D" w:rsidRDefault="0058710D" w:rsidP="00012645">
      <w:pPr>
        <w:ind w:right="10"/>
        <w:jc w:val="center"/>
        <w:rPr>
          <w:rFonts w:ascii="Arial Narrow" w:hAnsi="Arial Narrow" w:cs="Arial"/>
          <w:b/>
          <w:caps/>
          <w:szCs w:val="24"/>
          <w:u w:val="single"/>
        </w:rPr>
      </w:pPr>
      <w:r w:rsidRPr="0058710D">
        <w:rPr>
          <w:rFonts w:ascii="Arial Narrow" w:hAnsi="Arial Narrow" w:cs="Arial"/>
          <w:b/>
          <w:caps/>
          <w:szCs w:val="24"/>
          <w:u w:val="single"/>
        </w:rPr>
        <w:lastRenderedPageBreak/>
        <w:t>ATTACHMENT II-</w:t>
      </w:r>
      <w:r w:rsidR="001F40FD">
        <w:rPr>
          <w:rFonts w:ascii="Arial Narrow" w:hAnsi="Arial Narrow" w:cs="Arial"/>
          <w:b/>
          <w:caps/>
          <w:szCs w:val="24"/>
          <w:u w:val="single"/>
        </w:rPr>
        <w:t>H</w:t>
      </w:r>
    </w:p>
    <w:p w14:paraId="28CDC2BF" w14:textId="77777777" w:rsidR="0058710D" w:rsidRPr="0058710D" w:rsidRDefault="0058710D" w:rsidP="00012645">
      <w:pPr>
        <w:ind w:right="10"/>
        <w:jc w:val="center"/>
        <w:rPr>
          <w:rFonts w:ascii="Arial Narrow" w:hAnsi="Arial Narrow" w:cs="Arial"/>
          <w:b/>
          <w:caps/>
          <w:szCs w:val="24"/>
          <w:u w:val="single"/>
        </w:rPr>
      </w:pPr>
      <w:r w:rsidRPr="0058710D">
        <w:rPr>
          <w:rFonts w:ascii="Arial Narrow" w:hAnsi="Arial Narrow" w:cs="Arial"/>
          <w:b/>
          <w:caps/>
          <w:szCs w:val="24"/>
          <w:u w:val="single"/>
        </w:rPr>
        <w:t xml:space="preserve">CMAS/GSA </w:t>
      </w:r>
      <w:r w:rsidR="00012645">
        <w:rPr>
          <w:rFonts w:ascii="Arial Narrow" w:hAnsi="Arial Narrow" w:cs="Arial"/>
          <w:b/>
          <w:caps/>
          <w:szCs w:val="24"/>
          <w:u w:val="single"/>
        </w:rPr>
        <w:t>AGREEMENT</w:t>
      </w:r>
    </w:p>
    <w:p w14:paraId="28CDC2C0" w14:textId="77777777" w:rsidR="0058710D" w:rsidRDefault="0058710D" w:rsidP="001A0DDA">
      <w:pPr>
        <w:ind w:right="10"/>
        <w:jc w:val="center"/>
        <w:rPr>
          <w:rFonts w:ascii="Arial Narrow" w:hAnsi="Arial Narrow" w:cs="Arial"/>
          <w:b/>
          <w:szCs w:val="24"/>
          <w:highlight w:val="green"/>
        </w:rPr>
      </w:pPr>
    </w:p>
    <w:p w14:paraId="28CDC2C1" w14:textId="77777777" w:rsidR="0058710D" w:rsidRDefault="0058710D" w:rsidP="001A0DDA">
      <w:pPr>
        <w:ind w:right="10"/>
        <w:jc w:val="center"/>
        <w:rPr>
          <w:rFonts w:ascii="Arial Narrow" w:hAnsi="Arial Narrow" w:cs="Arial"/>
          <w:b/>
          <w:szCs w:val="24"/>
          <w:highlight w:val="green"/>
        </w:rPr>
      </w:pPr>
    </w:p>
    <w:p w14:paraId="28CDC2C2" w14:textId="77777777" w:rsidR="0058710D" w:rsidRDefault="0058710D" w:rsidP="001A0DDA">
      <w:pPr>
        <w:ind w:right="10"/>
        <w:jc w:val="center"/>
        <w:rPr>
          <w:rFonts w:ascii="Arial Narrow" w:hAnsi="Arial Narrow" w:cs="Arial"/>
          <w:b/>
          <w:szCs w:val="24"/>
          <w:highlight w:val="green"/>
        </w:rPr>
      </w:pPr>
    </w:p>
    <w:p w14:paraId="28CDC2C3" w14:textId="77777777" w:rsidR="00012645" w:rsidRDefault="00012645" w:rsidP="001A0DDA">
      <w:pPr>
        <w:ind w:right="10"/>
        <w:jc w:val="center"/>
        <w:rPr>
          <w:rFonts w:ascii="Arial Narrow" w:hAnsi="Arial Narrow" w:cs="Arial"/>
          <w:b/>
          <w:szCs w:val="24"/>
          <w:highlight w:val="green"/>
        </w:rPr>
      </w:pPr>
    </w:p>
    <w:p w14:paraId="28CDC2C4" w14:textId="77777777" w:rsidR="00012645" w:rsidRDefault="00012645" w:rsidP="001A0DDA">
      <w:pPr>
        <w:ind w:right="10"/>
        <w:jc w:val="center"/>
        <w:rPr>
          <w:rFonts w:ascii="Arial Narrow" w:hAnsi="Arial Narrow" w:cs="Arial"/>
          <w:b/>
          <w:szCs w:val="24"/>
          <w:highlight w:val="green"/>
        </w:rPr>
      </w:pPr>
    </w:p>
    <w:p w14:paraId="28CDC2C5" w14:textId="77777777" w:rsidR="00012645" w:rsidRDefault="00012645" w:rsidP="00012645">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2C6" w14:textId="77777777" w:rsidR="00012645" w:rsidRDefault="00012645" w:rsidP="00012645">
      <w:pPr>
        <w:pStyle w:val="H1"/>
        <w:jc w:val="center"/>
        <w:rPr>
          <w:rFonts w:ascii="Arial Narrow" w:hAnsi="Arial Narrow"/>
        </w:rPr>
      </w:pPr>
    </w:p>
    <w:p w14:paraId="28CDC2C7" w14:textId="77777777" w:rsidR="00012645" w:rsidRDefault="00012645" w:rsidP="00012645">
      <w:pPr>
        <w:pStyle w:val="H1"/>
        <w:jc w:val="center"/>
        <w:rPr>
          <w:rFonts w:ascii="Arial Narrow" w:hAnsi="Arial Narrow"/>
        </w:rPr>
      </w:pPr>
    </w:p>
    <w:p w14:paraId="28CDC2C8" w14:textId="77777777" w:rsidR="00012645" w:rsidRDefault="00012645" w:rsidP="00012645">
      <w:pPr>
        <w:pStyle w:val="H1"/>
        <w:jc w:val="center"/>
        <w:rPr>
          <w:rFonts w:ascii="Arial Narrow" w:hAnsi="Arial Narrow"/>
        </w:rPr>
      </w:pPr>
    </w:p>
    <w:p w14:paraId="28CDC2C9" w14:textId="77777777" w:rsidR="00012645" w:rsidRDefault="00012645" w:rsidP="00012645">
      <w:pPr>
        <w:pStyle w:val="H1"/>
        <w:jc w:val="center"/>
        <w:rPr>
          <w:rFonts w:ascii="Arial Narrow" w:hAnsi="Arial Narrow"/>
        </w:rPr>
      </w:pPr>
    </w:p>
    <w:p w14:paraId="28CDC2CA" w14:textId="77777777" w:rsidR="00012645" w:rsidRDefault="00012645" w:rsidP="00012645">
      <w:pPr>
        <w:pStyle w:val="H1"/>
        <w:jc w:val="center"/>
        <w:rPr>
          <w:rFonts w:ascii="Arial Narrow" w:hAnsi="Arial Narrow"/>
        </w:rPr>
      </w:pPr>
    </w:p>
    <w:p w14:paraId="28CDC2CB" w14:textId="77777777" w:rsidR="00012645" w:rsidRDefault="00012645" w:rsidP="00012645">
      <w:pPr>
        <w:pStyle w:val="H1"/>
        <w:jc w:val="center"/>
        <w:rPr>
          <w:rFonts w:ascii="Arial Narrow" w:hAnsi="Arial Narrow"/>
        </w:rPr>
      </w:pPr>
    </w:p>
    <w:p w14:paraId="28CDC2CC" w14:textId="77777777" w:rsidR="00012645" w:rsidRDefault="00012645" w:rsidP="00012645">
      <w:pPr>
        <w:pStyle w:val="H1"/>
        <w:jc w:val="center"/>
        <w:rPr>
          <w:rFonts w:ascii="Arial Narrow" w:hAnsi="Arial Narrow"/>
        </w:rPr>
      </w:pPr>
      <w:r>
        <w:rPr>
          <w:rFonts w:ascii="Arial Narrow" w:hAnsi="Arial Narrow"/>
        </w:rPr>
        <w:t xml:space="preserve">include your </w:t>
      </w:r>
    </w:p>
    <w:p w14:paraId="28CDC2CD" w14:textId="77777777" w:rsidR="00012645" w:rsidRDefault="00012645" w:rsidP="00012645">
      <w:pPr>
        <w:pStyle w:val="H1"/>
        <w:jc w:val="center"/>
        <w:rPr>
          <w:rFonts w:ascii="Arial Narrow" w:hAnsi="Arial Narrow"/>
        </w:rPr>
      </w:pPr>
      <w:r>
        <w:rPr>
          <w:rFonts w:ascii="Arial Narrow" w:hAnsi="Arial Narrow"/>
          <w:b/>
        </w:rPr>
        <w:t>CMAS/GSA AGREEMENT</w:t>
      </w:r>
    </w:p>
    <w:p w14:paraId="28CDC2CE" w14:textId="77777777" w:rsidR="00012645" w:rsidRDefault="00012645" w:rsidP="001A0DDA">
      <w:pPr>
        <w:ind w:right="10"/>
        <w:jc w:val="center"/>
        <w:rPr>
          <w:rFonts w:ascii="Arial Narrow" w:hAnsi="Arial Narrow" w:cs="Arial"/>
          <w:b/>
          <w:szCs w:val="24"/>
          <w:highlight w:val="green"/>
        </w:rPr>
        <w:sectPr w:rsidR="00012645" w:rsidSect="001D20E4">
          <w:headerReference w:type="default" r:id="rId35"/>
          <w:pgSz w:w="12240" w:h="15840"/>
          <w:pgMar w:top="1440" w:right="1080" w:bottom="900" w:left="1080" w:header="720" w:footer="720" w:gutter="0"/>
          <w:cols w:space="720"/>
          <w:docGrid w:linePitch="360"/>
        </w:sectPr>
      </w:pPr>
    </w:p>
    <w:p w14:paraId="28CDC2CF" w14:textId="77777777" w:rsidR="00012645" w:rsidRPr="0058710D" w:rsidRDefault="00012645" w:rsidP="00012645">
      <w:pPr>
        <w:ind w:right="10"/>
        <w:jc w:val="center"/>
        <w:rPr>
          <w:rFonts w:ascii="Arial Narrow" w:hAnsi="Arial Narrow" w:cs="Arial"/>
          <w:b/>
          <w:caps/>
          <w:szCs w:val="24"/>
          <w:u w:val="single"/>
        </w:rPr>
      </w:pPr>
      <w:r w:rsidRPr="0058710D">
        <w:rPr>
          <w:rFonts w:ascii="Arial Narrow" w:hAnsi="Arial Narrow" w:cs="Arial"/>
          <w:b/>
          <w:caps/>
          <w:szCs w:val="24"/>
          <w:u w:val="single"/>
        </w:rPr>
        <w:lastRenderedPageBreak/>
        <w:t>ATTACHMENT II-</w:t>
      </w:r>
      <w:r w:rsidR="001F40FD">
        <w:rPr>
          <w:rFonts w:ascii="Arial Narrow" w:hAnsi="Arial Narrow" w:cs="Arial"/>
          <w:b/>
          <w:caps/>
          <w:szCs w:val="24"/>
          <w:u w:val="single"/>
        </w:rPr>
        <w:t>I</w:t>
      </w:r>
    </w:p>
    <w:p w14:paraId="28CDC2D0" w14:textId="77777777" w:rsidR="00012645" w:rsidRPr="0058710D" w:rsidRDefault="00012645" w:rsidP="00012645">
      <w:pPr>
        <w:ind w:right="10"/>
        <w:jc w:val="center"/>
        <w:rPr>
          <w:rFonts w:ascii="Arial Narrow" w:hAnsi="Arial Narrow" w:cs="Arial"/>
          <w:b/>
          <w:caps/>
          <w:szCs w:val="24"/>
          <w:u w:val="single"/>
        </w:rPr>
      </w:pPr>
      <w:r>
        <w:rPr>
          <w:rFonts w:ascii="Arial Narrow" w:hAnsi="Arial Narrow" w:cs="Arial"/>
          <w:b/>
          <w:caps/>
          <w:szCs w:val="24"/>
          <w:u w:val="single"/>
        </w:rPr>
        <w:t>BIDDER DECLARATIOn, GSPD-05-105</w:t>
      </w:r>
    </w:p>
    <w:p w14:paraId="28CDC2D1" w14:textId="77777777" w:rsidR="00012645" w:rsidRDefault="00012645" w:rsidP="00012645">
      <w:pPr>
        <w:ind w:right="10"/>
        <w:jc w:val="center"/>
        <w:rPr>
          <w:rFonts w:ascii="Arial Narrow" w:hAnsi="Arial Narrow" w:cs="Arial"/>
          <w:b/>
          <w:szCs w:val="24"/>
          <w:highlight w:val="green"/>
        </w:rPr>
      </w:pPr>
    </w:p>
    <w:p w14:paraId="28CDC2D2" w14:textId="77777777" w:rsidR="00012645" w:rsidRDefault="00012645" w:rsidP="00012645">
      <w:pPr>
        <w:ind w:right="10"/>
        <w:jc w:val="center"/>
        <w:rPr>
          <w:rFonts w:ascii="Arial Narrow" w:hAnsi="Arial Narrow" w:cs="Arial"/>
          <w:b/>
          <w:szCs w:val="24"/>
          <w:highlight w:val="green"/>
        </w:rPr>
      </w:pPr>
    </w:p>
    <w:p w14:paraId="28CDC2D3" w14:textId="77777777" w:rsidR="00012645" w:rsidRDefault="00012645" w:rsidP="00012645">
      <w:pPr>
        <w:ind w:right="10"/>
        <w:jc w:val="center"/>
        <w:rPr>
          <w:rFonts w:ascii="Arial Narrow" w:hAnsi="Arial Narrow" w:cs="Arial"/>
          <w:b/>
          <w:szCs w:val="24"/>
          <w:highlight w:val="green"/>
        </w:rPr>
      </w:pPr>
    </w:p>
    <w:p w14:paraId="28CDC2D4" w14:textId="77777777" w:rsidR="00012645" w:rsidRDefault="00012645" w:rsidP="00012645">
      <w:pPr>
        <w:ind w:right="10"/>
        <w:jc w:val="center"/>
        <w:rPr>
          <w:rFonts w:ascii="Arial Narrow" w:hAnsi="Arial Narrow" w:cs="Arial"/>
          <w:b/>
          <w:szCs w:val="24"/>
          <w:highlight w:val="green"/>
        </w:rPr>
      </w:pPr>
    </w:p>
    <w:p w14:paraId="28CDC2D5" w14:textId="77777777" w:rsidR="00012645" w:rsidRDefault="00012645" w:rsidP="00012645">
      <w:pPr>
        <w:ind w:right="10"/>
        <w:jc w:val="center"/>
        <w:rPr>
          <w:rFonts w:ascii="Arial Narrow" w:hAnsi="Arial Narrow" w:cs="Arial"/>
          <w:b/>
          <w:szCs w:val="24"/>
          <w:highlight w:val="green"/>
        </w:rPr>
      </w:pPr>
    </w:p>
    <w:p w14:paraId="28CDC2D6" w14:textId="77777777" w:rsidR="00012645" w:rsidRDefault="00012645" w:rsidP="00012645">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2D7" w14:textId="77777777" w:rsidR="00012645" w:rsidRDefault="00012645" w:rsidP="00012645">
      <w:pPr>
        <w:pStyle w:val="H1"/>
        <w:jc w:val="center"/>
        <w:rPr>
          <w:rFonts w:ascii="Arial Narrow" w:hAnsi="Arial Narrow"/>
        </w:rPr>
      </w:pPr>
    </w:p>
    <w:p w14:paraId="28CDC2D8" w14:textId="77777777" w:rsidR="00012645" w:rsidRDefault="00012645" w:rsidP="00012645">
      <w:pPr>
        <w:pStyle w:val="H1"/>
        <w:jc w:val="center"/>
        <w:rPr>
          <w:rFonts w:ascii="Arial Narrow" w:hAnsi="Arial Narrow"/>
        </w:rPr>
      </w:pPr>
    </w:p>
    <w:p w14:paraId="28CDC2D9" w14:textId="77777777" w:rsidR="00012645" w:rsidRDefault="00012645" w:rsidP="00012645">
      <w:pPr>
        <w:pStyle w:val="H1"/>
        <w:jc w:val="center"/>
        <w:rPr>
          <w:rFonts w:ascii="Arial Narrow" w:hAnsi="Arial Narrow"/>
        </w:rPr>
      </w:pPr>
    </w:p>
    <w:p w14:paraId="28CDC2DA" w14:textId="77777777" w:rsidR="00012645" w:rsidRDefault="00012645" w:rsidP="00012645">
      <w:pPr>
        <w:pStyle w:val="H1"/>
        <w:jc w:val="center"/>
        <w:rPr>
          <w:rFonts w:ascii="Arial Narrow" w:hAnsi="Arial Narrow"/>
        </w:rPr>
      </w:pPr>
    </w:p>
    <w:p w14:paraId="28CDC2DB" w14:textId="77777777" w:rsidR="00012645" w:rsidRDefault="00012645" w:rsidP="00012645">
      <w:pPr>
        <w:pStyle w:val="H1"/>
        <w:jc w:val="center"/>
        <w:rPr>
          <w:rFonts w:ascii="Arial Narrow" w:hAnsi="Arial Narrow"/>
        </w:rPr>
      </w:pPr>
    </w:p>
    <w:p w14:paraId="28CDC2DC" w14:textId="77777777" w:rsidR="00012645" w:rsidRDefault="00012645" w:rsidP="00012645">
      <w:pPr>
        <w:pStyle w:val="H1"/>
        <w:jc w:val="center"/>
        <w:rPr>
          <w:rFonts w:ascii="Arial Narrow" w:hAnsi="Arial Narrow"/>
        </w:rPr>
      </w:pPr>
    </w:p>
    <w:p w14:paraId="28CDC2DD" w14:textId="77777777" w:rsidR="00012645" w:rsidRDefault="00012645" w:rsidP="00012645">
      <w:pPr>
        <w:pStyle w:val="H1"/>
        <w:jc w:val="center"/>
        <w:rPr>
          <w:rFonts w:ascii="Arial Narrow" w:hAnsi="Arial Narrow"/>
        </w:rPr>
      </w:pPr>
      <w:r>
        <w:rPr>
          <w:rFonts w:ascii="Arial Narrow" w:hAnsi="Arial Narrow"/>
        </w:rPr>
        <w:t xml:space="preserve">include your COMPLETED </w:t>
      </w:r>
    </w:p>
    <w:p w14:paraId="28CDC2DE" w14:textId="77777777" w:rsidR="00012645" w:rsidRDefault="00012645" w:rsidP="00012645">
      <w:pPr>
        <w:pStyle w:val="H1"/>
        <w:jc w:val="center"/>
        <w:rPr>
          <w:rFonts w:ascii="Arial Narrow" w:hAnsi="Arial Narrow"/>
          <w:b/>
        </w:rPr>
      </w:pPr>
      <w:r>
        <w:rPr>
          <w:rFonts w:ascii="Arial Narrow" w:hAnsi="Arial Narrow"/>
          <w:b/>
        </w:rPr>
        <w:t>BIDDER DECLARATION</w:t>
      </w:r>
    </w:p>
    <w:p w14:paraId="28CDC2DF" w14:textId="77777777" w:rsidR="00012645" w:rsidRDefault="00012645" w:rsidP="00012645">
      <w:pPr>
        <w:pStyle w:val="H1"/>
        <w:jc w:val="center"/>
        <w:rPr>
          <w:rFonts w:ascii="Arial Narrow" w:hAnsi="Arial Narrow"/>
          <w:b/>
        </w:rPr>
      </w:pPr>
    </w:p>
    <w:p w14:paraId="28CDC2E0" w14:textId="77777777" w:rsidR="00012645" w:rsidRDefault="00012645" w:rsidP="00012645">
      <w:pPr>
        <w:pStyle w:val="H1"/>
        <w:jc w:val="center"/>
        <w:rPr>
          <w:rFonts w:ascii="Arial Narrow" w:hAnsi="Arial Narrow"/>
          <w:b/>
          <w:caps w:val="0"/>
        </w:rPr>
      </w:pPr>
      <w:r w:rsidRPr="00012645">
        <w:rPr>
          <w:rFonts w:ascii="Arial Narrow" w:hAnsi="Arial Narrow"/>
          <w:b/>
          <w:caps w:val="0"/>
        </w:rPr>
        <w:t>Form can be located at:</w:t>
      </w:r>
    </w:p>
    <w:p w14:paraId="28CDC2E1" w14:textId="77777777" w:rsidR="00012645" w:rsidRPr="00012645" w:rsidRDefault="00012645" w:rsidP="00012645">
      <w:pPr>
        <w:pStyle w:val="H1"/>
        <w:jc w:val="center"/>
        <w:rPr>
          <w:rFonts w:ascii="Arial Narrow" w:hAnsi="Arial Narrow"/>
          <w:b/>
          <w:caps w:val="0"/>
        </w:rPr>
      </w:pPr>
    </w:p>
    <w:p w14:paraId="28CDC2E2" w14:textId="77777777" w:rsidR="00012645" w:rsidRDefault="00777C2B" w:rsidP="00012645">
      <w:pPr>
        <w:pStyle w:val="H1"/>
        <w:jc w:val="center"/>
        <w:rPr>
          <w:rFonts w:ascii="Arial Narrow" w:hAnsi="Arial Narrow"/>
          <w:caps w:val="0"/>
        </w:rPr>
      </w:pPr>
      <w:hyperlink r:id="rId36" w:history="1">
        <w:r w:rsidR="00613203" w:rsidRPr="00AB32D8">
          <w:rPr>
            <w:rStyle w:val="Hyperlink"/>
            <w:rFonts w:ascii="Arial Narrow" w:hAnsi="Arial Narrow" w:cs="Arial"/>
            <w:caps w:val="0"/>
          </w:rPr>
          <w:t>http://www.documents.dgs.ca.gov/pd/poliproc/MASTEr-BidDeclar08-09.pdf</w:t>
        </w:r>
      </w:hyperlink>
      <w:r w:rsidR="00613203">
        <w:rPr>
          <w:rFonts w:ascii="Arial Narrow" w:hAnsi="Arial Narrow"/>
          <w:caps w:val="0"/>
        </w:rPr>
        <w:t xml:space="preserve"> </w:t>
      </w:r>
    </w:p>
    <w:p w14:paraId="28CDC2E3" w14:textId="77777777" w:rsidR="00012645" w:rsidRPr="00012645" w:rsidRDefault="00012645" w:rsidP="00012645">
      <w:pPr>
        <w:pStyle w:val="H1"/>
        <w:jc w:val="center"/>
        <w:rPr>
          <w:rFonts w:ascii="Arial Narrow" w:hAnsi="Arial Narrow"/>
          <w:caps w:val="0"/>
        </w:rPr>
      </w:pPr>
    </w:p>
    <w:p w14:paraId="28CDC2E4" w14:textId="77777777" w:rsidR="00012645" w:rsidRPr="00012645" w:rsidRDefault="00012645" w:rsidP="00012645">
      <w:pPr>
        <w:ind w:right="10"/>
        <w:jc w:val="center"/>
        <w:rPr>
          <w:rFonts w:ascii="Arial Narrow" w:hAnsi="Arial Narrow" w:cs="Arial"/>
          <w:b/>
          <w:szCs w:val="24"/>
          <w:highlight w:val="green"/>
        </w:rPr>
      </w:pPr>
    </w:p>
    <w:p w14:paraId="28CDC2E5" w14:textId="77777777" w:rsidR="00012645" w:rsidRDefault="00012645" w:rsidP="00012645">
      <w:pPr>
        <w:ind w:right="10"/>
        <w:jc w:val="center"/>
        <w:rPr>
          <w:rFonts w:ascii="Arial Narrow" w:hAnsi="Arial Narrow" w:cs="Arial"/>
          <w:b/>
          <w:szCs w:val="24"/>
          <w:highlight w:val="green"/>
        </w:rPr>
      </w:pPr>
    </w:p>
    <w:p w14:paraId="28CDC2E6" w14:textId="77777777" w:rsidR="0058710D" w:rsidRDefault="0058710D" w:rsidP="001A0DDA">
      <w:pPr>
        <w:ind w:right="10"/>
        <w:jc w:val="center"/>
        <w:rPr>
          <w:rFonts w:ascii="Arial Narrow" w:hAnsi="Arial Narrow" w:cs="Arial"/>
          <w:b/>
          <w:szCs w:val="24"/>
          <w:highlight w:val="green"/>
        </w:rPr>
      </w:pPr>
    </w:p>
    <w:p w14:paraId="28CDC2E7" w14:textId="77777777" w:rsidR="0058710D" w:rsidRDefault="0058710D" w:rsidP="001A0DDA">
      <w:pPr>
        <w:ind w:right="10"/>
        <w:jc w:val="center"/>
        <w:rPr>
          <w:rFonts w:ascii="Arial Narrow" w:hAnsi="Arial Narrow" w:cs="Arial"/>
          <w:b/>
          <w:szCs w:val="24"/>
          <w:highlight w:val="green"/>
        </w:rPr>
      </w:pPr>
    </w:p>
    <w:p w14:paraId="28CDC2E8" w14:textId="77777777" w:rsidR="0058710D" w:rsidRDefault="0058710D" w:rsidP="001A0DDA">
      <w:pPr>
        <w:ind w:right="10"/>
        <w:jc w:val="center"/>
        <w:rPr>
          <w:rFonts w:ascii="Arial Narrow" w:hAnsi="Arial Narrow" w:cs="Arial"/>
          <w:b/>
          <w:szCs w:val="24"/>
          <w:highlight w:val="green"/>
        </w:rPr>
      </w:pPr>
    </w:p>
    <w:p w14:paraId="28CDC2E9" w14:textId="77777777" w:rsidR="0058710D" w:rsidRDefault="0058710D" w:rsidP="001A0DDA">
      <w:pPr>
        <w:ind w:right="10"/>
        <w:jc w:val="center"/>
        <w:rPr>
          <w:rFonts w:ascii="Arial Narrow" w:hAnsi="Arial Narrow" w:cs="Arial"/>
          <w:b/>
          <w:szCs w:val="24"/>
          <w:highlight w:val="green"/>
        </w:rPr>
      </w:pPr>
    </w:p>
    <w:p w14:paraId="28CDC2EA" w14:textId="77777777" w:rsidR="0058710D" w:rsidRDefault="0058710D" w:rsidP="001A0DDA">
      <w:pPr>
        <w:ind w:right="10"/>
        <w:jc w:val="center"/>
        <w:rPr>
          <w:rFonts w:ascii="Arial Narrow" w:hAnsi="Arial Narrow" w:cs="Arial"/>
          <w:b/>
          <w:szCs w:val="24"/>
          <w:highlight w:val="green"/>
        </w:rPr>
        <w:sectPr w:rsidR="0058710D" w:rsidSect="001D20E4">
          <w:pgSz w:w="12240" w:h="15840"/>
          <w:pgMar w:top="1440" w:right="1080" w:bottom="900" w:left="1080" w:header="720" w:footer="720" w:gutter="0"/>
          <w:cols w:space="720"/>
          <w:docGrid w:linePitch="360"/>
        </w:sectPr>
      </w:pPr>
    </w:p>
    <w:p w14:paraId="28CDC2EB" w14:textId="77777777" w:rsidR="001A0DDA" w:rsidRPr="00012645" w:rsidRDefault="001A0DDA" w:rsidP="001A0DDA">
      <w:pPr>
        <w:ind w:right="10"/>
        <w:jc w:val="center"/>
        <w:rPr>
          <w:rFonts w:ascii="Arial Narrow" w:hAnsi="Arial Narrow" w:cs="Arial"/>
          <w:b/>
          <w:caps/>
          <w:szCs w:val="24"/>
          <w:u w:val="single"/>
        </w:rPr>
      </w:pPr>
      <w:r w:rsidRPr="00012645">
        <w:rPr>
          <w:rFonts w:ascii="Arial Narrow" w:hAnsi="Arial Narrow" w:cs="Arial"/>
          <w:b/>
          <w:caps/>
          <w:szCs w:val="24"/>
          <w:u w:val="single"/>
        </w:rPr>
        <w:lastRenderedPageBreak/>
        <w:t>ATTACHMENT II–</w:t>
      </w:r>
      <w:r w:rsidR="001F40FD">
        <w:rPr>
          <w:rFonts w:ascii="Arial Narrow" w:hAnsi="Arial Narrow" w:cs="Arial"/>
          <w:b/>
          <w:caps/>
          <w:szCs w:val="24"/>
          <w:u w:val="single"/>
        </w:rPr>
        <w:t>J</w:t>
      </w:r>
    </w:p>
    <w:p w14:paraId="28CDC2EC" w14:textId="77777777" w:rsidR="001A0DDA" w:rsidRPr="00012645" w:rsidRDefault="001A0DDA" w:rsidP="001A0DDA">
      <w:pPr>
        <w:ind w:right="10"/>
        <w:jc w:val="center"/>
        <w:rPr>
          <w:rFonts w:ascii="Arial Narrow" w:hAnsi="Arial Narrow" w:cs="Arial"/>
          <w:b/>
          <w:caps/>
          <w:szCs w:val="24"/>
          <w:u w:val="single"/>
        </w:rPr>
      </w:pPr>
      <w:r w:rsidRPr="00012645">
        <w:rPr>
          <w:rFonts w:ascii="Arial Narrow" w:hAnsi="Arial Narrow" w:cs="Arial"/>
          <w:b/>
          <w:caps/>
          <w:szCs w:val="24"/>
          <w:u w:val="single"/>
        </w:rPr>
        <w:t>Commercially Useful Function Documentation</w:t>
      </w:r>
    </w:p>
    <w:p w14:paraId="28CDC2ED" w14:textId="77777777" w:rsidR="00500E17" w:rsidRPr="00902F84" w:rsidRDefault="00500E17" w:rsidP="00500E17">
      <w:pPr>
        <w:ind w:right="10"/>
        <w:rPr>
          <w:rFonts w:ascii="Arial Narrow" w:hAnsi="Arial Narrow" w:cs="Arial"/>
          <w:szCs w:val="24"/>
        </w:rPr>
      </w:pPr>
      <w:r w:rsidRPr="00902F84">
        <w:rPr>
          <w:rFonts w:ascii="Arial Narrow" w:hAnsi="Arial Narrow" w:cs="Arial"/>
          <w:szCs w:val="24"/>
        </w:rPr>
        <w:t xml:space="preserve">All certified small business, micro business, or DVBE contractors, subcontractors or suppliers shall meet the </w:t>
      </w:r>
      <w:r w:rsidR="00FF4442">
        <w:rPr>
          <w:rFonts w:ascii="Arial Narrow" w:hAnsi="Arial Narrow" w:cs="Arial"/>
          <w:szCs w:val="24"/>
        </w:rPr>
        <w:t>CUF</w:t>
      </w:r>
      <w:r w:rsidRPr="00902F84">
        <w:rPr>
          <w:rFonts w:ascii="Arial Narrow" w:hAnsi="Arial Narrow" w:cs="Arial"/>
          <w:szCs w:val="24"/>
        </w:rPr>
        <w:t xml:space="preserve"> requirements under GC </w:t>
      </w:r>
      <w:r w:rsidR="00FF4442">
        <w:rPr>
          <w:rFonts w:ascii="Arial Narrow" w:hAnsi="Arial Narrow" w:cs="Arial"/>
          <w:szCs w:val="24"/>
        </w:rPr>
        <w:t>s</w:t>
      </w:r>
      <w:r w:rsidRPr="00902F84">
        <w:rPr>
          <w:rFonts w:ascii="Arial Narrow" w:hAnsi="Arial Narrow" w:cs="Arial"/>
          <w:szCs w:val="24"/>
        </w:rPr>
        <w:t xml:space="preserve">ection 14837(d) (4)(A) (i-v) (for SB) and Military and Veterans Code </w:t>
      </w:r>
      <w:r w:rsidR="00FF4442">
        <w:rPr>
          <w:rFonts w:ascii="Arial Narrow" w:hAnsi="Arial Narrow" w:cs="Arial"/>
          <w:szCs w:val="24"/>
        </w:rPr>
        <w:t>s</w:t>
      </w:r>
      <w:r w:rsidRPr="00902F84">
        <w:rPr>
          <w:rFonts w:ascii="Arial Narrow" w:hAnsi="Arial Narrow" w:cs="Arial"/>
          <w:szCs w:val="24"/>
        </w:rPr>
        <w:t>ection 999(b)(5)(B) (i) (I-V) (for DVBE) as stated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08"/>
        <w:gridCol w:w="9918"/>
      </w:tblGrid>
      <w:tr w:rsidR="00500E17" w:rsidRPr="00902F84" w14:paraId="28CDC2F1" w14:textId="77777777" w:rsidTr="00500E17">
        <w:tc>
          <w:tcPr>
            <w:tcW w:w="2808" w:type="dxa"/>
            <w:tcBorders>
              <w:top w:val="nil"/>
              <w:left w:val="nil"/>
              <w:bottom w:val="nil"/>
              <w:right w:val="nil"/>
            </w:tcBorders>
          </w:tcPr>
          <w:p w14:paraId="28CDC2EE" w14:textId="77777777" w:rsidR="00500E17" w:rsidRPr="00A00A32" w:rsidRDefault="00500E17" w:rsidP="00500E17">
            <w:pPr>
              <w:ind w:right="14"/>
              <w:rPr>
                <w:rFonts w:ascii="Arial Narrow" w:hAnsi="Arial Narrow" w:cs="Arial"/>
                <w:b/>
                <w:sz w:val="12"/>
                <w:szCs w:val="24"/>
              </w:rPr>
            </w:pPr>
          </w:p>
          <w:p w14:paraId="28CDC2EF" w14:textId="77777777" w:rsidR="00500E17" w:rsidRPr="00902F84" w:rsidRDefault="00500E17" w:rsidP="00500E17">
            <w:pPr>
              <w:ind w:left="72" w:right="14"/>
              <w:rPr>
                <w:rFonts w:ascii="Arial Narrow" w:hAnsi="Arial Narrow" w:cs="Arial"/>
                <w:b/>
                <w:bCs/>
                <w:i/>
                <w:iCs/>
                <w:sz w:val="28"/>
                <w:szCs w:val="24"/>
              </w:rPr>
            </w:pPr>
            <w:r>
              <w:rPr>
                <w:rFonts w:ascii="Arial Narrow" w:hAnsi="Arial Narrow" w:cs="Arial"/>
                <w:b/>
                <w:szCs w:val="24"/>
              </w:rPr>
              <w:t>VENDOR NAME</w:t>
            </w:r>
            <w:r w:rsidRPr="00902F84">
              <w:rPr>
                <w:rFonts w:ascii="Arial Narrow" w:hAnsi="Arial Narrow" w:cs="Arial"/>
                <w:b/>
                <w:szCs w:val="24"/>
              </w:rPr>
              <w:t>:</w:t>
            </w:r>
          </w:p>
        </w:tc>
        <w:tc>
          <w:tcPr>
            <w:tcW w:w="9918" w:type="dxa"/>
            <w:tcBorders>
              <w:top w:val="nil"/>
              <w:left w:val="nil"/>
              <w:right w:val="nil"/>
            </w:tcBorders>
          </w:tcPr>
          <w:p w14:paraId="28CDC2F0" w14:textId="77777777" w:rsidR="00500E17" w:rsidRPr="00902F84" w:rsidRDefault="00500E17" w:rsidP="00500E17">
            <w:pPr>
              <w:ind w:left="324" w:right="14"/>
              <w:rPr>
                <w:rFonts w:ascii="Arial Narrow" w:hAnsi="Arial Narrow" w:cs="Arial"/>
                <w:szCs w:val="24"/>
              </w:rPr>
            </w:pPr>
          </w:p>
        </w:tc>
      </w:tr>
    </w:tbl>
    <w:p w14:paraId="28CDC2F2" w14:textId="77777777" w:rsidR="00500E17" w:rsidRPr="00A00A32" w:rsidRDefault="00500E17" w:rsidP="00500E17">
      <w:pPr>
        <w:ind w:right="10"/>
        <w:rPr>
          <w:rFonts w:ascii="Arial Narrow" w:hAnsi="Arial Narrow" w:cs="Arial"/>
          <w:sz w:val="12"/>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0"/>
        <w:gridCol w:w="9918"/>
      </w:tblGrid>
      <w:tr w:rsidR="00500E17" w:rsidRPr="00902F84" w14:paraId="28CDC2F5" w14:textId="77777777" w:rsidTr="00500E17">
        <w:tc>
          <w:tcPr>
            <w:tcW w:w="2880" w:type="dxa"/>
            <w:tcBorders>
              <w:top w:val="nil"/>
              <w:left w:val="nil"/>
              <w:bottom w:val="nil"/>
              <w:right w:val="nil"/>
            </w:tcBorders>
          </w:tcPr>
          <w:p w14:paraId="28CDC2F3" w14:textId="77777777" w:rsidR="00500E17" w:rsidRPr="00902F84" w:rsidRDefault="00500E17" w:rsidP="00500E17">
            <w:pPr>
              <w:ind w:left="72" w:right="14"/>
              <w:rPr>
                <w:rFonts w:ascii="Arial Narrow" w:hAnsi="Arial Narrow" w:cs="Arial"/>
                <w:b/>
                <w:bCs/>
                <w:i/>
                <w:iCs/>
                <w:sz w:val="28"/>
                <w:szCs w:val="24"/>
              </w:rPr>
            </w:pPr>
            <w:r w:rsidRPr="00902F84">
              <w:rPr>
                <w:rFonts w:ascii="Arial Narrow" w:hAnsi="Arial Narrow" w:cs="Arial"/>
                <w:b/>
                <w:szCs w:val="24"/>
              </w:rPr>
              <w:t>SUBCONTRACTOR NAME:</w:t>
            </w:r>
          </w:p>
        </w:tc>
        <w:tc>
          <w:tcPr>
            <w:tcW w:w="9918" w:type="dxa"/>
            <w:tcBorders>
              <w:top w:val="nil"/>
              <w:left w:val="nil"/>
              <w:right w:val="nil"/>
            </w:tcBorders>
          </w:tcPr>
          <w:p w14:paraId="28CDC2F4" w14:textId="77777777" w:rsidR="00500E17" w:rsidRPr="00902F84" w:rsidRDefault="00500E17" w:rsidP="00500E17">
            <w:pPr>
              <w:ind w:left="324" w:right="14"/>
              <w:rPr>
                <w:rFonts w:ascii="Arial Narrow" w:hAnsi="Arial Narrow" w:cs="Arial"/>
                <w:szCs w:val="24"/>
              </w:rPr>
            </w:pPr>
          </w:p>
        </w:tc>
      </w:tr>
    </w:tbl>
    <w:p w14:paraId="28CDC2F6" w14:textId="77777777" w:rsidR="00500E17" w:rsidRPr="00A00A32" w:rsidRDefault="00500E17" w:rsidP="00500E17">
      <w:pPr>
        <w:ind w:right="10"/>
        <w:rPr>
          <w:rFonts w:ascii="Arial Narrow" w:hAnsi="Arial Narrow" w:cs="Arial"/>
          <w:b/>
          <w:sz w:val="12"/>
          <w:szCs w:val="24"/>
        </w:rPr>
      </w:pPr>
    </w:p>
    <w:p w14:paraId="28CDC2F7" w14:textId="77777777" w:rsidR="00500E17" w:rsidRPr="00902F84" w:rsidRDefault="00500E17" w:rsidP="00500E17">
      <w:pPr>
        <w:tabs>
          <w:tab w:val="left" w:pos="3240"/>
          <w:tab w:val="left" w:pos="4140"/>
          <w:tab w:val="left" w:pos="5400"/>
          <w:tab w:val="left" w:pos="7020"/>
          <w:tab w:val="left" w:pos="8370"/>
          <w:tab w:val="left" w:pos="9990"/>
        </w:tabs>
        <w:ind w:left="180" w:right="10"/>
        <w:rPr>
          <w:rFonts w:ascii="Arial Narrow" w:hAnsi="Arial Narrow" w:cs="Arial"/>
          <w:b/>
          <w:szCs w:val="24"/>
        </w:rPr>
      </w:pPr>
      <w:r w:rsidRPr="00902F84">
        <w:rPr>
          <w:rFonts w:ascii="Arial Narrow" w:hAnsi="Arial Narrow" w:cs="Arial"/>
          <w:b/>
          <w:szCs w:val="24"/>
        </w:rPr>
        <w:t xml:space="preserve">Mark all that apply:   </w:t>
      </w:r>
      <w:r>
        <w:rPr>
          <w:rFonts w:ascii="Arial Narrow" w:hAnsi="Arial Narrow" w:cs="Arial"/>
          <w:b/>
          <w:szCs w:val="24"/>
        </w:rPr>
        <w:tab/>
      </w:r>
      <w:r w:rsidRPr="00902F84">
        <w:rPr>
          <w:rFonts w:ascii="Arial Narrow" w:hAnsi="Arial Narrow" w:cs="Arial"/>
          <w:b/>
          <w:szCs w:val="24"/>
        </w:rPr>
        <w:t>DVBE</w:t>
      </w:r>
      <w:r w:rsidRPr="00902F84">
        <w:rPr>
          <w:rFonts w:ascii="Arial Narrow" w:hAnsi="Arial Narrow" w:cs="Arial"/>
          <w:b/>
          <w:szCs w:val="24"/>
        </w:rPr>
        <w:tab/>
      </w:r>
      <w:r w:rsidRPr="00902F84">
        <w:rPr>
          <w:rFonts w:ascii="Arial Narrow" w:hAnsi="Arial Narrow" w:cs="Arial"/>
          <w:b/>
          <w:szCs w:val="24"/>
        </w:rPr>
        <w:fldChar w:fldCharType="begin">
          <w:ffData>
            <w:name w:val="Check6"/>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t>Small Business</w:t>
      </w:r>
      <w:r w:rsidRPr="00902F84">
        <w:rPr>
          <w:rFonts w:ascii="Arial Narrow" w:hAnsi="Arial Narrow" w:cs="Arial"/>
          <w:b/>
          <w:szCs w:val="24"/>
        </w:rPr>
        <w:tab/>
      </w:r>
      <w:r w:rsidRPr="00902F84">
        <w:rPr>
          <w:rFonts w:ascii="Arial Narrow" w:hAnsi="Arial Narrow" w:cs="Arial"/>
          <w:b/>
          <w:szCs w:val="24"/>
        </w:rPr>
        <w:fldChar w:fldCharType="begin">
          <w:ffData>
            <w:name w:val="Check7"/>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t>Micro Business</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p>
    <w:p w14:paraId="28CDC2F8" w14:textId="77777777" w:rsidR="00500E17" w:rsidRPr="00A00A32" w:rsidRDefault="00500E17" w:rsidP="00500E17">
      <w:pPr>
        <w:ind w:right="10"/>
        <w:rPr>
          <w:rFonts w:ascii="Arial Narrow" w:hAnsi="Arial Narrow" w:cs="Arial"/>
          <w:b/>
          <w:sz w:val="12"/>
          <w:szCs w:val="24"/>
        </w:rPr>
      </w:pPr>
    </w:p>
    <w:p w14:paraId="28CDC2F9" w14:textId="77777777" w:rsidR="00500E17" w:rsidRPr="00902F84" w:rsidRDefault="00500E17" w:rsidP="00500E17">
      <w:pPr>
        <w:ind w:right="10"/>
        <w:rPr>
          <w:rFonts w:ascii="Arial Narrow" w:hAnsi="Arial Narrow" w:cs="Arial"/>
          <w:b/>
          <w:szCs w:val="24"/>
        </w:rPr>
      </w:pPr>
      <w:r>
        <w:rPr>
          <w:rFonts w:ascii="Arial Narrow" w:hAnsi="Arial Narrow" w:cs="Arial"/>
          <w:b/>
          <w:szCs w:val="24"/>
        </w:rPr>
        <w:t>SECTION 1:</w:t>
      </w:r>
    </w:p>
    <w:p w14:paraId="28CDC2FA" w14:textId="77777777" w:rsidR="00500E17" w:rsidRPr="00902F84" w:rsidRDefault="00500E17" w:rsidP="00500E17">
      <w:pPr>
        <w:ind w:right="10"/>
        <w:rPr>
          <w:rFonts w:ascii="Arial Narrow" w:hAnsi="Arial Narrow" w:cs="Arial"/>
          <w:szCs w:val="24"/>
        </w:rPr>
      </w:pPr>
      <w:r w:rsidRPr="00902F84">
        <w:rPr>
          <w:rFonts w:ascii="Arial Narrow" w:hAnsi="Arial Narrow" w:cs="Arial"/>
          <w:szCs w:val="24"/>
        </w:rPr>
        <w:t xml:space="preserve">A person or entity is deemed to perform </w:t>
      </w:r>
      <w:r w:rsidR="00FF4442">
        <w:rPr>
          <w:rFonts w:ascii="Arial Narrow" w:hAnsi="Arial Narrow" w:cs="Arial"/>
          <w:szCs w:val="24"/>
        </w:rPr>
        <w:t>CUF,</w:t>
      </w:r>
      <w:r w:rsidRPr="00902F84">
        <w:rPr>
          <w:rFonts w:ascii="Arial Narrow" w:hAnsi="Arial Narrow" w:cs="Arial"/>
          <w:szCs w:val="24"/>
        </w:rPr>
        <w:t xml:space="preserve"> if a person or entity </w:t>
      </w:r>
      <w:r w:rsidRPr="00902F84">
        <w:rPr>
          <w:rFonts w:ascii="Arial Narrow" w:hAnsi="Arial Narrow" w:cs="Arial"/>
          <w:b/>
          <w:szCs w:val="24"/>
          <w:u w:val="single"/>
        </w:rPr>
        <w:t>does</w:t>
      </w:r>
      <w:r w:rsidRPr="00902F84">
        <w:rPr>
          <w:rFonts w:ascii="Arial Narrow" w:hAnsi="Arial Narrow" w:cs="Arial"/>
          <w:szCs w:val="24"/>
        </w:rPr>
        <w:t xml:space="preserve"> all of the following. (Please answer the following questions.)</w:t>
      </w:r>
    </w:p>
    <w:tbl>
      <w:tblPr>
        <w:tblW w:w="135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0"/>
        <w:gridCol w:w="10350"/>
        <w:gridCol w:w="2520"/>
      </w:tblGrid>
      <w:tr w:rsidR="00500E17" w:rsidRPr="00902F84" w14:paraId="28CDC2FE" w14:textId="77777777" w:rsidTr="00500E17">
        <w:tc>
          <w:tcPr>
            <w:tcW w:w="720" w:type="dxa"/>
          </w:tcPr>
          <w:p w14:paraId="28CDC2FB"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I.</w:t>
            </w:r>
          </w:p>
        </w:tc>
        <w:tc>
          <w:tcPr>
            <w:tcW w:w="10350" w:type="dxa"/>
          </w:tcPr>
          <w:p w14:paraId="28CDC2FC"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 xml:space="preserve">Is responsible for the execution of a distinct element of the work of the </w:t>
            </w:r>
            <w:r>
              <w:rPr>
                <w:rFonts w:ascii="Arial Narrow" w:hAnsi="Arial Narrow" w:cs="Arial"/>
                <w:szCs w:val="24"/>
              </w:rPr>
              <w:t>Agreement</w:t>
            </w:r>
            <w:r w:rsidRPr="00902F84">
              <w:rPr>
                <w:rFonts w:ascii="Arial Narrow" w:hAnsi="Arial Narrow" w:cs="Arial"/>
                <w:szCs w:val="24"/>
              </w:rPr>
              <w:t xml:space="preserve">. </w:t>
            </w:r>
          </w:p>
        </w:tc>
        <w:tc>
          <w:tcPr>
            <w:tcW w:w="2520" w:type="dxa"/>
          </w:tcPr>
          <w:p w14:paraId="28CDC2FD"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p>
        </w:tc>
      </w:tr>
      <w:tr w:rsidR="00500E17" w:rsidRPr="00902F84" w14:paraId="28CDC302" w14:textId="77777777" w:rsidTr="00500E17">
        <w:tc>
          <w:tcPr>
            <w:tcW w:w="720" w:type="dxa"/>
          </w:tcPr>
          <w:p w14:paraId="28CDC2FF"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II.</w:t>
            </w:r>
          </w:p>
        </w:tc>
        <w:tc>
          <w:tcPr>
            <w:tcW w:w="10350" w:type="dxa"/>
          </w:tcPr>
          <w:p w14:paraId="28CDC300"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Carries out the obligation by actually performing, managing, or supervising the work involved.</w:t>
            </w:r>
          </w:p>
        </w:tc>
        <w:tc>
          <w:tcPr>
            <w:tcW w:w="2520" w:type="dxa"/>
          </w:tcPr>
          <w:p w14:paraId="28CDC301"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p>
        </w:tc>
      </w:tr>
      <w:tr w:rsidR="00500E17" w:rsidRPr="00902F84" w14:paraId="28CDC306" w14:textId="77777777" w:rsidTr="00500E17">
        <w:tc>
          <w:tcPr>
            <w:tcW w:w="720" w:type="dxa"/>
          </w:tcPr>
          <w:p w14:paraId="28CDC303"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III.</w:t>
            </w:r>
          </w:p>
        </w:tc>
        <w:tc>
          <w:tcPr>
            <w:tcW w:w="10350" w:type="dxa"/>
          </w:tcPr>
          <w:p w14:paraId="28CDC304"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Performs work that is normal for its business services and functions.</w:t>
            </w:r>
          </w:p>
        </w:tc>
        <w:tc>
          <w:tcPr>
            <w:tcW w:w="2520" w:type="dxa"/>
          </w:tcPr>
          <w:p w14:paraId="28CDC305"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p>
        </w:tc>
      </w:tr>
      <w:tr w:rsidR="00500E17" w:rsidRPr="00902F84" w14:paraId="28CDC30A" w14:textId="77777777" w:rsidTr="00500E17">
        <w:tc>
          <w:tcPr>
            <w:tcW w:w="720" w:type="dxa"/>
          </w:tcPr>
          <w:p w14:paraId="28CDC307"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IV.</w:t>
            </w:r>
          </w:p>
        </w:tc>
        <w:tc>
          <w:tcPr>
            <w:tcW w:w="10350" w:type="dxa"/>
          </w:tcPr>
          <w:p w14:paraId="28CDC308"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 xml:space="preserve">Is responsible, with respect to products, inventories, materials, and supplies required for the </w:t>
            </w:r>
            <w:r>
              <w:rPr>
                <w:rFonts w:ascii="Arial Narrow" w:hAnsi="Arial Narrow" w:cs="Arial"/>
                <w:szCs w:val="24"/>
              </w:rPr>
              <w:t>Agreement</w:t>
            </w:r>
            <w:r w:rsidRPr="00902F84">
              <w:rPr>
                <w:rFonts w:ascii="Arial Narrow" w:hAnsi="Arial Narrow" w:cs="Arial"/>
                <w:szCs w:val="24"/>
              </w:rPr>
              <w:t>, for negotiating price, determining quality and quantity, ordering, installing, if applicable, and making payment.</w:t>
            </w:r>
          </w:p>
        </w:tc>
        <w:tc>
          <w:tcPr>
            <w:tcW w:w="2520" w:type="dxa"/>
          </w:tcPr>
          <w:p w14:paraId="28CDC309"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p>
        </w:tc>
      </w:tr>
      <w:tr w:rsidR="00500E17" w:rsidRPr="00902F84" w14:paraId="28CDC30E" w14:textId="77777777" w:rsidTr="00500E17">
        <w:tc>
          <w:tcPr>
            <w:tcW w:w="720" w:type="dxa"/>
          </w:tcPr>
          <w:p w14:paraId="28CDC30B" w14:textId="77777777" w:rsidR="00500E17" w:rsidRPr="00902F84" w:rsidRDefault="00500E17" w:rsidP="00500E17">
            <w:pPr>
              <w:ind w:right="14"/>
              <w:jc w:val="center"/>
              <w:rPr>
                <w:rFonts w:ascii="Arial Narrow" w:hAnsi="Arial Narrow" w:cs="Arial"/>
                <w:szCs w:val="24"/>
              </w:rPr>
            </w:pPr>
            <w:r w:rsidRPr="00902F84">
              <w:rPr>
                <w:rFonts w:ascii="Arial Narrow" w:hAnsi="Arial Narrow" w:cs="Arial"/>
                <w:szCs w:val="24"/>
              </w:rPr>
              <w:t>V.</w:t>
            </w:r>
          </w:p>
        </w:tc>
        <w:tc>
          <w:tcPr>
            <w:tcW w:w="10350" w:type="dxa"/>
          </w:tcPr>
          <w:p w14:paraId="28CDC30C"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rPr>
              <w:t>Is not further subcontracting a portion of the work that is greater than that expected to be subcontracted by normal industry practices.</w:t>
            </w:r>
          </w:p>
        </w:tc>
        <w:tc>
          <w:tcPr>
            <w:tcW w:w="2520" w:type="dxa"/>
          </w:tcPr>
          <w:p w14:paraId="28CDC30D" w14:textId="77777777" w:rsidR="00500E17" w:rsidRPr="00902F84" w:rsidRDefault="00500E17" w:rsidP="00500E17">
            <w:pPr>
              <w:tabs>
                <w:tab w:val="left" w:pos="612"/>
                <w:tab w:val="left" w:pos="1332"/>
                <w:tab w:val="left" w:pos="1872"/>
                <w:tab w:val="left" w:pos="5760"/>
                <w:tab w:val="left" w:pos="6570"/>
                <w:tab w:val="left" w:pos="8640"/>
                <w:tab w:val="left" w:pos="10800"/>
              </w:tabs>
              <w:ind w:right="14"/>
              <w:rPr>
                <w:rFonts w:ascii="Arial Narrow" w:hAnsi="Arial Narrow" w:cs="Arial"/>
                <w:szCs w:val="24"/>
              </w:rPr>
            </w:pPr>
            <w:r w:rsidRPr="00902F84">
              <w:rPr>
                <w:rFonts w:ascii="Arial Narrow" w:hAnsi="Arial Narrow" w:cs="Arial"/>
                <w:szCs w:val="24"/>
              </w:rPr>
              <w:t>Yes</w:t>
            </w:r>
            <w:r w:rsidRPr="00902F84">
              <w:rPr>
                <w:rFonts w:ascii="Arial Narrow" w:hAnsi="Arial Narrow" w:cs="Arial"/>
                <w:b/>
                <w:szCs w:val="24"/>
              </w:rPr>
              <w:t xml:space="preserve"> </w:t>
            </w:r>
            <w:r w:rsidRPr="00902F84">
              <w:rPr>
                <w:rFonts w:ascii="Arial Narrow" w:hAnsi="Arial Narrow" w:cs="Arial"/>
                <w:b/>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r w:rsidRPr="00902F84">
              <w:rPr>
                <w:rFonts w:ascii="Arial Narrow" w:hAnsi="Arial Narrow" w:cs="Arial"/>
                <w:b/>
                <w:szCs w:val="24"/>
              </w:rPr>
              <w:tab/>
            </w:r>
            <w:r w:rsidRPr="00902F84">
              <w:rPr>
                <w:rFonts w:ascii="Arial Narrow" w:hAnsi="Arial Narrow" w:cs="Arial"/>
                <w:szCs w:val="24"/>
              </w:rPr>
              <w:t>No</w:t>
            </w:r>
            <w:r w:rsidRPr="00902F84">
              <w:rPr>
                <w:rFonts w:ascii="Arial Narrow" w:hAnsi="Arial Narrow" w:cs="Arial"/>
                <w:szCs w:val="24"/>
              </w:rPr>
              <w:tab/>
            </w:r>
            <w:r w:rsidRPr="00902F84">
              <w:rPr>
                <w:rFonts w:ascii="Arial Narrow" w:hAnsi="Arial Narrow" w:cs="Arial"/>
                <w:b/>
                <w:szCs w:val="24"/>
              </w:rPr>
              <w:fldChar w:fldCharType="begin">
                <w:ffData>
                  <w:name w:val="Check8"/>
                  <w:enabled/>
                  <w:calcOnExit w:val="0"/>
                  <w:checkBox>
                    <w:sizeAuto/>
                    <w:default w:val="0"/>
                  </w:checkBox>
                </w:ffData>
              </w:fldChar>
            </w:r>
            <w:r w:rsidRPr="00902F84">
              <w:rPr>
                <w:rFonts w:ascii="Arial Narrow" w:hAnsi="Arial Narrow" w:cs="Arial"/>
                <w:b/>
                <w:szCs w:val="24"/>
              </w:rPr>
              <w:instrText xml:space="preserve"> FORMCHECKBOX </w:instrText>
            </w:r>
            <w:r w:rsidR="00777C2B">
              <w:rPr>
                <w:rFonts w:ascii="Arial Narrow" w:hAnsi="Arial Narrow" w:cs="Arial"/>
                <w:b/>
                <w:szCs w:val="24"/>
              </w:rPr>
            </w:r>
            <w:r w:rsidR="00777C2B">
              <w:rPr>
                <w:rFonts w:ascii="Arial Narrow" w:hAnsi="Arial Narrow" w:cs="Arial"/>
                <w:b/>
                <w:szCs w:val="24"/>
              </w:rPr>
              <w:fldChar w:fldCharType="separate"/>
            </w:r>
            <w:r w:rsidRPr="00902F84">
              <w:rPr>
                <w:rFonts w:ascii="Arial Narrow" w:hAnsi="Arial Narrow" w:cs="Arial"/>
                <w:b/>
                <w:szCs w:val="24"/>
              </w:rPr>
              <w:fldChar w:fldCharType="end"/>
            </w:r>
          </w:p>
        </w:tc>
      </w:tr>
    </w:tbl>
    <w:p w14:paraId="28CDC30F" w14:textId="77777777" w:rsidR="00500E17" w:rsidRPr="00A00A32" w:rsidRDefault="00500E17" w:rsidP="00500E17">
      <w:pPr>
        <w:ind w:right="14"/>
        <w:rPr>
          <w:rFonts w:ascii="Arial Narrow" w:hAnsi="Arial Narrow" w:cs="Arial"/>
          <w:sz w:val="16"/>
          <w:szCs w:val="24"/>
          <w:u w:val="single"/>
        </w:rPr>
      </w:pPr>
    </w:p>
    <w:p w14:paraId="28CDC310" w14:textId="77777777" w:rsidR="00500E17" w:rsidRPr="00902F84" w:rsidRDefault="00500E17" w:rsidP="00500E17">
      <w:pPr>
        <w:ind w:right="14"/>
        <w:rPr>
          <w:rFonts w:ascii="Arial Narrow" w:hAnsi="Arial Narrow" w:cs="Arial"/>
          <w:szCs w:val="24"/>
        </w:rPr>
      </w:pPr>
      <w:r w:rsidRPr="00902F84">
        <w:rPr>
          <w:rFonts w:ascii="Arial Narrow" w:hAnsi="Arial Narrow" w:cs="Arial"/>
          <w:szCs w:val="24"/>
          <w:u w:val="single"/>
        </w:rPr>
        <w:t>NOTE:  A response of “No” to any of the ques</w:t>
      </w:r>
      <w:r w:rsidR="00B43559">
        <w:rPr>
          <w:rFonts w:ascii="Arial Narrow" w:hAnsi="Arial Narrow" w:cs="Arial"/>
          <w:szCs w:val="24"/>
          <w:u w:val="single"/>
        </w:rPr>
        <w:t>tions above may result in your R</w:t>
      </w:r>
      <w:r w:rsidRPr="00902F84">
        <w:rPr>
          <w:rFonts w:ascii="Arial Narrow" w:hAnsi="Arial Narrow" w:cs="Arial"/>
          <w:szCs w:val="24"/>
          <w:u w:val="single"/>
        </w:rPr>
        <w:t xml:space="preserve">esponse to be deemed </w:t>
      </w:r>
      <w:r w:rsidRPr="005502B9">
        <w:rPr>
          <w:rFonts w:ascii="Arial Narrow" w:hAnsi="Arial Narrow" w:cs="Arial"/>
          <w:b/>
          <w:szCs w:val="24"/>
          <w:u w:val="single"/>
        </w:rPr>
        <w:t>non-responsive</w:t>
      </w:r>
      <w:r w:rsidRPr="00902F84">
        <w:rPr>
          <w:rFonts w:ascii="Arial Narrow" w:hAnsi="Arial Narrow" w:cs="Arial"/>
          <w:szCs w:val="24"/>
          <w:u w:val="single"/>
        </w:rPr>
        <w:t xml:space="preserve"> and disqualified</w:t>
      </w:r>
      <w:r w:rsidRPr="00902F84">
        <w:rPr>
          <w:rFonts w:ascii="Arial Narrow" w:hAnsi="Arial Narrow" w:cs="Arial"/>
          <w:szCs w:val="24"/>
        </w:rPr>
        <w:t>.</w:t>
      </w:r>
    </w:p>
    <w:p w14:paraId="28CDC311" w14:textId="77777777" w:rsidR="00500E17" w:rsidRPr="00A00A32" w:rsidRDefault="00500E17" w:rsidP="00500E17">
      <w:pPr>
        <w:ind w:right="14"/>
        <w:rPr>
          <w:rFonts w:ascii="Arial Narrow" w:hAnsi="Arial Narrow" w:cs="Arial"/>
          <w:sz w:val="16"/>
          <w:szCs w:val="24"/>
        </w:rPr>
      </w:pPr>
    </w:p>
    <w:p w14:paraId="28CDC312" w14:textId="77777777" w:rsidR="00500E17" w:rsidRPr="0015593B" w:rsidRDefault="00500E17" w:rsidP="00500E17">
      <w:pPr>
        <w:ind w:right="14"/>
        <w:rPr>
          <w:rFonts w:ascii="Arial Narrow" w:hAnsi="Arial Narrow" w:cs="Arial"/>
          <w:b/>
          <w:szCs w:val="24"/>
        </w:rPr>
      </w:pPr>
      <w:r>
        <w:rPr>
          <w:rFonts w:ascii="Arial Narrow" w:hAnsi="Arial Narrow" w:cs="Arial"/>
          <w:b/>
          <w:szCs w:val="24"/>
        </w:rPr>
        <w:t>SECTION 2:</w:t>
      </w:r>
    </w:p>
    <w:p w14:paraId="28CDC313" w14:textId="77777777" w:rsidR="00500E17" w:rsidRDefault="00500E17" w:rsidP="00500E17">
      <w:pPr>
        <w:ind w:right="14"/>
        <w:rPr>
          <w:rFonts w:ascii="Arial Narrow" w:hAnsi="Arial Narrow" w:cs="Arial"/>
          <w:szCs w:val="24"/>
        </w:rPr>
      </w:pPr>
      <w:r w:rsidRPr="00902F84">
        <w:rPr>
          <w:rFonts w:ascii="Arial Narrow" w:hAnsi="Arial Narrow" w:cs="Arial"/>
          <w:szCs w:val="24"/>
        </w:rPr>
        <w:t xml:space="preserve">The </w:t>
      </w:r>
      <w:r w:rsidR="00EF3D51">
        <w:rPr>
          <w:rFonts w:ascii="Arial Narrow" w:hAnsi="Arial Narrow" w:cs="Arial"/>
          <w:szCs w:val="24"/>
        </w:rPr>
        <w:t>V</w:t>
      </w:r>
      <w:r w:rsidRPr="00902F84">
        <w:rPr>
          <w:rFonts w:ascii="Arial Narrow" w:hAnsi="Arial Narrow" w:cs="Arial"/>
          <w:szCs w:val="24"/>
        </w:rPr>
        <w:t xml:space="preserve">endor shall provide a written statement detailing the role, services and/or goods the subcontractor(s) will provide to meet the </w:t>
      </w:r>
      <w:r w:rsidR="00FF4442">
        <w:rPr>
          <w:rFonts w:ascii="Arial Narrow" w:hAnsi="Arial Narrow" w:cs="Arial"/>
          <w:szCs w:val="24"/>
        </w:rPr>
        <w:t xml:space="preserve">CUF </w:t>
      </w:r>
      <w:r w:rsidRPr="00902F84">
        <w:rPr>
          <w:rFonts w:ascii="Arial Narrow" w:hAnsi="Arial Narrow" w:cs="Arial"/>
          <w:szCs w:val="24"/>
        </w:rPr>
        <w:t>requirement.</w:t>
      </w:r>
    </w:p>
    <w:tbl>
      <w:tblPr>
        <w:tblStyle w:val="TableGrid"/>
        <w:tblW w:w="13590" w:type="dxa"/>
        <w:tblInd w:w="85" w:type="dxa"/>
        <w:tblLook w:val="04A0" w:firstRow="1" w:lastRow="0" w:firstColumn="1" w:lastColumn="0" w:noHBand="0" w:noVBand="1"/>
      </w:tblPr>
      <w:tblGrid>
        <w:gridCol w:w="720"/>
        <w:gridCol w:w="3780"/>
        <w:gridCol w:w="9090"/>
      </w:tblGrid>
      <w:tr w:rsidR="00500E17" w14:paraId="28CDC317" w14:textId="77777777" w:rsidTr="00500E17">
        <w:tc>
          <w:tcPr>
            <w:tcW w:w="720" w:type="dxa"/>
          </w:tcPr>
          <w:p w14:paraId="28CDC314" w14:textId="77777777" w:rsidR="00500E17" w:rsidRDefault="00500E17" w:rsidP="00500E17">
            <w:pPr>
              <w:ind w:right="14"/>
              <w:jc w:val="center"/>
              <w:rPr>
                <w:rFonts w:ascii="Arial Narrow" w:hAnsi="Arial Narrow" w:cs="Arial"/>
                <w:szCs w:val="24"/>
              </w:rPr>
            </w:pPr>
            <w:r>
              <w:rPr>
                <w:rFonts w:ascii="Arial Narrow" w:hAnsi="Arial Narrow" w:cs="Arial"/>
                <w:szCs w:val="24"/>
              </w:rPr>
              <w:t>VI.</w:t>
            </w:r>
          </w:p>
        </w:tc>
        <w:tc>
          <w:tcPr>
            <w:tcW w:w="3780" w:type="dxa"/>
          </w:tcPr>
          <w:p w14:paraId="28CDC315" w14:textId="77777777" w:rsidR="00500E17" w:rsidRDefault="00500E17" w:rsidP="00500E17">
            <w:pPr>
              <w:ind w:right="14"/>
              <w:rPr>
                <w:rFonts w:ascii="Arial Narrow" w:hAnsi="Arial Narrow" w:cs="Arial"/>
                <w:szCs w:val="24"/>
              </w:rPr>
            </w:pPr>
            <w:r>
              <w:rPr>
                <w:rFonts w:ascii="Arial Narrow" w:hAnsi="Arial Narrow" w:cs="Arial"/>
                <w:szCs w:val="24"/>
              </w:rPr>
              <w:t>Describe the specific role(s) of the subcontractor for this project (e.g. data conversion, training, etc.):</w:t>
            </w:r>
          </w:p>
        </w:tc>
        <w:tc>
          <w:tcPr>
            <w:tcW w:w="9090" w:type="dxa"/>
          </w:tcPr>
          <w:p w14:paraId="28CDC316" w14:textId="77777777" w:rsidR="00500E17" w:rsidRDefault="00500E17" w:rsidP="00500E17">
            <w:pPr>
              <w:ind w:right="14"/>
              <w:rPr>
                <w:rFonts w:ascii="Arial Narrow" w:hAnsi="Arial Narrow" w:cs="Arial"/>
                <w:szCs w:val="24"/>
              </w:rPr>
            </w:pPr>
          </w:p>
        </w:tc>
      </w:tr>
      <w:tr w:rsidR="00500E17" w14:paraId="28CDC31B" w14:textId="77777777" w:rsidTr="00500E17">
        <w:tc>
          <w:tcPr>
            <w:tcW w:w="720" w:type="dxa"/>
          </w:tcPr>
          <w:p w14:paraId="28CDC318" w14:textId="77777777" w:rsidR="00500E17" w:rsidRDefault="00500E17" w:rsidP="00500E17">
            <w:pPr>
              <w:ind w:right="14"/>
              <w:jc w:val="center"/>
              <w:rPr>
                <w:rFonts w:ascii="Arial Narrow" w:hAnsi="Arial Narrow" w:cs="Arial"/>
                <w:szCs w:val="24"/>
              </w:rPr>
            </w:pPr>
            <w:r>
              <w:rPr>
                <w:rFonts w:ascii="Arial Narrow" w:hAnsi="Arial Narrow" w:cs="Arial"/>
                <w:szCs w:val="24"/>
              </w:rPr>
              <w:t>VII.</w:t>
            </w:r>
          </w:p>
        </w:tc>
        <w:tc>
          <w:tcPr>
            <w:tcW w:w="3780" w:type="dxa"/>
          </w:tcPr>
          <w:p w14:paraId="28CDC319" w14:textId="77777777" w:rsidR="00500E17" w:rsidRDefault="00500E17" w:rsidP="00EF3D51">
            <w:pPr>
              <w:ind w:right="14"/>
              <w:rPr>
                <w:rFonts w:ascii="Arial Narrow" w:hAnsi="Arial Narrow" w:cs="Arial"/>
                <w:szCs w:val="24"/>
              </w:rPr>
            </w:pPr>
            <w:r>
              <w:rPr>
                <w:rFonts w:ascii="Arial Narrow" w:hAnsi="Arial Narrow" w:cs="Arial"/>
                <w:szCs w:val="24"/>
              </w:rPr>
              <w:t xml:space="preserve">Describe the goods/services to be provided for this project (include a description of the </w:t>
            </w:r>
            <w:r w:rsidR="00EF3D51">
              <w:rPr>
                <w:rFonts w:ascii="Arial Narrow" w:hAnsi="Arial Narrow" w:cs="Arial"/>
                <w:szCs w:val="24"/>
              </w:rPr>
              <w:t xml:space="preserve">Vendor </w:t>
            </w:r>
            <w:r>
              <w:rPr>
                <w:rFonts w:ascii="Arial Narrow" w:hAnsi="Arial Narrow" w:cs="Arial"/>
                <w:szCs w:val="24"/>
              </w:rPr>
              <w:t>versus the subcontractor responsibilities for each role):</w:t>
            </w:r>
          </w:p>
        </w:tc>
        <w:tc>
          <w:tcPr>
            <w:tcW w:w="9090" w:type="dxa"/>
          </w:tcPr>
          <w:p w14:paraId="28CDC31A" w14:textId="77777777" w:rsidR="00500E17" w:rsidRDefault="00500E17" w:rsidP="00500E17">
            <w:pPr>
              <w:ind w:right="14"/>
              <w:rPr>
                <w:rFonts w:ascii="Arial Narrow" w:hAnsi="Arial Narrow" w:cs="Arial"/>
                <w:szCs w:val="24"/>
              </w:rPr>
            </w:pPr>
          </w:p>
        </w:tc>
      </w:tr>
    </w:tbl>
    <w:p w14:paraId="28CDC31C" w14:textId="77777777" w:rsidR="00500E17" w:rsidRDefault="00500E17" w:rsidP="00500E17">
      <w:pPr>
        <w:tabs>
          <w:tab w:val="right" w:pos="8190"/>
          <w:tab w:val="left" w:pos="9360"/>
          <w:tab w:val="right" w:pos="13486"/>
        </w:tabs>
        <w:ind w:right="14"/>
        <w:rPr>
          <w:rFonts w:ascii="Arial Narrow" w:hAnsi="Arial Narrow" w:cs="Arial"/>
          <w:szCs w:val="24"/>
        </w:rPr>
      </w:pPr>
    </w:p>
    <w:p w14:paraId="28CDC31D" w14:textId="77777777" w:rsidR="00500E17" w:rsidRPr="00A00A32" w:rsidRDefault="00500E17" w:rsidP="00500E17">
      <w:pPr>
        <w:tabs>
          <w:tab w:val="right" w:pos="8190"/>
          <w:tab w:val="left" w:pos="9360"/>
          <w:tab w:val="right" w:pos="13486"/>
        </w:tabs>
        <w:ind w:right="14"/>
        <w:rPr>
          <w:rFonts w:ascii="Arial Narrow" w:hAnsi="Arial Narrow" w:cs="Arial"/>
          <w:b/>
          <w:szCs w:val="24"/>
          <w:u w:val="single"/>
        </w:rPr>
      </w:pPr>
      <w:r w:rsidRPr="00A00A32">
        <w:rPr>
          <w:rFonts w:ascii="Arial Narrow" w:hAnsi="Arial Narrow" w:cs="Arial"/>
          <w:b/>
          <w:szCs w:val="24"/>
        </w:rPr>
        <w:t>SIGNATURE OF VENDOR (PRIME):</w:t>
      </w:r>
      <w:r w:rsidRPr="00A00A32">
        <w:rPr>
          <w:rFonts w:ascii="Arial Narrow" w:hAnsi="Arial Narrow" w:cs="Arial"/>
          <w:b/>
          <w:szCs w:val="24"/>
          <w:u w:val="single"/>
        </w:rPr>
        <w:t xml:space="preserve"> </w:t>
      </w:r>
      <w:r w:rsidRPr="00A00A32">
        <w:rPr>
          <w:rFonts w:ascii="Arial Narrow" w:hAnsi="Arial Narrow" w:cs="Arial"/>
          <w:b/>
          <w:szCs w:val="24"/>
          <w:u w:val="single"/>
        </w:rPr>
        <w:tab/>
      </w:r>
      <w:r w:rsidRPr="00A00A32">
        <w:rPr>
          <w:rFonts w:ascii="Arial Narrow" w:hAnsi="Arial Narrow" w:cs="Arial"/>
          <w:b/>
          <w:szCs w:val="24"/>
        </w:rPr>
        <w:tab/>
        <w:t>DATE:</w:t>
      </w:r>
      <w:r w:rsidRPr="00A00A32">
        <w:rPr>
          <w:rFonts w:ascii="Arial Narrow" w:hAnsi="Arial Narrow" w:cs="Arial"/>
          <w:b/>
          <w:szCs w:val="24"/>
          <w:u w:val="single"/>
        </w:rPr>
        <w:tab/>
      </w:r>
    </w:p>
    <w:p w14:paraId="28CDC31E" w14:textId="77777777" w:rsidR="00500E17" w:rsidRPr="00902F84" w:rsidRDefault="00500E17" w:rsidP="001A0DDA">
      <w:pPr>
        <w:ind w:right="14"/>
        <w:rPr>
          <w:rFonts w:ascii="Arial Narrow" w:hAnsi="Arial Narrow" w:cs="Arial"/>
          <w:szCs w:val="24"/>
        </w:rPr>
      </w:pPr>
    </w:p>
    <w:p w14:paraId="28CDC31F" w14:textId="77777777" w:rsidR="00012645" w:rsidRDefault="00012645" w:rsidP="00902F84">
      <w:pPr>
        <w:pStyle w:val="Title"/>
        <w:ind w:right="10"/>
        <w:jc w:val="left"/>
        <w:rPr>
          <w:rFonts w:ascii="Arial Narrow" w:hAnsi="Arial Narrow" w:cs="Arial"/>
          <w:b w:val="0"/>
          <w:szCs w:val="24"/>
        </w:rPr>
        <w:sectPr w:rsidR="00012645" w:rsidSect="001D20E4">
          <w:headerReference w:type="default" r:id="rId37"/>
          <w:pgSz w:w="15840" w:h="12240" w:orient="landscape"/>
          <w:pgMar w:top="1080" w:right="1440" w:bottom="1080" w:left="900" w:header="720" w:footer="720" w:gutter="0"/>
          <w:cols w:space="720"/>
          <w:docGrid w:linePitch="360"/>
        </w:sectPr>
      </w:pPr>
    </w:p>
    <w:p w14:paraId="28CDC320" w14:textId="77777777" w:rsidR="00012645" w:rsidRPr="0058710D" w:rsidRDefault="00012645" w:rsidP="00012645">
      <w:pPr>
        <w:ind w:right="10"/>
        <w:jc w:val="center"/>
        <w:rPr>
          <w:rFonts w:ascii="Arial Narrow" w:hAnsi="Arial Narrow" w:cs="Arial"/>
          <w:b/>
          <w:caps/>
          <w:szCs w:val="24"/>
          <w:u w:val="single"/>
        </w:rPr>
      </w:pPr>
      <w:r w:rsidRPr="0058710D">
        <w:rPr>
          <w:rFonts w:ascii="Arial Narrow" w:hAnsi="Arial Narrow" w:cs="Arial"/>
          <w:b/>
          <w:caps/>
          <w:szCs w:val="24"/>
          <w:u w:val="single"/>
        </w:rPr>
        <w:lastRenderedPageBreak/>
        <w:t>ATTACHMENT II-</w:t>
      </w:r>
      <w:r w:rsidR="001F40FD">
        <w:rPr>
          <w:rFonts w:ascii="Arial Narrow" w:hAnsi="Arial Narrow" w:cs="Arial"/>
          <w:b/>
          <w:caps/>
          <w:szCs w:val="24"/>
          <w:u w:val="single"/>
        </w:rPr>
        <w:t>K</w:t>
      </w:r>
    </w:p>
    <w:p w14:paraId="28CDC321" w14:textId="77777777" w:rsidR="00012645" w:rsidRPr="0058710D" w:rsidRDefault="00012645" w:rsidP="00012645">
      <w:pPr>
        <w:ind w:right="10"/>
        <w:jc w:val="center"/>
        <w:rPr>
          <w:rFonts w:ascii="Arial Narrow" w:hAnsi="Arial Narrow" w:cs="Arial"/>
          <w:b/>
          <w:caps/>
          <w:szCs w:val="24"/>
          <w:u w:val="single"/>
        </w:rPr>
      </w:pPr>
      <w:r>
        <w:rPr>
          <w:rFonts w:ascii="Arial Narrow" w:hAnsi="Arial Narrow" w:cs="Arial"/>
          <w:b/>
          <w:caps/>
          <w:szCs w:val="24"/>
          <w:u w:val="single"/>
        </w:rPr>
        <w:t>DVBE DECLARATION FORM, STD. 843</w:t>
      </w:r>
    </w:p>
    <w:p w14:paraId="28CDC322" w14:textId="77777777" w:rsidR="00012645" w:rsidRDefault="00012645" w:rsidP="00012645">
      <w:pPr>
        <w:ind w:right="10"/>
        <w:jc w:val="center"/>
        <w:rPr>
          <w:rFonts w:ascii="Arial Narrow" w:hAnsi="Arial Narrow" w:cs="Arial"/>
          <w:b/>
          <w:szCs w:val="24"/>
          <w:highlight w:val="green"/>
        </w:rPr>
      </w:pPr>
    </w:p>
    <w:p w14:paraId="28CDC323" w14:textId="77777777" w:rsidR="00012645" w:rsidRDefault="00012645" w:rsidP="00012645">
      <w:pPr>
        <w:ind w:right="10"/>
        <w:jc w:val="center"/>
        <w:rPr>
          <w:rFonts w:ascii="Arial Narrow" w:hAnsi="Arial Narrow" w:cs="Arial"/>
          <w:b/>
          <w:szCs w:val="24"/>
          <w:highlight w:val="green"/>
        </w:rPr>
      </w:pPr>
    </w:p>
    <w:p w14:paraId="28CDC324" w14:textId="77777777" w:rsidR="00012645" w:rsidRDefault="00012645" w:rsidP="00012645">
      <w:pPr>
        <w:ind w:right="10"/>
        <w:jc w:val="center"/>
        <w:rPr>
          <w:rFonts w:ascii="Arial Narrow" w:hAnsi="Arial Narrow" w:cs="Arial"/>
          <w:b/>
          <w:szCs w:val="24"/>
          <w:highlight w:val="green"/>
        </w:rPr>
      </w:pPr>
    </w:p>
    <w:p w14:paraId="28CDC325" w14:textId="77777777" w:rsidR="00012645" w:rsidRDefault="00012645" w:rsidP="00012645">
      <w:pPr>
        <w:ind w:right="10"/>
        <w:jc w:val="center"/>
        <w:rPr>
          <w:rFonts w:ascii="Arial Narrow" w:hAnsi="Arial Narrow" w:cs="Arial"/>
          <w:b/>
          <w:szCs w:val="24"/>
          <w:highlight w:val="green"/>
        </w:rPr>
      </w:pPr>
    </w:p>
    <w:p w14:paraId="28CDC326" w14:textId="77777777" w:rsidR="00012645" w:rsidRDefault="00012645" w:rsidP="00012645">
      <w:pPr>
        <w:ind w:right="10"/>
        <w:jc w:val="center"/>
        <w:rPr>
          <w:rFonts w:ascii="Arial Narrow" w:hAnsi="Arial Narrow" w:cs="Arial"/>
          <w:b/>
          <w:szCs w:val="24"/>
          <w:highlight w:val="green"/>
        </w:rPr>
      </w:pPr>
    </w:p>
    <w:p w14:paraId="28CDC327" w14:textId="77777777" w:rsidR="00012645" w:rsidRDefault="00012645" w:rsidP="00012645">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328" w14:textId="77777777" w:rsidR="00012645" w:rsidRDefault="00012645" w:rsidP="00012645">
      <w:pPr>
        <w:pStyle w:val="H1"/>
        <w:jc w:val="center"/>
        <w:rPr>
          <w:rFonts w:ascii="Arial Narrow" w:hAnsi="Arial Narrow"/>
        </w:rPr>
      </w:pPr>
    </w:p>
    <w:p w14:paraId="28CDC329" w14:textId="77777777" w:rsidR="00012645" w:rsidRDefault="00012645" w:rsidP="00012645">
      <w:pPr>
        <w:pStyle w:val="H1"/>
        <w:jc w:val="center"/>
        <w:rPr>
          <w:rFonts w:ascii="Arial Narrow" w:hAnsi="Arial Narrow"/>
        </w:rPr>
      </w:pPr>
    </w:p>
    <w:p w14:paraId="28CDC32A" w14:textId="77777777" w:rsidR="00012645" w:rsidRDefault="00012645" w:rsidP="00012645">
      <w:pPr>
        <w:pStyle w:val="H1"/>
        <w:jc w:val="center"/>
        <w:rPr>
          <w:rFonts w:ascii="Arial Narrow" w:hAnsi="Arial Narrow"/>
        </w:rPr>
      </w:pPr>
    </w:p>
    <w:p w14:paraId="28CDC32B" w14:textId="77777777" w:rsidR="00012645" w:rsidRDefault="00012645" w:rsidP="00012645">
      <w:pPr>
        <w:pStyle w:val="H1"/>
        <w:jc w:val="center"/>
        <w:rPr>
          <w:rFonts w:ascii="Arial Narrow" w:hAnsi="Arial Narrow"/>
        </w:rPr>
      </w:pPr>
    </w:p>
    <w:p w14:paraId="28CDC32C" w14:textId="77777777" w:rsidR="00012645" w:rsidRDefault="00012645" w:rsidP="00012645">
      <w:pPr>
        <w:pStyle w:val="H1"/>
        <w:jc w:val="center"/>
        <w:rPr>
          <w:rFonts w:ascii="Arial Narrow" w:hAnsi="Arial Narrow"/>
        </w:rPr>
      </w:pPr>
    </w:p>
    <w:p w14:paraId="28CDC32D" w14:textId="77777777" w:rsidR="00012645" w:rsidRDefault="00012645" w:rsidP="00012645">
      <w:pPr>
        <w:pStyle w:val="H1"/>
        <w:jc w:val="center"/>
        <w:rPr>
          <w:rFonts w:ascii="Arial Narrow" w:hAnsi="Arial Narrow"/>
        </w:rPr>
      </w:pPr>
    </w:p>
    <w:p w14:paraId="28CDC32E" w14:textId="77777777" w:rsidR="00012645" w:rsidRDefault="00613203" w:rsidP="00012645">
      <w:pPr>
        <w:pStyle w:val="H1"/>
        <w:jc w:val="center"/>
        <w:rPr>
          <w:rFonts w:ascii="Arial Narrow" w:hAnsi="Arial Narrow"/>
        </w:rPr>
      </w:pPr>
      <w:r>
        <w:rPr>
          <w:rFonts w:ascii="Arial Narrow" w:hAnsi="Arial Narrow"/>
        </w:rPr>
        <w:t xml:space="preserve">if applicable, </w:t>
      </w:r>
      <w:r w:rsidR="00012645">
        <w:rPr>
          <w:rFonts w:ascii="Arial Narrow" w:hAnsi="Arial Narrow"/>
        </w:rPr>
        <w:t xml:space="preserve">include your COMPLETED </w:t>
      </w:r>
    </w:p>
    <w:p w14:paraId="28CDC32F" w14:textId="77777777" w:rsidR="00012645" w:rsidRDefault="00012645" w:rsidP="00012645">
      <w:pPr>
        <w:pStyle w:val="H1"/>
        <w:jc w:val="center"/>
        <w:rPr>
          <w:rFonts w:ascii="Arial Narrow" w:hAnsi="Arial Narrow"/>
          <w:b/>
        </w:rPr>
      </w:pPr>
      <w:r>
        <w:rPr>
          <w:rFonts w:ascii="Arial Narrow" w:hAnsi="Arial Narrow"/>
          <w:b/>
        </w:rPr>
        <w:t>DVBE DECLARATION FORM, STD. 843</w:t>
      </w:r>
    </w:p>
    <w:p w14:paraId="28CDC330" w14:textId="77777777" w:rsidR="00012645" w:rsidRDefault="00012645" w:rsidP="00012645">
      <w:pPr>
        <w:pStyle w:val="H1"/>
        <w:jc w:val="center"/>
        <w:rPr>
          <w:rFonts w:ascii="Arial Narrow" w:hAnsi="Arial Narrow"/>
          <w:b/>
        </w:rPr>
      </w:pPr>
    </w:p>
    <w:p w14:paraId="28CDC331" w14:textId="77777777" w:rsidR="00012645" w:rsidRDefault="00012645" w:rsidP="00012645">
      <w:pPr>
        <w:pStyle w:val="H1"/>
        <w:jc w:val="center"/>
        <w:rPr>
          <w:rFonts w:ascii="Arial Narrow" w:hAnsi="Arial Narrow"/>
          <w:b/>
          <w:caps w:val="0"/>
        </w:rPr>
      </w:pPr>
      <w:r w:rsidRPr="00012645">
        <w:rPr>
          <w:rFonts w:ascii="Arial Narrow" w:hAnsi="Arial Narrow"/>
          <w:b/>
          <w:caps w:val="0"/>
        </w:rPr>
        <w:t>Form can be located at:</w:t>
      </w:r>
    </w:p>
    <w:p w14:paraId="28CDC332" w14:textId="77777777" w:rsidR="00012645" w:rsidRPr="00012645" w:rsidRDefault="00012645" w:rsidP="00012645">
      <w:pPr>
        <w:pStyle w:val="H1"/>
        <w:jc w:val="center"/>
        <w:rPr>
          <w:rFonts w:ascii="Arial Narrow" w:hAnsi="Arial Narrow"/>
          <w:b/>
          <w:caps w:val="0"/>
        </w:rPr>
      </w:pPr>
    </w:p>
    <w:p w14:paraId="28CDC333" w14:textId="77777777" w:rsidR="00012645" w:rsidRDefault="00777C2B" w:rsidP="00012645">
      <w:pPr>
        <w:ind w:right="10"/>
        <w:jc w:val="center"/>
        <w:rPr>
          <w:rFonts w:ascii="Arial Narrow" w:hAnsi="Arial Narrow" w:cs="Arial"/>
          <w:b/>
          <w:szCs w:val="24"/>
          <w:highlight w:val="green"/>
        </w:rPr>
      </w:pPr>
      <w:hyperlink r:id="rId38" w:history="1">
        <w:r w:rsidR="00613203" w:rsidRPr="00AB32D8">
          <w:rPr>
            <w:rStyle w:val="Hyperlink"/>
            <w:rFonts w:ascii="Arial Narrow" w:hAnsi="Arial Narrow" w:cs="Arial"/>
            <w:szCs w:val="24"/>
          </w:rPr>
          <w:t>http://www.documents.dgs.ca.gov/pd/poliproc/STD-843FillPrintFields.pdf</w:t>
        </w:r>
      </w:hyperlink>
      <w:r w:rsidR="00613203">
        <w:rPr>
          <w:rFonts w:ascii="Arial Narrow" w:hAnsi="Arial Narrow" w:cs="Arial"/>
          <w:szCs w:val="24"/>
        </w:rPr>
        <w:t xml:space="preserve"> </w:t>
      </w:r>
    </w:p>
    <w:p w14:paraId="28CDC334" w14:textId="77777777" w:rsidR="00012645" w:rsidRDefault="00012645" w:rsidP="00012645">
      <w:pPr>
        <w:ind w:right="10"/>
        <w:jc w:val="center"/>
        <w:rPr>
          <w:rFonts w:ascii="Arial Narrow" w:hAnsi="Arial Narrow" w:cs="Arial"/>
          <w:b/>
          <w:szCs w:val="24"/>
          <w:highlight w:val="green"/>
        </w:rPr>
      </w:pPr>
    </w:p>
    <w:p w14:paraId="28CDC335" w14:textId="77777777" w:rsidR="00012645" w:rsidRDefault="00012645" w:rsidP="00012645">
      <w:pPr>
        <w:ind w:right="10"/>
        <w:jc w:val="center"/>
        <w:rPr>
          <w:rFonts w:ascii="Arial Narrow" w:hAnsi="Arial Narrow" w:cs="Arial"/>
          <w:b/>
          <w:szCs w:val="24"/>
          <w:highlight w:val="green"/>
        </w:rPr>
      </w:pPr>
    </w:p>
    <w:p w14:paraId="28CDC336" w14:textId="77777777" w:rsidR="00722EC9" w:rsidRDefault="00722EC9" w:rsidP="00902F84">
      <w:pPr>
        <w:pStyle w:val="Title"/>
        <w:ind w:right="10"/>
        <w:jc w:val="left"/>
        <w:rPr>
          <w:rFonts w:ascii="Arial Narrow" w:hAnsi="Arial Narrow" w:cs="Arial"/>
          <w:b w:val="0"/>
          <w:szCs w:val="24"/>
        </w:rPr>
        <w:sectPr w:rsidR="00722EC9" w:rsidSect="001D20E4">
          <w:headerReference w:type="default" r:id="rId39"/>
          <w:pgSz w:w="12240" w:h="15840"/>
          <w:pgMar w:top="1440" w:right="1080" w:bottom="900" w:left="1080" w:header="720" w:footer="720" w:gutter="0"/>
          <w:cols w:space="720"/>
          <w:docGrid w:linePitch="360"/>
        </w:sectPr>
      </w:pPr>
    </w:p>
    <w:p w14:paraId="28CDC337" w14:textId="77777777" w:rsidR="00722EC9" w:rsidRPr="00DE0EF0" w:rsidRDefault="001F40FD" w:rsidP="00722EC9">
      <w:pPr>
        <w:jc w:val="center"/>
        <w:rPr>
          <w:rFonts w:ascii="Arial Narrow" w:hAnsi="Arial Narrow" w:cs="Arial"/>
          <w:b/>
          <w:caps/>
          <w:szCs w:val="24"/>
          <w:u w:val="single"/>
        </w:rPr>
      </w:pPr>
      <w:r w:rsidRPr="00DE0EF0">
        <w:rPr>
          <w:rFonts w:ascii="Arial Narrow" w:hAnsi="Arial Narrow" w:cs="Arial"/>
          <w:b/>
          <w:caps/>
          <w:szCs w:val="24"/>
          <w:u w:val="single"/>
        </w:rPr>
        <w:lastRenderedPageBreak/>
        <w:t>AT</w:t>
      </w:r>
      <w:r w:rsidR="006144F4" w:rsidRPr="00DE0EF0">
        <w:rPr>
          <w:rFonts w:ascii="Arial Narrow" w:hAnsi="Arial Narrow" w:cs="Arial"/>
          <w:b/>
          <w:caps/>
          <w:szCs w:val="24"/>
          <w:u w:val="single"/>
        </w:rPr>
        <w:t>TACHMENT II–L</w:t>
      </w:r>
    </w:p>
    <w:p w14:paraId="28CDC338" w14:textId="77777777" w:rsidR="00722EC9" w:rsidRPr="00DE0EF0" w:rsidRDefault="00722EC9" w:rsidP="00722EC9">
      <w:pPr>
        <w:ind w:right="10"/>
        <w:jc w:val="center"/>
        <w:rPr>
          <w:rFonts w:ascii="Arial Narrow" w:hAnsi="Arial Narrow"/>
          <w:b/>
          <w:caps/>
          <w:szCs w:val="24"/>
          <w:u w:val="single"/>
        </w:rPr>
      </w:pPr>
      <w:r w:rsidRPr="00DE0EF0">
        <w:rPr>
          <w:rFonts w:ascii="Arial Narrow" w:hAnsi="Arial Narrow"/>
          <w:b/>
          <w:caps/>
          <w:szCs w:val="24"/>
          <w:u w:val="single"/>
        </w:rPr>
        <w:t>Cost Worksheet</w:t>
      </w:r>
    </w:p>
    <w:p w14:paraId="28CDC339" w14:textId="77777777" w:rsidR="00585BE8" w:rsidRDefault="00585BE8" w:rsidP="005E42B9">
      <w:pPr>
        <w:pStyle w:val="CommentText"/>
        <w:jc w:val="both"/>
        <w:rPr>
          <w:rFonts w:ascii="Arial Narrow" w:hAnsi="Arial Narrow" w:cs="Arial"/>
          <w:b/>
          <w:color w:val="FF0000"/>
        </w:rPr>
      </w:pPr>
    </w:p>
    <w:p w14:paraId="28CDC33A" w14:textId="77777777" w:rsidR="00585BE8" w:rsidRDefault="00585BE8" w:rsidP="005E42B9">
      <w:pPr>
        <w:pStyle w:val="CommentText"/>
        <w:jc w:val="both"/>
        <w:rPr>
          <w:rFonts w:ascii="Arial Narrow" w:hAnsi="Arial Narrow" w:cs="Arial"/>
          <w:b/>
          <w:color w:val="FF0000"/>
        </w:rPr>
      </w:pPr>
    </w:p>
    <w:p w14:paraId="28CDC33B" w14:textId="77777777" w:rsidR="00585BE8" w:rsidRDefault="00585BE8" w:rsidP="005E42B9">
      <w:pPr>
        <w:pStyle w:val="CommentText"/>
        <w:jc w:val="both"/>
        <w:rPr>
          <w:rFonts w:ascii="Arial Narrow" w:hAnsi="Arial Narrow" w:cs="Arial"/>
          <w:b/>
          <w:color w:val="FF0000"/>
        </w:rPr>
      </w:pPr>
    </w:p>
    <w:p w14:paraId="28CDC33C" w14:textId="77777777" w:rsidR="00585BE8" w:rsidRDefault="00585BE8" w:rsidP="005E42B9">
      <w:pPr>
        <w:pStyle w:val="CommentText"/>
        <w:jc w:val="both"/>
        <w:rPr>
          <w:rFonts w:ascii="Arial Narrow" w:hAnsi="Arial Narrow" w:cs="Arial"/>
          <w:b/>
          <w:color w:val="FF0000"/>
        </w:rPr>
      </w:pPr>
    </w:p>
    <w:p w14:paraId="28CDC33D" w14:textId="77777777" w:rsidR="00585BE8" w:rsidRDefault="00585BE8" w:rsidP="005E42B9">
      <w:pPr>
        <w:pStyle w:val="CommentText"/>
        <w:jc w:val="both"/>
        <w:rPr>
          <w:rFonts w:ascii="Arial Narrow" w:hAnsi="Arial Narrow" w:cs="Arial"/>
          <w:b/>
          <w:color w:val="FF0000"/>
        </w:rPr>
      </w:pPr>
    </w:p>
    <w:p w14:paraId="28CDC33E" w14:textId="77777777" w:rsidR="00585BE8" w:rsidRDefault="00585BE8" w:rsidP="00585BE8">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w:t>
      </w:r>
    </w:p>
    <w:p w14:paraId="28CDC33F" w14:textId="77777777" w:rsidR="00585BE8" w:rsidRDefault="00585BE8" w:rsidP="00585BE8">
      <w:pPr>
        <w:pStyle w:val="H1"/>
        <w:jc w:val="center"/>
        <w:rPr>
          <w:rFonts w:ascii="Arial Narrow" w:hAnsi="Arial Narrow"/>
        </w:rPr>
      </w:pPr>
    </w:p>
    <w:p w14:paraId="28CDC340" w14:textId="77777777" w:rsidR="00585BE8" w:rsidRDefault="00585BE8" w:rsidP="00585BE8">
      <w:pPr>
        <w:pStyle w:val="H1"/>
        <w:jc w:val="center"/>
        <w:rPr>
          <w:rFonts w:ascii="Arial Narrow" w:hAnsi="Arial Narrow"/>
        </w:rPr>
      </w:pPr>
    </w:p>
    <w:p w14:paraId="28CDC341" w14:textId="77777777" w:rsidR="00585BE8" w:rsidRDefault="00585BE8" w:rsidP="00585BE8">
      <w:pPr>
        <w:pStyle w:val="H1"/>
        <w:jc w:val="center"/>
        <w:rPr>
          <w:rFonts w:ascii="Arial Narrow" w:hAnsi="Arial Narrow"/>
        </w:rPr>
      </w:pPr>
    </w:p>
    <w:p w14:paraId="28CDC342" w14:textId="77777777" w:rsidR="00585BE8" w:rsidRDefault="00585BE8" w:rsidP="00585BE8">
      <w:pPr>
        <w:pStyle w:val="H1"/>
        <w:jc w:val="center"/>
        <w:rPr>
          <w:rFonts w:ascii="Arial Narrow" w:hAnsi="Arial Narrow"/>
        </w:rPr>
      </w:pPr>
    </w:p>
    <w:p w14:paraId="28CDC343" w14:textId="77777777" w:rsidR="00585BE8" w:rsidRDefault="00585BE8" w:rsidP="00585BE8">
      <w:pPr>
        <w:pStyle w:val="H1"/>
        <w:jc w:val="center"/>
        <w:rPr>
          <w:rFonts w:ascii="Arial Narrow" w:hAnsi="Arial Narrow"/>
        </w:rPr>
      </w:pPr>
    </w:p>
    <w:p w14:paraId="28CDC344" w14:textId="77777777" w:rsidR="00585BE8" w:rsidRDefault="00585BE8" w:rsidP="00585BE8">
      <w:pPr>
        <w:pStyle w:val="H1"/>
        <w:jc w:val="center"/>
        <w:rPr>
          <w:rFonts w:ascii="Arial Narrow" w:hAnsi="Arial Narrow"/>
        </w:rPr>
      </w:pPr>
    </w:p>
    <w:p w14:paraId="28CDC345" w14:textId="77777777" w:rsidR="00585BE8" w:rsidRDefault="00585BE8" w:rsidP="00585BE8">
      <w:pPr>
        <w:pStyle w:val="H1"/>
        <w:jc w:val="center"/>
        <w:rPr>
          <w:rFonts w:ascii="Arial Narrow" w:hAnsi="Arial Narrow"/>
        </w:rPr>
      </w:pPr>
    </w:p>
    <w:p w14:paraId="28CDC346" w14:textId="77777777" w:rsidR="00585BE8" w:rsidRDefault="00585BE8" w:rsidP="00585BE8">
      <w:pPr>
        <w:pStyle w:val="H1"/>
        <w:jc w:val="center"/>
        <w:rPr>
          <w:rFonts w:ascii="Arial Narrow" w:hAnsi="Arial Narrow"/>
        </w:rPr>
      </w:pPr>
      <w:r>
        <w:rPr>
          <w:rFonts w:ascii="Arial Narrow" w:hAnsi="Arial Narrow"/>
        </w:rPr>
        <w:t xml:space="preserve">COMPLETE AND SUBMIT </w:t>
      </w:r>
    </w:p>
    <w:p w14:paraId="28CDC347" w14:textId="77777777" w:rsidR="00585BE8" w:rsidRDefault="00585BE8" w:rsidP="00585BE8">
      <w:pPr>
        <w:pStyle w:val="H1"/>
        <w:jc w:val="center"/>
        <w:rPr>
          <w:rFonts w:ascii="Arial Narrow" w:hAnsi="Arial Narrow"/>
        </w:rPr>
      </w:pPr>
      <w:r>
        <w:rPr>
          <w:rFonts w:ascii="Arial Narrow" w:hAnsi="Arial Narrow"/>
        </w:rPr>
        <w:t>excel cost worksheet attachment</w:t>
      </w:r>
    </w:p>
    <w:p w14:paraId="28CDC348" w14:textId="77777777" w:rsidR="00585BE8" w:rsidRDefault="00585BE8" w:rsidP="00585BE8">
      <w:pPr>
        <w:pStyle w:val="H1"/>
        <w:rPr>
          <w:rFonts w:ascii="Arial Narrow" w:hAnsi="Arial Narrow"/>
        </w:rPr>
      </w:pPr>
    </w:p>
    <w:p w14:paraId="28CDC349" w14:textId="77777777" w:rsidR="00FF4442" w:rsidRPr="00D25AFD" w:rsidRDefault="00FF4442" w:rsidP="00585BE8">
      <w:pPr>
        <w:pStyle w:val="CommentText"/>
        <w:jc w:val="both"/>
        <w:rPr>
          <w:rFonts w:ascii="Arial Narrow" w:hAnsi="Arial Narrow" w:cs="Arial"/>
          <w:color w:val="FF0000"/>
        </w:rPr>
      </w:pPr>
    </w:p>
    <w:p w14:paraId="28CDC34A" w14:textId="77777777" w:rsidR="00722EC9" w:rsidRPr="00D25AFD" w:rsidRDefault="00722EC9" w:rsidP="005E42B9">
      <w:pPr>
        <w:widowControl w:val="0"/>
        <w:tabs>
          <w:tab w:val="left" w:pos="1260"/>
          <w:tab w:val="left" w:pos="3420"/>
        </w:tabs>
        <w:ind w:right="10"/>
        <w:jc w:val="both"/>
        <w:rPr>
          <w:rFonts w:ascii="Arial Narrow" w:hAnsi="Arial Narrow" w:cs="Arial"/>
          <w:color w:val="FF0000"/>
          <w:sz w:val="20"/>
        </w:rPr>
      </w:pPr>
    </w:p>
    <w:p w14:paraId="28CDC34B" w14:textId="77777777" w:rsidR="00722EC9" w:rsidRPr="00A07F12" w:rsidRDefault="00722EC9" w:rsidP="00722EC9">
      <w:pPr>
        <w:ind w:left="720" w:hanging="720"/>
        <w:rPr>
          <w:rFonts w:ascii="Arial Narrow" w:hAnsi="Arial Narrow" w:cs="Arial"/>
          <w:sz w:val="18"/>
          <w:szCs w:val="24"/>
        </w:rPr>
      </w:pPr>
    </w:p>
    <w:p w14:paraId="28CDC34C" w14:textId="77777777" w:rsidR="005E5D72" w:rsidRDefault="005E5D72" w:rsidP="00902F84">
      <w:pPr>
        <w:rPr>
          <w:rFonts w:ascii="Arial Narrow" w:hAnsi="Arial Narrow" w:cs="Arial"/>
          <w:szCs w:val="24"/>
        </w:rPr>
        <w:sectPr w:rsidR="005E5D72" w:rsidSect="001D20E4">
          <w:headerReference w:type="default" r:id="rId40"/>
          <w:pgSz w:w="12240" w:h="15840"/>
          <w:pgMar w:top="1440" w:right="450" w:bottom="900" w:left="720" w:header="360" w:footer="245" w:gutter="0"/>
          <w:cols w:space="720"/>
          <w:docGrid w:linePitch="360"/>
        </w:sectPr>
      </w:pPr>
    </w:p>
    <w:p w14:paraId="28CDC34D" w14:textId="77777777" w:rsidR="005E5D72" w:rsidRPr="00740CB6" w:rsidRDefault="005E5D72" w:rsidP="005E5D72">
      <w:pPr>
        <w:ind w:right="10"/>
        <w:jc w:val="center"/>
        <w:rPr>
          <w:rFonts w:ascii="Arial Narrow" w:hAnsi="Arial Narrow" w:cs="Arial"/>
          <w:b/>
          <w:caps/>
          <w:szCs w:val="24"/>
        </w:rPr>
      </w:pPr>
      <w:r w:rsidRPr="00740CB6">
        <w:rPr>
          <w:rFonts w:ascii="Arial Narrow" w:hAnsi="Arial Narrow" w:cs="Arial"/>
          <w:b/>
          <w:caps/>
          <w:szCs w:val="24"/>
        </w:rPr>
        <w:lastRenderedPageBreak/>
        <w:t>ATTACHMENT II-</w:t>
      </w:r>
      <w:r w:rsidR="006144F4" w:rsidRPr="00740CB6">
        <w:rPr>
          <w:rFonts w:ascii="Arial Narrow" w:hAnsi="Arial Narrow" w:cs="Arial"/>
          <w:b/>
          <w:caps/>
          <w:szCs w:val="24"/>
        </w:rPr>
        <w:t>M</w:t>
      </w:r>
    </w:p>
    <w:p w14:paraId="28CDC34E" w14:textId="77777777" w:rsidR="005E5D72" w:rsidRPr="0058710D" w:rsidRDefault="005E5D72" w:rsidP="005E5D72">
      <w:pPr>
        <w:ind w:right="10"/>
        <w:jc w:val="center"/>
        <w:rPr>
          <w:rFonts w:ascii="Arial Narrow" w:hAnsi="Arial Narrow" w:cs="Arial"/>
          <w:b/>
          <w:caps/>
          <w:szCs w:val="24"/>
          <w:u w:val="single"/>
        </w:rPr>
      </w:pPr>
      <w:r w:rsidRPr="00740CB6">
        <w:rPr>
          <w:rFonts w:ascii="Arial Narrow" w:hAnsi="Arial Narrow" w:cs="Arial"/>
          <w:b/>
          <w:caps/>
          <w:szCs w:val="24"/>
        </w:rPr>
        <w:t>CERTIFICATE OF INSURANCE</w:t>
      </w:r>
    </w:p>
    <w:p w14:paraId="28CDC34F" w14:textId="77777777" w:rsidR="005E5D72" w:rsidRDefault="005E5D72" w:rsidP="005E5D72">
      <w:pPr>
        <w:ind w:right="10"/>
        <w:jc w:val="center"/>
        <w:rPr>
          <w:rFonts w:ascii="Arial Narrow" w:hAnsi="Arial Narrow" w:cs="Arial"/>
          <w:b/>
          <w:szCs w:val="24"/>
          <w:highlight w:val="green"/>
        </w:rPr>
      </w:pPr>
    </w:p>
    <w:p w14:paraId="28CDC350" w14:textId="77777777" w:rsidR="005E5D72" w:rsidRDefault="005E5D72" w:rsidP="005E5D72">
      <w:pPr>
        <w:ind w:right="10"/>
        <w:jc w:val="center"/>
        <w:rPr>
          <w:rFonts w:ascii="Arial Narrow" w:hAnsi="Arial Narrow" w:cs="Arial"/>
          <w:b/>
          <w:szCs w:val="24"/>
          <w:highlight w:val="green"/>
        </w:rPr>
      </w:pPr>
    </w:p>
    <w:p w14:paraId="28CDC351" w14:textId="77777777" w:rsidR="005E5D72" w:rsidRDefault="005E5D72" w:rsidP="005E5D72">
      <w:pPr>
        <w:ind w:right="10"/>
        <w:jc w:val="center"/>
        <w:rPr>
          <w:rFonts w:ascii="Arial Narrow" w:hAnsi="Arial Narrow" w:cs="Arial"/>
          <w:b/>
          <w:szCs w:val="24"/>
          <w:highlight w:val="green"/>
        </w:rPr>
      </w:pPr>
    </w:p>
    <w:p w14:paraId="28CDC352" w14:textId="77777777" w:rsidR="005E5D72" w:rsidRDefault="005E5D72" w:rsidP="005E5D72">
      <w:pPr>
        <w:ind w:right="10"/>
        <w:jc w:val="center"/>
        <w:rPr>
          <w:rFonts w:ascii="Arial Narrow" w:hAnsi="Arial Narrow" w:cs="Arial"/>
          <w:b/>
          <w:szCs w:val="24"/>
          <w:highlight w:val="green"/>
        </w:rPr>
      </w:pPr>
    </w:p>
    <w:p w14:paraId="28CDC353" w14:textId="77777777" w:rsidR="005E5D72" w:rsidRDefault="005E5D72" w:rsidP="005E5D72">
      <w:pPr>
        <w:ind w:right="10"/>
        <w:jc w:val="center"/>
        <w:rPr>
          <w:rFonts w:ascii="Arial Narrow" w:hAnsi="Arial Narrow" w:cs="Arial"/>
          <w:b/>
          <w:szCs w:val="24"/>
          <w:highlight w:val="green"/>
        </w:rPr>
      </w:pPr>
    </w:p>
    <w:p w14:paraId="28CDC354" w14:textId="77777777" w:rsidR="005E5D72" w:rsidRDefault="005E5D72" w:rsidP="005E5D72">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355" w14:textId="77777777" w:rsidR="005E5D72" w:rsidRDefault="005E5D72" w:rsidP="005E5D72">
      <w:pPr>
        <w:pStyle w:val="H1"/>
        <w:jc w:val="center"/>
        <w:rPr>
          <w:rFonts w:ascii="Arial Narrow" w:hAnsi="Arial Narrow"/>
        </w:rPr>
      </w:pPr>
    </w:p>
    <w:p w14:paraId="28CDC356" w14:textId="77777777" w:rsidR="005E5D72" w:rsidRDefault="005E5D72" w:rsidP="005E5D72">
      <w:pPr>
        <w:pStyle w:val="H1"/>
        <w:jc w:val="center"/>
        <w:rPr>
          <w:rFonts w:ascii="Arial Narrow" w:hAnsi="Arial Narrow"/>
        </w:rPr>
      </w:pPr>
    </w:p>
    <w:p w14:paraId="28CDC357" w14:textId="77777777" w:rsidR="005E5D72" w:rsidRDefault="005E5D72" w:rsidP="005E5D72">
      <w:pPr>
        <w:pStyle w:val="H1"/>
        <w:jc w:val="center"/>
        <w:rPr>
          <w:rFonts w:ascii="Arial Narrow" w:hAnsi="Arial Narrow"/>
        </w:rPr>
      </w:pPr>
    </w:p>
    <w:p w14:paraId="28CDC358" w14:textId="77777777" w:rsidR="005E5D72" w:rsidRDefault="005E5D72" w:rsidP="005E5D72">
      <w:pPr>
        <w:pStyle w:val="H1"/>
        <w:jc w:val="center"/>
        <w:rPr>
          <w:rFonts w:ascii="Arial Narrow" w:hAnsi="Arial Narrow"/>
        </w:rPr>
      </w:pPr>
    </w:p>
    <w:p w14:paraId="28CDC359" w14:textId="77777777" w:rsidR="005E5D72" w:rsidRDefault="005E5D72" w:rsidP="005E5D72">
      <w:pPr>
        <w:pStyle w:val="H1"/>
        <w:jc w:val="center"/>
        <w:rPr>
          <w:rFonts w:ascii="Arial Narrow" w:hAnsi="Arial Narrow"/>
        </w:rPr>
      </w:pPr>
    </w:p>
    <w:p w14:paraId="28CDC35A" w14:textId="77777777" w:rsidR="005E5D72" w:rsidRDefault="005E5D72" w:rsidP="005E5D72">
      <w:pPr>
        <w:pStyle w:val="H1"/>
        <w:jc w:val="center"/>
        <w:rPr>
          <w:rFonts w:ascii="Arial Narrow" w:hAnsi="Arial Narrow"/>
        </w:rPr>
      </w:pPr>
    </w:p>
    <w:p w14:paraId="28CDC35B" w14:textId="77777777" w:rsidR="005E5D72" w:rsidRDefault="005E5D72" w:rsidP="005E5D72">
      <w:pPr>
        <w:pStyle w:val="H1"/>
        <w:jc w:val="center"/>
        <w:rPr>
          <w:rFonts w:ascii="Arial Narrow" w:hAnsi="Arial Narrow"/>
        </w:rPr>
      </w:pPr>
      <w:r>
        <w:rPr>
          <w:rFonts w:ascii="Arial Narrow" w:hAnsi="Arial Narrow"/>
        </w:rPr>
        <w:t>include your CURRENT</w:t>
      </w:r>
    </w:p>
    <w:p w14:paraId="28CDC35C" w14:textId="77777777" w:rsidR="005E5D72" w:rsidRDefault="005E5D72" w:rsidP="005E5D72">
      <w:pPr>
        <w:pStyle w:val="H1"/>
        <w:jc w:val="center"/>
        <w:rPr>
          <w:rFonts w:ascii="Arial Narrow" w:hAnsi="Arial Narrow"/>
          <w:b/>
        </w:rPr>
      </w:pPr>
      <w:r>
        <w:rPr>
          <w:rFonts w:ascii="Arial Narrow" w:hAnsi="Arial Narrow"/>
          <w:b/>
        </w:rPr>
        <w:t>CERTIFICATE</w:t>
      </w:r>
      <w:r w:rsidR="009C663E">
        <w:rPr>
          <w:rFonts w:ascii="Arial Narrow" w:hAnsi="Arial Narrow"/>
          <w:b/>
        </w:rPr>
        <w:t>(S)</w:t>
      </w:r>
      <w:r>
        <w:rPr>
          <w:rFonts w:ascii="Arial Narrow" w:hAnsi="Arial Narrow"/>
          <w:b/>
        </w:rPr>
        <w:t xml:space="preserve"> OF INSURANCE</w:t>
      </w:r>
    </w:p>
    <w:p w14:paraId="28CDC35D" w14:textId="77777777" w:rsidR="005E5D72" w:rsidRDefault="005E5D72" w:rsidP="005E5D72">
      <w:pPr>
        <w:pStyle w:val="H1"/>
        <w:jc w:val="center"/>
        <w:rPr>
          <w:rFonts w:ascii="Arial Narrow" w:hAnsi="Arial Narrow"/>
          <w:b/>
        </w:rPr>
      </w:pPr>
    </w:p>
    <w:p w14:paraId="28CDC35E" w14:textId="77777777" w:rsidR="009F03EC" w:rsidRDefault="009F03EC" w:rsidP="005E5D72">
      <w:pPr>
        <w:ind w:right="10"/>
        <w:jc w:val="center"/>
        <w:rPr>
          <w:rFonts w:ascii="Arial Narrow" w:hAnsi="Arial Narrow" w:cs="Arial"/>
          <w:b/>
          <w:szCs w:val="24"/>
          <w:highlight w:val="green"/>
        </w:rPr>
        <w:sectPr w:rsidR="009F03EC" w:rsidSect="001D20E4">
          <w:headerReference w:type="default" r:id="rId41"/>
          <w:pgSz w:w="12240" w:h="15840"/>
          <w:pgMar w:top="1440" w:right="1080" w:bottom="900" w:left="720" w:header="360" w:footer="245" w:gutter="0"/>
          <w:cols w:space="720"/>
          <w:docGrid w:linePitch="360"/>
        </w:sectPr>
      </w:pPr>
    </w:p>
    <w:p w14:paraId="28CDC35F" w14:textId="77777777" w:rsidR="009F03EC" w:rsidRPr="00740CB6" w:rsidRDefault="009F03EC" w:rsidP="009F03EC">
      <w:pPr>
        <w:ind w:right="10"/>
        <w:jc w:val="center"/>
        <w:rPr>
          <w:rFonts w:ascii="Arial Narrow" w:hAnsi="Arial Narrow" w:cs="Arial"/>
          <w:b/>
          <w:caps/>
          <w:szCs w:val="24"/>
          <w:u w:val="single"/>
        </w:rPr>
      </w:pPr>
      <w:r w:rsidRPr="00740CB6">
        <w:rPr>
          <w:rFonts w:ascii="Arial Narrow" w:hAnsi="Arial Narrow" w:cs="Arial"/>
          <w:b/>
          <w:caps/>
          <w:szCs w:val="24"/>
          <w:u w:val="single"/>
        </w:rPr>
        <w:lastRenderedPageBreak/>
        <w:t>ATTACHMENT II-</w:t>
      </w:r>
      <w:r w:rsidR="006144F4" w:rsidRPr="00740CB6">
        <w:rPr>
          <w:rFonts w:ascii="Arial Narrow" w:hAnsi="Arial Narrow" w:cs="Arial"/>
          <w:b/>
          <w:caps/>
          <w:szCs w:val="24"/>
          <w:u w:val="single"/>
        </w:rPr>
        <w:t>N</w:t>
      </w:r>
    </w:p>
    <w:p w14:paraId="28CDC360" w14:textId="77777777" w:rsidR="009F03EC" w:rsidRPr="0058710D" w:rsidRDefault="009F03EC" w:rsidP="009F03EC">
      <w:pPr>
        <w:ind w:right="10"/>
        <w:jc w:val="center"/>
        <w:rPr>
          <w:rFonts w:ascii="Arial Narrow" w:hAnsi="Arial Narrow" w:cs="Arial"/>
          <w:b/>
          <w:caps/>
          <w:szCs w:val="24"/>
          <w:u w:val="single"/>
        </w:rPr>
      </w:pPr>
      <w:r w:rsidRPr="00740CB6">
        <w:rPr>
          <w:rFonts w:ascii="Arial Narrow" w:hAnsi="Arial Narrow" w:cs="Arial"/>
          <w:b/>
          <w:caps/>
          <w:szCs w:val="24"/>
          <w:u w:val="single"/>
        </w:rPr>
        <w:t>FEDERAL DEBARMENT, SUSPENSION, INELIGIBILITY AND VOLUNTARY EXCLUSION CERTIFICATION</w:t>
      </w:r>
    </w:p>
    <w:p w14:paraId="28CDC361" w14:textId="77777777" w:rsidR="00DF73F3" w:rsidRPr="007B13F2" w:rsidRDefault="00DF73F3" w:rsidP="00DF73F3">
      <w:pPr>
        <w:jc w:val="center"/>
        <w:rPr>
          <w:sz w:val="17"/>
          <w:szCs w:val="17"/>
        </w:rPr>
      </w:pPr>
      <w:r w:rsidRPr="007B13F2">
        <w:rPr>
          <w:sz w:val="17"/>
          <w:szCs w:val="17"/>
        </w:rPr>
        <w:t>The agency must have this form completed by the Contractor when federal funds are used.</w:t>
      </w:r>
    </w:p>
    <w:p w14:paraId="28CDC362" w14:textId="77777777" w:rsidR="00DF73F3" w:rsidRPr="00DF73F3" w:rsidRDefault="00DF73F3" w:rsidP="00DF73F3">
      <w:pPr>
        <w:rPr>
          <w:sz w:val="12"/>
          <w:szCs w:val="17"/>
        </w:rPr>
      </w:pPr>
    </w:p>
    <w:p w14:paraId="28CDC363" w14:textId="77777777" w:rsidR="00DF73F3" w:rsidRPr="007B13F2" w:rsidRDefault="00DF73F3" w:rsidP="00DF73F3">
      <w:pPr>
        <w:rPr>
          <w:b/>
          <w:sz w:val="17"/>
          <w:szCs w:val="17"/>
        </w:rPr>
      </w:pPr>
      <w:r w:rsidRPr="007B13F2">
        <w:rPr>
          <w:b/>
          <w:sz w:val="17"/>
          <w:szCs w:val="17"/>
        </w:rPr>
        <w:t>Federal Requirement</w:t>
      </w:r>
    </w:p>
    <w:p w14:paraId="28CDC364" w14:textId="77777777" w:rsidR="00DF73F3" w:rsidRPr="007B13F2" w:rsidRDefault="00DF73F3" w:rsidP="00DF73F3">
      <w:pPr>
        <w:rPr>
          <w:sz w:val="17"/>
          <w:szCs w:val="17"/>
        </w:rPr>
      </w:pPr>
      <w:r w:rsidRPr="007B13F2">
        <w:rPr>
          <w:sz w:val="17"/>
          <w:szCs w:val="17"/>
        </w:rPr>
        <w:t>Contractors are required to provide the following certification to the agency before award of a purchase order using federal funds.  This certification is required by the regulations implementing Executive Order 12549, Debarment and Suspension, 29 CFR Part 98, Section 98.510, Participants; responsibilities.  The regulations were published as Part VII of the May 26, 1988 Federal Register (pages 19160-19211)</w:t>
      </w:r>
    </w:p>
    <w:p w14:paraId="28CDC365" w14:textId="77777777" w:rsidR="00DF73F3" w:rsidRPr="00DF73F3" w:rsidRDefault="00DF73F3" w:rsidP="00DF73F3">
      <w:pPr>
        <w:rPr>
          <w:sz w:val="16"/>
          <w:szCs w:val="17"/>
        </w:rPr>
      </w:pPr>
    </w:p>
    <w:p w14:paraId="28CDC366" w14:textId="77777777" w:rsidR="00DF73F3" w:rsidRPr="007B13F2" w:rsidRDefault="00DF73F3" w:rsidP="00DF73F3">
      <w:pPr>
        <w:rPr>
          <w:b/>
          <w:sz w:val="17"/>
          <w:szCs w:val="17"/>
        </w:rPr>
      </w:pPr>
      <w:r w:rsidRPr="007B13F2">
        <w:rPr>
          <w:b/>
          <w:sz w:val="17"/>
          <w:szCs w:val="17"/>
        </w:rPr>
        <w:t>Present Status</w:t>
      </w:r>
    </w:p>
    <w:p w14:paraId="28CDC367" w14:textId="77777777" w:rsidR="00DF73F3" w:rsidRPr="007B13F2" w:rsidRDefault="00DF73F3" w:rsidP="00DF73F3">
      <w:pPr>
        <w:rPr>
          <w:sz w:val="17"/>
          <w:szCs w:val="17"/>
        </w:rPr>
      </w:pPr>
      <w:r w:rsidRPr="007B13F2">
        <w:rPr>
          <w:sz w:val="17"/>
          <w:szCs w:val="17"/>
        </w:rPr>
        <w:t xml:space="preserve">The prospective recipient of federal assistance funds certifies, by submission of this </w:t>
      </w:r>
      <w:r>
        <w:rPr>
          <w:sz w:val="17"/>
          <w:szCs w:val="17"/>
        </w:rPr>
        <w:t>signed certification</w:t>
      </w:r>
      <w:r w:rsidRPr="007B13F2">
        <w:rPr>
          <w:sz w:val="17"/>
          <w:szCs w:val="17"/>
        </w:rPr>
        <w:t>, that neither it nor its principals are presently debarred, suspended, proposed for debarment, declared ineligible, or voluntarily excluded from participation in this transaction by any federal department or agency.</w:t>
      </w:r>
    </w:p>
    <w:p w14:paraId="28CDC368" w14:textId="77777777" w:rsidR="00DF73F3" w:rsidRPr="007B13F2" w:rsidRDefault="00DF73F3" w:rsidP="00DF73F3">
      <w:pPr>
        <w:rPr>
          <w:sz w:val="17"/>
          <w:szCs w:val="17"/>
        </w:rPr>
      </w:pPr>
    </w:p>
    <w:p w14:paraId="28CDC369" w14:textId="77777777" w:rsidR="00DF73F3" w:rsidRPr="007B13F2" w:rsidRDefault="00DF73F3" w:rsidP="00DF73F3">
      <w:pPr>
        <w:rPr>
          <w:b/>
          <w:sz w:val="17"/>
          <w:szCs w:val="17"/>
        </w:rPr>
      </w:pPr>
      <w:r w:rsidRPr="007B13F2">
        <w:rPr>
          <w:b/>
          <w:sz w:val="17"/>
          <w:szCs w:val="17"/>
        </w:rPr>
        <w:t>Attach Explanation</w:t>
      </w:r>
    </w:p>
    <w:p w14:paraId="28CDC36A" w14:textId="77777777" w:rsidR="00DF73F3" w:rsidRPr="007B13F2" w:rsidRDefault="00DF73F3" w:rsidP="00DF73F3">
      <w:pPr>
        <w:rPr>
          <w:sz w:val="17"/>
          <w:szCs w:val="17"/>
        </w:rPr>
      </w:pPr>
      <w:r w:rsidRPr="007B13F2">
        <w:rPr>
          <w:sz w:val="17"/>
          <w:szCs w:val="17"/>
        </w:rPr>
        <w:t>Where the prospective recipient of federal assistance funds is unable to certify to any of the statements in this certification, such prospective participant shall attach an explanation to this certification.</w:t>
      </w:r>
    </w:p>
    <w:p w14:paraId="28CDC36B" w14:textId="77777777" w:rsidR="00DF73F3" w:rsidRPr="007B13F2" w:rsidRDefault="00DF73F3" w:rsidP="00DF73F3">
      <w:pPr>
        <w:rPr>
          <w:sz w:val="17"/>
          <w:szCs w:val="17"/>
        </w:rPr>
      </w:pPr>
    </w:p>
    <w:p w14:paraId="28CDC36C" w14:textId="77777777" w:rsidR="00DF73F3" w:rsidRPr="007B13F2" w:rsidRDefault="00DF73F3" w:rsidP="00DF73F3">
      <w:pPr>
        <w:rPr>
          <w:b/>
          <w:sz w:val="17"/>
          <w:szCs w:val="17"/>
        </w:rPr>
      </w:pPr>
      <w:r w:rsidRPr="007B13F2">
        <w:rPr>
          <w:b/>
          <w:sz w:val="17"/>
          <w:szCs w:val="17"/>
        </w:rPr>
        <w:t>Instructions for Certification</w:t>
      </w:r>
    </w:p>
    <w:p w14:paraId="28CDC36D" w14:textId="77777777" w:rsidR="00DF73F3" w:rsidRPr="007B13F2" w:rsidRDefault="00DF73F3" w:rsidP="00DF73F3">
      <w:pPr>
        <w:rPr>
          <w:sz w:val="17"/>
          <w:szCs w:val="17"/>
        </w:rPr>
      </w:pPr>
      <w:r w:rsidRPr="007B13F2">
        <w:rPr>
          <w:sz w:val="17"/>
          <w:szCs w:val="17"/>
        </w:rPr>
        <w:t xml:space="preserve">BEFORE COMPLETING CERTIFICATION, READ </w:t>
      </w:r>
      <w:r>
        <w:rPr>
          <w:sz w:val="17"/>
          <w:szCs w:val="17"/>
        </w:rPr>
        <w:t xml:space="preserve">THE </w:t>
      </w:r>
      <w:r w:rsidRPr="007B13F2">
        <w:rPr>
          <w:sz w:val="17"/>
          <w:szCs w:val="17"/>
        </w:rPr>
        <w:t>FOLLOWING INSTRUCTIONS THAT ARE AN INTEGRAL PART OF THE CERTIFICATION.</w:t>
      </w:r>
    </w:p>
    <w:p w14:paraId="28CDC36E" w14:textId="77777777" w:rsidR="00DF73F3" w:rsidRPr="007B13F2" w:rsidRDefault="00DF73F3" w:rsidP="00DF73F3">
      <w:pPr>
        <w:rPr>
          <w:sz w:val="17"/>
          <w:szCs w:val="17"/>
        </w:rPr>
      </w:pPr>
    </w:p>
    <w:p w14:paraId="28CDC36F" w14:textId="77777777" w:rsidR="00DF73F3" w:rsidRPr="007B13F2" w:rsidRDefault="00DF73F3" w:rsidP="00DF73F3">
      <w:pPr>
        <w:rPr>
          <w:sz w:val="17"/>
          <w:szCs w:val="17"/>
        </w:rPr>
      </w:pPr>
      <w:r w:rsidRPr="007B13F2">
        <w:rPr>
          <w:sz w:val="17"/>
          <w:szCs w:val="17"/>
        </w:rPr>
        <w:t xml:space="preserve">1. By signing and submitting this </w:t>
      </w:r>
      <w:r>
        <w:rPr>
          <w:sz w:val="17"/>
          <w:szCs w:val="17"/>
        </w:rPr>
        <w:t>certification</w:t>
      </w:r>
      <w:r w:rsidRPr="007B13F2">
        <w:rPr>
          <w:sz w:val="17"/>
          <w:szCs w:val="17"/>
        </w:rPr>
        <w:t>, the prospective recipient of federal assistance funds is providing the certification as set out below.</w:t>
      </w:r>
    </w:p>
    <w:p w14:paraId="28CDC370" w14:textId="77777777" w:rsidR="00DF73F3" w:rsidRPr="007B13F2" w:rsidRDefault="00DF73F3" w:rsidP="00DF73F3">
      <w:pPr>
        <w:rPr>
          <w:sz w:val="17"/>
          <w:szCs w:val="17"/>
        </w:rPr>
      </w:pPr>
    </w:p>
    <w:p w14:paraId="28CDC371" w14:textId="77777777" w:rsidR="00DF73F3" w:rsidRPr="007B13F2" w:rsidRDefault="00DF73F3" w:rsidP="00DF73F3">
      <w:pPr>
        <w:rPr>
          <w:sz w:val="17"/>
          <w:szCs w:val="17"/>
        </w:rPr>
      </w:pPr>
      <w:r w:rsidRPr="007B13F2">
        <w:rPr>
          <w:sz w:val="17"/>
          <w:szCs w:val="17"/>
        </w:rPr>
        <w:t>2. The certification in this class is a material representation of fact upon which reliance was placed when this transaction was entered into.  If it is later determined that the prospective recipient of federal assistance funds knowingly rendered an erroneous certification, in addition to other remedies available to the Federal Government, the Department of Labor (DOL) may pursue available remedies, including suspension and/or debarment.</w:t>
      </w:r>
    </w:p>
    <w:p w14:paraId="28CDC372" w14:textId="77777777" w:rsidR="00DF73F3" w:rsidRPr="007B13F2" w:rsidRDefault="00DF73F3" w:rsidP="00DF73F3">
      <w:pPr>
        <w:rPr>
          <w:sz w:val="17"/>
          <w:szCs w:val="17"/>
        </w:rPr>
      </w:pPr>
    </w:p>
    <w:p w14:paraId="28CDC373" w14:textId="77777777" w:rsidR="00DF73F3" w:rsidRPr="007B13F2" w:rsidRDefault="00DF73F3" w:rsidP="00DF73F3">
      <w:pPr>
        <w:rPr>
          <w:sz w:val="17"/>
          <w:szCs w:val="17"/>
        </w:rPr>
      </w:pPr>
      <w:r w:rsidRPr="007B13F2">
        <w:rPr>
          <w:sz w:val="17"/>
          <w:szCs w:val="17"/>
        </w:rPr>
        <w:t>3. The prospective recipient of federal assistance funds shall provide immediate written notice to the person to w</w:t>
      </w:r>
      <w:r>
        <w:rPr>
          <w:sz w:val="17"/>
          <w:szCs w:val="17"/>
        </w:rPr>
        <w:t>hom this certification</w:t>
      </w:r>
      <w:r w:rsidRPr="007B13F2">
        <w:rPr>
          <w:sz w:val="17"/>
          <w:szCs w:val="17"/>
        </w:rPr>
        <w:t xml:space="preserve"> is submitted if at any time the prospective recipient of federal assistance funds learns that its certification was erroneous when submitted or has become erroneous by reason of changed circumstances.</w:t>
      </w:r>
    </w:p>
    <w:p w14:paraId="28CDC374" w14:textId="77777777" w:rsidR="00DF73F3" w:rsidRPr="007B13F2" w:rsidRDefault="00DF73F3" w:rsidP="00DF73F3">
      <w:pPr>
        <w:rPr>
          <w:sz w:val="17"/>
          <w:szCs w:val="17"/>
        </w:rPr>
      </w:pPr>
    </w:p>
    <w:p w14:paraId="28CDC375" w14:textId="77777777" w:rsidR="00DF73F3" w:rsidRPr="007B13F2" w:rsidRDefault="00DF73F3" w:rsidP="00DF73F3">
      <w:pPr>
        <w:rPr>
          <w:sz w:val="17"/>
          <w:szCs w:val="17"/>
        </w:rPr>
      </w:pPr>
      <w:r w:rsidRPr="007B13F2">
        <w:rPr>
          <w:sz w:val="17"/>
          <w:szCs w:val="17"/>
        </w:rPr>
        <w:t>4. The terms “covered transaction,” “debarred,” “suspended,” “ineligible,” “lower tier covered transaction,” “participant,” “person,” “primary covered transaction,” “principal,” “proposal,” and “voluntarily exclude,” as</w:t>
      </w:r>
      <w:r>
        <w:rPr>
          <w:sz w:val="17"/>
          <w:szCs w:val="17"/>
        </w:rPr>
        <w:t xml:space="preserve"> used in this clause, have the meanings set out in the </w:t>
      </w:r>
      <w:r w:rsidRPr="007B13F2">
        <w:rPr>
          <w:sz w:val="17"/>
          <w:szCs w:val="17"/>
        </w:rPr>
        <w:t>Definitions and Coverage sections of rules imple</w:t>
      </w:r>
      <w:r>
        <w:rPr>
          <w:sz w:val="17"/>
          <w:szCs w:val="17"/>
        </w:rPr>
        <w:t>menting Executive Order 12549.</w:t>
      </w:r>
    </w:p>
    <w:p w14:paraId="28CDC376" w14:textId="77777777" w:rsidR="00DF73F3" w:rsidRPr="007B13F2" w:rsidRDefault="00DF73F3" w:rsidP="00DF73F3">
      <w:pPr>
        <w:rPr>
          <w:sz w:val="17"/>
          <w:szCs w:val="17"/>
        </w:rPr>
      </w:pPr>
    </w:p>
    <w:p w14:paraId="28CDC377" w14:textId="77777777" w:rsidR="00DF73F3" w:rsidRPr="007B13F2" w:rsidRDefault="00DF73F3" w:rsidP="00DF73F3">
      <w:pPr>
        <w:rPr>
          <w:sz w:val="17"/>
          <w:szCs w:val="17"/>
        </w:rPr>
      </w:pPr>
      <w:r w:rsidRPr="007B13F2">
        <w:rPr>
          <w:sz w:val="17"/>
          <w:szCs w:val="17"/>
        </w:rPr>
        <w:t xml:space="preserve">5.  The prospective recipient of federal assistance funds agrees by submitting this </w:t>
      </w:r>
      <w:r>
        <w:rPr>
          <w:sz w:val="17"/>
          <w:szCs w:val="17"/>
        </w:rPr>
        <w:t>certification</w:t>
      </w:r>
      <w:r w:rsidRPr="007B13F2">
        <w:rPr>
          <w:sz w:val="17"/>
          <w:szCs w:val="17"/>
        </w:rPr>
        <w:t xml:space="preserve"> that, should the proposed covered transaction be entered into, it shall not, knowingly enter into any lower tier covered transaction with a person who is debarred, suspended, declared ineligible, or voluntarily excluded from participation in this covered transaction, unless authorized by the DOL.</w:t>
      </w:r>
    </w:p>
    <w:p w14:paraId="28CDC378" w14:textId="77777777" w:rsidR="00DF73F3" w:rsidRPr="007B13F2" w:rsidRDefault="00DF73F3" w:rsidP="00DF73F3">
      <w:pPr>
        <w:rPr>
          <w:sz w:val="17"/>
          <w:szCs w:val="17"/>
        </w:rPr>
      </w:pPr>
    </w:p>
    <w:p w14:paraId="28CDC379" w14:textId="77777777" w:rsidR="00DF73F3" w:rsidRPr="007B13F2" w:rsidRDefault="00DF73F3" w:rsidP="00DF73F3">
      <w:pPr>
        <w:rPr>
          <w:sz w:val="17"/>
          <w:szCs w:val="17"/>
        </w:rPr>
      </w:pPr>
      <w:r w:rsidRPr="007B13F2">
        <w:rPr>
          <w:sz w:val="17"/>
          <w:szCs w:val="17"/>
        </w:rPr>
        <w:t xml:space="preserve">6. The prospective recipient of federal assistance funds further agrees by submitting this </w:t>
      </w:r>
      <w:r>
        <w:rPr>
          <w:sz w:val="17"/>
          <w:szCs w:val="17"/>
        </w:rPr>
        <w:t>certification</w:t>
      </w:r>
      <w:r w:rsidRPr="007B13F2">
        <w:rPr>
          <w:sz w:val="17"/>
          <w:szCs w:val="17"/>
        </w:rPr>
        <w:t xml:space="preserve"> that it will include the clause titled “Certification Regarding Debarment, Suspension, Ineligibility and Voluntary Exclusion – Lower Tier Covered Transactions,” without modification, in all lower tier covered transactions and in all solicitations for lower tier covered transactions.</w:t>
      </w:r>
    </w:p>
    <w:p w14:paraId="28CDC37A" w14:textId="77777777" w:rsidR="00DF73F3" w:rsidRPr="007B13F2" w:rsidRDefault="00DF73F3" w:rsidP="00DF73F3">
      <w:pPr>
        <w:rPr>
          <w:sz w:val="17"/>
          <w:szCs w:val="17"/>
        </w:rPr>
      </w:pPr>
    </w:p>
    <w:p w14:paraId="28CDC37B" w14:textId="77777777" w:rsidR="00DF73F3" w:rsidRPr="007B13F2" w:rsidRDefault="00DF73F3" w:rsidP="00DF73F3">
      <w:pPr>
        <w:rPr>
          <w:sz w:val="17"/>
          <w:szCs w:val="17"/>
        </w:rPr>
      </w:pPr>
      <w:r w:rsidRPr="007B13F2">
        <w:rPr>
          <w:sz w:val="17"/>
          <w:szCs w:val="17"/>
        </w:rPr>
        <w:t>7. A participant in a covered transaction may rely upon a certification of a prospective participant in a lower tier covered transaction that it is not debarred, suspended, ineligible, or voluntarily excluded from the covered transaction, unless it knows that the certification is erroneous.  A participant may decide the method and frequency by which it determines the eligibility of its principals.  Each participant may but is not required to check the List of Parties Excluded from Procurement or Non-procurement Programs.</w:t>
      </w:r>
    </w:p>
    <w:p w14:paraId="28CDC37C" w14:textId="77777777" w:rsidR="00DF73F3" w:rsidRPr="007B13F2" w:rsidRDefault="00DF73F3" w:rsidP="00DF73F3">
      <w:pPr>
        <w:rPr>
          <w:sz w:val="17"/>
          <w:szCs w:val="17"/>
        </w:rPr>
      </w:pPr>
    </w:p>
    <w:p w14:paraId="28CDC37D" w14:textId="77777777" w:rsidR="00DF73F3" w:rsidRPr="007B13F2" w:rsidRDefault="00DF73F3" w:rsidP="00DF73F3">
      <w:pPr>
        <w:rPr>
          <w:sz w:val="17"/>
          <w:szCs w:val="17"/>
        </w:rPr>
      </w:pPr>
      <w:r w:rsidRPr="007B13F2">
        <w:rPr>
          <w:sz w:val="17"/>
          <w:szCs w:val="17"/>
        </w:rPr>
        <w:t>8. Nothing contained in the foregoing shall be construed to require establishment of a system of records in order to render in good faith the certification required by this clause.  The knowledge and information of a participant is not required to exceed that which is normally possessed by a prudent person in the ordinary course of business dealings.</w:t>
      </w:r>
    </w:p>
    <w:p w14:paraId="28CDC37E" w14:textId="77777777" w:rsidR="00DF73F3" w:rsidRPr="007B13F2" w:rsidRDefault="00DF73F3" w:rsidP="00DF73F3">
      <w:pPr>
        <w:rPr>
          <w:sz w:val="17"/>
          <w:szCs w:val="17"/>
        </w:rPr>
      </w:pPr>
    </w:p>
    <w:p w14:paraId="28CDC37F" w14:textId="77777777" w:rsidR="00DF73F3" w:rsidRDefault="00DF73F3" w:rsidP="00DF73F3">
      <w:pPr>
        <w:rPr>
          <w:sz w:val="17"/>
          <w:szCs w:val="17"/>
        </w:rPr>
      </w:pPr>
      <w:r w:rsidRPr="007B13F2">
        <w:rPr>
          <w:sz w:val="17"/>
          <w:szCs w:val="17"/>
        </w:rPr>
        <w:t>9. Except for transactions authorized under paragraph 5 of these instructions, if a participant in a covered transaction knowingly enters into a lower tier covered transaction with a person who is suspended, debarred, ineligible, or voluntarily excluded from participation in this transaction, in addition to other remedies available to the Federal Government, the DOL may pursue available remedies, including suspension and/or debarment.</w:t>
      </w:r>
    </w:p>
    <w:p w14:paraId="28CDC380" w14:textId="77777777" w:rsidR="00DF73F3" w:rsidRDefault="00DF73F3" w:rsidP="00DF73F3">
      <w:pPr>
        <w:rPr>
          <w:sz w:val="17"/>
          <w:szCs w:val="17"/>
        </w:rPr>
      </w:pPr>
    </w:p>
    <w:p w14:paraId="28CDC381" w14:textId="77777777" w:rsidR="00DF73F3" w:rsidRDefault="00DF73F3" w:rsidP="00DF73F3">
      <w:pPr>
        <w:rPr>
          <w:sz w:val="17"/>
          <w:szCs w:val="17"/>
        </w:rPr>
      </w:pPr>
    </w:p>
    <w:p w14:paraId="28CDC382" w14:textId="77777777" w:rsidR="00DF73F3" w:rsidRDefault="00DF73F3" w:rsidP="00DF73F3">
      <w:pPr>
        <w:tabs>
          <w:tab w:val="left" w:pos="9348"/>
        </w:tabs>
        <w:rPr>
          <w:sz w:val="17"/>
          <w:szCs w:val="17"/>
          <w:u w:val="single"/>
        </w:rPr>
      </w:pPr>
      <w:r>
        <w:rPr>
          <w:sz w:val="17"/>
          <w:szCs w:val="17"/>
          <w:u w:val="single"/>
        </w:rPr>
        <w:tab/>
      </w:r>
    </w:p>
    <w:p w14:paraId="28CDC383" w14:textId="77777777" w:rsidR="00DF73F3" w:rsidRDefault="009D0B64" w:rsidP="00DF73F3">
      <w:pPr>
        <w:tabs>
          <w:tab w:val="left" w:pos="9348"/>
        </w:tabs>
        <w:rPr>
          <w:sz w:val="17"/>
          <w:szCs w:val="17"/>
        </w:rPr>
      </w:pPr>
      <w:r>
        <w:rPr>
          <w:sz w:val="17"/>
          <w:szCs w:val="17"/>
        </w:rPr>
        <w:t>Vendor/</w:t>
      </w:r>
      <w:r w:rsidR="00DF73F3">
        <w:rPr>
          <w:sz w:val="17"/>
          <w:szCs w:val="17"/>
        </w:rPr>
        <w:t>Company Name</w:t>
      </w:r>
    </w:p>
    <w:p w14:paraId="28CDC384" w14:textId="77777777" w:rsidR="00DF73F3" w:rsidRDefault="00DF73F3" w:rsidP="00DF73F3">
      <w:pPr>
        <w:tabs>
          <w:tab w:val="left" w:pos="9348"/>
        </w:tabs>
        <w:rPr>
          <w:sz w:val="17"/>
          <w:szCs w:val="17"/>
        </w:rPr>
      </w:pPr>
    </w:p>
    <w:p w14:paraId="28CDC385" w14:textId="77777777" w:rsidR="00DF73F3" w:rsidRDefault="00DF73F3" w:rsidP="00DF73F3">
      <w:pPr>
        <w:tabs>
          <w:tab w:val="left" w:pos="9348"/>
        </w:tabs>
        <w:rPr>
          <w:sz w:val="17"/>
          <w:szCs w:val="17"/>
        </w:rPr>
      </w:pPr>
      <w:r>
        <w:rPr>
          <w:sz w:val="17"/>
          <w:szCs w:val="17"/>
          <w:u w:val="single"/>
        </w:rPr>
        <w:tab/>
      </w:r>
    </w:p>
    <w:p w14:paraId="28CDC386" w14:textId="77777777" w:rsidR="00DF73F3" w:rsidRDefault="00DF73F3" w:rsidP="00DF73F3">
      <w:pPr>
        <w:tabs>
          <w:tab w:val="left" w:pos="9348"/>
        </w:tabs>
        <w:rPr>
          <w:sz w:val="17"/>
          <w:szCs w:val="17"/>
        </w:rPr>
      </w:pPr>
      <w:r>
        <w:rPr>
          <w:sz w:val="17"/>
          <w:szCs w:val="17"/>
        </w:rPr>
        <w:t>Name and Title of Authorized Representative</w:t>
      </w:r>
    </w:p>
    <w:p w14:paraId="28CDC387" w14:textId="77777777" w:rsidR="00DF73F3" w:rsidRDefault="00DF73F3" w:rsidP="00DF73F3">
      <w:pPr>
        <w:tabs>
          <w:tab w:val="left" w:pos="9348"/>
        </w:tabs>
        <w:rPr>
          <w:sz w:val="17"/>
          <w:szCs w:val="17"/>
        </w:rPr>
      </w:pPr>
    </w:p>
    <w:p w14:paraId="28CDC388" w14:textId="77777777" w:rsidR="00DF73F3" w:rsidRDefault="00DF73F3" w:rsidP="00DF73F3">
      <w:pPr>
        <w:tabs>
          <w:tab w:val="left" w:pos="9348"/>
        </w:tabs>
        <w:rPr>
          <w:sz w:val="17"/>
          <w:szCs w:val="17"/>
        </w:rPr>
      </w:pPr>
      <w:r>
        <w:rPr>
          <w:sz w:val="17"/>
          <w:szCs w:val="17"/>
          <w:u w:val="single"/>
        </w:rPr>
        <w:tab/>
      </w:r>
    </w:p>
    <w:p w14:paraId="28CDC389" w14:textId="77777777" w:rsidR="00DF73F3" w:rsidRPr="007B13F2" w:rsidRDefault="00DF73F3" w:rsidP="00DF73F3">
      <w:pPr>
        <w:tabs>
          <w:tab w:val="left" w:pos="9348"/>
        </w:tabs>
        <w:rPr>
          <w:sz w:val="17"/>
          <w:szCs w:val="17"/>
        </w:rPr>
      </w:pPr>
      <w:r>
        <w:rPr>
          <w:sz w:val="17"/>
          <w:szCs w:val="17"/>
        </w:rPr>
        <w:t>Signature</w:t>
      </w:r>
    </w:p>
    <w:p w14:paraId="28CDC38A" w14:textId="77777777" w:rsidR="00DF73F3" w:rsidRPr="00740CB6" w:rsidRDefault="00DF73F3" w:rsidP="00DF73F3">
      <w:pPr>
        <w:ind w:right="10"/>
        <w:jc w:val="center"/>
        <w:rPr>
          <w:rFonts w:ascii="Arial Narrow" w:hAnsi="Arial Narrow" w:cs="Arial"/>
          <w:b/>
          <w:caps/>
          <w:szCs w:val="24"/>
          <w:u w:val="single"/>
        </w:rPr>
      </w:pPr>
      <w:r w:rsidRPr="00740CB6">
        <w:rPr>
          <w:rFonts w:ascii="Arial Narrow" w:hAnsi="Arial Narrow" w:cs="Arial"/>
          <w:b/>
          <w:caps/>
          <w:szCs w:val="24"/>
          <w:u w:val="single"/>
        </w:rPr>
        <w:lastRenderedPageBreak/>
        <w:t>ATTACHMENT II-</w:t>
      </w:r>
      <w:r w:rsidR="006144F4" w:rsidRPr="00740CB6">
        <w:rPr>
          <w:rFonts w:ascii="Arial Narrow" w:hAnsi="Arial Narrow" w:cs="Arial"/>
          <w:b/>
          <w:caps/>
          <w:szCs w:val="24"/>
          <w:u w:val="single"/>
        </w:rPr>
        <w:t>O</w:t>
      </w:r>
    </w:p>
    <w:p w14:paraId="28CDC38B" w14:textId="77777777" w:rsidR="00DF73F3" w:rsidRPr="00740CB6" w:rsidRDefault="00DF73F3" w:rsidP="00DF73F3">
      <w:pPr>
        <w:ind w:right="10"/>
        <w:jc w:val="center"/>
        <w:rPr>
          <w:rFonts w:ascii="Arial Narrow" w:hAnsi="Arial Narrow" w:cs="Arial"/>
          <w:b/>
          <w:caps/>
          <w:szCs w:val="24"/>
        </w:rPr>
      </w:pPr>
      <w:r w:rsidRPr="00740CB6">
        <w:rPr>
          <w:rFonts w:ascii="Arial Narrow" w:hAnsi="Arial Narrow" w:cs="Arial"/>
          <w:b/>
          <w:caps/>
          <w:szCs w:val="24"/>
          <w:u w:val="single"/>
        </w:rPr>
        <w:t>IRAN CONTRACTING ACT CERTIFICATION</w:t>
      </w:r>
    </w:p>
    <w:p w14:paraId="28CDC38C" w14:textId="77777777" w:rsidR="009F03EC" w:rsidRDefault="009F03EC" w:rsidP="009F03EC">
      <w:pPr>
        <w:ind w:right="10"/>
        <w:jc w:val="center"/>
        <w:rPr>
          <w:rFonts w:ascii="Arial Narrow" w:hAnsi="Arial Narrow" w:cs="Arial"/>
          <w:b/>
          <w:szCs w:val="24"/>
          <w:highlight w:val="green"/>
        </w:rPr>
      </w:pPr>
    </w:p>
    <w:p w14:paraId="28CDC38D" w14:textId="77777777" w:rsidR="00DF73F3" w:rsidRPr="005321B1" w:rsidRDefault="00DF73F3" w:rsidP="00DF73F3">
      <w:pPr>
        <w:jc w:val="center"/>
        <w:outlineLvl w:val="0"/>
        <w:rPr>
          <w:rFonts w:cs="Arial"/>
          <w:b/>
          <w:bCs/>
          <w:u w:val="single"/>
        </w:rPr>
      </w:pPr>
      <w:r>
        <w:rPr>
          <w:rFonts w:cs="Arial"/>
          <w:b/>
          <w:bCs/>
          <w:u w:val="single"/>
        </w:rPr>
        <w:t>(</w:t>
      </w:r>
      <w:r w:rsidR="009C663E">
        <w:rPr>
          <w:rFonts w:cs="Arial"/>
          <w:b/>
          <w:bCs/>
          <w:u w:val="single"/>
        </w:rPr>
        <w:t>PCC s</w:t>
      </w:r>
      <w:r>
        <w:rPr>
          <w:rFonts w:cs="Arial"/>
          <w:b/>
          <w:bCs/>
          <w:u w:val="single"/>
        </w:rPr>
        <w:t>ections 2202-</w:t>
      </w:r>
      <w:r w:rsidR="008E03A8">
        <w:rPr>
          <w:rFonts w:cs="Arial"/>
          <w:b/>
          <w:bCs/>
          <w:u w:val="single"/>
        </w:rPr>
        <w:t>2208</w:t>
      </w:r>
      <w:r>
        <w:rPr>
          <w:rFonts w:cs="Arial"/>
          <w:b/>
          <w:bCs/>
          <w:u w:val="single"/>
        </w:rPr>
        <w:t>)</w:t>
      </w:r>
    </w:p>
    <w:p w14:paraId="28CDC38E" w14:textId="77777777" w:rsidR="00DF73F3" w:rsidRDefault="00DF73F3" w:rsidP="00DF73F3">
      <w:pPr>
        <w:rPr>
          <w:rFonts w:cs="Arial"/>
        </w:rPr>
      </w:pPr>
    </w:p>
    <w:p w14:paraId="28CDC38F" w14:textId="77777777" w:rsidR="00DF73F3" w:rsidRPr="00FD1FC3" w:rsidRDefault="00DF73F3" w:rsidP="00DF73F3">
      <w:pPr>
        <w:tabs>
          <w:tab w:val="num" w:pos="720"/>
        </w:tabs>
        <w:jc w:val="both"/>
        <w:rPr>
          <w:rFonts w:cs="Arial"/>
          <w:sz w:val="20"/>
        </w:rPr>
      </w:pPr>
      <w:r w:rsidRPr="00FD1FC3">
        <w:rPr>
          <w:rFonts w:cs="Arial"/>
          <w:sz w:val="20"/>
        </w:rPr>
        <w:t>Prior to bidding on, submitting a proposal</w:t>
      </w:r>
      <w:r>
        <w:rPr>
          <w:rFonts w:cs="Arial"/>
          <w:sz w:val="20"/>
        </w:rPr>
        <w:t>,</w:t>
      </w:r>
      <w:r w:rsidRPr="00FD1FC3">
        <w:rPr>
          <w:rFonts w:cs="Arial"/>
          <w:sz w:val="20"/>
        </w:rPr>
        <w:t xml:space="preserve"> or executing a contract or renewal for a State of California contract for goods or services of </w:t>
      </w:r>
      <w:r>
        <w:rPr>
          <w:rFonts w:cs="Arial"/>
          <w:sz w:val="20"/>
        </w:rPr>
        <w:t>one million dollars (</w:t>
      </w:r>
      <w:r w:rsidRPr="00FD1FC3">
        <w:rPr>
          <w:rFonts w:cs="Arial"/>
          <w:sz w:val="20"/>
        </w:rPr>
        <w:t>$1,000,000</w:t>
      </w:r>
      <w:r>
        <w:rPr>
          <w:rFonts w:cs="Arial"/>
          <w:sz w:val="20"/>
        </w:rPr>
        <w:t>)</w:t>
      </w:r>
      <w:r w:rsidRPr="00FD1FC3">
        <w:rPr>
          <w:rFonts w:cs="Arial"/>
          <w:sz w:val="20"/>
        </w:rPr>
        <w:t xml:space="preserve"> or more, a </w:t>
      </w:r>
      <w:r w:rsidR="00EF3D51">
        <w:rPr>
          <w:rFonts w:cs="Arial"/>
          <w:sz w:val="20"/>
        </w:rPr>
        <w:t>V</w:t>
      </w:r>
      <w:r w:rsidRPr="00FD1FC3">
        <w:rPr>
          <w:rFonts w:cs="Arial"/>
          <w:sz w:val="20"/>
        </w:rPr>
        <w:t xml:space="preserve">endor must either: a) certify it is </w:t>
      </w:r>
      <w:r w:rsidRPr="00FD1FC3">
        <w:rPr>
          <w:rFonts w:cs="Arial"/>
          <w:b/>
          <w:bCs/>
          <w:sz w:val="20"/>
          <w:u w:val="single"/>
        </w:rPr>
        <w:t>not</w:t>
      </w:r>
      <w:r w:rsidRPr="00FD1FC3">
        <w:rPr>
          <w:rFonts w:cs="Arial"/>
          <w:bCs/>
          <w:sz w:val="20"/>
        </w:rPr>
        <w:t xml:space="preserve"> on the current list of persons engaged in investment activities in Iran created by the DGS pursuant to PCC</w:t>
      </w:r>
      <w:r w:rsidR="003C00BE">
        <w:rPr>
          <w:rFonts w:cs="Arial"/>
          <w:bCs/>
          <w:sz w:val="20"/>
        </w:rPr>
        <w:t xml:space="preserve"> s</w:t>
      </w:r>
      <w:r w:rsidRPr="00FD1FC3">
        <w:rPr>
          <w:rFonts w:cs="Arial"/>
          <w:bCs/>
          <w:sz w:val="20"/>
        </w:rPr>
        <w:t>ection 2203(b) and is not a financial institution extending twenty million dollars ($20,000,000) or more in credit to another person, for 45 days or more, if that other person will use the credit to provide goods or services in the energy sector in Iran and is identified on the current list of persons engaged in investment activities in Iran created by DGS</w:t>
      </w:r>
      <w:r>
        <w:rPr>
          <w:rFonts w:cs="Arial"/>
          <w:sz w:val="20"/>
        </w:rPr>
        <w:t>,</w:t>
      </w:r>
      <w:r w:rsidRPr="00FD1FC3">
        <w:rPr>
          <w:rFonts w:cs="Arial"/>
          <w:sz w:val="20"/>
        </w:rPr>
        <w:t xml:space="preserve"> or b) demonstrate it has been exempted from the certification requirement for that solicitation or contract pursuant to PCC</w:t>
      </w:r>
      <w:r w:rsidR="003C00BE">
        <w:rPr>
          <w:rFonts w:cs="Arial"/>
          <w:sz w:val="20"/>
        </w:rPr>
        <w:t xml:space="preserve"> s</w:t>
      </w:r>
      <w:r w:rsidRPr="00FD1FC3">
        <w:rPr>
          <w:rFonts w:cs="Arial"/>
          <w:sz w:val="20"/>
        </w:rPr>
        <w:t xml:space="preserve">ection 2203(c) or (d).  </w:t>
      </w:r>
    </w:p>
    <w:p w14:paraId="28CDC390" w14:textId="77777777" w:rsidR="00DF73F3" w:rsidRPr="00FD1FC3" w:rsidRDefault="00DF73F3" w:rsidP="00DF73F3">
      <w:pPr>
        <w:rPr>
          <w:rFonts w:cs="Arial"/>
          <w:sz w:val="20"/>
        </w:rPr>
      </w:pPr>
    </w:p>
    <w:p w14:paraId="28CDC391" w14:textId="77777777" w:rsidR="00DF73F3" w:rsidRPr="00FD1FC3" w:rsidRDefault="00DF73F3" w:rsidP="00DF73F3">
      <w:pPr>
        <w:jc w:val="both"/>
        <w:rPr>
          <w:rFonts w:cs="Arial"/>
          <w:sz w:val="20"/>
        </w:rPr>
      </w:pPr>
      <w:r w:rsidRPr="00FD1FC3">
        <w:rPr>
          <w:rFonts w:cs="Arial"/>
          <w:sz w:val="20"/>
        </w:rPr>
        <w:t xml:space="preserve">To comply with this requirement, </w:t>
      </w:r>
      <w:r>
        <w:rPr>
          <w:rFonts w:cs="Arial"/>
          <w:sz w:val="20"/>
        </w:rPr>
        <w:t xml:space="preserve">the </w:t>
      </w:r>
      <w:r w:rsidR="00EF3D51">
        <w:rPr>
          <w:rFonts w:cs="Arial"/>
          <w:sz w:val="20"/>
        </w:rPr>
        <w:t>V</w:t>
      </w:r>
      <w:r>
        <w:rPr>
          <w:rFonts w:cs="Arial"/>
          <w:sz w:val="20"/>
        </w:rPr>
        <w:t xml:space="preserve">endor must insert its </w:t>
      </w:r>
      <w:r w:rsidRPr="00FD1FC3">
        <w:rPr>
          <w:rFonts w:cs="Arial"/>
          <w:sz w:val="20"/>
        </w:rPr>
        <w:t xml:space="preserve">financial institution name and Federal </w:t>
      </w:r>
      <w:r>
        <w:rPr>
          <w:rFonts w:cs="Arial"/>
          <w:sz w:val="20"/>
        </w:rPr>
        <w:t xml:space="preserve">Identification </w:t>
      </w:r>
      <w:r w:rsidRPr="00FD1FC3">
        <w:rPr>
          <w:rFonts w:cs="Arial"/>
          <w:sz w:val="20"/>
        </w:rPr>
        <w:t xml:space="preserve">Number (if available) and complete </w:t>
      </w:r>
      <w:r w:rsidRPr="00FD1FC3">
        <w:rPr>
          <w:rFonts w:cs="Arial"/>
          <w:b/>
          <w:sz w:val="20"/>
          <w:u w:val="single"/>
        </w:rPr>
        <w:t>one</w:t>
      </w:r>
      <w:r w:rsidRPr="00FD1FC3">
        <w:rPr>
          <w:rFonts w:cs="Arial"/>
          <w:sz w:val="20"/>
        </w:rPr>
        <w:t xml:space="preserve"> of the options below. Please note: California law establishe</w:t>
      </w:r>
      <w:r>
        <w:rPr>
          <w:rFonts w:cs="Arial"/>
          <w:sz w:val="20"/>
        </w:rPr>
        <w:t>d</w:t>
      </w:r>
      <w:r w:rsidRPr="00FD1FC3">
        <w:rPr>
          <w:rFonts w:cs="Arial"/>
          <w:sz w:val="20"/>
        </w:rPr>
        <w:t xml:space="preserve"> penalties for providing false certifications, including civil penalties equal to the greater of </w:t>
      </w:r>
      <w:r>
        <w:rPr>
          <w:rFonts w:cs="Arial"/>
          <w:sz w:val="20"/>
        </w:rPr>
        <w:t>two hundred and fifty thousand dollars (</w:t>
      </w:r>
      <w:r w:rsidRPr="00FD1FC3">
        <w:rPr>
          <w:rFonts w:cs="Arial"/>
          <w:sz w:val="20"/>
        </w:rPr>
        <w:t>$250,000</w:t>
      </w:r>
      <w:r>
        <w:rPr>
          <w:rFonts w:cs="Arial"/>
          <w:sz w:val="20"/>
        </w:rPr>
        <w:t>)</w:t>
      </w:r>
      <w:r w:rsidRPr="00FD1FC3">
        <w:rPr>
          <w:rFonts w:cs="Arial"/>
          <w:sz w:val="20"/>
        </w:rPr>
        <w:t xml:space="preserve"> or twice the amount of the contract for which the false certification was made</w:t>
      </w:r>
      <w:r>
        <w:rPr>
          <w:rFonts w:cs="Arial"/>
          <w:sz w:val="20"/>
        </w:rPr>
        <w:t>,</w:t>
      </w:r>
      <w:r w:rsidRPr="00FD1FC3">
        <w:rPr>
          <w:rFonts w:cs="Arial"/>
          <w:sz w:val="20"/>
        </w:rPr>
        <w:t xml:space="preserve"> contract termination</w:t>
      </w:r>
      <w:r>
        <w:rPr>
          <w:rFonts w:cs="Arial"/>
          <w:sz w:val="20"/>
        </w:rPr>
        <w:t>,</w:t>
      </w:r>
      <w:r w:rsidRPr="00FD1FC3">
        <w:rPr>
          <w:rFonts w:cs="Arial"/>
          <w:sz w:val="20"/>
        </w:rPr>
        <w:t xml:space="preserve"> and three-year ineligibility to bid on contracts. (PCC</w:t>
      </w:r>
      <w:r w:rsidR="003C00BE">
        <w:rPr>
          <w:rFonts w:cs="Arial"/>
          <w:sz w:val="20"/>
        </w:rPr>
        <w:t xml:space="preserve"> s</w:t>
      </w:r>
      <w:r w:rsidRPr="00FD1FC3">
        <w:rPr>
          <w:rFonts w:cs="Arial"/>
          <w:sz w:val="20"/>
        </w:rPr>
        <w:t>ection 2205.)</w:t>
      </w:r>
    </w:p>
    <w:p w14:paraId="28CDC392" w14:textId="77777777" w:rsidR="00DF73F3" w:rsidRPr="00FD1FC3" w:rsidRDefault="00DF73F3" w:rsidP="00DF73F3">
      <w:pPr>
        <w:rPr>
          <w:rFonts w:cs="Arial"/>
          <w:sz w:val="20"/>
        </w:rPr>
      </w:pPr>
    </w:p>
    <w:p w14:paraId="28CDC393" w14:textId="77777777" w:rsidR="00DF73F3" w:rsidRPr="00FD1FC3" w:rsidRDefault="00DF73F3" w:rsidP="00DF73F3">
      <w:pPr>
        <w:outlineLvl w:val="0"/>
        <w:rPr>
          <w:rFonts w:cs="Arial"/>
          <w:sz w:val="20"/>
        </w:rPr>
      </w:pPr>
      <w:r w:rsidRPr="00FD1FC3">
        <w:rPr>
          <w:rFonts w:cs="Arial"/>
          <w:b/>
          <w:bCs/>
          <w:sz w:val="20"/>
          <w:u w:val="single"/>
        </w:rPr>
        <w:t>OPTION #1 - CERTIFICATION</w:t>
      </w:r>
      <w:r w:rsidRPr="00FD1FC3">
        <w:rPr>
          <w:rFonts w:cs="Arial"/>
          <w:sz w:val="20"/>
        </w:rPr>
        <w:t xml:space="preserve"> </w:t>
      </w:r>
    </w:p>
    <w:p w14:paraId="28CDC394" w14:textId="77777777" w:rsidR="00DF73F3" w:rsidRPr="00FD1FC3" w:rsidRDefault="00DF73F3" w:rsidP="00DF73F3">
      <w:pPr>
        <w:spacing w:before="60"/>
        <w:jc w:val="both"/>
        <w:rPr>
          <w:rFonts w:cs="Arial"/>
          <w:sz w:val="20"/>
        </w:rPr>
      </w:pPr>
      <w:r w:rsidRPr="00FD1FC3">
        <w:rPr>
          <w:rFonts w:cs="Arial"/>
          <w:sz w:val="20"/>
        </w:rPr>
        <w:t xml:space="preserve">I, the official named below, certify I am duly authorized to execute this certification on behalf of the </w:t>
      </w:r>
      <w:r w:rsidR="00EF3D51">
        <w:rPr>
          <w:rFonts w:cs="Arial"/>
          <w:sz w:val="20"/>
        </w:rPr>
        <w:t>V</w:t>
      </w:r>
      <w:r w:rsidRPr="00FD1FC3">
        <w:rPr>
          <w:rFonts w:cs="Arial"/>
          <w:sz w:val="20"/>
        </w:rPr>
        <w:t xml:space="preserve">endor/financial institution identified below, and the </w:t>
      </w:r>
      <w:r w:rsidR="00EF3D51">
        <w:rPr>
          <w:rFonts w:cs="Arial"/>
          <w:sz w:val="20"/>
        </w:rPr>
        <w:t>V</w:t>
      </w:r>
      <w:r w:rsidRPr="00FD1FC3">
        <w:rPr>
          <w:rFonts w:cs="Arial"/>
          <w:sz w:val="20"/>
        </w:rPr>
        <w:t xml:space="preserve">endor/financial institution identified below is </w:t>
      </w:r>
      <w:r w:rsidRPr="00FD1FC3">
        <w:rPr>
          <w:rFonts w:cs="Arial"/>
          <w:b/>
          <w:bCs/>
          <w:sz w:val="20"/>
          <w:u w:val="single"/>
        </w:rPr>
        <w:t>not</w:t>
      </w:r>
      <w:r w:rsidRPr="00FD1FC3">
        <w:rPr>
          <w:rFonts w:cs="Arial"/>
          <w:bCs/>
          <w:sz w:val="20"/>
        </w:rPr>
        <w:t xml:space="preserve"> on the current list of persons engaged in investment activities in Iran created by DGS and is not a financial institution extending twenty million dollars ($20,000,000) or more in credit to another person/</w:t>
      </w:r>
      <w:r w:rsidR="00EF3D51">
        <w:rPr>
          <w:rFonts w:cs="Arial"/>
          <w:bCs/>
          <w:sz w:val="20"/>
        </w:rPr>
        <w:t>V</w:t>
      </w:r>
      <w:r w:rsidRPr="00FD1FC3">
        <w:rPr>
          <w:rFonts w:cs="Arial"/>
          <w:bCs/>
          <w:sz w:val="20"/>
        </w:rPr>
        <w:t>endor, for 45 days or more, if that other person/</w:t>
      </w:r>
      <w:r w:rsidR="00EF3D51">
        <w:rPr>
          <w:rFonts w:cs="Arial"/>
          <w:bCs/>
          <w:sz w:val="20"/>
        </w:rPr>
        <w:t>V</w:t>
      </w:r>
      <w:r w:rsidRPr="00FD1FC3">
        <w:rPr>
          <w:rFonts w:cs="Arial"/>
          <w:bCs/>
          <w:sz w:val="20"/>
        </w:rPr>
        <w:t xml:space="preserve">endor will use the credit to provide goods or services in the energy sector in Iran and is identified on the current list of persons engaged in investment activities in Iran created by </w:t>
      </w:r>
      <w:r>
        <w:rPr>
          <w:rFonts w:cs="Arial"/>
          <w:bCs/>
          <w:sz w:val="20"/>
        </w:rPr>
        <w:t xml:space="preserve">the </w:t>
      </w:r>
      <w:r w:rsidRPr="00FD1FC3">
        <w:rPr>
          <w:rFonts w:cs="Arial"/>
          <w:bCs/>
          <w:sz w:val="20"/>
        </w:rPr>
        <w:t>DGS</w:t>
      </w:r>
      <w:r w:rsidRPr="00FD1FC3">
        <w:rPr>
          <w:rFonts w:cs="Arial"/>
          <w:sz w:val="20"/>
        </w:rPr>
        <w:t>.</w:t>
      </w:r>
    </w:p>
    <w:p w14:paraId="28CDC395" w14:textId="77777777" w:rsidR="00DF73F3" w:rsidRPr="00FD1FC3" w:rsidRDefault="00DF73F3" w:rsidP="00DF73F3">
      <w:pPr>
        <w:pStyle w:val="HTMLPreformatted"/>
        <w:rPr>
          <w:rFonts w:ascii="Arial" w:hAnsi="Arial" w:cs="Arial"/>
        </w:rPr>
      </w:pPr>
    </w:p>
    <w:tbl>
      <w:tblPr>
        <w:tblW w:w="0" w:type="auto"/>
        <w:tblInd w:w="75" w:type="dxa"/>
        <w:tblCellMar>
          <w:left w:w="0" w:type="dxa"/>
          <w:right w:w="0" w:type="dxa"/>
        </w:tblCellMar>
        <w:tblLook w:val="0000" w:firstRow="0" w:lastRow="0" w:firstColumn="0" w:lastColumn="0" w:noHBand="0" w:noVBand="0"/>
      </w:tblPr>
      <w:tblGrid>
        <w:gridCol w:w="3772"/>
        <w:gridCol w:w="2978"/>
        <w:gridCol w:w="3060"/>
      </w:tblGrid>
      <w:tr w:rsidR="00DF73F3" w:rsidRPr="00FD1FC3" w14:paraId="28CDC398" w14:textId="77777777" w:rsidTr="00304B0F">
        <w:trPr>
          <w:trHeight w:val="480"/>
        </w:trPr>
        <w:tc>
          <w:tcPr>
            <w:tcW w:w="6750" w:type="dxa"/>
            <w:gridSpan w:val="2"/>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28CDC396" w14:textId="77777777" w:rsidR="00DF73F3" w:rsidRPr="00FD1FC3" w:rsidRDefault="00DF73F3" w:rsidP="00304B0F">
            <w:pPr>
              <w:spacing w:line="480" w:lineRule="auto"/>
              <w:rPr>
                <w:rFonts w:cs="Arial"/>
                <w:sz w:val="20"/>
              </w:rPr>
            </w:pPr>
            <w:r w:rsidRPr="00FD1FC3">
              <w:rPr>
                <w:rFonts w:cs="Arial"/>
                <w:i/>
                <w:iCs/>
                <w:sz w:val="20"/>
              </w:rPr>
              <w:t>Vendor Name/Financial Institution (Printed)</w:t>
            </w:r>
          </w:p>
        </w:tc>
        <w:tc>
          <w:tcPr>
            <w:tcW w:w="3060" w:type="dxa"/>
            <w:tcBorders>
              <w:top w:val="double" w:sz="6" w:space="0" w:color="808080"/>
              <w:left w:val="nil"/>
              <w:bottom w:val="double" w:sz="6" w:space="0" w:color="808080"/>
              <w:right w:val="double" w:sz="6" w:space="0" w:color="808080"/>
            </w:tcBorders>
            <w:tcMar>
              <w:top w:w="0" w:type="dxa"/>
              <w:left w:w="75" w:type="dxa"/>
              <w:bottom w:w="0" w:type="dxa"/>
              <w:right w:w="75" w:type="dxa"/>
            </w:tcMar>
          </w:tcPr>
          <w:p w14:paraId="28CDC397" w14:textId="77777777" w:rsidR="00DF73F3" w:rsidRPr="00FD1FC3" w:rsidRDefault="00DF73F3" w:rsidP="00304B0F">
            <w:pPr>
              <w:spacing w:line="480" w:lineRule="auto"/>
              <w:rPr>
                <w:rFonts w:cs="Arial"/>
                <w:sz w:val="20"/>
              </w:rPr>
            </w:pPr>
            <w:r w:rsidRPr="00FD1FC3">
              <w:rPr>
                <w:rFonts w:cs="Arial"/>
                <w:i/>
                <w:iCs/>
                <w:sz w:val="20"/>
              </w:rPr>
              <w:t>Federal ID Number (or n/a)</w:t>
            </w:r>
          </w:p>
        </w:tc>
      </w:tr>
      <w:tr w:rsidR="00DF73F3" w:rsidRPr="00FD1FC3" w14:paraId="28CDC39A" w14:textId="77777777" w:rsidTr="00304B0F">
        <w:trPr>
          <w:trHeight w:val="300"/>
        </w:trPr>
        <w:tc>
          <w:tcPr>
            <w:tcW w:w="9810" w:type="dxa"/>
            <w:gridSpan w:val="3"/>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28CDC399" w14:textId="77777777" w:rsidR="00DF73F3" w:rsidRPr="00FD1FC3" w:rsidRDefault="00DF73F3" w:rsidP="00304B0F">
            <w:pPr>
              <w:spacing w:line="480" w:lineRule="auto"/>
              <w:rPr>
                <w:rFonts w:cs="Arial"/>
                <w:sz w:val="20"/>
              </w:rPr>
            </w:pPr>
            <w:r w:rsidRPr="00FD1FC3">
              <w:rPr>
                <w:rFonts w:cs="Arial"/>
                <w:i/>
                <w:iCs/>
                <w:sz w:val="20"/>
              </w:rPr>
              <w:t>By (Authorized Signature)</w:t>
            </w:r>
          </w:p>
        </w:tc>
      </w:tr>
      <w:tr w:rsidR="00DF73F3" w:rsidRPr="00FD1FC3" w14:paraId="28CDC39C" w14:textId="77777777" w:rsidTr="00304B0F">
        <w:trPr>
          <w:trHeight w:val="300"/>
        </w:trPr>
        <w:tc>
          <w:tcPr>
            <w:tcW w:w="9810" w:type="dxa"/>
            <w:gridSpan w:val="3"/>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28CDC39B" w14:textId="77777777" w:rsidR="00DF73F3" w:rsidRPr="00FD1FC3" w:rsidRDefault="00DF73F3" w:rsidP="00304B0F">
            <w:pPr>
              <w:spacing w:line="480" w:lineRule="auto"/>
              <w:rPr>
                <w:rFonts w:cs="Arial"/>
                <w:sz w:val="20"/>
              </w:rPr>
            </w:pPr>
            <w:r w:rsidRPr="00FD1FC3">
              <w:rPr>
                <w:rFonts w:cs="Arial"/>
                <w:i/>
                <w:iCs/>
                <w:sz w:val="20"/>
              </w:rPr>
              <w:t>Printed Name and Title of Person Signing </w:t>
            </w:r>
          </w:p>
        </w:tc>
      </w:tr>
      <w:tr w:rsidR="00DF73F3" w:rsidRPr="00FD1FC3" w14:paraId="28CDC39F" w14:textId="77777777" w:rsidTr="00304B0F">
        <w:trPr>
          <w:trHeight w:val="390"/>
        </w:trPr>
        <w:tc>
          <w:tcPr>
            <w:tcW w:w="3772" w:type="dxa"/>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28CDC39D" w14:textId="77777777" w:rsidR="00DF73F3" w:rsidRPr="00FD1FC3" w:rsidRDefault="00DF73F3" w:rsidP="00304B0F">
            <w:pPr>
              <w:spacing w:line="480" w:lineRule="auto"/>
              <w:rPr>
                <w:rFonts w:cs="Arial"/>
                <w:sz w:val="20"/>
              </w:rPr>
            </w:pPr>
            <w:r w:rsidRPr="00FD1FC3">
              <w:rPr>
                <w:rFonts w:cs="Arial"/>
                <w:i/>
                <w:iCs/>
                <w:sz w:val="20"/>
              </w:rPr>
              <w:t>Date Executed</w:t>
            </w:r>
          </w:p>
        </w:tc>
        <w:tc>
          <w:tcPr>
            <w:tcW w:w="6038" w:type="dxa"/>
            <w:gridSpan w:val="2"/>
            <w:tcBorders>
              <w:top w:val="nil"/>
              <w:left w:val="nil"/>
              <w:bottom w:val="double" w:sz="6" w:space="0" w:color="808080"/>
              <w:right w:val="double" w:sz="6" w:space="0" w:color="808080"/>
            </w:tcBorders>
            <w:tcMar>
              <w:top w:w="0" w:type="dxa"/>
              <w:left w:w="75" w:type="dxa"/>
              <w:bottom w:w="0" w:type="dxa"/>
              <w:right w:w="75" w:type="dxa"/>
            </w:tcMar>
          </w:tcPr>
          <w:p w14:paraId="28CDC39E" w14:textId="77777777" w:rsidR="00DF73F3" w:rsidRPr="00FD1FC3" w:rsidRDefault="00DF73F3" w:rsidP="00304B0F">
            <w:pPr>
              <w:spacing w:line="480" w:lineRule="auto"/>
              <w:rPr>
                <w:rFonts w:cs="Arial"/>
                <w:sz w:val="20"/>
              </w:rPr>
            </w:pPr>
            <w:r w:rsidRPr="00FD1FC3">
              <w:rPr>
                <w:rFonts w:cs="Arial"/>
                <w:i/>
                <w:iCs/>
                <w:sz w:val="20"/>
              </w:rPr>
              <w:t xml:space="preserve">Executed in </w:t>
            </w:r>
          </w:p>
        </w:tc>
      </w:tr>
    </w:tbl>
    <w:p w14:paraId="28CDC3A0" w14:textId="77777777" w:rsidR="00DF73F3" w:rsidRPr="00FD1FC3" w:rsidRDefault="00DF73F3" w:rsidP="00DF73F3">
      <w:pPr>
        <w:pStyle w:val="HTMLPreformatted"/>
        <w:rPr>
          <w:rFonts w:ascii="Arial" w:hAnsi="Arial" w:cs="Arial"/>
        </w:rPr>
      </w:pPr>
    </w:p>
    <w:p w14:paraId="28CDC3A1" w14:textId="77777777" w:rsidR="00DF73F3" w:rsidRPr="00FD1FC3" w:rsidRDefault="00DF73F3" w:rsidP="00DF73F3">
      <w:pPr>
        <w:outlineLvl w:val="0"/>
        <w:rPr>
          <w:rFonts w:cs="Arial"/>
          <w:b/>
          <w:sz w:val="20"/>
          <w:u w:val="single"/>
        </w:rPr>
      </w:pPr>
      <w:r w:rsidRPr="00FD1FC3">
        <w:rPr>
          <w:rFonts w:cs="Arial"/>
          <w:b/>
          <w:sz w:val="20"/>
          <w:u w:val="single"/>
        </w:rPr>
        <w:t xml:space="preserve">OPTION #2 – EXEMPTION </w:t>
      </w:r>
    </w:p>
    <w:p w14:paraId="28CDC3A2" w14:textId="77777777" w:rsidR="00DF73F3" w:rsidRPr="00FD1FC3" w:rsidRDefault="00DF73F3" w:rsidP="00DF73F3">
      <w:pPr>
        <w:pStyle w:val="HTMLPreformatted"/>
        <w:spacing w:before="60"/>
        <w:jc w:val="both"/>
        <w:rPr>
          <w:b/>
          <w:bCs/>
        </w:rPr>
      </w:pPr>
      <w:r w:rsidRPr="00FD1FC3">
        <w:rPr>
          <w:rFonts w:ascii="Arial" w:hAnsi="Arial" w:cs="Arial"/>
        </w:rPr>
        <w:t>Pursuant to PCC</w:t>
      </w:r>
      <w:r w:rsidR="003C00BE">
        <w:rPr>
          <w:rFonts w:ascii="Arial" w:hAnsi="Arial" w:cs="Arial"/>
        </w:rPr>
        <w:t xml:space="preserve"> se</w:t>
      </w:r>
      <w:r w:rsidRPr="00FD1FC3">
        <w:rPr>
          <w:rFonts w:ascii="Arial" w:hAnsi="Arial" w:cs="Arial"/>
        </w:rPr>
        <w:t xml:space="preserve">ctions 2203(c) and (d), a public entity may permit a </w:t>
      </w:r>
      <w:r w:rsidR="00EF3D51">
        <w:rPr>
          <w:rFonts w:ascii="Arial" w:hAnsi="Arial" w:cs="Arial"/>
        </w:rPr>
        <w:t>V</w:t>
      </w:r>
      <w:r w:rsidRPr="00FD1FC3">
        <w:rPr>
          <w:rFonts w:ascii="Arial" w:hAnsi="Arial" w:cs="Arial"/>
        </w:rPr>
        <w:t xml:space="preserve">endor/financial institution engaged in investment activities in Iran, on a case-by-case basis, to be eligible for, or to bid on, submit a proposal for, or enters into or renews, a contract for goods and services. </w:t>
      </w:r>
    </w:p>
    <w:p w14:paraId="28CDC3A3" w14:textId="77777777" w:rsidR="00DF73F3" w:rsidRPr="00FD1FC3" w:rsidRDefault="00DF73F3" w:rsidP="00DF73F3">
      <w:pPr>
        <w:pStyle w:val="HTMLPreformatted"/>
        <w:rPr>
          <w:rFonts w:ascii="Arial" w:hAnsi="Arial" w:cs="Arial"/>
          <w:bCs/>
        </w:rPr>
      </w:pPr>
    </w:p>
    <w:p w14:paraId="28CDC3A4" w14:textId="77777777" w:rsidR="00DF73F3" w:rsidRPr="00FD1FC3" w:rsidRDefault="00DF73F3" w:rsidP="00DF73F3">
      <w:pPr>
        <w:jc w:val="both"/>
        <w:rPr>
          <w:rFonts w:cs="Arial"/>
          <w:bCs/>
          <w:sz w:val="20"/>
        </w:rPr>
      </w:pPr>
      <w:r w:rsidRPr="00FD1FC3">
        <w:rPr>
          <w:rFonts w:cs="Arial"/>
          <w:bCs/>
          <w:sz w:val="20"/>
        </w:rPr>
        <w:t xml:space="preserve">If </w:t>
      </w:r>
      <w:r>
        <w:rPr>
          <w:rFonts w:cs="Arial"/>
          <w:bCs/>
          <w:sz w:val="20"/>
        </w:rPr>
        <w:t xml:space="preserve">a </w:t>
      </w:r>
      <w:r w:rsidR="00EF3D51">
        <w:rPr>
          <w:rFonts w:cs="Arial"/>
          <w:bCs/>
          <w:sz w:val="20"/>
        </w:rPr>
        <w:t>V</w:t>
      </w:r>
      <w:r>
        <w:rPr>
          <w:rFonts w:cs="Arial"/>
          <w:bCs/>
          <w:sz w:val="20"/>
        </w:rPr>
        <w:t xml:space="preserve">endor has </w:t>
      </w:r>
      <w:r w:rsidRPr="00FD1FC3">
        <w:rPr>
          <w:rFonts w:cs="Arial"/>
          <w:bCs/>
          <w:sz w:val="20"/>
        </w:rPr>
        <w:t xml:space="preserve">obtained an exemption from the certification requirement under the Iran Contracting Act, fill out the information below, and attach documentation demonstrating the exemption approval. </w:t>
      </w:r>
      <w:r w:rsidRPr="00FD1FC3">
        <w:rPr>
          <w:rFonts w:cs="Arial"/>
          <w:sz w:val="20"/>
        </w:rPr>
        <w:t xml:space="preserve"> </w:t>
      </w:r>
    </w:p>
    <w:p w14:paraId="28CDC3A5" w14:textId="77777777" w:rsidR="00DF73F3" w:rsidRPr="00FD1FC3" w:rsidRDefault="00DF73F3" w:rsidP="00DF73F3">
      <w:pPr>
        <w:rPr>
          <w:rFonts w:cs="Arial"/>
          <w:i/>
          <w:iCs/>
          <w:sz w:val="20"/>
        </w:rPr>
      </w:pPr>
    </w:p>
    <w:tbl>
      <w:tblPr>
        <w:tblW w:w="0" w:type="auto"/>
        <w:tblInd w:w="75" w:type="dxa"/>
        <w:tblCellMar>
          <w:left w:w="0" w:type="dxa"/>
          <w:right w:w="0" w:type="dxa"/>
        </w:tblCellMar>
        <w:tblLook w:val="0000" w:firstRow="0" w:lastRow="0" w:firstColumn="0" w:lastColumn="0" w:noHBand="0" w:noVBand="0"/>
      </w:tblPr>
      <w:tblGrid>
        <w:gridCol w:w="6486"/>
        <w:gridCol w:w="2949"/>
      </w:tblGrid>
      <w:tr w:rsidR="00DF73F3" w:rsidRPr="00FD1FC3" w14:paraId="28CDC3A8" w14:textId="77777777" w:rsidTr="00304B0F">
        <w:trPr>
          <w:trHeight w:val="390"/>
        </w:trPr>
        <w:tc>
          <w:tcPr>
            <w:tcW w:w="6486" w:type="dxa"/>
            <w:tcBorders>
              <w:top w:val="double" w:sz="6" w:space="0" w:color="808080"/>
              <w:left w:val="double" w:sz="6" w:space="0" w:color="808080"/>
              <w:bottom w:val="double" w:sz="6" w:space="0" w:color="808080"/>
              <w:right w:val="double" w:sz="6" w:space="0" w:color="808080"/>
            </w:tcBorders>
            <w:tcMar>
              <w:top w:w="0" w:type="dxa"/>
              <w:left w:w="75" w:type="dxa"/>
              <w:bottom w:w="0" w:type="dxa"/>
              <w:right w:w="75" w:type="dxa"/>
            </w:tcMar>
          </w:tcPr>
          <w:p w14:paraId="28CDC3A6" w14:textId="77777777" w:rsidR="00DF73F3" w:rsidRPr="00FD1FC3" w:rsidRDefault="00DF73F3" w:rsidP="00304B0F">
            <w:pPr>
              <w:spacing w:line="480" w:lineRule="auto"/>
              <w:rPr>
                <w:rFonts w:cs="Arial"/>
                <w:i/>
                <w:iCs/>
                <w:sz w:val="20"/>
              </w:rPr>
            </w:pPr>
            <w:r w:rsidRPr="00FD1FC3">
              <w:rPr>
                <w:rFonts w:cs="Arial"/>
                <w:i/>
                <w:iCs/>
                <w:sz w:val="20"/>
              </w:rPr>
              <w:t>Vendor Name/Financial Institution (Printed)</w:t>
            </w:r>
          </w:p>
        </w:tc>
        <w:tc>
          <w:tcPr>
            <w:tcW w:w="2949" w:type="dxa"/>
            <w:tcBorders>
              <w:top w:val="double" w:sz="6" w:space="0" w:color="808080"/>
              <w:left w:val="nil"/>
              <w:bottom w:val="double" w:sz="6" w:space="0" w:color="808080"/>
              <w:right w:val="double" w:sz="6" w:space="0" w:color="808080"/>
            </w:tcBorders>
            <w:tcMar>
              <w:top w:w="0" w:type="dxa"/>
              <w:left w:w="75" w:type="dxa"/>
              <w:bottom w:w="0" w:type="dxa"/>
              <w:right w:w="75" w:type="dxa"/>
            </w:tcMar>
          </w:tcPr>
          <w:p w14:paraId="28CDC3A7" w14:textId="77777777" w:rsidR="00DF73F3" w:rsidRPr="00FD1FC3" w:rsidRDefault="00DF73F3" w:rsidP="00304B0F">
            <w:pPr>
              <w:spacing w:line="480" w:lineRule="auto"/>
              <w:rPr>
                <w:rFonts w:cs="Arial"/>
                <w:i/>
                <w:iCs/>
                <w:sz w:val="20"/>
              </w:rPr>
            </w:pPr>
            <w:r w:rsidRPr="00FD1FC3">
              <w:rPr>
                <w:rFonts w:cs="Arial"/>
                <w:i/>
                <w:iCs/>
                <w:sz w:val="20"/>
              </w:rPr>
              <w:t>Federal ID Number (or n/a) </w:t>
            </w:r>
          </w:p>
        </w:tc>
      </w:tr>
      <w:tr w:rsidR="00DF73F3" w:rsidRPr="00FD1FC3" w14:paraId="28CDC3AA" w14:textId="77777777" w:rsidTr="00304B0F">
        <w:trPr>
          <w:trHeight w:val="480"/>
        </w:trPr>
        <w:tc>
          <w:tcPr>
            <w:tcW w:w="9435" w:type="dxa"/>
            <w:gridSpan w:val="2"/>
            <w:tcBorders>
              <w:top w:val="nil"/>
              <w:left w:val="double" w:sz="6" w:space="0" w:color="808080"/>
              <w:bottom w:val="double" w:sz="6" w:space="0" w:color="808080"/>
              <w:right w:val="double" w:sz="6" w:space="0" w:color="808080"/>
            </w:tcBorders>
            <w:tcMar>
              <w:top w:w="0" w:type="dxa"/>
              <w:left w:w="75" w:type="dxa"/>
              <w:bottom w:w="0" w:type="dxa"/>
              <w:right w:w="75" w:type="dxa"/>
            </w:tcMar>
          </w:tcPr>
          <w:p w14:paraId="28CDC3A9" w14:textId="77777777" w:rsidR="00DF73F3" w:rsidRPr="00FD1FC3" w:rsidRDefault="00DF73F3" w:rsidP="00304B0F">
            <w:pPr>
              <w:spacing w:line="480" w:lineRule="auto"/>
              <w:rPr>
                <w:rFonts w:cs="Arial"/>
                <w:i/>
                <w:iCs/>
                <w:sz w:val="20"/>
              </w:rPr>
            </w:pPr>
            <w:r w:rsidRPr="00FD1FC3">
              <w:rPr>
                <w:rFonts w:cs="Arial"/>
                <w:i/>
                <w:iCs/>
                <w:sz w:val="20"/>
              </w:rPr>
              <w:t>By (Authorized Signature)</w:t>
            </w:r>
          </w:p>
        </w:tc>
      </w:tr>
      <w:tr w:rsidR="00DF73F3" w:rsidRPr="00446B2B" w14:paraId="28CDC3AD" w14:textId="77777777" w:rsidTr="00304B0F">
        <w:tblPrEx>
          <w:tblCellMar>
            <w:left w:w="108" w:type="dxa"/>
            <w:right w:w="108" w:type="dxa"/>
          </w:tblCellMar>
        </w:tblPrEx>
        <w:trPr>
          <w:trHeight w:val="480"/>
        </w:trPr>
        <w:tc>
          <w:tcPr>
            <w:tcW w:w="6486" w:type="dxa"/>
            <w:tcBorders>
              <w:top w:val="double" w:sz="6" w:space="0" w:color="808080"/>
              <w:left w:val="double" w:sz="6" w:space="0" w:color="808080"/>
              <w:bottom w:val="double" w:sz="6" w:space="0" w:color="808080"/>
              <w:right w:val="double" w:sz="6" w:space="0" w:color="808080"/>
            </w:tcBorders>
          </w:tcPr>
          <w:p w14:paraId="28CDC3AB" w14:textId="77777777" w:rsidR="00DF73F3" w:rsidRPr="00FD1FC3" w:rsidRDefault="00DF73F3" w:rsidP="00304B0F">
            <w:pPr>
              <w:spacing w:line="480" w:lineRule="auto"/>
              <w:rPr>
                <w:rFonts w:cs="Arial"/>
                <w:i/>
                <w:iCs/>
                <w:sz w:val="20"/>
              </w:rPr>
            </w:pPr>
            <w:r w:rsidRPr="00FD1FC3">
              <w:rPr>
                <w:rFonts w:cs="Arial"/>
                <w:i/>
                <w:iCs/>
                <w:sz w:val="20"/>
              </w:rPr>
              <w:t> Printed Name and Title of Person Signing</w:t>
            </w:r>
          </w:p>
        </w:tc>
        <w:tc>
          <w:tcPr>
            <w:tcW w:w="2949" w:type="dxa"/>
            <w:tcBorders>
              <w:top w:val="double" w:sz="6" w:space="0" w:color="808080"/>
              <w:left w:val="double" w:sz="6" w:space="0" w:color="808080"/>
              <w:bottom w:val="double" w:sz="6" w:space="0" w:color="808080"/>
              <w:right w:val="double" w:sz="6" w:space="0" w:color="808080"/>
            </w:tcBorders>
          </w:tcPr>
          <w:p w14:paraId="28CDC3AC" w14:textId="77777777" w:rsidR="00DF73F3" w:rsidRPr="00FD1FC3" w:rsidRDefault="00DF73F3" w:rsidP="00304B0F">
            <w:pPr>
              <w:spacing w:line="480" w:lineRule="auto"/>
              <w:rPr>
                <w:rFonts w:cs="Arial"/>
                <w:i/>
                <w:iCs/>
                <w:sz w:val="20"/>
              </w:rPr>
            </w:pPr>
            <w:r w:rsidRPr="00FD1FC3">
              <w:rPr>
                <w:rFonts w:cs="Arial"/>
                <w:i/>
                <w:iCs/>
                <w:sz w:val="20"/>
              </w:rPr>
              <w:t>Date Executed</w:t>
            </w:r>
          </w:p>
        </w:tc>
      </w:tr>
    </w:tbl>
    <w:p w14:paraId="28CDC3AE" w14:textId="77777777" w:rsidR="00DF73F3" w:rsidRDefault="00DF73F3" w:rsidP="00DF73F3"/>
    <w:p w14:paraId="28CDC3AF" w14:textId="77777777" w:rsidR="00DF73F3" w:rsidRDefault="00DF73F3" w:rsidP="009F03EC">
      <w:pPr>
        <w:ind w:right="10"/>
        <w:jc w:val="center"/>
        <w:rPr>
          <w:rFonts w:ascii="Arial Narrow" w:hAnsi="Arial Narrow" w:cs="Arial"/>
          <w:b/>
          <w:szCs w:val="24"/>
          <w:highlight w:val="green"/>
        </w:rPr>
      </w:pPr>
    </w:p>
    <w:p w14:paraId="28CDC3B0" w14:textId="77777777" w:rsidR="00DF73F3" w:rsidRDefault="00DF73F3" w:rsidP="009F03EC">
      <w:pPr>
        <w:ind w:right="10"/>
        <w:jc w:val="center"/>
        <w:rPr>
          <w:rFonts w:ascii="Arial Narrow" w:hAnsi="Arial Narrow" w:cs="Arial"/>
          <w:b/>
          <w:szCs w:val="24"/>
          <w:highlight w:val="green"/>
        </w:rPr>
      </w:pPr>
    </w:p>
    <w:p w14:paraId="28CDC3B1" w14:textId="77777777" w:rsidR="003C00BE" w:rsidRDefault="003C00BE" w:rsidP="009F03EC">
      <w:pPr>
        <w:ind w:right="10"/>
        <w:jc w:val="center"/>
        <w:rPr>
          <w:rFonts w:ascii="Arial Narrow" w:hAnsi="Arial Narrow" w:cs="Arial"/>
          <w:b/>
          <w:szCs w:val="24"/>
          <w:highlight w:val="green"/>
        </w:rPr>
      </w:pPr>
    </w:p>
    <w:p w14:paraId="28CDC3B2" w14:textId="77777777" w:rsidR="00B2539D" w:rsidRPr="00740CB6" w:rsidRDefault="00B2539D" w:rsidP="00B2539D">
      <w:pPr>
        <w:ind w:right="10"/>
        <w:jc w:val="center"/>
        <w:rPr>
          <w:rFonts w:ascii="Arial Narrow" w:hAnsi="Arial Narrow" w:cs="Arial"/>
          <w:b/>
          <w:caps/>
          <w:szCs w:val="24"/>
          <w:u w:val="single"/>
        </w:rPr>
      </w:pPr>
      <w:r w:rsidRPr="00740CB6">
        <w:rPr>
          <w:rFonts w:ascii="Arial Narrow" w:hAnsi="Arial Narrow" w:cs="Arial"/>
          <w:b/>
          <w:caps/>
          <w:szCs w:val="24"/>
          <w:u w:val="single"/>
        </w:rPr>
        <w:lastRenderedPageBreak/>
        <w:t>ATTACHMENT II-</w:t>
      </w:r>
      <w:r w:rsidR="006144F4" w:rsidRPr="00740CB6">
        <w:rPr>
          <w:rFonts w:ascii="Arial Narrow" w:hAnsi="Arial Narrow" w:cs="Arial"/>
          <w:b/>
          <w:caps/>
          <w:szCs w:val="24"/>
          <w:u w:val="single"/>
        </w:rPr>
        <w:t>P</w:t>
      </w:r>
    </w:p>
    <w:p w14:paraId="28CDC3B3" w14:textId="77777777" w:rsidR="00B2539D" w:rsidRPr="00740CB6" w:rsidRDefault="00B2539D" w:rsidP="00B2539D">
      <w:pPr>
        <w:ind w:right="10"/>
        <w:jc w:val="center"/>
        <w:rPr>
          <w:rFonts w:ascii="Arial Narrow" w:hAnsi="Arial Narrow" w:cs="Arial"/>
          <w:b/>
          <w:caps/>
          <w:szCs w:val="24"/>
          <w:u w:val="single"/>
        </w:rPr>
      </w:pPr>
      <w:r w:rsidRPr="00740CB6">
        <w:rPr>
          <w:rFonts w:ascii="Arial Narrow" w:hAnsi="Arial Narrow" w:cs="Arial"/>
          <w:b/>
          <w:caps/>
          <w:szCs w:val="24"/>
          <w:u w:val="single"/>
        </w:rPr>
        <w:t>PAYEE DATA RECORD, STD 204</w:t>
      </w:r>
    </w:p>
    <w:p w14:paraId="28CDC3B4" w14:textId="77777777" w:rsidR="004224B1" w:rsidRDefault="004224B1" w:rsidP="004224B1">
      <w:pPr>
        <w:ind w:right="10"/>
        <w:jc w:val="center"/>
        <w:rPr>
          <w:rFonts w:ascii="Arial Narrow" w:hAnsi="Arial Narrow" w:cs="Arial"/>
          <w:b/>
          <w:szCs w:val="24"/>
          <w:highlight w:val="green"/>
        </w:rPr>
      </w:pPr>
    </w:p>
    <w:p w14:paraId="28CDC3B5" w14:textId="77777777" w:rsidR="00DF73F3" w:rsidRDefault="00DF73F3" w:rsidP="009F03EC">
      <w:pPr>
        <w:ind w:right="10"/>
        <w:jc w:val="center"/>
        <w:rPr>
          <w:rFonts w:ascii="Arial Narrow" w:hAnsi="Arial Narrow" w:cs="Arial"/>
          <w:b/>
          <w:szCs w:val="24"/>
          <w:highlight w:val="green"/>
        </w:rPr>
      </w:pPr>
    </w:p>
    <w:p w14:paraId="28CDC3B6" w14:textId="77777777" w:rsidR="009F03EC" w:rsidRDefault="009F03EC" w:rsidP="009F03EC">
      <w:pPr>
        <w:ind w:right="10"/>
        <w:jc w:val="center"/>
        <w:rPr>
          <w:rFonts w:ascii="Arial Narrow" w:hAnsi="Arial Narrow" w:cs="Arial"/>
          <w:b/>
          <w:szCs w:val="24"/>
          <w:highlight w:val="green"/>
        </w:rPr>
      </w:pPr>
    </w:p>
    <w:p w14:paraId="28CDC3B7" w14:textId="77777777" w:rsidR="004224B1" w:rsidRDefault="004224B1" w:rsidP="009F03EC">
      <w:pPr>
        <w:ind w:right="10"/>
        <w:jc w:val="center"/>
        <w:rPr>
          <w:rFonts w:ascii="Arial Narrow" w:hAnsi="Arial Narrow" w:cs="Arial"/>
          <w:b/>
          <w:szCs w:val="24"/>
          <w:highlight w:val="green"/>
        </w:rPr>
      </w:pPr>
    </w:p>
    <w:p w14:paraId="28CDC3B8" w14:textId="77777777" w:rsidR="004224B1" w:rsidRDefault="004224B1" w:rsidP="009F03EC">
      <w:pPr>
        <w:ind w:right="10"/>
        <w:jc w:val="center"/>
        <w:rPr>
          <w:rFonts w:ascii="Arial Narrow" w:hAnsi="Arial Narrow" w:cs="Arial"/>
          <w:b/>
          <w:szCs w:val="24"/>
          <w:highlight w:val="green"/>
        </w:rPr>
      </w:pPr>
    </w:p>
    <w:p w14:paraId="28CDC3B9" w14:textId="77777777" w:rsidR="009F03EC" w:rsidRDefault="009F03EC" w:rsidP="009F03EC">
      <w:pPr>
        <w:pStyle w:val="H1"/>
        <w:jc w:val="center"/>
        <w:rPr>
          <w:rFonts w:ascii="Arial Narrow" w:hAnsi="Arial Narrow"/>
        </w:rPr>
      </w:pPr>
      <w:r>
        <w:rPr>
          <w:rFonts w:ascii="Arial Narrow" w:hAnsi="Arial Narrow"/>
        </w:rPr>
        <w:t xml:space="preserve">Placeholder Page </w:t>
      </w:r>
      <w:r w:rsidR="005E4B17">
        <w:rPr>
          <w:rFonts w:ascii="Arial Narrow" w:hAnsi="Arial Narrow"/>
        </w:rPr>
        <w:t>–</w:t>
      </w:r>
      <w:r>
        <w:rPr>
          <w:rFonts w:ascii="Arial Narrow" w:hAnsi="Arial Narrow"/>
        </w:rPr>
        <w:t xml:space="preserve"> intentionally left blank </w:t>
      </w:r>
    </w:p>
    <w:p w14:paraId="28CDC3BA" w14:textId="77777777" w:rsidR="009F03EC" w:rsidRDefault="009F03EC" w:rsidP="009F03EC">
      <w:pPr>
        <w:pStyle w:val="H1"/>
        <w:jc w:val="center"/>
        <w:rPr>
          <w:rFonts w:ascii="Arial Narrow" w:hAnsi="Arial Narrow"/>
        </w:rPr>
      </w:pPr>
    </w:p>
    <w:p w14:paraId="28CDC3BB" w14:textId="77777777" w:rsidR="009F03EC" w:rsidRDefault="009F03EC" w:rsidP="009F03EC">
      <w:pPr>
        <w:pStyle w:val="H1"/>
        <w:jc w:val="center"/>
        <w:rPr>
          <w:rFonts w:ascii="Arial Narrow" w:hAnsi="Arial Narrow"/>
        </w:rPr>
      </w:pPr>
    </w:p>
    <w:p w14:paraId="28CDC3BC" w14:textId="77777777" w:rsidR="009F03EC" w:rsidRDefault="009F03EC" w:rsidP="009F03EC">
      <w:pPr>
        <w:pStyle w:val="H1"/>
        <w:jc w:val="center"/>
        <w:rPr>
          <w:rFonts w:ascii="Arial Narrow" w:hAnsi="Arial Narrow"/>
        </w:rPr>
      </w:pPr>
    </w:p>
    <w:p w14:paraId="28CDC3BD" w14:textId="77777777" w:rsidR="009F03EC" w:rsidRDefault="009F03EC" w:rsidP="009F03EC">
      <w:pPr>
        <w:pStyle w:val="H1"/>
        <w:jc w:val="center"/>
        <w:rPr>
          <w:rFonts w:ascii="Arial Narrow" w:hAnsi="Arial Narrow"/>
        </w:rPr>
      </w:pPr>
    </w:p>
    <w:p w14:paraId="28CDC3BE" w14:textId="77777777" w:rsidR="009F03EC" w:rsidRDefault="009F03EC" w:rsidP="009F03EC">
      <w:pPr>
        <w:pStyle w:val="H1"/>
        <w:jc w:val="center"/>
        <w:rPr>
          <w:rFonts w:ascii="Arial Narrow" w:hAnsi="Arial Narrow"/>
        </w:rPr>
      </w:pPr>
    </w:p>
    <w:p w14:paraId="28CDC3BF" w14:textId="77777777" w:rsidR="009F03EC" w:rsidRDefault="009F03EC" w:rsidP="009F03EC">
      <w:pPr>
        <w:pStyle w:val="H1"/>
        <w:jc w:val="center"/>
        <w:rPr>
          <w:rFonts w:ascii="Arial Narrow" w:hAnsi="Arial Narrow"/>
        </w:rPr>
      </w:pPr>
    </w:p>
    <w:p w14:paraId="28CDC3C0" w14:textId="77777777" w:rsidR="009F03EC" w:rsidRDefault="009F03EC" w:rsidP="009F03EC">
      <w:pPr>
        <w:pStyle w:val="H1"/>
        <w:jc w:val="center"/>
        <w:rPr>
          <w:rFonts w:ascii="Arial Narrow" w:hAnsi="Arial Narrow"/>
        </w:rPr>
      </w:pPr>
      <w:r>
        <w:rPr>
          <w:rFonts w:ascii="Arial Narrow" w:hAnsi="Arial Narrow"/>
        </w:rPr>
        <w:t xml:space="preserve">include your COMPLETED </w:t>
      </w:r>
    </w:p>
    <w:p w14:paraId="28CDC3C1" w14:textId="77777777" w:rsidR="009F03EC" w:rsidRDefault="004224B1" w:rsidP="009F03EC">
      <w:pPr>
        <w:pStyle w:val="H1"/>
        <w:jc w:val="center"/>
        <w:rPr>
          <w:rFonts w:ascii="Arial Narrow" w:hAnsi="Arial Narrow"/>
          <w:b/>
        </w:rPr>
      </w:pPr>
      <w:r>
        <w:rPr>
          <w:rFonts w:ascii="Arial Narrow" w:hAnsi="Arial Narrow"/>
          <w:b/>
        </w:rPr>
        <w:t>PAYEE DATA RECORD</w:t>
      </w:r>
      <w:r w:rsidR="009F03EC">
        <w:rPr>
          <w:rFonts w:ascii="Arial Narrow" w:hAnsi="Arial Narrow"/>
          <w:b/>
        </w:rPr>
        <w:t xml:space="preserve">, STD. </w:t>
      </w:r>
      <w:r>
        <w:rPr>
          <w:rFonts w:ascii="Arial Narrow" w:hAnsi="Arial Narrow"/>
          <w:b/>
        </w:rPr>
        <w:t>204</w:t>
      </w:r>
    </w:p>
    <w:p w14:paraId="28CDC3C2" w14:textId="77777777" w:rsidR="009F03EC" w:rsidRDefault="009F03EC" w:rsidP="009F03EC">
      <w:pPr>
        <w:pStyle w:val="H1"/>
        <w:jc w:val="center"/>
        <w:rPr>
          <w:rFonts w:ascii="Arial Narrow" w:hAnsi="Arial Narrow"/>
          <w:b/>
        </w:rPr>
      </w:pPr>
    </w:p>
    <w:p w14:paraId="28CDC3C3" w14:textId="77777777" w:rsidR="009F03EC" w:rsidRDefault="009F03EC" w:rsidP="009F03EC">
      <w:pPr>
        <w:pStyle w:val="H1"/>
        <w:jc w:val="center"/>
        <w:rPr>
          <w:rFonts w:ascii="Arial Narrow" w:hAnsi="Arial Narrow"/>
          <w:b/>
          <w:caps w:val="0"/>
        </w:rPr>
      </w:pPr>
      <w:r w:rsidRPr="00012645">
        <w:rPr>
          <w:rFonts w:ascii="Arial Narrow" w:hAnsi="Arial Narrow"/>
          <w:b/>
          <w:caps w:val="0"/>
        </w:rPr>
        <w:t>Form can be located at:</w:t>
      </w:r>
    </w:p>
    <w:p w14:paraId="28CDC3C4" w14:textId="77777777" w:rsidR="004224B1" w:rsidRDefault="004224B1" w:rsidP="004224B1">
      <w:pPr>
        <w:pStyle w:val="H1"/>
        <w:jc w:val="center"/>
        <w:rPr>
          <w:rFonts w:ascii="Arial Narrow" w:hAnsi="Arial Narrow"/>
          <w:b/>
          <w:caps w:val="0"/>
        </w:rPr>
      </w:pPr>
    </w:p>
    <w:p w14:paraId="28CDC3C5" w14:textId="77777777" w:rsidR="009F03EC" w:rsidRPr="004224B1" w:rsidRDefault="004224B1" w:rsidP="004224B1">
      <w:pPr>
        <w:pStyle w:val="H1"/>
        <w:jc w:val="center"/>
        <w:rPr>
          <w:rFonts w:ascii="Arial Narrow" w:hAnsi="Arial Narrow"/>
          <w:caps w:val="0"/>
          <w:color w:val="0070C0"/>
          <w:u w:val="single"/>
        </w:rPr>
      </w:pPr>
      <w:r w:rsidRPr="004224B1">
        <w:rPr>
          <w:rFonts w:ascii="Arial Narrow" w:hAnsi="Arial Narrow"/>
          <w:caps w:val="0"/>
          <w:color w:val="0070C0"/>
          <w:u w:val="single"/>
        </w:rPr>
        <w:t>http://www.documents.dgs.ca.gov/dgs/fmc/pdf/std204.pdf</w:t>
      </w:r>
    </w:p>
    <w:p w14:paraId="28CDC3C6" w14:textId="77777777" w:rsidR="009F03EC" w:rsidRDefault="009F03EC" w:rsidP="009F03EC">
      <w:pPr>
        <w:ind w:right="10"/>
        <w:jc w:val="center"/>
        <w:rPr>
          <w:rFonts w:ascii="Arial Narrow" w:hAnsi="Arial Narrow" w:cs="Arial"/>
          <w:b/>
          <w:szCs w:val="24"/>
          <w:highlight w:val="green"/>
        </w:rPr>
      </w:pPr>
    </w:p>
    <w:p w14:paraId="28CDC3C7" w14:textId="77777777" w:rsidR="009F03EC" w:rsidRDefault="009F03EC" w:rsidP="009F03EC">
      <w:pPr>
        <w:ind w:right="10"/>
        <w:jc w:val="center"/>
        <w:rPr>
          <w:rFonts w:ascii="Arial Narrow" w:hAnsi="Arial Narrow" w:cs="Arial"/>
          <w:b/>
          <w:szCs w:val="24"/>
          <w:highlight w:val="green"/>
        </w:rPr>
      </w:pPr>
    </w:p>
    <w:p w14:paraId="28CDC3C8" w14:textId="77777777" w:rsidR="009F03EC" w:rsidRDefault="009F03EC" w:rsidP="009F03EC">
      <w:pPr>
        <w:ind w:right="10"/>
        <w:jc w:val="center"/>
        <w:rPr>
          <w:rFonts w:ascii="Arial Narrow" w:hAnsi="Arial Narrow" w:cs="Arial"/>
          <w:b/>
          <w:szCs w:val="24"/>
          <w:highlight w:val="green"/>
        </w:rPr>
      </w:pPr>
    </w:p>
    <w:p w14:paraId="28CDC3C9" w14:textId="77777777" w:rsidR="005E5D72" w:rsidRDefault="005E5D72" w:rsidP="005E5D72">
      <w:pPr>
        <w:ind w:right="10"/>
        <w:jc w:val="center"/>
        <w:rPr>
          <w:rFonts w:ascii="Arial Narrow" w:hAnsi="Arial Narrow" w:cs="Arial"/>
          <w:b/>
          <w:szCs w:val="24"/>
          <w:highlight w:val="green"/>
        </w:rPr>
      </w:pPr>
    </w:p>
    <w:p w14:paraId="28CDC3CA" w14:textId="77777777" w:rsidR="005E5D72" w:rsidRDefault="005E5D72" w:rsidP="005E5D72">
      <w:pPr>
        <w:ind w:right="10"/>
        <w:jc w:val="center"/>
        <w:rPr>
          <w:rFonts w:ascii="Arial Narrow" w:hAnsi="Arial Narrow" w:cs="Arial"/>
          <w:b/>
          <w:szCs w:val="24"/>
          <w:highlight w:val="green"/>
        </w:rPr>
      </w:pPr>
    </w:p>
    <w:p w14:paraId="28CDC3CB" w14:textId="77777777" w:rsidR="005E5D72" w:rsidRDefault="005E5D72" w:rsidP="005E5D72">
      <w:pPr>
        <w:ind w:right="10"/>
        <w:jc w:val="center"/>
        <w:rPr>
          <w:rFonts w:ascii="Arial Narrow" w:hAnsi="Arial Narrow" w:cs="Arial"/>
          <w:b/>
          <w:szCs w:val="24"/>
          <w:highlight w:val="green"/>
        </w:rPr>
      </w:pPr>
    </w:p>
    <w:p w14:paraId="28CDC3CC" w14:textId="77777777" w:rsidR="004B1014" w:rsidRPr="00902F84" w:rsidRDefault="004B1014" w:rsidP="00902F84">
      <w:pPr>
        <w:rPr>
          <w:rFonts w:ascii="Arial Narrow" w:hAnsi="Arial Narrow" w:cs="Arial"/>
          <w:szCs w:val="24"/>
        </w:rPr>
      </w:pPr>
    </w:p>
    <w:p w14:paraId="28CDC3CD" w14:textId="77777777" w:rsidR="004B1014" w:rsidRPr="00902F84" w:rsidRDefault="004B1014" w:rsidP="00902F84">
      <w:pPr>
        <w:pStyle w:val="Title"/>
        <w:ind w:right="10"/>
        <w:rPr>
          <w:rFonts w:ascii="Arial Narrow" w:hAnsi="Arial Narrow" w:cs="Arial"/>
          <w:b w:val="0"/>
          <w:szCs w:val="24"/>
        </w:rPr>
        <w:sectPr w:rsidR="004B1014" w:rsidRPr="00902F84" w:rsidSect="001D20E4">
          <w:pgSz w:w="12240" w:h="15840"/>
          <w:pgMar w:top="1440" w:right="630" w:bottom="900" w:left="720" w:header="360" w:footer="245" w:gutter="0"/>
          <w:cols w:space="720"/>
          <w:docGrid w:linePitch="360"/>
        </w:sectPr>
      </w:pPr>
    </w:p>
    <w:p w14:paraId="28CDC3CE" w14:textId="77777777" w:rsidR="00B23818" w:rsidRPr="00740CB6" w:rsidRDefault="00B23818" w:rsidP="001F25B8">
      <w:pPr>
        <w:ind w:right="10"/>
        <w:jc w:val="center"/>
        <w:rPr>
          <w:rFonts w:ascii="Arial Narrow" w:hAnsi="Arial Narrow" w:cs="Arial"/>
          <w:b/>
          <w:caps/>
          <w:szCs w:val="24"/>
          <w:u w:val="single"/>
        </w:rPr>
      </w:pPr>
      <w:r w:rsidRPr="00740CB6">
        <w:rPr>
          <w:rFonts w:ascii="Arial Narrow" w:hAnsi="Arial Narrow" w:cs="Arial"/>
          <w:b/>
          <w:caps/>
          <w:szCs w:val="24"/>
          <w:u w:val="single"/>
        </w:rPr>
        <w:lastRenderedPageBreak/>
        <w:t>ATTACHMENT II-Q</w:t>
      </w:r>
    </w:p>
    <w:p w14:paraId="28CDC3CF" w14:textId="77777777" w:rsidR="001F25B8" w:rsidRPr="00740CB6" w:rsidRDefault="001F25B8" w:rsidP="001F25B8">
      <w:pPr>
        <w:jc w:val="center"/>
        <w:rPr>
          <w:rFonts w:ascii="Arial Narrow" w:hAnsi="Arial Narrow" w:cs="Arial"/>
          <w:b/>
          <w:bCs/>
        </w:rPr>
      </w:pPr>
      <w:bookmarkStart w:id="29" w:name="_Toc407010302"/>
      <w:bookmarkStart w:id="30" w:name="invite"/>
      <w:bookmarkStart w:id="31" w:name="_Toc327891270"/>
      <w:r w:rsidRPr="00740CB6">
        <w:rPr>
          <w:rFonts w:ascii="Arial Narrow" w:hAnsi="Arial Narrow" w:cs="Arial"/>
          <w:b/>
          <w:bCs/>
          <w:u w:val="single"/>
        </w:rPr>
        <w:t>CWS-NS BIDDERS’ LIBRARY ACCESS GUIDE</w:t>
      </w:r>
    </w:p>
    <w:bookmarkEnd w:id="29"/>
    <w:bookmarkEnd w:id="30"/>
    <w:bookmarkEnd w:id="31"/>
    <w:p w14:paraId="28CDC3D0" w14:textId="77777777" w:rsidR="00592E0B" w:rsidRDefault="00592E0B" w:rsidP="00902F84">
      <w:pPr>
        <w:pStyle w:val="Title"/>
        <w:ind w:right="10"/>
        <w:rPr>
          <w:rFonts w:ascii="Arial Narrow" w:hAnsi="Arial Narrow"/>
        </w:rPr>
      </w:pPr>
    </w:p>
    <w:p w14:paraId="28CDC3D1" w14:textId="3157475D" w:rsidR="00B23818" w:rsidRPr="002A14DF" w:rsidRDefault="00592E0B" w:rsidP="00592E0B">
      <w:pPr>
        <w:pStyle w:val="Title"/>
        <w:ind w:right="10"/>
        <w:jc w:val="left"/>
        <w:rPr>
          <w:rFonts w:ascii="Arial Narrow" w:hAnsi="Arial Narrow"/>
        </w:rPr>
      </w:pPr>
      <w:r w:rsidRPr="00592E0B">
        <w:rPr>
          <w:rFonts w:ascii="Arial Narrow" w:hAnsi="Arial Narrow"/>
          <w:b w:val="0"/>
        </w:rPr>
        <w:t xml:space="preserve">The CWS-NS Bidders’ Library Access Guide can be downloaded from the CWDS website using the following link:  </w:t>
      </w:r>
      <w:del w:id="32" w:author="Ron Borcherdt" w:date="2017-04-20T13:56:00Z">
        <w:r w:rsidR="00F50789" w:rsidDel="00134B68">
          <w:fldChar w:fldCharType="begin"/>
        </w:r>
        <w:r w:rsidR="00F50789" w:rsidDel="00134B68">
          <w:delInstrText xml:space="preserve"> HYPERLINK "http://ca-cwds.github.io/procurements/" </w:delInstrText>
        </w:r>
        <w:r w:rsidR="00F50789" w:rsidDel="00134B68">
          <w:fldChar w:fldCharType="separate"/>
        </w:r>
        <w:r w:rsidR="00936B64" w:rsidRPr="00363F02" w:rsidDel="00134B68">
          <w:rPr>
            <w:rStyle w:val="Hyperlink"/>
            <w:rFonts w:ascii="Arial Narrow" w:hAnsi="Arial Narrow"/>
          </w:rPr>
          <w:delText>http://ca-cwds.github.io/procurements/</w:delText>
        </w:r>
        <w:r w:rsidR="00F50789" w:rsidDel="00134B68">
          <w:rPr>
            <w:rStyle w:val="Hyperlink"/>
            <w:rFonts w:ascii="Arial Narrow" w:hAnsi="Arial Narrow"/>
          </w:rPr>
          <w:fldChar w:fldCharType="end"/>
        </w:r>
      </w:del>
      <w:ins w:id="33" w:author="Ron Borcherdt" w:date="2017-04-20T13:59:00Z">
        <w:r w:rsidR="00287B74">
          <w:fldChar w:fldCharType="begin"/>
        </w:r>
        <w:r w:rsidR="00287B74">
          <w:instrText xml:space="preserve"> HYPERLINK "https://cwds.ca.gov/vendors" </w:instrText>
        </w:r>
        <w:r w:rsidR="00287B74">
          <w:fldChar w:fldCharType="separate"/>
        </w:r>
        <w:r w:rsidR="00287B74" w:rsidRPr="00800430">
          <w:rPr>
            <w:rStyle w:val="Hyperlink"/>
            <w:rFonts w:ascii="Arial Narrow" w:hAnsi="Arial Narrow"/>
            <w:b w:val="0"/>
            <w:szCs w:val="24"/>
          </w:rPr>
          <w:t>https://cwds.ca.gov/vendors</w:t>
        </w:r>
        <w:r w:rsidR="00287B74">
          <w:rPr>
            <w:rStyle w:val="Hyperlink"/>
            <w:rFonts w:ascii="Arial Narrow" w:hAnsi="Arial Narrow"/>
            <w:b w:val="0"/>
            <w:szCs w:val="24"/>
          </w:rPr>
          <w:fldChar w:fldCharType="end"/>
        </w:r>
      </w:ins>
      <w:r w:rsidR="00936B64">
        <w:rPr>
          <w:rFonts w:ascii="Arial Narrow" w:hAnsi="Arial Narrow"/>
        </w:rPr>
        <w:t>.</w:t>
      </w:r>
    </w:p>
    <w:p w14:paraId="28CDC3D2" w14:textId="77777777" w:rsidR="00936B64" w:rsidRPr="00592E0B" w:rsidRDefault="00936B64" w:rsidP="00592E0B">
      <w:pPr>
        <w:pStyle w:val="Title"/>
        <w:ind w:right="10"/>
        <w:jc w:val="left"/>
        <w:rPr>
          <w:rFonts w:ascii="Arial Narrow" w:hAnsi="Arial Narrow" w:cs="Arial"/>
          <w:b w:val="0"/>
          <w:szCs w:val="24"/>
        </w:rPr>
        <w:sectPr w:rsidR="00936B64" w:rsidRPr="00592E0B" w:rsidSect="001D20E4">
          <w:headerReference w:type="default" r:id="rId42"/>
          <w:pgSz w:w="12240" w:h="15840"/>
          <w:pgMar w:top="1440" w:right="1080" w:bottom="900" w:left="1080" w:header="720" w:footer="720" w:gutter="0"/>
          <w:cols w:space="720"/>
          <w:docGrid w:linePitch="360"/>
        </w:sectPr>
      </w:pPr>
    </w:p>
    <w:p w14:paraId="28CDC3D3" w14:textId="77777777" w:rsidR="00670A9B" w:rsidRPr="00740CB6" w:rsidRDefault="00670A9B" w:rsidP="00670A9B">
      <w:pPr>
        <w:pStyle w:val="Title"/>
        <w:ind w:right="10"/>
        <w:rPr>
          <w:rFonts w:ascii="Arial Narrow" w:hAnsi="Arial Narrow" w:cs="Arial"/>
          <w:szCs w:val="24"/>
          <w:u w:val="single"/>
        </w:rPr>
      </w:pPr>
      <w:r w:rsidRPr="00740CB6">
        <w:rPr>
          <w:rFonts w:ascii="Arial Narrow" w:hAnsi="Arial Narrow" w:cs="Arial"/>
          <w:szCs w:val="24"/>
          <w:u w:val="single"/>
        </w:rPr>
        <w:lastRenderedPageBreak/>
        <w:t>ATTACHMENT II-R</w:t>
      </w:r>
    </w:p>
    <w:p w14:paraId="28CDC3D4" w14:textId="77777777" w:rsidR="00670A9B" w:rsidRPr="00613203" w:rsidRDefault="00670A9B" w:rsidP="00740CB6">
      <w:pPr>
        <w:pStyle w:val="ATTACHMENTNew"/>
        <w:keepNext/>
        <w:keepLines/>
        <w:numPr>
          <w:ilvl w:val="0"/>
          <w:numId w:val="0"/>
        </w:numPr>
        <w:spacing w:before="0"/>
        <w:rPr>
          <w:rFonts w:ascii="Arial Narrow" w:hAnsi="Arial Narrow"/>
          <w:sz w:val="24"/>
          <w:szCs w:val="24"/>
        </w:rPr>
      </w:pPr>
      <w:r w:rsidRPr="00740CB6">
        <w:rPr>
          <w:rFonts w:ascii="Arial Narrow" w:hAnsi="Arial Narrow"/>
          <w:sz w:val="24"/>
          <w:szCs w:val="24"/>
          <w:u w:val="single"/>
        </w:rPr>
        <w:t>BIDDERS’ LIBRARY ACCESS AUTHORIZATION FORM</w:t>
      </w:r>
    </w:p>
    <w:p w14:paraId="28CDC3D5" w14:textId="46793AC4" w:rsidR="00670A9B" w:rsidRPr="00DE0EF0" w:rsidRDefault="00592E0B" w:rsidP="00670A9B">
      <w:pPr>
        <w:pStyle w:val="Title"/>
        <w:ind w:right="10"/>
        <w:jc w:val="left"/>
        <w:rPr>
          <w:rFonts w:ascii="Arial Narrow" w:hAnsi="Arial Narrow" w:cs="Arial"/>
          <w:szCs w:val="24"/>
        </w:rPr>
        <w:sectPr w:rsidR="00670A9B" w:rsidRPr="00DE0EF0" w:rsidSect="001D20E4">
          <w:pgSz w:w="12240" w:h="15840"/>
          <w:pgMar w:top="1440" w:right="1080" w:bottom="900" w:left="1080" w:header="720" w:footer="720" w:gutter="0"/>
          <w:cols w:space="720"/>
          <w:docGrid w:linePitch="360"/>
        </w:sectPr>
      </w:pPr>
      <w:r w:rsidRPr="006F4F35">
        <w:rPr>
          <w:rFonts w:ascii="Arial Narrow" w:hAnsi="Arial Narrow"/>
          <w:b w:val="0"/>
        </w:rPr>
        <w:t xml:space="preserve">The Bidders’ Library Access Authorization Form must be provided in order to receive authorization to access the CWS-NS Bidders’ Library. The form can be downloaded from the CWDS website using the following link: </w:t>
      </w:r>
      <w:ins w:id="36" w:author="Ron Borcherdt" w:date="2017-04-20T13:58:00Z">
        <w:r w:rsidR="00134B68" w:rsidRPr="00134B68">
          <w:rPr>
            <w:rFonts w:ascii="Arial Narrow" w:hAnsi="Arial Narrow"/>
            <w:strike/>
          </w:rPr>
          <w:t>http://ca-cwds.github.io/procurements/</w:t>
        </w:r>
      </w:ins>
      <w:ins w:id="37" w:author="Ron Borcherdt" w:date="2017-04-20T13:59:00Z">
        <w:r w:rsidR="00134B68">
          <w:fldChar w:fldCharType="begin"/>
        </w:r>
        <w:r w:rsidR="00134B68">
          <w:instrText xml:space="preserve"> HYPERLINK "https://cwds.ca.gov/vendors" </w:instrText>
        </w:r>
        <w:r w:rsidR="00134B68">
          <w:fldChar w:fldCharType="separate"/>
        </w:r>
        <w:r w:rsidR="00134B68" w:rsidRPr="00800430">
          <w:rPr>
            <w:rStyle w:val="Hyperlink"/>
            <w:rFonts w:ascii="Arial Narrow" w:hAnsi="Arial Narrow"/>
            <w:b w:val="0"/>
            <w:szCs w:val="24"/>
          </w:rPr>
          <w:t>https://cwds.ca.gov/vendors</w:t>
        </w:r>
        <w:r w:rsidR="00134B68">
          <w:rPr>
            <w:rStyle w:val="Hyperlink"/>
            <w:rFonts w:ascii="Arial Narrow" w:hAnsi="Arial Narrow"/>
            <w:b w:val="0"/>
            <w:szCs w:val="24"/>
          </w:rPr>
          <w:fldChar w:fldCharType="end"/>
        </w:r>
      </w:ins>
      <w:r w:rsidRPr="006F4F35">
        <w:rPr>
          <w:rFonts w:ascii="Arial Narrow" w:hAnsi="Arial Narrow"/>
          <w:b w:val="0"/>
        </w:rPr>
        <w:t>.</w:t>
      </w:r>
    </w:p>
    <w:p w14:paraId="28CDC3D6" w14:textId="77777777" w:rsidR="004E0B41" w:rsidRPr="00740CB6" w:rsidRDefault="004E0B41" w:rsidP="004E0B41">
      <w:pPr>
        <w:pStyle w:val="Title"/>
        <w:ind w:right="10"/>
        <w:rPr>
          <w:rFonts w:ascii="Arial Narrow" w:hAnsi="Arial Narrow" w:cs="Arial"/>
          <w:szCs w:val="24"/>
          <w:u w:val="single"/>
        </w:rPr>
      </w:pPr>
      <w:r w:rsidRPr="00740CB6">
        <w:rPr>
          <w:rFonts w:ascii="Arial Narrow" w:hAnsi="Arial Narrow" w:cs="Arial"/>
          <w:szCs w:val="24"/>
          <w:u w:val="single"/>
        </w:rPr>
        <w:lastRenderedPageBreak/>
        <w:t>ATTACHMENT II-S</w:t>
      </w:r>
    </w:p>
    <w:p w14:paraId="28CDC3D7" w14:textId="77777777" w:rsidR="004E0B41" w:rsidRPr="00740CB6" w:rsidRDefault="00740CB6" w:rsidP="00740CB6">
      <w:pPr>
        <w:pStyle w:val="ATTACHMENTNew"/>
        <w:keepNext/>
        <w:keepLines/>
        <w:numPr>
          <w:ilvl w:val="0"/>
          <w:numId w:val="0"/>
        </w:numPr>
        <w:spacing w:before="0"/>
        <w:rPr>
          <w:rFonts w:ascii="Arial Narrow" w:hAnsi="Arial Narrow"/>
          <w:sz w:val="24"/>
          <w:szCs w:val="24"/>
        </w:rPr>
      </w:pPr>
      <w:r w:rsidRPr="00740CB6">
        <w:rPr>
          <w:rFonts w:ascii="Arial Narrow" w:hAnsi="Arial Narrow"/>
          <w:sz w:val="24"/>
          <w:szCs w:val="24"/>
          <w:u w:val="single"/>
        </w:rPr>
        <w:t>T</w:t>
      </w:r>
      <w:r w:rsidR="004E0B41" w:rsidRPr="00740CB6">
        <w:rPr>
          <w:rFonts w:ascii="Arial Narrow" w:hAnsi="Arial Narrow"/>
          <w:sz w:val="24"/>
          <w:szCs w:val="24"/>
          <w:u w:val="single"/>
        </w:rPr>
        <w:t xml:space="preserve">ECHNOLOGY </w:t>
      </w:r>
      <w:r w:rsidRPr="00740CB6">
        <w:rPr>
          <w:rFonts w:ascii="Arial Narrow" w:hAnsi="Arial Narrow"/>
          <w:sz w:val="24"/>
          <w:szCs w:val="24"/>
          <w:u w:val="single"/>
        </w:rPr>
        <w:t xml:space="preserve">PLATFORM TECH </w:t>
      </w:r>
      <w:r w:rsidR="004E0B41" w:rsidRPr="00740CB6">
        <w:rPr>
          <w:rFonts w:ascii="Arial Narrow" w:hAnsi="Arial Narrow"/>
          <w:sz w:val="24"/>
          <w:szCs w:val="24"/>
          <w:u w:val="single"/>
        </w:rPr>
        <w:t>STACK</w:t>
      </w:r>
    </w:p>
    <w:p w14:paraId="28CDC3D8" w14:textId="77777777" w:rsidR="00670A9B" w:rsidRPr="006E43F9" w:rsidRDefault="001D4651" w:rsidP="00CE7802">
      <w:pPr>
        <w:pStyle w:val="NS-Body0"/>
        <w:keepNext/>
        <w:keepLines/>
        <w:jc w:val="both"/>
        <w:rPr>
          <w:rFonts w:ascii="Arial Narrow" w:hAnsi="Arial Narrow"/>
        </w:rPr>
      </w:pPr>
      <w:r w:rsidRPr="00DE0EF0">
        <w:rPr>
          <w:rFonts w:ascii="Arial Narrow" w:hAnsi="Arial Narrow"/>
        </w:rPr>
        <w:t>The Vendor may propose additional or alternative software tools required to support and enhance the agile software development services being provided to support the scope of work identified in Statement of Work Section 5 Scope of Services, its purpose, and why the tool was proposed in the table below using any cell that is empty and not shaded.  If the proposed tool is not open source, provide justification why the tool is preferred over an open source tool.</w:t>
      </w:r>
    </w:p>
    <w:p w14:paraId="28CDC3D9" w14:textId="77777777" w:rsidR="006E43F9" w:rsidRDefault="006E43F9" w:rsidP="006E43F9">
      <w:pPr>
        <w:pStyle w:val="Title"/>
        <w:ind w:right="10"/>
        <w:jc w:val="left"/>
        <w:rPr>
          <w:rFonts w:ascii="Arial Narrow" w:hAnsi="Arial Narrow" w:cs="Arial"/>
          <w:szCs w:val="24"/>
        </w:rPr>
      </w:pPr>
    </w:p>
    <w:tbl>
      <w:tblPr>
        <w:tblW w:w="13472" w:type="dxa"/>
        <w:jc w:val="center"/>
        <w:tblLook w:val="04A0" w:firstRow="1" w:lastRow="0" w:firstColumn="1" w:lastColumn="0" w:noHBand="0" w:noVBand="1"/>
      </w:tblPr>
      <w:tblGrid>
        <w:gridCol w:w="2870"/>
        <w:gridCol w:w="2160"/>
        <w:gridCol w:w="4420"/>
        <w:gridCol w:w="1710"/>
        <w:gridCol w:w="2312"/>
      </w:tblGrid>
      <w:tr w:rsidR="00613203" w:rsidRPr="004E0B41" w14:paraId="28CDC3DF" w14:textId="77777777" w:rsidTr="00613203">
        <w:trPr>
          <w:trHeight w:val="492"/>
          <w:tblHeader/>
          <w:jc w:val="center"/>
        </w:trPr>
        <w:tc>
          <w:tcPr>
            <w:tcW w:w="2870" w:type="dxa"/>
            <w:tcBorders>
              <w:top w:val="single" w:sz="8" w:space="0" w:color="000000"/>
              <w:left w:val="single" w:sz="8" w:space="0" w:color="000000"/>
              <w:bottom w:val="single" w:sz="8" w:space="0" w:color="000000"/>
              <w:right w:val="single" w:sz="8" w:space="0" w:color="000000"/>
            </w:tcBorders>
            <w:shd w:val="clear" w:color="000000" w:fill="0063AC"/>
            <w:vAlign w:val="center"/>
            <w:hideMark/>
          </w:tcPr>
          <w:p w14:paraId="28CDC3DA"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Software Type</w:t>
            </w:r>
          </w:p>
        </w:tc>
        <w:tc>
          <w:tcPr>
            <w:tcW w:w="2160" w:type="dxa"/>
            <w:tcBorders>
              <w:top w:val="single" w:sz="8" w:space="0" w:color="000000"/>
              <w:left w:val="nil"/>
              <w:bottom w:val="single" w:sz="8" w:space="0" w:color="000000"/>
              <w:right w:val="single" w:sz="8" w:space="0" w:color="000000"/>
            </w:tcBorders>
            <w:shd w:val="clear" w:color="000000" w:fill="0063AC"/>
            <w:vAlign w:val="center"/>
            <w:hideMark/>
          </w:tcPr>
          <w:p w14:paraId="28CDC3DB"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Software Tool</w:t>
            </w:r>
          </w:p>
        </w:tc>
        <w:tc>
          <w:tcPr>
            <w:tcW w:w="4420" w:type="dxa"/>
            <w:tcBorders>
              <w:top w:val="single" w:sz="8" w:space="0" w:color="000000"/>
              <w:left w:val="nil"/>
              <w:bottom w:val="single" w:sz="8" w:space="0" w:color="000000"/>
              <w:right w:val="single" w:sz="8" w:space="0" w:color="000000"/>
            </w:tcBorders>
            <w:shd w:val="clear" w:color="000000" w:fill="0063AC"/>
            <w:vAlign w:val="center"/>
            <w:hideMark/>
          </w:tcPr>
          <w:p w14:paraId="28CDC3DC"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De</w:t>
            </w:r>
            <w:r w:rsidR="00EF22F9" w:rsidRPr="008C222A">
              <w:rPr>
                <w:rFonts w:ascii="Arial Narrow" w:hAnsi="Arial Narrow" w:cs="Arial"/>
                <w:b/>
                <w:bCs/>
                <w:color w:val="FFFFFF"/>
                <w:sz w:val="18"/>
                <w:szCs w:val="18"/>
              </w:rPr>
              <w:t>scription</w:t>
            </w:r>
          </w:p>
        </w:tc>
        <w:tc>
          <w:tcPr>
            <w:tcW w:w="1710" w:type="dxa"/>
            <w:tcBorders>
              <w:top w:val="single" w:sz="8" w:space="0" w:color="000000"/>
              <w:left w:val="nil"/>
              <w:bottom w:val="single" w:sz="8" w:space="0" w:color="000000"/>
              <w:right w:val="single" w:sz="8" w:space="0" w:color="000000"/>
            </w:tcBorders>
            <w:shd w:val="clear" w:color="000000" w:fill="0063AC"/>
            <w:vAlign w:val="center"/>
            <w:hideMark/>
          </w:tcPr>
          <w:p w14:paraId="28CDC3DD"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License Model</w:t>
            </w:r>
          </w:p>
        </w:tc>
        <w:tc>
          <w:tcPr>
            <w:tcW w:w="2312" w:type="dxa"/>
            <w:tcBorders>
              <w:top w:val="single" w:sz="8" w:space="0" w:color="000000"/>
              <w:left w:val="nil"/>
              <w:bottom w:val="single" w:sz="8" w:space="0" w:color="000000"/>
              <w:right w:val="single" w:sz="8" w:space="0" w:color="000000"/>
            </w:tcBorders>
            <w:shd w:val="clear" w:color="000000" w:fill="0063AC"/>
            <w:vAlign w:val="center"/>
            <w:hideMark/>
          </w:tcPr>
          <w:p w14:paraId="28CDC3DE" w14:textId="77777777" w:rsidR="00613203" w:rsidRPr="008C222A" w:rsidRDefault="00613203" w:rsidP="00111FD4">
            <w:pPr>
              <w:rPr>
                <w:rFonts w:ascii="Arial Narrow" w:hAnsi="Arial Narrow" w:cs="Arial"/>
                <w:b/>
                <w:bCs/>
                <w:color w:val="FFFFFF"/>
                <w:sz w:val="18"/>
                <w:szCs w:val="18"/>
              </w:rPr>
            </w:pPr>
            <w:r w:rsidRPr="008C222A">
              <w:rPr>
                <w:rFonts w:ascii="Arial Narrow" w:hAnsi="Arial Narrow" w:cs="Arial"/>
                <w:b/>
                <w:bCs/>
                <w:color w:val="FFFFFF"/>
                <w:sz w:val="18"/>
                <w:szCs w:val="18"/>
              </w:rPr>
              <w:t>Justification</w:t>
            </w:r>
          </w:p>
        </w:tc>
      </w:tr>
      <w:tr w:rsidR="00613203" w:rsidRPr="004E0B41" w14:paraId="28CDC3E5" w14:textId="77777777" w:rsidTr="00613203">
        <w:trPr>
          <w:trHeight w:val="300"/>
          <w:jc w:val="center"/>
        </w:trPr>
        <w:tc>
          <w:tcPr>
            <w:tcW w:w="2870" w:type="dxa"/>
            <w:tcBorders>
              <w:top w:val="nil"/>
              <w:left w:val="single" w:sz="8" w:space="0" w:color="000000"/>
              <w:bottom w:val="single" w:sz="8" w:space="0" w:color="000000"/>
              <w:right w:val="nil"/>
            </w:tcBorders>
            <w:shd w:val="clear" w:color="000000" w:fill="D9D9D9"/>
            <w:noWrap/>
            <w:vAlign w:val="center"/>
            <w:hideMark/>
          </w:tcPr>
          <w:p w14:paraId="28CDC3E0" w14:textId="77777777" w:rsidR="00613203" w:rsidRPr="008C222A" w:rsidRDefault="00613203" w:rsidP="00111FD4">
            <w:pPr>
              <w:rPr>
                <w:rFonts w:ascii="Arial Narrow" w:hAnsi="Arial Narrow" w:cs="Arial"/>
                <w:b/>
                <w:bCs/>
                <w:color w:val="000000"/>
                <w:sz w:val="18"/>
                <w:szCs w:val="18"/>
              </w:rPr>
            </w:pPr>
            <w:r w:rsidRPr="008C222A">
              <w:rPr>
                <w:rFonts w:ascii="Arial Narrow" w:hAnsi="Arial Narrow" w:cs="Arial"/>
                <w:b/>
                <w:bCs/>
                <w:color w:val="000000"/>
                <w:sz w:val="18"/>
                <w:szCs w:val="18"/>
              </w:rPr>
              <w:t>APPLICATION COMPONENTS</w:t>
            </w:r>
          </w:p>
        </w:tc>
        <w:tc>
          <w:tcPr>
            <w:tcW w:w="2160" w:type="dxa"/>
            <w:tcBorders>
              <w:top w:val="nil"/>
              <w:left w:val="nil"/>
              <w:bottom w:val="single" w:sz="8" w:space="0" w:color="000000"/>
              <w:right w:val="nil"/>
            </w:tcBorders>
            <w:shd w:val="clear" w:color="000000" w:fill="D9D9D9"/>
            <w:noWrap/>
            <w:vAlign w:val="center"/>
            <w:hideMark/>
          </w:tcPr>
          <w:p w14:paraId="28CDC3E1" w14:textId="77777777" w:rsidR="00613203" w:rsidRPr="008C222A" w:rsidRDefault="00613203" w:rsidP="00111FD4">
            <w:pPr>
              <w:rPr>
                <w:rFonts w:ascii="Arial Narrow" w:hAnsi="Arial Narrow" w:cs="Arial"/>
                <w:color w:val="000000"/>
                <w:sz w:val="18"/>
                <w:szCs w:val="18"/>
              </w:rPr>
            </w:pPr>
            <w:r w:rsidRPr="008C222A">
              <w:rPr>
                <w:rFonts w:ascii="Arial Narrow" w:hAnsi="Arial Narrow" w:cs="Arial"/>
                <w:color w:val="000000"/>
                <w:sz w:val="18"/>
                <w:szCs w:val="18"/>
              </w:rPr>
              <w:t> </w:t>
            </w:r>
          </w:p>
        </w:tc>
        <w:tc>
          <w:tcPr>
            <w:tcW w:w="4420" w:type="dxa"/>
            <w:tcBorders>
              <w:top w:val="nil"/>
              <w:left w:val="nil"/>
              <w:bottom w:val="single" w:sz="8" w:space="0" w:color="000000"/>
              <w:right w:val="nil"/>
            </w:tcBorders>
            <w:shd w:val="clear" w:color="000000" w:fill="D9D9D9"/>
            <w:noWrap/>
            <w:hideMark/>
          </w:tcPr>
          <w:p w14:paraId="28CDC3E2" w14:textId="77777777" w:rsidR="00613203" w:rsidRPr="008C222A" w:rsidRDefault="00613203" w:rsidP="00111FD4">
            <w:pPr>
              <w:rPr>
                <w:rFonts w:ascii="Arial Narrow" w:hAnsi="Arial Narrow" w:cs="Arial"/>
                <w:color w:val="000000"/>
                <w:sz w:val="18"/>
                <w:szCs w:val="18"/>
              </w:rPr>
            </w:pPr>
            <w:r w:rsidRPr="008C222A">
              <w:rPr>
                <w:rFonts w:ascii="Arial Narrow" w:hAnsi="Arial Narrow" w:cs="Arial"/>
                <w:color w:val="000000"/>
                <w:sz w:val="18"/>
                <w:szCs w:val="18"/>
              </w:rPr>
              <w:t> </w:t>
            </w:r>
          </w:p>
        </w:tc>
        <w:tc>
          <w:tcPr>
            <w:tcW w:w="1710" w:type="dxa"/>
            <w:tcBorders>
              <w:top w:val="nil"/>
              <w:left w:val="nil"/>
              <w:bottom w:val="single" w:sz="8" w:space="0" w:color="000000"/>
              <w:right w:val="nil"/>
            </w:tcBorders>
            <w:shd w:val="clear" w:color="000000" w:fill="D9D9D9"/>
            <w:noWrap/>
            <w:vAlign w:val="center"/>
            <w:hideMark/>
          </w:tcPr>
          <w:p w14:paraId="28CDC3E3" w14:textId="77777777" w:rsidR="00613203" w:rsidRPr="008C222A" w:rsidRDefault="00613203" w:rsidP="00111FD4">
            <w:pPr>
              <w:rPr>
                <w:rFonts w:ascii="Arial Narrow" w:hAnsi="Arial Narrow" w:cs="Arial"/>
                <w:color w:val="000000"/>
                <w:sz w:val="18"/>
                <w:szCs w:val="18"/>
              </w:rPr>
            </w:pPr>
            <w:r w:rsidRPr="008C222A">
              <w:rPr>
                <w:rFonts w:ascii="Arial Narrow" w:hAnsi="Arial Narrow" w:cs="Arial"/>
                <w:color w:val="000000"/>
                <w:sz w:val="18"/>
                <w:szCs w:val="18"/>
              </w:rPr>
              <w:t> </w:t>
            </w:r>
          </w:p>
        </w:tc>
        <w:tc>
          <w:tcPr>
            <w:tcW w:w="2312" w:type="dxa"/>
            <w:tcBorders>
              <w:top w:val="nil"/>
              <w:left w:val="nil"/>
              <w:bottom w:val="single" w:sz="8" w:space="0" w:color="000000"/>
              <w:right w:val="single" w:sz="8" w:space="0" w:color="000000"/>
            </w:tcBorders>
            <w:shd w:val="clear" w:color="000000" w:fill="D9D9D9"/>
            <w:noWrap/>
            <w:hideMark/>
          </w:tcPr>
          <w:p w14:paraId="28CDC3E4" w14:textId="77777777" w:rsidR="00613203" w:rsidRPr="008C222A" w:rsidRDefault="00613203" w:rsidP="00111FD4">
            <w:pPr>
              <w:rPr>
                <w:rFonts w:ascii="Arial Narrow" w:hAnsi="Arial Narrow" w:cs="Arial"/>
                <w:color w:val="000000"/>
                <w:sz w:val="18"/>
                <w:szCs w:val="18"/>
              </w:rPr>
            </w:pPr>
            <w:r w:rsidRPr="008C222A">
              <w:rPr>
                <w:rFonts w:ascii="Arial Narrow" w:hAnsi="Arial Narrow" w:cs="Arial"/>
                <w:color w:val="000000"/>
                <w:sz w:val="18"/>
                <w:szCs w:val="18"/>
              </w:rPr>
              <w:t> </w:t>
            </w:r>
          </w:p>
        </w:tc>
      </w:tr>
      <w:tr w:rsidR="00613203" w:rsidRPr="004E0B41" w14:paraId="28CDC3EB" w14:textId="77777777" w:rsidTr="001A6157">
        <w:trPr>
          <w:trHeight w:val="223"/>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3E6" w14:textId="77777777" w:rsidR="00613203" w:rsidRPr="008C222A" w:rsidRDefault="004959DE" w:rsidP="00613203">
            <w:pPr>
              <w:rPr>
                <w:rFonts w:ascii="Arial Narrow" w:hAnsi="Arial Narrow" w:cs="Arial"/>
                <w:b/>
                <w:bCs/>
                <w:color w:val="000000"/>
                <w:sz w:val="18"/>
                <w:szCs w:val="18"/>
              </w:rPr>
            </w:pPr>
            <w:r>
              <w:rPr>
                <w:rFonts w:ascii="Arial Narrow" w:hAnsi="Arial Narrow" w:cs="Arial"/>
                <w:b/>
                <w:bCs/>
                <w:color w:val="000000"/>
                <w:sz w:val="18"/>
                <w:szCs w:val="18"/>
              </w:rPr>
              <w:t>Back-end Web</w:t>
            </w:r>
            <w:r w:rsidRPr="008C222A">
              <w:rPr>
                <w:rFonts w:ascii="Arial Narrow" w:hAnsi="Arial Narrow" w:cs="Arial"/>
                <w:b/>
                <w:bCs/>
                <w:color w:val="000000"/>
                <w:sz w:val="18"/>
                <w:szCs w:val="18"/>
              </w:rPr>
              <w:t xml:space="preserve"> </w:t>
            </w:r>
            <w:r w:rsidR="00613203" w:rsidRPr="008C222A">
              <w:rPr>
                <w:rFonts w:ascii="Arial Narrow" w:hAnsi="Arial Narrow" w:cs="Arial"/>
                <w:b/>
                <w:bCs/>
                <w:color w:val="000000"/>
                <w:sz w:val="18"/>
                <w:szCs w:val="18"/>
              </w:rPr>
              <w:t>development framework</w:t>
            </w:r>
          </w:p>
        </w:tc>
        <w:tc>
          <w:tcPr>
            <w:tcW w:w="2160" w:type="dxa"/>
            <w:tcBorders>
              <w:top w:val="nil"/>
              <w:left w:val="nil"/>
              <w:bottom w:val="single" w:sz="8" w:space="0" w:color="000000"/>
              <w:right w:val="single" w:sz="8" w:space="0" w:color="000000"/>
            </w:tcBorders>
            <w:shd w:val="clear" w:color="auto" w:fill="auto"/>
            <w:vAlign w:val="center"/>
            <w:hideMark/>
          </w:tcPr>
          <w:p w14:paraId="28CDC3E7"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Java</w:t>
            </w:r>
          </w:p>
        </w:tc>
        <w:tc>
          <w:tcPr>
            <w:tcW w:w="4420" w:type="dxa"/>
            <w:tcBorders>
              <w:top w:val="nil"/>
              <w:left w:val="nil"/>
              <w:bottom w:val="single" w:sz="8" w:space="0" w:color="000000"/>
              <w:right w:val="single" w:sz="8" w:space="0" w:color="000000"/>
            </w:tcBorders>
            <w:shd w:val="clear" w:color="auto" w:fill="auto"/>
            <w:hideMark/>
          </w:tcPr>
          <w:p w14:paraId="28CDC3E8"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Object-oriented computer programming language.</w:t>
            </w:r>
          </w:p>
        </w:tc>
        <w:tc>
          <w:tcPr>
            <w:tcW w:w="1710" w:type="dxa"/>
            <w:tcBorders>
              <w:top w:val="nil"/>
              <w:left w:val="nil"/>
              <w:bottom w:val="single" w:sz="8" w:space="0" w:color="000000"/>
              <w:right w:val="single" w:sz="8" w:space="0" w:color="000000"/>
            </w:tcBorders>
            <w:shd w:val="clear" w:color="auto" w:fill="auto"/>
            <w:vAlign w:val="center"/>
            <w:hideMark/>
          </w:tcPr>
          <w:p w14:paraId="28CDC3E9"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3EA"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3F1" w14:textId="77777777" w:rsidTr="001A6157">
        <w:trPr>
          <w:trHeight w:val="22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3EC" w14:textId="77777777" w:rsidR="008A07E6" w:rsidRPr="008C222A" w:rsidDel="004959DE" w:rsidRDefault="008A07E6" w:rsidP="00613203">
            <w:pPr>
              <w:rPr>
                <w:rFonts w:ascii="Arial Narrow" w:hAnsi="Arial Narrow" w:cs="Arial"/>
                <w:b/>
                <w:bCs/>
                <w:color w:val="000000"/>
                <w:sz w:val="18"/>
                <w:szCs w:val="18"/>
              </w:rPr>
            </w:pPr>
            <w:r>
              <w:rPr>
                <w:rFonts w:ascii="Arial Narrow" w:hAnsi="Arial Narrow" w:cs="Arial"/>
                <w:b/>
                <w:bCs/>
                <w:color w:val="000000"/>
                <w:sz w:val="18"/>
                <w:szCs w:val="18"/>
              </w:rPr>
              <w:t>Front-end Web development</w:t>
            </w:r>
          </w:p>
        </w:tc>
        <w:tc>
          <w:tcPr>
            <w:tcW w:w="2160" w:type="dxa"/>
            <w:tcBorders>
              <w:top w:val="nil"/>
              <w:left w:val="nil"/>
              <w:bottom w:val="single" w:sz="8" w:space="0" w:color="000000"/>
              <w:right w:val="single" w:sz="8" w:space="0" w:color="000000"/>
            </w:tcBorders>
            <w:shd w:val="clear" w:color="auto" w:fill="auto"/>
            <w:vAlign w:val="center"/>
          </w:tcPr>
          <w:p w14:paraId="28CDC3ED" w14:textId="77777777" w:rsidR="008A07E6" w:rsidRPr="008C222A" w:rsidRDefault="008A07E6" w:rsidP="00613203">
            <w:pPr>
              <w:rPr>
                <w:rFonts w:ascii="Arial Narrow" w:hAnsi="Arial Narrow" w:cs="Arial"/>
                <w:color w:val="000000"/>
                <w:sz w:val="18"/>
                <w:szCs w:val="18"/>
              </w:rPr>
            </w:pPr>
            <w:r>
              <w:rPr>
                <w:rFonts w:ascii="Arial Narrow" w:hAnsi="Arial Narrow" w:cs="Arial"/>
                <w:color w:val="000000"/>
                <w:sz w:val="18"/>
                <w:szCs w:val="18"/>
              </w:rPr>
              <w:t>Ruby, Rails</w:t>
            </w:r>
          </w:p>
        </w:tc>
        <w:tc>
          <w:tcPr>
            <w:tcW w:w="4420" w:type="dxa"/>
            <w:tcBorders>
              <w:top w:val="nil"/>
              <w:left w:val="nil"/>
              <w:bottom w:val="single" w:sz="8" w:space="0" w:color="000000"/>
              <w:right w:val="single" w:sz="8" w:space="0" w:color="000000"/>
            </w:tcBorders>
            <w:shd w:val="clear" w:color="auto" w:fill="auto"/>
          </w:tcPr>
          <w:p w14:paraId="28CDC3EE" w14:textId="77777777" w:rsidR="008A07E6" w:rsidRPr="008C222A" w:rsidRDefault="008A07E6" w:rsidP="00613203">
            <w:pPr>
              <w:rPr>
                <w:rFonts w:ascii="Arial Narrow" w:hAnsi="Arial Narrow" w:cs="Arial"/>
                <w:color w:val="000000"/>
                <w:sz w:val="18"/>
                <w:szCs w:val="18"/>
              </w:rPr>
            </w:pPr>
            <w:r w:rsidRPr="008A07E6">
              <w:rPr>
                <w:rFonts w:ascii="Arial Narrow" w:hAnsi="Arial Narrow" w:cs="Arial"/>
                <w:color w:val="000000"/>
                <w:sz w:val="18"/>
                <w:szCs w:val="18"/>
              </w:rPr>
              <w:t>Object-oriented programming language used to implement Rails, which is a comprehensive web development framework</w:t>
            </w:r>
          </w:p>
        </w:tc>
        <w:tc>
          <w:tcPr>
            <w:tcW w:w="1710" w:type="dxa"/>
            <w:tcBorders>
              <w:top w:val="nil"/>
              <w:left w:val="nil"/>
              <w:bottom w:val="single" w:sz="8" w:space="0" w:color="000000"/>
              <w:right w:val="single" w:sz="8" w:space="0" w:color="000000"/>
            </w:tcBorders>
            <w:shd w:val="clear" w:color="auto" w:fill="auto"/>
            <w:vAlign w:val="center"/>
          </w:tcPr>
          <w:p w14:paraId="28CDC3EF" w14:textId="77777777" w:rsidR="008A07E6" w:rsidRPr="008A07E6" w:rsidRDefault="008A07E6" w:rsidP="00613203">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3F0" w14:textId="77777777" w:rsidR="008A07E6" w:rsidRPr="008C222A" w:rsidRDefault="008A07E6" w:rsidP="00613203">
            <w:pPr>
              <w:rPr>
                <w:rFonts w:ascii="Arial Narrow" w:hAnsi="Arial Narrow" w:cs="Arial"/>
                <w:color w:val="000000"/>
                <w:sz w:val="18"/>
                <w:szCs w:val="18"/>
              </w:rPr>
            </w:pPr>
          </w:p>
        </w:tc>
      </w:tr>
      <w:tr w:rsidR="00613203" w:rsidRPr="004E0B41" w14:paraId="28CDC3F7" w14:textId="77777777" w:rsidTr="001A6157">
        <w:trPr>
          <w:trHeight w:val="133"/>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3F2" w14:textId="77777777" w:rsidR="00613203" w:rsidRPr="008C222A" w:rsidRDefault="00613203" w:rsidP="00613203">
            <w:pPr>
              <w:rPr>
                <w:rFonts w:ascii="Arial Narrow" w:hAnsi="Arial Narrow" w:cs="Arial"/>
                <w:b/>
                <w:bCs/>
                <w:color w:val="000000"/>
                <w:sz w:val="18"/>
                <w:szCs w:val="18"/>
              </w:rPr>
            </w:pPr>
            <w:r w:rsidRPr="008C222A">
              <w:rPr>
                <w:rFonts w:ascii="Arial Narrow" w:hAnsi="Arial Narrow" w:cs="Arial"/>
                <w:b/>
                <w:bCs/>
                <w:color w:val="000000"/>
                <w:sz w:val="18"/>
                <w:szCs w:val="18"/>
              </w:rPr>
              <w:t>Database</w:t>
            </w:r>
          </w:p>
        </w:tc>
        <w:tc>
          <w:tcPr>
            <w:tcW w:w="2160" w:type="dxa"/>
            <w:tcBorders>
              <w:top w:val="nil"/>
              <w:left w:val="nil"/>
              <w:bottom w:val="single" w:sz="8" w:space="0" w:color="000000"/>
              <w:right w:val="single" w:sz="8" w:space="0" w:color="000000"/>
            </w:tcBorders>
            <w:shd w:val="clear" w:color="auto" w:fill="auto"/>
            <w:vAlign w:val="center"/>
            <w:hideMark/>
          </w:tcPr>
          <w:p w14:paraId="28CDC3F3"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PostgreSQL</w:t>
            </w:r>
          </w:p>
        </w:tc>
        <w:tc>
          <w:tcPr>
            <w:tcW w:w="4420" w:type="dxa"/>
            <w:tcBorders>
              <w:top w:val="nil"/>
              <w:left w:val="nil"/>
              <w:bottom w:val="single" w:sz="8" w:space="0" w:color="000000"/>
              <w:right w:val="single" w:sz="8" w:space="0" w:color="000000"/>
            </w:tcBorders>
            <w:shd w:val="clear" w:color="auto" w:fill="auto"/>
            <w:hideMark/>
          </w:tcPr>
          <w:p w14:paraId="28CDC3F4"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Open source RDBMS with high scalability and rich feature set.</w:t>
            </w:r>
          </w:p>
        </w:tc>
        <w:tc>
          <w:tcPr>
            <w:tcW w:w="1710" w:type="dxa"/>
            <w:tcBorders>
              <w:top w:val="nil"/>
              <w:left w:val="nil"/>
              <w:bottom w:val="single" w:sz="8" w:space="0" w:color="000000"/>
              <w:right w:val="single" w:sz="8" w:space="0" w:color="000000"/>
            </w:tcBorders>
            <w:shd w:val="clear" w:color="auto" w:fill="auto"/>
            <w:vAlign w:val="center"/>
            <w:hideMark/>
          </w:tcPr>
          <w:p w14:paraId="28CDC3F5" w14:textId="77777777" w:rsidR="00613203" w:rsidRPr="008A07E6" w:rsidRDefault="00613203" w:rsidP="00613203">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3F6" w14:textId="77777777" w:rsidR="00613203" w:rsidRPr="008C222A" w:rsidRDefault="00613203" w:rsidP="00613203">
            <w:pPr>
              <w:rPr>
                <w:rFonts w:ascii="Arial Narrow" w:hAnsi="Arial Narrow" w:cs="Arial"/>
                <w:color w:val="000000"/>
                <w:sz w:val="18"/>
                <w:szCs w:val="18"/>
              </w:rPr>
            </w:pPr>
            <w:r w:rsidRPr="008C222A">
              <w:rPr>
                <w:rFonts w:ascii="Arial Narrow" w:hAnsi="Arial Narrow" w:cs="Arial"/>
                <w:color w:val="000000"/>
                <w:sz w:val="18"/>
                <w:szCs w:val="18"/>
              </w:rPr>
              <w:t> </w:t>
            </w:r>
          </w:p>
        </w:tc>
      </w:tr>
      <w:tr w:rsidR="00503E0E" w:rsidRPr="004E0B41" w14:paraId="28CDC3FD" w14:textId="77777777" w:rsidTr="001A6157">
        <w:trPr>
          <w:trHeight w:val="22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3F8" w14:textId="77777777" w:rsidR="00503E0E" w:rsidRPr="008C222A" w:rsidRDefault="00503E0E" w:rsidP="00503E0E">
            <w:pPr>
              <w:rPr>
                <w:rFonts w:ascii="Arial Narrow" w:hAnsi="Arial Narrow" w:cs="Arial"/>
                <w:b/>
                <w:bCs/>
                <w:color w:val="000000"/>
                <w:sz w:val="18"/>
                <w:szCs w:val="18"/>
              </w:rPr>
            </w:pPr>
            <w:r>
              <w:rPr>
                <w:rFonts w:ascii="Arial Narrow" w:hAnsi="Arial Narrow" w:cs="Arial"/>
                <w:b/>
                <w:bCs/>
                <w:color w:val="000000"/>
                <w:sz w:val="18"/>
                <w:szCs w:val="18"/>
              </w:rPr>
              <w:t>Database</w:t>
            </w:r>
          </w:p>
        </w:tc>
        <w:tc>
          <w:tcPr>
            <w:tcW w:w="2160" w:type="dxa"/>
            <w:tcBorders>
              <w:top w:val="nil"/>
              <w:left w:val="nil"/>
              <w:bottom w:val="single" w:sz="8" w:space="0" w:color="000000"/>
              <w:right w:val="single" w:sz="8" w:space="0" w:color="000000"/>
            </w:tcBorders>
            <w:shd w:val="clear" w:color="auto" w:fill="auto"/>
            <w:vAlign w:val="center"/>
          </w:tcPr>
          <w:p w14:paraId="28CDC3F9" w14:textId="77777777" w:rsidR="00503E0E" w:rsidRPr="008C222A" w:rsidRDefault="00503E0E" w:rsidP="00503E0E">
            <w:pPr>
              <w:rPr>
                <w:rFonts w:ascii="Arial Narrow" w:hAnsi="Arial Narrow" w:cs="Arial"/>
                <w:color w:val="000000"/>
                <w:sz w:val="18"/>
                <w:szCs w:val="18"/>
              </w:rPr>
            </w:pPr>
            <w:r>
              <w:rPr>
                <w:rFonts w:ascii="Arial Narrow" w:hAnsi="Arial Narrow" w:cs="Arial"/>
                <w:color w:val="000000"/>
                <w:sz w:val="18"/>
                <w:szCs w:val="18"/>
              </w:rPr>
              <w:t>DB2</w:t>
            </w:r>
          </w:p>
        </w:tc>
        <w:tc>
          <w:tcPr>
            <w:tcW w:w="4420" w:type="dxa"/>
            <w:tcBorders>
              <w:top w:val="nil"/>
              <w:left w:val="nil"/>
              <w:bottom w:val="single" w:sz="8" w:space="0" w:color="000000"/>
              <w:right w:val="single" w:sz="8" w:space="0" w:color="000000"/>
            </w:tcBorders>
            <w:shd w:val="clear" w:color="auto" w:fill="auto"/>
          </w:tcPr>
          <w:p w14:paraId="28CDC3FA" w14:textId="77777777" w:rsidR="00503E0E" w:rsidRPr="008C222A" w:rsidRDefault="00503E0E" w:rsidP="00503E0E">
            <w:pPr>
              <w:rPr>
                <w:rFonts w:ascii="Arial Narrow" w:hAnsi="Arial Narrow" w:cs="Arial"/>
                <w:color w:val="000000"/>
                <w:sz w:val="18"/>
                <w:szCs w:val="18"/>
              </w:rPr>
            </w:pPr>
            <w:r>
              <w:rPr>
                <w:rFonts w:ascii="Arial Narrow" w:hAnsi="Arial Narrow" w:cs="Arial"/>
                <w:color w:val="000000"/>
                <w:sz w:val="18"/>
                <w:szCs w:val="18"/>
              </w:rPr>
              <w:t>Legacy RDBMS.</w:t>
            </w:r>
          </w:p>
        </w:tc>
        <w:tc>
          <w:tcPr>
            <w:tcW w:w="1710" w:type="dxa"/>
            <w:tcBorders>
              <w:top w:val="nil"/>
              <w:left w:val="nil"/>
              <w:bottom w:val="single" w:sz="8" w:space="0" w:color="000000"/>
              <w:right w:val="single" w:sz="8" w:space="0" w:color="000000"/>
            </w:tcBorders>
            <w:shd w:val="clear" w:color="auto" w:fill="auto"/>
            <w:vAlign w:val="center"/>
          </w:tcPr>
          <w:p w14:paraId="28CDC3FB" w14:textId="77777777" w:rsidR="00503E0E" w:rsidRPr="008A07E6" w:rsidRDefault="00503E0E" w:rsidP="00503E0E">
            <w:pPr>
              <w:rPr>
                <w:rFonts w:ascii="Arial Narrow" w:hAnsi="Arial Narrow" w:cs="Arial"/>
                <w:color w:val="000000"/>
                <w:sz w:val="18"/>
                <w:szCs w:val="18"/>
              </w:rPr>
            </w:pPr>
            <w:r w:rsidRPr="008A07E6">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vAlign w:val="center"/>
          </w:tcPr>
          <w:p w14:paraId="28CDC3FC" w14:textId="77777777" w:rsidR="00503E0E" w:rsidRPr="008C222A" w:rsidRDefault="00503E0E" w:rsidP="00503E0E">
            <w:pPr>
              <w:rPr>
                <w:rFonts w:ascii="Arial Narrow" w:hAnsi="Arial Narrow" w:cs="Arial"/>
                <w:color w:val="000000"/>
                <w:sz w:val="18"/>
                <w:szCs w:val="18"/>
              </w:rPr>
            </w:pPr>
          </w:p>
        </w:tc>
      </w:tr>
      <w:tr w:rsidR="00503E0E" w:rsidRPr="004E0B41" w14:paraId="28CDC403"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3FE" w14:textId="77777777" w:rsidR="00503E0E" w:rsidRPr="008C222A" w:rsidRDefault="004959DE" w:rsidP="004959DE">
            <w:pPr>
              <w:rPr>
                <w:rFonts w:ascii="Arial Narrow" w:hAnsi="Arial Narrow" w:cs="Arial"/>
                <w:b/>
                <w:bCs/>
                <w:color w:val="000000"/>
                <w:sz w:val="18"/>
                <w:szCs w:val="18"/>
              </w:rPr>
            </w:pPr>
            <w:r>
              <w:rPr>
                <w:rFonts w:ascii="Arial Narrow" w:hAnsi="Arial Narrow" w:cs="Arial"/>
                <w:b/>
                <w:bCs/>
                <w:color w:val="000000"/>
                <w:sz w:val="18"/>
                <w:szCs w:val="18"/>
              </w:rPr>
              <w:t>App</w:t>
            </w:r>
            <w:r w:rsidRPr="008C222A">
              <w:rPr>
                <w:rFonts w:ascii="Arial Narrow" w:hAnsi="Arial Narrow" w:cs="Arial"/>
                <w:b/>
                <w:bCs/>
                <w:color w:val="000000"/>
                <w:sz w:val="18"/>
                <w:szCs w:val="18"/>
              </w:rPr>
              <w:t xml:space="preserve"> </w:t>
            </w:r>
            <w:r>
              <w:rPr>
                <w:rFonts w:ascii="Arial Narrow" w:hAnsi="Arial Narrow" w:cs="Arial"/>
                <w:b/>
                <w:bCs/>
                <w:color w:val="000000"/>
                <w:sz w:val="18"/>
                <w:szCs w:val="18"/>
              </w:rPr>
              <w:t>S</w:t>
            </w:r>
            <w:r w:rsidR="00503E0E" w:rsidRPr="008C222A">
              <w:rPr>
                <w:rFonts w:ascii="Arial Narrow" w:hAnsi="Arial Narrow" w:cs="Arial"/>
                <w:b/>
                <w:bCs/>
                <w:color w:val="000000"/>
                <w:sz w:val="18"/>
                <w:szCs w:val="18"/>
              </w:rPr>
              <w:t>erver</w:t>
            </w:r>
          </w:p>
        </w:tc>
        <w:tc>
          <w:tcPr>
            <w:tcW w:w="2160" w:type="dxa"/>
            <w:tcBorders>
              <w:top w:val="nil"/>
              <w:left w:val="nil"/>
              <w:bottom w:val="single" w:sz="8" w:space="0" w:color="000000"/>
              <w:right w:val="single" w:sz="8" w:space="0" w:color="000000"/>
            </w:tcBorders>
            <w:shd w:val="clear" w:color="auto" w:fill="auto"/>
            <w:vAlign w:val="center"/>
            <w:hideMark/>
          </w:tcPr>
          <w:p w14:paraId="28CDC3FF" w14:textId="77777777" w:rsidR="00503E0E" w:rsidRPr="008C222A" w:rsidRDefault="00503E0E" w:rsidP="00503E0E">
            <w:pPr>
              <w:rPr>
                <w:rFonts w:ascii="Arial Narrow" w:hAnsi="Arial Narrow" w:cs="Arial"/>
                <w:color w:val="000000"/>
                <w:sz w:val="18"/>
                <w:szCs w:val="18"/>
              </w:rPr>
            </w:pPr>
            <w:r w:rsidRPr="008C222A">
              <w:rPr>
                <w:rFonts w:ascii="Arial Narrow" w:hAnsi="Arial Narrow" w:cs="Arial"/>
                <w:color w:val="000000"/>
                <w:sz w:val="18"/>
                <w:szCs w:val="18"/>
              </w:rPr>
              <w:t>Apache HTTP Server</w:t>
            </w:r>
          </w:p>
        </w:tc>
        <w:tc>
          <w:tcPr>
            <w:tcW w:w="4420" w:type="dxa"/>
            <w:tcBorders>
              <w:top w:val="nil"/>
              <w:left w:val="nil"/>
              <w:bottom w:val="single" w:sz="8" w:space="0" w:color="000000"/>
              <w:right w:val="single" w:sz="8" w:space="0" w:color="000000"/>
            </w:tcBorders>
            <w:shd w:val="clear" w:color="000000" w:fill="FFFFFF"/>
            <w:hideMark/>
          </w:tcPr>
          <w:p w14:paraId="28CDC400" w14:textId="77777777" w:rsidR="00503E0E" w:rsidRPr="008C222A" w:rsidRDefault="00503E0E" w:rsidP="00503E0E">
            <w:pPr>
              <w:rPr>
                <w:rFonts w:ascii="Arial Narrow" w:hAnsi="Arial Narrow" w:cs="Arial"/>
                <w:color w:val="000000"/>
                <w:sz w:val="18"/>
                <w:szCs w:val="18"/>
              </w:rPr>
            </w:pPr>
            <w:r w:rsidRPr="008C222A">
              <w:rPr>
                <w:rFonts w:ascii="Arial Narrow" w:hAnsi="Arial Narrow" w:cs="Arial"/>
                <w:color w:val="000000"/>
                <w:sz w:val="18"/>
                <w:szCs w:val="18"/>
              </w:rPr>
              <w:t>Open-source http server. The server can also be configured to act as both a forward and reverse proxy as well as a load balancer for all supported protocols.</w:t>
            </w:r>
          </w:p>
        </w:tc>
        <w:tc>
          <w:tcPr>
            <w:tcW w:w="1710" w:type="dxa"/>
            <w:tcBorders>
              <w:top w:val="nil"/>
              <w:left w:val="nil"/>
              <w:bottom w:val="single" w:sz="8" w:space="0" w:color="000000"/>
              <w:right w:val="single" w:sz="8" w:space="0" w:color="000000"/>
            </w:tcBorders>
            <w:shd w:val="clear" w:color="auto" w:fill="auto"/>
            <w:vAlign w:val="center"/>
            <w:hideMark/>
          </w:tcPr>
          <w:p w14:paraId="28CDC401" w14:textId="77777777" w:rsidR="00503E0E" w:rsidRPr="008A07E6" w:rsidRDefault="00503E0E" w:rsidP="00503E0E">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02" w14:textId="77777777" w:rsidR="00503E0E" w:rsidRPr="008C222A" w:rsidRDefault="00503E0E" w:rsidP="00503E0E">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0A"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04" w14:textId="77777777" w:rsidR="008A07E6" w:rsidRPr="008C222A" w:rsidDel="004959DE" w:rsidRDefault="008A07E6" w:rsidP="008A07E6">
            <w:pPr>
              <w:rPr>
                <w:rFonts w:ascii="Arial Narrow" w:hAnsi="Arial Narrow" w:cs="Arial"/>
                <w:b/>
                <w:bCs/>
                <w:color w:val="000000"/>
                <w:sz w:val="18"/>
                <w:szCs w:val="18"/>
              </w:rPr>
            </w:pPr>
            <w:r>
              <w:rPr>
                <w:rFonts w:ascii="Arial Narrow" w:hAnsi="Arial Narrow" w:cs="Arial"/>
                <w:b/>
                <w:bCs/>
                <w:color w:val="000000"/>
                <w:sz w:val="18"/>
                <w:szCs w:val="18"/>
              </w:rPr>
              <w:t>Web Server</w:t>
            </w:r>
          </w:p>
        </w:tc>
        <w:tc>
          <w:tcPr>
            <w:tcW w:w="2160" w:type="dxa"/>
            <w:tcBorders>
              <w:top w:val="nil"/>
              <w:left w:val="nil"/>
              <w:bottom w:val="single" w:sz="8" w:space="0" w:color="000000"/>
              <w:right w:val="single" w:sz="8" w:space="0" w:color="000000"/>
            </w:tcBorders>
            <w:shd w:val="clear" w:color="auto" w:fill="auto"/>
            <w:vAlign w:val="center"/>
          </w:tcPr>
          <w:p w14:paraId="28CDC405" w14:textId="77777777" w:rsidR="008A07E6" w:rsidRPr="008C222A" w:rsidRDefault="008A07E6" w:rsidP="008A07E6">
            <w:pPr>
              <w:rPr>
                <w:rFonts w:ascii="Arial Narrow" w:hAnsi="Arial Narrow" w:cs="Arial"/>
                <w:color w:val="000000"/>
                <w:sz w:val="18"/>
                <w:szCs w:val="18"/>
              </w:rPr>
            </w:pPr>
            <w:r w:rsidRPr="00527C9E">
              <w:rPr>
                <w:rFonts w:ascii="Arial Narrow" w:hAnsi="Arial Narrow" w:cs="Arial"/>
                <w:color w:val="000000"/>
                <w:sz w:val="18"/>
                <w:szCs w:val="18"/>
              </w:rPr>
              <w:t>NGINX and Puma</w:t>
            </w:r>
          </w:p>
        </w:tc>
        <w:tc>
          <w:tcPr>
            <w:tcW w:w="4420" w:type="dxa"/>
            <w:tcBorders>
              <w:top w:val="nil"/>
              <w:left w:val="nil"/>
              <w:bottom w:val="single" w:sz="8" w:space="0" w:color="000000"/>
              <w:right w:val="single" w:sz="8" w:space="0" w:color="000000"/>
            </w:tcBorders>
            <w:shd w:val="clear" w:color="000000" w:fill="FFFFFF"/>
          </w:tcPr>
          <w:p w14:paraId="28CDC406" w14:textId="77777777" w:rsidR="008A07E6" w:rsidRPr="008C222A" w:rsidRDefault="008A07E6" w:rsidP="008A07E6">
            <w:pPr>
              <w:rPr>
                <w:rFonts w:ascii="Arial Narrow" w:hAnsi="Arial Narrow" w:cs="Arial"/>
                <w:color w:val="000000"/>
                <w:sz w:val="18"/>
                <w:szCs w:val="18"/>
              </w:rPr>
            </w:pPr>
            <w:r w:rsidRPr="00527C9E">
              <w:rPr>
                <w:rFonts w:ascii="Arial Narrow" w:hAnsi="Arial Narrow" w:cs="Arial"/>
                <w:color w:val="000000"/>
                <w:sz w:val="18"/>
                <w:szCs w:val="18"/>
              </w:rPr>
              <w:t>Fast, concurrent HTTP 1.1 web server for Rails applications</w:t>
            </w:r>
          </w:p>
        </w:tc>
        <w:tc>
          <w:tcPr>
            <w:tcW w:w="1710" w:type="dxa"/>
            <w:tcBorders>
              <w:top w:val="nil"/>
              <w:left w:val="nil"/>
              <w:bottom w:val="single" w:sz="8" w:space="0" w:color="000000"/>
              <w:right w:val="single" w:sz="8" w:space="0" w:color="000000"/>
            </w:tcBorders>
            <w:shd w:val="clear" w:color="auto" w:fill="auto"/>
            <w:vAlign w:val="center"/>
          </w:tcPr>
          <w:p w14:paraId="28CDC407"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NGINX.org is OSS similar to BSD but has a commercial “Plus” version that is not OSS. We are using the OSS version.</w:t>
            </w:r>
          </w:p>
          <w:p w14:paraId="28CDC408" w14:textId="77777777" w:rsidR="008A07E6" w:rsidRPr="008A07E6" w:rsidRDefault="008A07E6" w:rsidP="008A07E6">
            <w:pPr>
              <w:rPr>
                <w:rFonts w:ascii="Arial Narrow" w:hAnsi="Arial Narrow" w:cs="Arial"/>
                <w:color w:val="000000"/>
                <w:sz w:val="18"/>
                <w:szCs w:val="18"/>
              </w:rPr>
            </w:pPr>
            <w:r>
              <w:rPr>
                <w:rFonts w:ascii="Arial Narrow" w:hAnsi="Arial Narrow" w:cs="Arial"/>
                <w:color w:val="000000"/>
                <w:sz w:val="18"/>
                <w:szCs w:val="18"/>
              </w:rPr>
              <w:t>Puma is OSS, BSD 3-clause</w:t>
            </w:r>
          </w:p>
        </w:tc>
        <w:tc>
          <w:tcPr>
            <w:tcW w:w="2312" w:type="dxa"/>
            <w:tcBorders>
              <w:top w:val="nil"/>
              <w:left w:val="nil"/>
              <w:bottom w:val="single" w:sz="8" w:space="0" w:color="000000"/>
              <w:right w:val="single" w:sz="8" w:space="0" w:color="000000"/>
            </w:tcBorders>
            <w:shd w:val="clear" w:color="auto" w:fill="000000" w:themeFill="text1"/>
            <w:vAlign w:val="center"/>
          </w:tcPr>
          <w:p w14:paraId="28CDC409" w14:textId="77777777" w:rsidR="008A07E6" w:rsidRPr="008C222A" w:rsidRDefault="008A07E6" w:rsidP="008A07E6">
            <w:pPr>
              <w:rPr>
                <w:rFonts w:ascii="Arial Narrow" w:hAnsi="Arial Narrow" w:cs="Arial"/>
                <w:color w:val="000000"/>
                <w:sz w:val="18"/>
                <w:szCs w:val="18"/>
              </w:rPr>
            </w:pPr>
          </w:p>
        </w:tc>
      </w:tr>
      <w:tr w:rsidR="008A07E6" w:rsidRPr="004E0B41" w14:paraId="28CDC410"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0B"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 xml:space="preserve">HTTP web server/load balancer </w:t>
            </w:r>
          </w:p>
        </w:tc>
        <w:tc>
          <w:tcPr>
            <w:tcW w:w="2160" w:type="dxa"/>
            <w:tcBorders>
              <w:top w:val="nil"/>
              <w:left w:val="nil"/>
              <w:bottom w:val="single" w:sz="8" w:space="0" w:color="000000"/>
              <w:right w:val="single" w:sz="8" w:space="0" w:color="000000"/>
            </w:tcBorders>
            <w:shd w:val="clear" w:color="auto" w:fill="auto"/>
            <w:vAlign w:val="center"/>
            <w:hideMark/>
          </w:tcPr>
          <w:p w14:paraId="28CDC40C"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Apache HTTP Server</w:t>
            </w:r>
          </w:p>
        </w:tc>
        <w:tc>
          <w:tcPr>
            <w:tcW w:w="4420" w:type="dxa"/>
            <w:tcBorders>
              <w:top w:val="nil"/>
              <w:left w:val="nil"/>
              <w:bottom w:val="single" w:sz="8" w:space="0" w:color="000000"/>
              <w:right w:val="single" w:sz="8" w:space="0" w:color="000000"/>
            </w:tcBorders>
            <w:shd w:val="clear" w:color="auto" w:fill="auto"/>
            <w:hideMark/>
          </w:tcPr>
          <w:p w14:paraId="28CDC40D"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Open-source http server. The server can also be configured to act as both a forward and reverse proxy as well as a load balancer for all supported protocols.</w:t>
            </w:r>
          </w:p>
        </w:tc>
        <w:tc>
          <w:tcPr>
            <w:tcW w:w="1710" w:type="dxa"/>
            <w:tcBorders>
              <w:top w:val="nil"/>
              <w:left w:val="nil"/>
              <w:bottom w:val="single" w:sz="8" w:space="0" w:color="000000"/>
              <w:right w:val="single" w:sz="8" w:space="0" w:color="000000"/>
            </w:tcBorders>
            <w:shd w:val="clear" w:color="auto" w:fill="auto"/>
            <w:vAlign w:val="center"/>
            <w:hideMark/>
          </w:tcPr>
          <w:p w14:paraId="28CDC40E"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0F"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16" w14:textId="77777777" w:rsidTr="00613203">
        <w:trPr>
          <w:trHeight w:val="468"/>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11" w14:textId="77777777" w:rsidR="008A07E6" w:rsidRPr="008C222A" w:rsidRDefault="008A07E6" w:rsidP="008A07E6">
            <w:pPr>
              <w:rPr>
                <w:rFonts w:ascii="Arial Narrow" w:hAnsi="Arial Narrow" w:cs="Arial"/>
                <w:b/>
                <w:bCs/>
                <w:color w:val="000000"/>
                <w:sz w:val="18"/>
                <w:szCs w:val="18"/>
              </w:rPr>
            </w:pPr>
            <w:r w:rsidRPr="004959DE">
              <w:rPr>
                <w:rFonts w:ascii="Arial Narrow" w:hAnsi="Arial Narrow" w:cs="Arial"/>
                <w:b/>
                <w:bCs/>
                <w:color w:val="000000"/>
                <w:sz w:val="18"/>
                <w:szCs w:val="18"/>
              </w:rPr>
              <w:t>Search back-end</w:t>
            </w:r>
          </w:p>
        </w:tc>
        <w:tc>
          <w:tcPr>
            <w:tcW w:w="2160" w:type="dxa"/>
            <w:tcBorders>
              <w:top w:val="nil"/>
              <w:left w:val="nil"/>
              <w:bottom w:val="single" w:sz="8" w:space="0" w:color="000000"/>
              <w:right w:val="single" w:sz="8" w:space="0" w:color="000000"/>
            </w:tcBorders>
            <w:shd w:val="clear" w:color="auto" w:fill="auto"/>
            <w:vAlign w:val="center"/>
            <w:hideMark/>
          </w:tcPr>
          <w:p w14:paraId="28CDC412"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Elastic Search</w:t>
            </w:r>
          </w:p>
        </w:tc>
        <w:tc>
          <w:tcPr>
            <w:tcW w:w="4420" w:type="dxa"/>
            <w:tcBorders>
              <w:top w:val="nil"/>
              <w:left w:val="nil"/>
              <w:bottom w:val="single" w:sz="8" w:space="0" w:color="000000"/>
              <w:right w:val="single" w:sz="8" w:space="0" w:color="000000"/>
            </w:tcBorders>
            <w:shd w:val="clear" w:color="auto" w:fill="auto"/>
            <w:hideMark/>
          </w:tcPr>
          <w:p w14:paraId="28CDC413"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Provides a distributed, multitenant-capable full-text search engine with an HTTP web interface and schema-free JSON documents</w:t>
            </w:r>
          </w:p>
        </w:tc>
        <w:tc>
          <w:tcPr>
            <w:tcW w:w="1710" w:type="dxa"/>
            <w:tcBorders>
              <w:top w:val="nil"/>
              <w:left w:val="nil"/>
              <w:bottom w:val="single" w:sz="8" w:space="0" w:color="000000"/>
              <w:right w:val="single" w:sz="8" w:space="0" w:color="000000"/>
            </w:tcBorders>
            <w:shd w:val="clear" w:color="auto" w:fill="auto"/>
            <w:vAlign w:val="center"/>
            <w:hideMark/>
          </w:tcPr>
          <w:p w14:paraId="28CDC414"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15"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1C" w14:textId="77777777" w:rsidTr="001A6157">
        <w:trPr>
          <w:trHeight w:val="187"/>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17"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Background job management</w:t>
            </w:r>
          </w:p>
        </w:tc>
        <w:tc>
          <w:tcPr>
            <w:tcW w:w="2160" w:type="dxa"/>
            <w:tcBorders>
              <w:top w:val="nil"/>
              <w:left w:val="nil"/>
              <w:bottom w:val="single" w:sz="8" w:space="0" w:color="000000"/>
              <w:right w:val="single" w:sz="8" w:space="0" w:color="000000"/>
            </w:tcBorders>
            <w:shd w:val="clear" w:color="auto" w:fill="auto"/>
            <w:vAlign w:val="center"/>
            <w:hideMark/>
          </w:tcPr>
          <w:p w14:paraId="28CDC418" w14:textId="77777777" w:rsidR="008A07E6" w:rsidRPr="008C222A" w:rsidRDefault="008A07E6" w:rsidP="008A07E6">
            <w:pPr>
              <w:rPr>
                <w:rFonts w:ascii="Arial Narrow" w:hAnsi="Arial Narrow" w:cs="Arial"/>
                <w:color w:val="000000"/>
                <w:sz w:val="18"/>
                <w:szCs w:val="18"/>
              </w:rPr>
            </w:pPr>
            <w:r>
              <w:rPr>
                <w:rFonts w:ascii="Arial Narrow" w:hAnsi="Arial Narrow" w:cs="Arial"/>
                <w:color w:val="000000"/>
                <w:sz w:val="18"/>
                <w:szCs w:val="18"/>
              </w:rPr>
              <w:t>Rundeck</w:t>
            </w:r>
          </w:p>
        </w:tc>
        <w:tc>
          <w:tcPr>
            <w:tcW w:w="4420" w:type="dxa"/>
            <w:tcBorders>
              <w:top w:val="nil"/>
              <w:left w:val="nil"/>
              <w:bottom w:val="single" w:sz="8" w:space="0" w:color="000000"/>
              <w:right w:val="single" w:sz="8" w:space="0" w:color="000000"/>
            </w:tcBorders>
            <w:shd w:val="clear" w:color="auto" w:fill="auto"/>
            <w:hideMark/>
          </w:tcPr>
          <w:p w14:paraId="28CDC419" w14:textId="77777777" w:rsidR="008A07E6" w:rsidRPr="008C222A" w:rsidRDefault="008A07E6" w:rsidP="008A07E6">
            <w:pPr>
              <w:rPr>
                <w:rFonts w:ascii="Arial Narrow" w:hAnsi="Arial Narrow" w:cs="Arial"/>
                <w:color w:val="000000"/>
                <w:sz w:val="18"/>
                <w:szCs w:val="18"/>
              </w:rPr>
            </w:pPr>
            <w:r>
              <w:rPr>
                <w:rFonts w:ascii="Arial Narrow" w:hAnsi="Arial Narrow" w:cs="Arial"/>
                <w:color w:val="000000"/>
                <w:sz w:val="18"/>
                <w:szCs w:val="18"/>
              </w:rPr>
              <w:t>J</w:t>
            </w:r>
            <w:r w:rsidRPr="00527C9E">
              <w:rPr>
                <w:rFonts w:ascii="Arial Narrow" w:hAnsi="Arial Narrow" w:cs="Arial"/>
                <w:color w:val="000000"/>
                <w:sz w:val="18"/>
                <w:szCs w:val="18"/>
              </w:rPr>
              <w:t xml:space="preserve">ob management </w:t>
            </w:r>
            <w:r>
              <w:rPr>
                <w:rFonts w:ascii="Arial Narrow" w:hAnsi="Arial Narrow" w:cs="Arial"/>
                <w:color w:val="000000"/>
                <w:sz w:val="18"/>
                <w:szCs w:val="18"/>
              </w:rPr>
              <w:t>server.</w:t>
            </w:r>
          </w:p>
        </w:tc>
        <w:tc>
          <w:tcPr>
            <w:tcW w:w="1710" w:type="dxa"/>
            <w:tcBorders>
              <w:top w:val="nil"/>
              <w:left w:val="nil"/>
              <w:bottom w:val="single" w:sz="8" w:space="0" w:color="000000"/>
              <w:right w:val="single" w:sz="8" w:space="0" w:color="000000"/>
            </w:tcBorders>
            <w:shd w:val="clear" w:color="auto" w:fill="auto"/>
            <w:vAlign w:val="center"/>
            <w:hideMark/>
          </w:tcPr>
          <w:p w14:paraId="28CDC41A"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1B"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22" w14:textId="77777777" w:rsidTr="001A6157">
        <w:trPr>
          <w:trHeight w:val="187"/>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1D" w14:textId="77777777" w:rsidR="008A07E6" w:rsidRPr="008C222A" w:rsidRDefault="008A07E6" w:rsidP="008A07E6">
            <w:pPr>
              <w:rPr>
                <w:rFonts w:ascii="Arial Narrow" w:hAnsi="Arial Narrow" w:cs="Arial"/>
                <w:b/>
                <w:bCs/>
                <w:color w:val="000000"/>
                <w:sz w:val="18"/>
                <w:szCs w:val="18"/>
              </w:rPr>
            </w:pPr>
            <w:r>
              <w:rPr>
                <w:rFonts w:ascii="Arial Narrow" w:hAnsi="Arial Narrow" w:cs="Arial"/>
                <w:b/>
                <w:bCs/>
                <w:color w:val="000000"/>
                <w:sz w:val="18"/>
                <w:szCs w:val="18"/>
              </w:rPr>
              <w:t>Client Javascript Framework</w:t>
            </w:r>
          </w:p>
        </w:tc>
        <w:tc>
          <w:tcPr>
            <w:tcW w:w="2160" w:type="dxa"/>
            <w:tcBorders>
              <w:top w:val="nil"/>
              <w:left w:val="nil"/>
              <w:bottom w:val="single" w:sz="8" w:space="0" w:color="000000"/>
              <w:right w:val="single" w:sz="8" w:space="0" w:color="000000"/>
            </w:tcBorders>
            <w:shd w:val="clear" w:color="auto" w:fill="auto"/>
            <w:vAlign w:val="center"/>
          </w:tcPr>
          <w:p w14:paraId="28CDC41E" w14:textId="77777777" w:rsidR="008A07E6" w:rsidDel="004959DE" w:rsidRDefault="008A07E6" w:rsidP="008A07E6">
            <w:pPr>
              <w:rPr>
                <w:rFonts w:ascii="Arial Narrow" w:hAnsi="Arial Narrow" w:cs="Arial"/>
                <w:color w:val="000000"/>
                <w:sz w:val="18"/>
                <w:szCs w:val="18"/>
              </w:rPr>
            </w:pPr>
            <w:r>
              <w:rPr>
                <w:rFonts w:ascii="Arial Narrow" w:hAnsi="Arial Narrow" w:cs="Arial"/>
                <w:color w:val="000000"/>
                <w:sz w:val="18"/>
                <w:szCs w:val="18"/>
              </w:rPr>
              <w:t>React JS</w:t>
            </w:r>
          </w:p>
        </w:tc>
        <w:tc>
          <w:tcPr>
            <w:tcW w:w="4420" w:type="dxa"/>
            <w:tcBorders>
              <w:top w:val="nil"/>
              <w:left w:val="nil"/>
              <w:bottom w:val="single" w:sz="8" w:space="0" w:color="000000"/>
              <w:right w:val="single" w:sz="8" w:space="0" w:color="000000"/>
            </w:tcBorders>
            <w:shd w:val="clear" w:color="auto" w:fill="auto"/>
          </w:tcPr>
          <w:p w14:paraId="28CDC41F" w14:textId="77777777" w:rsidR="008A07E6" w:rsidRPr="00527C9E" w:rsidDel="004959DE" w:rsidRDefault="008A07E6" w:rsidP="008A07E6">
            <w:pPr>
              <w:rPr>
                <w:rFonts w:ascii="Arial Narrow" w:hAnsi="Arial Narrow" w:cs="Arial"/>
                <w:color w:val="000000"/>
                <w:sz w:val="18"/>
                <w:szCs w:val="18"/>
              </w:rPr>
            </w:pPr>
            <w:r w:rsidRPr="004959DE">
              <w:rPr>
                <w:rFonts w:ascii="Arial Narrow" w:hAnsi="Arial Narrow" w:cs="Arial"/>
                <w:color w:val="000000"/>
                <w:sz w:val="18"/>
                <w:szCs w:val="18"/>
              </w:rPr>
              <w:t>A Javascript library for building user interfaces</w:t>
            </w:r>
          </w:p>
        </w:tc>
        <w:tc>
          <w:tcPr>
            <w:tcW w:w="1710" w:type="dxa"/>
            <w:tcBorders>
              <w:top w:val="nil"/>
              <w:left w:val="nil"/>
              <w:bottom w:val="single" w:sz="8" w:space="0" w:color="000000"/>
              <w:right w:val="single" w:sz="8" w:space="0" w:color="000000"/>
            </w:tcBorders>
            <w:shd w:val="clear" w:color="auto" w:fill="auto"/>
            <w:vAlign w:val="center"/>
          </w:tcPr>
          <w:p w14:paraId="28CDC420"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tcPr>
          <w:p w14:paraId="28CDC421" w14:textId="77777777" w:rsidR="008A07E6" w:rsidRPr="008C222A" w:rsidRDefault="008A07E6" w:rsidP="008A07E6">
            <w:pPr>
              <w:rPr>
                <w:rFonts w:ascii="Arial Narrow" w:hAnsi="Arial Narrow" w:cs="Arial"/>
                <w:color w:val="000000"/>
                <w:sz w:val="18"/>
                <w:szCs w:val="18"/>
              </w:rPr>
            </w:pPr>
          </w:p>
        </w:tc>
      </w:tr>
      <w:tr w:rsidR="008A07E6" w:rsidRPr="004E0B41" w14:paraId="28CDC428" w14:textId="77777777" w:rsidTr="004959DE">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23" w14:textId="77777777" w:rsidR="008A07E6" w:rsidRPr="008C222A" w:rsidRDefault="008A07E6" w:rsidP="008A07E6">
            <w:pPr>
              <w:rPr>
                <w:rFonts w:ascii="Arial Narrow" w:hAnsi="Arial Narrow" w:cs="Arial"/>
                <w:b/>
                <w:bCs/>
                <w:color w:val="000000"/>
                <w:sz w:val="18"/>
                <w:szCs w:val="18"/>
              </w:rPr>
            </w:pPr>
          </w:p>
        </w:tc>
        <w:tc>
          <w:tcPr>
            <w:tcW w:w="2160" w:type="dxa"/>
            <w:tcBorders>
              <w:top w:val="nil"/>
              <w:left w:val="nil"/>
              <w:bottom w:val="single" w:sz="8" w:space="0" w:color="000000"/>
              <w:right w:val="single" w:sz="8" w:space="0" w:color="000000"/>
            </w:tcBorders>
            <w:shd w:val="clear" w:color="auto" w:fill="auto"/>
            <w:vAlign w:val="center"/>
          </w:tcPr>
          <w:p w14:paraId="28CDC424"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tcPr>
          <w:p w14:paraId="28CDC425"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26"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000000" w:themeFill="text1"/>
            <w:vAlign w:val="center"/>
          </w:tcPr>
          <w:p w14:paraId="28CDC427" w14:textId="77777777" w:rsidR="008A07E6" w:rsidRPr="008C222A" w:rsidRDefault="008A07E6" w:rsidP="008A07E6">
            <w:pPr>
              <w:rPr>
                <w:rFonts w:ascii="Arial Narrow" w:hAnsi="Arial Narrow" w:cs="Arial"/>
                <w:color w:val="000000"/>
                <w:sz w:val="18"/>
                <w:szCs w:val="18"/>
              </w:rPr>
            </w:pPr>
          </w:p>
        </w:tc>
      </w:tr>
      <w:tr w:rsidR="008A07E6" w:rsidRPr="004E0B41" w14:paraId="28CDC42E"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29"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Visualization (reporting)</w:t>
            </w:r>
          </w:p>
        </w:tc>
        <w:tc>
          <w:tcPr>
            <w:tcW w:w="2160" w:type="dxa"/>
            <w:tcBorders>
              <w:top w:val="nil"/>
              <w:left w:val="nil"/>
              <w:bottom w:val="single" w:sz="8" w:space="0" w:color="000000"/>
              <w:right w:val="single" w:sz="8" w:space="0" w:color="000000"/>
            </w:tcBorders>
            <w:shd w:val="clear" w:color="auto" w:fill="auto"/>
            <w:vAlign w:val="center"/>
            <w:hideMark/>
          </w:tcPr>
          <w:p w14:paraId="28CDC42A" w14:textId="77777777" w:rsidR="008A07E6" w:rsidRPr="008C222A" w:rsidRDefault="008A07E6" w:rsidP="008A07E6">
            <w:pPr>
              <w:rPr>
                <w:rFonts w:ascii="Arial Narrow" w:hAnsi="Arial Narrow"/>
                <w:color w:val="0563C1"/>
                <w:sz w:val="22"/>
                <w:szCs w:val="22"/>
                <w:u w:val="single"/>
              </w:rPr>
            </w:pPr>
            <w:r w:rsidRPr="008C222A">
              <w:rPr>
                <w:rFonts w:ascii="Arial Narrow" w:hAnsi="Arial Narrow" w:cs="Arial"/>
                <w:color w:val="000000"/>
                <w:sz w:val="18"/>
                <w:szCs w:val="18"/>
              </w:rPr>
              <w:t>Jasper Reports</w:t>
            </w:r>
          </w:p>
        </w:tc>
        <w:tc>
          <w:tcPr>
            <w:tcW w:w="4420" w:type="dxa"/>
            <w:tcBorders>
              <w:top w:val="nil"/>
              <w:left w:val="nil"/>
              <w:bottom w:val="single" w:sz="8" w:space="0" w:color="000000"/>
              <w:right w:val="single" w:sz="8" w:space="0" w:color="000000"/>
            </w:tcBorders>
            <w:shd w:val="clear" w:color="auto" w:fill="auto"/>
            <w:hideMark/>
          </w:tcPr>
          <w:p w14:paraId="28CDC42B"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Provides the ability to render XML documents into PDF.  Provides ability to generate visual reports.</w:t>
            </w:r>
          </w:p>
        </w:tc>
        <w:tc>
          <w:tcPr>
            <w:tcW w:w="1710" w:type="dxa"/>
            <w:tcBorders>
              <w:top w:val="nil"/>
              <w:left w:val="nil"/>
              <w:bottom w:val="single" w:sz="8" w:space="0" w:color="000000"/>
              <w:right w:val="single" w:sz="8" w:space="0" w:color="000000"/>
            </w:tcBorders>
            <w:shd w:val="clear" w:color="auto" w:fill="auto"/>
            <w:vAlign w:val="center"/>
            <w:hideMark/>
          </w:tcPr>
          <w:p w14:paraId="28CDC42C"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2D" w14:textId="77777777" w:rsidR="008A07E6" w:rsidRPr="008C222A" w:rsidRDefault="008A07E6" w:rsidP="008A07E6">
            <w:pPr>
              <w:rPr>
                <w:rFonts w:ascii="Arial Narrow" w:hAnsi="Arial Narrow"/>
                <w:color w:val="0563C1"/>
                <w:sz w:val="22"/>
                <w:szCs w:val="22"/>
                <w:u w:val="single"/>
              </w:rPr>
            </w:pPr>
          </w:p>
        </w:tc>
      </w:tr>
      <w:tr w:rsidR="008A07E6" w:rsidRPr="004E0B41" w14:paraId="28CDC434" w14:textId="77777777" w:rsidTr="001A6157">
        <w:trPr>
          <w:trHeight w:val="331"/>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2F"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RESTful API framework</w:t>
            </w:r>
          </w:p>
        </w:tc>
        <w:tc>
          <w:tcPr>
            <w:tcW w:w="2160" w:type="dxa"/>
            <w:tcBorders>
              <w:top w:val="nil"/>
              <w:left w:val="nil"/>
              <w:bottom w:val="single" w:sz="8" w:space="0" w:color="000000"/>
              <w:right w:val="single" w:sz="8" w:space="0" w:color="000000"/>
            </w:tcBorders>
            <w:shd w:val="clear" w:color="auto" w:fill="auto"/>
            <w:vAlign w:val="center"/>
            <w:hideMark/>
          </w:tcPr>
          <w:p w14:paraId="28CDC430"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Dropwizard</w:t>
            </w:r>
          </w:p>
        </w:tc>
        <w:tc>
          <w:tcPr>
            <w:tcW w:w="4420" w:type="dxa"/>
            <w:tcBorders>
              <w:top w:val="nil"/>
              <w:left w:val="nil"/>
              <w:bottom w:val="single" w:sz="8" w:space="0" w:color="000000"/>
              <w:right w:val="single" w:sz="8" w:space="0" w:color="000000"/>
            </w:tcBorders>
            <w:shd w:val="clear" w:color="auto" w:fill="auto"/>
            <w:hideMark/>
          </w:tcPr>
          <w:p w14:paraId="28CDC431"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xml:space="preserve">Java framework for developing ops-friendly, high-performance, RESTful web services. </w:t>
            </w:r>
          </w:p>
        </w:tc>
        <w:tc>
          <w:tcPr>
            <w:tcW w:w="1710" w:type="dxa"/>
            <w:tcBorders>
              <w:top w:val="nil"/>
              <w:left w:val="nil"/>
              <w:bottom w:val="single" w:sz="8" w:space="0" w:color="000000"/>
              <w:right w:val="single" w:sz="8" w:space="0" w:color="000000"/>
            </w:tcBorders>
            <w:shd w:val="clear" w:color="auto" w:fill="auto"/>
            <w:vAlign w:val="center"/>
            <w:hideMark/>
          </w:tcPr>
          <w:p w14:paraId="28CDC432"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vAlign w:val="center"/>
            <w:hideMark/>
          </w:tcPr>
          <w:p w14:paraId="28CDC433"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3A"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35"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Java Virtual Machine</w:t>
            </w:r>
          </w:p>
        </w:tc>
        <w:tc>
          <w:tcPr>
            <w:tcW w:w="2160" w:type="dxa"/>
            <w:tcBorders>
              <w:top w:val="nil"/>
              <w:left w:val="nil"/>
              <w:bottom w:val="single" w:sz="8" w:space="0" w:color="000000"/>
              <w:right w:val="single" w:sz="8" w:space="0" w:color="000000"/>
            </w:tcBorders>
            <w:shd w:val="clear" w:color="auto" w:fill="auto"/>
            <w:vAlign w:val="center"/>
            <w:hideMark/>
          </w:tcPr>
          <w:p w14:paraId="28CDC436" w14:textId="77777777" w:rsidR="008A07E6" w:rsidRPr="008C222A" w:rsidRDefault="008A07E6" w:rsidP="008A07E6">
            <w:pPr>
              <w:rPr>
                <w:rFonts w:ascii="Arial Narrow" w:hAnsi="Arial Narrow"/>
                <w:color w:val="0563C1"/>
                <w:sz w:val="22"/>
                <w:szCs w:val="22"/>
                <w:u w:val="single"/>
              </w:rPr>
            </w:pPr>
            <w:r w:rsidRPr="008C222A">
              <w:rPr>
                <w:rFonts w:ascii="Arial Narrow" w:hAnsi="Arial Narrow" w:cs="Arial"/>
                <w:color w:val="000000"/>
                <w:sz w:val="18"/>
                <w:szCs w:val="18"/>
              </w:rPr>
              <w:t>HotSpot VM</w:t>
            </w:r>
          </w:p>
        </w:tc>
        <w:tc>
          <w:tcPr>
            <w:tcW w:w="4420" w:type="dxa"/>
            <w:tcBorders>
              <w:top w:val="nil"/>
              <w:left w:val="nil"/>
              <w:bottom w:val="single" w:sz="8" w:space="0" w:color="000000"/>
              <w:right w:val="single" w:sz="8" w:space="0" w:color="000000"/>
            </w:tcBorders>
            <w:shd w:val="clear" w:color="auto" w:fill="auto"/>
            <w:hideMark/>
          </w:tcPr>
          <w:p w14:paraId="28CDC437"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Java virtual machine for desktops and servers that is maintained and distributed by Oracle Corporation</w:t>
            </w:r>
          </w:p>
        </w:tc>
        <w:tc>
          <w:tcPr>
            <w:tcW w:w="1710" w:type="dxa"/>
            <w:tcBorders>
              <w:top w:val="nil"/>
              <w:left w:val="nil"/>
              <w:bottom w:val="single" w:sz="8" w:space="0" w:color="000000"/>
              <w:right w:val="single" w:sz="8" w:space="0" w:color="000000"/>
            </w:tcBorders>
            <w:shd w:val="clear" w:color="auto" w:fill="auto"/>
            <w:vAlign w:val="center"/>
            <w:hideMark/>
          </w:tcPr>
          <w:p w14:paraId="28CDC438"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39"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40" w14:textId="77777777" w:rsidTr="00613203">
        <w:trPr>
          <w:trHeight w:val="492"/>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3B"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lastRenderedPageBreak/>
              <w:t>SOAP Protocol Development Framework</w:t>
            </w:r>
          </w:p>
        </w:tc>
        <w:tc>
          <w:tcPr>
            <w:tcW w:w="2160" w:type="dxa"/>
            <w:tcBorders>
              <w:top w:val="nil"/>
              <w:left w:val="nil"/>
              <w:bottom w:val="single" w:sz="8" w:space="0" w:color="000000"/>
              <w:right w:val="single" w:sz="8" w:space="0" w:color="000000"/>
            </w:tcBorders>
            <w:shd w:val="clear" w:color="auto" w:fill="auto"/>
            <w:vAlign w:val="center"/>
            <w:hideMark/>
          </w:tcPr>
          <w:p w14:paraId="28CDC43C"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Apache CXF</w:t>
            </w:r>
          </w:p>
        </w:tc>
        <w:tc>
          <w:tcPr>
            <w:tcW w:w="4420" w:type="dxa"/>
            <w:tcBorders>
              <w:top w:val="nil"/>
              <w:left w:val="nil"/>
              <w:bottom w:val="single" w:sz="8" w:space="0" w:color="000000"/>
              <w:right w:val="single" w:sz="8" w:space="0" w:color="000000"/>
            </w:tcBorders>
            <w:shd w:val="clear" w:color="000000" w:fill="FFFFFF"/>
            <w:hideMark/>
          </w:tcPr>
          <w:p w14:paraId="28CDC43D"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Provides the ability to serialize/deserialize Java objects into SOAP based messages.  Provides framework to handle SOAP based security requirements (e.g. headers, tokens).</w:t>
            </w:r>
          </w:p>
        </w:tc>
        <w:tc>
          <w:tcPr>
            <w:tcW w:w="1710" w:type="dxa"/>
            <w:tcBorders>
              <w:top w:val="nil"/>
              <w:left w:val="nil"/>
              <w:bottom w:val="single" w:sz="8" w:space="0" w:color="000000"/>
              <w:right w:val="single" w:sz="8" w:space="0" w:color="000000"/>
            </w:tcBorders>
            <w:shd w:val="clear" w:color="auto" w:fill="auto"/>
            <w:vAlign w:val="center"/>
            <w:hideMark/>
          </w:tcPr>
          <w:p w14:paraId="28CDC43E"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3F"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46"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hideMark/>
          </w:tcPr>
          <w:p w14:paraId="28CDC441"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Object Relational Mapping</w:t>
            </w:r>
          </w:p>
        </w:tc>
        <w:tc>
          <w:tcPr>
            <w:tcW w:w="2160" w:type="dxa"/>
            <w:tcBorders>
              <w:top w:val="nil"/>
              <w:left w:val="nil"/>
              <w:bottom w:val="single" w:sz="8" w:space="0" w:color="000000"/>
              <w:right w:val="single" w:sz="8" w:space="0" w:color="000000"/>
            </w:tcBorders>
            <w:shd w:val="clear" w:color="auto" w:fill="auto"/>
            <w:vAlign w:val="center"/>
            <w:hideMark/>
          </w:tcPr>
          <w:p w14:paraId="28CDC442"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Hibernate ORM</w:t>
            </w:r>
          </w:p>
        </w:tc>
        <w:tc>
          <w:tcPr>
            <w:tcW w:w="4420" w:type="dxa"/>
            <w:tcBorders>
              <w:top w:val="nil"/>
              <w:left w:val="nil"/>
              <w:bottom w:val="single" w:sz="8" w:space="0" w:color="000000"/>
              <w:right w:val="single" w:sz="8" w:space="0" w:color="000000"/>
            </w:tcBorders>
            <w:shd w:val="clear" w:color="auto" w:fill="auto"/>
            <w:hideMark/>
          </w:tcPr>
          <w:p w14:paraId="28CDC443"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An object-relational mapping framework for the Java language. It provides a framework for mapping an object-oriented domain model to a relational database.</w:t>
            </w:r>
          </w:p>
        </w:tc>
        <w:tc>
          <w:tcPr>
            <w:tcW w:w="1710" w:type="dxa"/>
            <w:tcBorders>
              <w:top w:val="nil"/>
              <w:left w:val="nil"/>
              <w:bottom w:val="single" w:sz="8" w:space="0" w:color="000000"/>
              <w:right w:val="single" w:sz="8" w:space="0" w:color="000000"/>
            </w:tcBorders>
            <w:shd w:val="clear" w:color="auto" w:fill="auto"/>
            <w:vAlign w:val="center"/>
            <w:hideMark/>
          </w:tcPr>
          <w:p w14:paraId="28CDC444"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45"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 </w:t>
            </w:r>
          </w:p>
        </w:tc>
      </w:tr>
      <w:tr w:rsidR="008A07E6" w:rsidRPr="004E0B41" w14:paraId="28CDC44C" w14:textId="77777777" w:rsidTr="00613203">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47" w14:textId="77777777" w:rsidR="008A07E6" w:rsidRPr="008C222A" w:rsidRDefault="008A07E6" w:rsidP="008A07E6">
            <w:pPr>
              <w:rPr>
                <w:rFonts w:ascii="Arial Narrow" w:hAnsi="Arial Narrow" w:cs="Arial"/>
                <w:b/>
                <w:bCs/>
                <w:color w:val="000000"/>
                <w:sz w:val="18"/>
                <w:szCs w:val="18"/>
              </w:rPr>
            </w:pPr>
            <w:r w:rsidRPr="008C222A">
              <w:rPr>
                <w:rFonts w:ascii="Arial Narrow" w:hAnsi="Arial Narrow" w:cs="Arial"/>
                <w:b/>
                <w:bCs/>
                <w:color w:val="000000"/>
                <w:sz w:val="18"/>
                <w:szCs w:val="18"/>
              </w:rPr>
              <w:t>Inter-Server Secure Socket Layer (SSL) Connection</w:t>
            </w:r>
          </w:p>
        </w:tc>
        <w:tc>
          <w:tcPr>
            <w:tcW w:w="2160" w:type="dxa"/>
            <w:tcBorders>
              <w:top w:val="nil"/>
              <w:left w:val="nil"/>
              <w:bottom w:val="single" w:sz="8" w:space="0" w:color="000000"/>
              <w:right w:val="single" w:sz="8" w:space="0" w:color="000000"/>
            </w:tcBorders>
            <w:shd w:val="clear" w:color="auto" w:fill="auto"/>
            <w:vAlign w:val="center"/>
          </w:tcPr>
          <w:p w14:paraId="28CDC448"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OpenSSL</w:t>
            </w:r>
          </w:p>
        </w:tc>
        <w:tc>
          <w:tcPr>
            <w:tcW w:w="4420" w:type="dxa"/>
            <w:tcBorders>
              <w:top w:val="nil"/>
              <w:left w:val="nil"/>
              <w:bottom w:val="single" w:sz="8" w:space="0" w:color="000000"/>
              <w:right w:val="single" w:sz="8" w:space="0" w:color="000000"/>
            </w:tcBorders>
            <w:shd w:val="clear" w:color="auto" w:fill="auto"/>
          </w:tcPr>
          <w:p w14:paraId="28CDC449" w14:textId="77777777" w:rsidR="008A07E6" w:rsidRPr="008C222A" w:rsidRDefault="008A07E6" w:rsidP="008A07E6">
            <w:pPr>
              <w:rPr>
                <w:rFonts w:ascii="Arial Narrow" w:hAnsi="Arial Narrow" w:cs="Arial"/>
                <w:color w:val="000000"/>
                <w:sz w:val="18"/>
                <w:szCs w:val="18"/>
              </w:rPr>
            </w:pPr>
            <w:r w:rsidRPr="008C222A">
              <w:rPr>
                <w:rFonts w:ascii="Arial Narrow" w:hAnsi="Arial Narrow" w:cs="Arial"/>
                <w:color w:val="000000"/>
                <w:sz w:val="18"/>
                <w:szCs w:val="18"/>
              </w:rPr>
              <w:t>Provides secure socket layer (SSL) communication between the PostgreSQL database server and API application instances to adhere to encrypted traffic throughout.</w:t>
            </w:r>
          </w:p>
        </w:tc>
        <w:tc>
          <w:tcPr>
            <w:tcW w:w="1710" w:type="dxa"/>
            <w:tcBorders>
              <w:top w:val="nil"/>
              <w:left w:val="nil"/>
              <w:bottom w:val="single" w:sz="8" w:space="0" w:color="000000"/>
              <w:right w:val="single" w:sz="8" w:space="0" w:color="000000"/>
            </w:tcBorders>
            <w:shd w:val="clear" w:color="auto" w:fill="auto"/>
            <w:vAlign w:val="center"/>
          </w:tcPr>
          <w:p w14:paraId="28CDC44A" w14:textId="77777777" w:rsidR="008A07E6" w:rsidRPr="008A07E6"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4B" w14:textId="77777777" w:rsidR="008A07E6" w:rsidRPr="008C222A" w:rsidRDefault="008A07E6" w:rsidP="008A07E6">
            <w:pPr>
              <w:rPr>
                <w:rFonts w:ascii="Arial Narrow" w:hAnsi="Arial Narrow" w:cs="Arial"/>
                <w:color w:val="000000"/>
                <w:sz w:val="18"/>
                <w:szCs w:val="18"/>
              </w:rPr>
            </w:pPr>
          </w:p>
        </w:tc>
      </w:tr>
      <w:tr w:rsidR="008A07E6" w:rsidRPr="004E0B41" w14:paraId="28CDC452"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4D" w14:textId="77777777" w:rsidR="008A07E6" w:rsidRPr="008C222A" w:rsidRDefault="008A07E6" w:rsidP="008A07E6">
            <w:pPr>
              <w:rPr>
                <w:rFonts w:ascii="Arial Narrow" w:hAnsi="Arial Narrow" w:cs="Arial"/>
                <w:b/>
                <w:bCs/>
                <w:color w:val="000000"/>
                <w:sz w:val="18"/>
                <w:szCs w:val="18"/>
              </w:rPr>
            </w:pPr>
          </w:p>
        </w:tc>
        <w:tc>
          <w:tcPr>
            <w:tcW w:w="2160" w:type="dxa"/>
            <w:tcBorders>
              <w:top w:val="nil"/>
              <w:left w:val="nil"/>
              <w:bottom w:val="single" w:sz="8" w:space="0" w:color="000000"/>
              <w:right w:val="single" w:sz="8" w:space="0" w:color="000000"/>
            </w:tcBorders>
            <w:shd w:val="clear" w:color="auto" w:fill="auto"/>
            <w:vAlign w:val="center"/>
          </w:tcPr>
          <w:p w14:paraId="28CDC44E"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tcPr>
          <w:p w14:paraId="28CDC44F"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50"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000000" w:themeFill="text1"/>
          </w:tcPr>
          <w:p w14:paraId="28CDC451" w14:textId="77777777" w:rsidR="008A07E6" w:rsidRPr="008C222A" w:rsidRDefault="008A07E6" w:rsidP="008A07E6">
            <w:pPr>
              <w:rPr>
                <w:rFonts w:ascii="Arial Narrow" w:hAnsi="Arial Narrow" w:cs="Arial"/>
                <w:color w:val="000000"/>
                <w:sz w:val="18"/>
                <w:szCs w:val="18"/>
              </w:rPr>
            </w:pPr>
          </w:p>
        </w:tc>
      </w:tr>
      <w:tr w:rsidR="008A07E6" w:rsidRPr="004E0B41" w14:paraId="28CDC458"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53" w14:textId="77777777" w:rsidR="008A07E6" w:rsidRPr="008C222A" w:rsidRDefault="008A07E6" w:rsidP="008A07E6">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454"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455"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56"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auto"/>
            <w:vAlign w:val="center"/>
          </w:tcPr>
          <w:p w14:paraId="28CDC457" w14:textId="77777777" w:rsidR="008A07E6" w:rsidRPr="008C222A" w:rsidRDefault="008A07E6" w:rsidP="008A07E6">
            <w:pPr>
              <w:rPr>
                <w:rFonts w:ascii="Arial Narrow" w:hAnsi="Arial Narrow" w:cs="Arial"/>
                <w:color w:val="000000"/>
                <w:sz w:val="18"/>
                <w:szCs w:val="18"/>
              </w:rPr>
            </w:pPr>
          </w:p>
        </w:tc>
      </w:tr>
      <w:tr w:rsidR="008A07E6" w:rsidRPr="004E0B41" w14:paraId="28CDC45E"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59" w14:textId="77777777" w:rsidR="008A07E6" w:rsidRDefault="008A07E6" w:rsidP="008A07E6">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45A"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45B"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5C"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auto"/>
            <w:vAlign w:val="center"/>
          </w:tcPr>
          <w:p w14:paraId="28CDC45D" w14:textId="77777777" w:rsidR="008A07E6" w:rsidRDefault="008A07E6" w:rsidP="008A07E6">
            <w:pPr>
              <w:rPr>
                <w:rFonts w:ascii="Arial Narrow" w:hAnsi="Arial Narrow" w:cs="Arial"/>
                <w:color w:val="000000"/>
                <w:sz w:val="18"/>
                <w:szCs w:val="18"/>
              </w:rPr>
            </w:pPr>
          </w:p>
        </w:tc>
      </w:tr>
      <w:tr w:rsidR="008A07E6" w:rsidRPr="004E0B41" w14:paraId="28CDC464"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5F" w14:textId="77777777" w:rsidR="008A07E6" w:rsidRPr="008C222A" w:rsidRDefault="008A07E6" w:rsidP="008A07E6">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460" w14:textId="77777777" w:rsidR="008A07E6" w:rsidRPr="008C222A" w:rsidRDefault="008A07E6" w:rsidP="008A07E6">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461" w14:textId="77777777" w:rsidR="008A07E6" w:rsidRPr="008C222A" w:rsidRDefault="008A07E6" w:rsidP="008A07E6">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62" w14:textId="77777777" w:rsidR="008A07E6" w:rsidRPr="008A07E6" w:rsidRDefault="008A07E6" w:rsidP="008A07E6">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auto"/>
            <w:vAlign w:val="center"/>
          </w:tcPr>
          <w:p w14:paraId="28CDC463" w14:textId="77777777" w:rsidR="008A07E6" w:rsidRPr="008C222A" w:rsidRDefault="008A07E6" w:rsidP="008A07E6">
            <w:pPr>
              <w:rPr>
                <w:rFonts w:ascii="Arial Narrow" w:hAnsi="Arial Narrow" w:cs="Arial"/>
                <w:color w:val="000000"/>
                <w:sz w:val="18"/>
                <w:szCs w:val="18"/>
              </w:rPr>
            </w:pPr>
          </w:p>
        </w:tc>
      </w:tr>
      <w:tr w:rsidR="008A07E6" w:rsidRPr="00991A61" w14:paraId="28CDC469" w14:textId="77777777" w:rsidTr="005C5B11">
        <w:trPr>
          <w:trHeight w:val="300"/>
          <w:jc w:val="center"/>
        </w:trPr>
        <w:tc>
          <w:tcPr>
            <w:tcW w:w="5030" w:type="dxa"/>
            <w:gridSpan w:val="2"/>
            <w:tcBorders>
              <w:top w:val="single" w:sz="8" w:space="0" w:color="000000" w:themeColor="text2"/>
              <w:left w:val="single" w:sz="8" w:space="0" w:color="000000" w:themeColor="text2"/>
              <w:bottom w:val="single" w:sz="8" w:space="0" w:color="000000" w:themeColor="text2"/>
              <w:right w:val="nil"/>
            </w:tcBorders>
            <w:shd w:val="clear" w:color="auto" w:fill="D9D9D9" w:themeFill="background1" w:themeFillShade="D9"/>
            <w:noWrap/>
            <w:vAlign w:val="center"/>
            <w:hideMark/>
          </w:tcPr>
          <w:p w14:paraId="28CDC465" w14:textId="77777777" w:rsidR="008A07E6" w:rsidRPr="006C19C2" w:rsidRDefault="008A07E6" w:rsidP="008A07E6">
            <w:pPr>
              <w:rPr>
                <w:rFonts w:ascii="Arial Narrow" w:hAnsi="Arial Narrow" w:cs="Arial"/>
                <w:b/>
                <w:bCs/>
                <w:color w:val="000000"/>
                <w:sz w:val="18"/>
                <w:szCs w:val="18"/>
              </w:rPr>
            </w:pPr>
            <w:r w:rsidRPr="006C19C2">
              <w:rPr>
                <w:rFonts w:ascii="Arial Narrow" w:hAnsi="Arial Narrow" w:cs="Arial"/>
                <w:b/>
                <w:bCs/>
                <w:color w:val="000000"/>
                <w:sz w:val="18"/>
                <w:szCs w:val="18"/>
              </w:rPr>
              <w:t>AGILE MANAGEMENT AND CONTINUOUS INTEGRATION TOOLS</w:t>
            </w:r>
          </w:p>
        </w:tc>
        <w:tc>
          <w:tcPr>
            <w:tcW w:w="4420" w:type="dxa"/>
            <w:tcBorders>
              <w:top w:val="nil"/>
              <w:left w:val="nil"/>
              <w:bottom w:val="single" w:sz="8" w:space="0" w:color="000000" w:themeColor="text2"/>
              <w:right w:val="nil"/>
            </w:tcBorders>
            <w:shd w:val="clear" w:color="auto" w:fill="D9D9D9" w:themeFill="background1" w:themeFillShade="D9"/>
            <w:noWrap/>
            <w:hideMark/>
          </w:tcPr>
          <w:p w14:paraId="28CDC466" w14:textId="77777777" w:rsidR="008A07E6" w:rsidRPr="006C19C2" w:rsidRDefault="008A07E6" w:rsidP="008A07E6">
            <w:pPr>
              <w:rPr>
                <w:rFonts w:ascii="Arial Narrow" w:hAnsi="Arial Narrow" w:cs="Arial"/>
                <w:b/>
                <w:bCs/>
                <w:color w:val="000000"/>
                <w:sz w:val="18"/>
                <w:szCs w:val="18"/>
              </w:rPr>
            </w:pPr>
            <w:r w:rsidRPr="006C19C2">
              <w:rPr>
                <w:rFonts w:ascii="Arial Narrow" w:hAnsi="Arial Narrow" w:cs="Arial"/>
                <w:b/>
                <w:bCs/>
                <w:color w:val="000000"/>
                <w:sz w:val="18"/>
                <w:szCs w:val="18"/>
              </w:rPr>
              <w:t> </w:t>
            </w:r>
          </w:p>
        </w:tc>
        <w:tc>
          <w:tcPr>
            <w:tcW w:w="1710" w:type="dxa"/>
            <w:tcBorders>
              <w:top w:val="nil"/>
              <w:left w:val="nil"/>
              <w:bottom w:val="single" w:sz="8" w:space="0" w:color="000000" w:themeColor="text2"/>
              <w:right w:val="nil"/>
            </w:tcBorders>
            <w:shd w:val="clear" w:color="auto" w:fill="D9D9D9" w:themeFill="background1" w:themeFillShade="D9"/>
            <w:noWrap/>
            <w:hideMark/>
          </w:tcPr>
          <w:p w14:paraId="28CDC467" w14:textId="77777777" w:rsidR="008A07E6" w:rsidRPr="008A07E6" w:rsidRDefault="008A07E6" w:rsidP="008A07E6">
            <w:pPr>
              <w:rPr>
                <w:rFonts w:ascii="Arial Narrow" w:hAnsi="Arial Narrow" w:cs="Arial"/>
                <w:b/>
                <w:bCs/>
                <w:color w:val="000000"/>
                <w:sz w:val="18"/>
                <w:szCs w:val="18"/>
              </w:rPr>
            </w:pPr>
            <w:r w:rsidRPr="008A07E6">
              <w:rPr>
                <w:rFonts w:ascii="Arial Narrow" w:hAnsi="Arial Narrow" w:cs="Arial"/>
                <w:b/>
                <w:bCs/>
                <w:color w:val="000000"/>
                <w:sz w:val="18"/>
                <w:szCs w:val="18"/>
              </w:rPr>
              <w:t> </w:t>
            </w:r>
          </w:p>
        </w:tc>
        <w:tc>
          <w:tcPr>
            <w:tcW w:w="2312" w:type="dxa"/>
            <w:tcBorders>
              <w:top w:val="nil"/>
              <w:left w:val="nil"/>
              <w:bottom w:val="single" w:sz="8" w:space="0" w:color="000000" w:themeColor="text2"/>
              <w:right w:val="single" w:sz="8" w:space="0" w:color="000000" w:themeColor="text2"/>
            </w:tcBorders>
            <w:shd w:val="clear" w:color="auto" w:fill="D9D9D9" w:themeFill="background1" w:themeFillShade="D9"/>
            <w:noWrap/>
            <w:hideMark/>
          </w:tcPr>
          <w:p w14:paraId="28CDC468" w14:textId="77777777" w:rsidR="008A07E6" w:rsidRPr="006C19C2" w:rsidRDefault="008A07E6" w:rsidP="008A07E6">
            <w:pPr>
              <w:rPr>
                <w:rFonts w:ascii="Arial Narrow" w:hAnsi="Arial Narrow" w:cs="Arial"/>
                <w:b/>
                <w:bCs/>
                <w:color w:val="000000"/>
                <w:sz w:val="18"/>
                <w:szCs w:val="18"/>
              </w:rPr>
            </w:pPr>
            <w:r w:rsidRPr="006C19C2">
              <w:rPr>
                <w:rFonts w:ascii="Arial Narrow" w:hAnsi="Arial Narrow" w:cs="Arial"/>
                <w:b/>
                <w:bCs/>
                <w:color w:val="000000"/>
                <w:sz w:val="18"/>
                <w:szCs w:val="18"/>
              </w:rPr>
              <w:t> </w:t>
            </w:r>
          </w:p>
        </w:tc>
      </w:tr>
      <w:tr w:rsidR="008A07E6" w:rsidRPr="001A2AE8" w14:paraId="28CDC470"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6A" w14:textId="77777777" w:rsidR="008A07E6" w:rsidRPr="001A6157" w:rsidRDefault="008A07E6" w:rsidP="008A07E6">
            <w:pPr>
              <w:rPr>
                <w:rFonts w:ascii="Arial Narrow" w:hAnsi="Arial Narrow" w:cs="Arial"/>
                <w:b/>
                <w:bCs/>
                <w:color w:val="000000"/>
                <w:sz w:val="18"/>
                <w:szCs w:val="18"/>
              </w:rPr>
            </w:pPr>
            <w:r>
              <w:rPr>
                <w:rFonts w:ascii="Arial Narrow" w:hAnsi="Arial Narrow" w:cs="Arial"/>
                <w:b/>
                <w:bCs/>
                <w:color w:val="000000"/>
                <w:sz w:val="18"/>
                <w:szCs w:val="18"/>
              </w:rPr>
              <w:t>Performance Monitoring</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6B" w14:textId="77777777" w:rsidR="008A07E6" w:rsidRPr="001A6157" w:rsidRDefault="008A07E6" w:rsidP="008A07E6">
            <w:pPr>
              <w:rPr>
                <w:rFonts w:ascii="Arial Narrow" w:hAnsi="Arial Narrow" w:cs="Arial"/>
                <w:color w:val="000000"/>
                <w:sz w:val="18"/>
                <w:szCs w:val="18"/>
              </w:rPr>
            </w:pPr>
            <w:r>
              <w:rPr>
                <w:rFonts w:ascii="Arial Narrow" w:hAnsi="Arial Narrow" w:cs="Arial"/>
                <w:color w:val="000000"/>
                <w:sz w:val="18"/>
                <w:szCs w:val="18"/>
              </w:rPr>
              <w:t>New Relic</w:t>
            </w:r>
          </w:p>
        </w:tc>
        <w:tc>
          <w:tcPr>
            <w:tcW w:w="4420" w:type="dxa"/>
            <w:tcBorders>
              <w:top w:val="nil"/>
              <w:left w:val="nil"/>
              <w:bottom w:val="single" w:sz="8" w:space="0" w:color="000000" w:themeColor="text2"/>
              <w:right w:val="single" w:sz="8" w:space="0" w:color="000000" w:themeColor="text2"/>
            </w:tcBorders>
            <w:shd w:val="clear" w:color="auto" w:fill="auto"/>
          </w:tcPr>
          <w:p w14:paraId="28CDC46C" w14:textId="77777777" w:rsidR="008A07E6" w:rsidRPr="001A6157" w:rsidRDefault="008A07E6" w:rsidP="008A07E6">
            <w:pPr>
              <w:rPr>
                <w:rFonts w:ascii="Arial Narrow" w:hAnsi="Arial Narrow" w:cs="Arial"/>
                <w:color w:val="000000"/>
                <w:sz w:val="18"/>
                <w:szCs w:val="18"/>
              </w:rPr>
            </w:pPr>
            <w:r>
              <w:rPr>
                <w:rFonts w:ascii="Arial Narrow" w:hAnsi="Arial Narrow" w:cs="Arial"/>
                <w:color w:val="000000"/>
                <w:sz w:val="18"/>
                <w:szCs w:val="18"/>
              </w:rPr>
              <w:t>Performance monitoring of the full application stack</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6D" w14:textId="77777777" w:rsidR="008A07E6" w:rsidRPr="00660649" w:rsidRDefault="008A07E6" w:rsidP="008A07E6">
            <w:pPr>
              <w:rPr>
                <w:rFonts w:ascii="Arial Narrow" w:hAnsi="Arial Narrow" w:cs="Arial"/>
                <w:color w:val="000000"/>
                <w:sz w:val="18"/>
                <w:szCs w:val="18"/>
              </w:rPr>
            </w:pPr>
            <w:r w:rsidRPr="008A07E6">
              <w:rPr>
                <w:rFonts w:ascii="Arial Narrow" w:hAnsi="Arial Narrow" w:cs="Arial"/>
                <w:color w:val="000000"/>
                <w:sz w:val="18"/>
                <w:szCs w:val="18"/>
              </w:rPr>
              <w:t xml:space="preserve">Service = </w:t>
            </w:r>
            <w:r w:rsidRPr="00660649">
              <w:rPr>
                <w:rFonts w:ascii="Arial Narrow" w:hAnsi="Arial Narrow" w:cs="Arial"/>
                <w:color w:val="000000"/>
                <w:sz w:val="18"/>
                <w:szCs w:val="18"/>
              </w:rPr>
              <w:t>https://newrelic.com/</w:t>
            </w:r>
          </w:p>
          <w:p w14:paraId="28CDC46E" w14:textId="77777777" w:rsidR="008A07E6" w:rsidRPr="008A07E6" w:rsidRDefault="008A07E6" w:rsidP="008A07E6">
            <w:pPr>
              <w:rPr>
                <w:rFonts w:ascii="Arial Narrow" w:hAnsi="Arial Narrow" w:cs="Arial"/>
                <w:color w:val="000000"/>
                <w:sz w:val="18"/>
                <w:szCs w:val="18"/>
              </w:rPr>
            </w:pPr>
            <w:r w:rsidRPr="00660649">
              <w:rPr>
                <w:rFonts w:ascii="Arial Narrow" w:hAnsi="Arial Narrow" w:cs="Arial"/>
                <w:color w:val="000000"/>
                <w:sz w:val="18"/>
                <w:szCs w:val="18"/>
              </w:rPr>
              <w:t xml:space="preserve">TOS </w:t>
            </w:r>
            <w:hyperlink r:id="rId43" w:history="1">
              <w:r w:rsidRPr="001049E8">
                <w:rPr>
                  <w:rStyle w:val="Hyperlink"/>
                  <w:rFonts w:ascii="Arial Narrow" w:hAnsi="Arial Narrow" w:cs="Arial"/>
                  <w:sz w:val="18"/>
                  <w:szCs w:val="18"/>
                </w:rPr>
                <w:t>link</w:t>
              </w:r>
            </w:hyperlink>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6F" w14:textId="77777777" w:rsidR="008A07E6" w:rsidRPr="001A2AE8" w:rsidRDefault="008A07E6" w:rsidP="008A07E6">
            <w:pPr>
              <w:rPr>
                <w:rFonts w:ascii="Arial Narrow" w:eastAsia="Arial Narrow,Arial" w:hAnsi="Arial Narrow" w:cs="Arial Narrow,Arial"/>
                <w:color w:val="000000" w:themeColor="text2"/>
                <w:sz w:val="18"/>
                <w:szCs w:val="18"/>
              </w:rPr>
            </w:pPr>
          </w:p>
        </w:tc>
      </w:tr>
      <w:tr w:rsidR="008A07E6" w:rsidRPr="001A2AE8" w14:paraId="28CDC476"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71" w14:textId="77777777" w:rsidR="008A07E6" w:rsidRPr="001A6157" w:rsidRDefault="008A07E6" w:rsidP="008A07E6">
            <w:pPr>
              <w:rPr>
                <w:rFonts w:ascii="Arial Narrow" w:hAnsi="Arial Narrow" w:cs="Arial"/>
                <w:b/>
                <w:bCs/>
                <w:color w:val="000000"/>
                <w:sz w:val="18"/>
                <w:szCs w:val="18"/>
              </w:rPr>
            </w:pPr>
            <w:r w:rsidRPr="001A6157">
              <w:rPr>
                <w:rFonts w:ascii="Arial Narrow" w:hAnsi="Arial Narrow" w:cs="Arial"/>
                <w:b/>
                <w:bCs/>
                <w:color w:val="000000"/>
                <w:sz w:val="18"/>
                <w:szCs w:val="18"/>
              </w:rPr>
              <w:t xml:space="preserve">Version </w:t>
            </w:r>
            <w:r>
              <w:rPr>
                <w:rFonts w:ascii="Arial Narrow" w:hAnsi="Arial Narrow" w:cs="Arial"/>
                <w:b/>
                <w:bCs/>
                <w:color w:val="000000"/>
                <w:sz w:val="18"/>
                <w:szCs w:val="18"/>
              </w:rPr>
              <w:t>c</w:t>
            </w:r>
            <w:r w:rsidRPr="001A6157">
              <w:rPr>
                <w:rFonts w:ascii="Arial Narrow" w:hAnsi="Arial Narrow" w:cs="Arial"/>
                <w:b/>
                <w:bCs/>
                <w:color w:val="000000"/>
                <w:sz w:val="18"/>
                <w:szCs w:val="18"/>
              </w:rPr>
              <w:t>ontrol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72"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Github</w:t>
            </w:r>
          </w:p>
        </w:tc>
        <w:tc>
          <w:tcPr>
            <w:tcW w:w="4420" w:type="dxa"/>
            <w:tcBorders>
              <w:top w:val="nil"/>
              <w:left w:val="nil"/>
              <w:bottom w:val="single" w:sz="8" w:space="0" w:color="000000" w:themeColor="text2"/>
              <w:right w:val="single" w:sz="8" w:space="0" w:color="000000" w:themeColor="text2"/>
            </w:tcBorders>
            <w:shd w:val="clear" w:color="auto" w:fill="auto"/>
          </w:tcPr>
          <w:p w14:paraId="28CDC473"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Source code version control tool</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74"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75" w14:textId="77777777" w:rsidR="008A07E6" w:rsidRPr="001A2AE8" w:rsidRDefault="008A07E6" w:rsidP="008A07E6">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8A07E6" w:rsidRPr="001A2AE8" w14:paraId="28CDC47C"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77" w14:textId="77777777" w:rsidR="008A07E6" w:rsidRPr="001A6157" w:rsidRDefault="008A07E6" w:rsidP="008A07E6">
            <w:pPr>
              <w:rPr>
                <w:rFonts w:ascii="Arial Narrow" w:hAnsi="Arial Narrow" w:cs="Arial"/>
                <w:b/>
                <w:bCs/>
                <w:color w:val="000000"/>
                <w:sz w:val="18"/>
                <w:szCs w:val="18"/>
              </w:rPr>
            </w:pPr>
            <w:r w:rsidRPr="001A6157">
              <w:rPr>
                <w:rFonts w:ascii="Arial Narrow" w:hAnsi="Arial Narrow" w:cs="Arial"/>
                <w:b/>
                <w:bCs/>
                <w:color w:val="000000"/>
                <w:sz w:val="18"/>
                <w:szCs w:val="18"/>
              </w:rPr>
              <w:t xml:space="preserve">Project </w:t>
            </w:r>
            <w:r>
              <w:rPr>
                <w:rFonts w:ascii="Arial Narrow" w:hAnsi="Arial Narrow" w:cs="Arial"/>
                <w:b/>
                <w:bCs/>
                <w:color w:val="000000"/>
                <w:sz w:val="18"/>
                <w:szCs w:val="18"/>
              </w:rPr>
              <w:t>m</w:t>
            </w:r>
            <w:r w:rsidRPr="001A6157">
              <w:rPr>
                <w:rFonts w:ascii="Arial Narrow" w:hAnsi="Arial Narrow" w:cs="Arial"/>
                <w:b/>
                <w:bCs/>
                <w:color w:val="000000"/>
                <w:sz w:val="18"/>
                <w:szCs w:val="18"/>
              </w:rPr>
              <w:t>anagement</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78"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Pivotal Tracker</w:t>
            </w:r>
          </w:p>
        </w:tc>
        <w:tc>
          <w:tcPr>
            <w:tcW w:w="4420" w:type="dxa"/>
            <w:tcBorders>
              <w:top w:val="nil"/>
              <w:left w:val="nil"/>
              <w:bottom w:val="single" w:sz="8" w:space="0" w:color="000000" w:themeColor="text2"/>
              <w:right w:val="single" w:sz="8" w:space="0" w:color="000000" w:themeColor="text2"/>
            </w:tcBorders>
            <w:shd w:val="clear" w:color="auto" w:fill="auto"/>
          </w:tcPr>
          <w:p w14:paraId="28CDC479"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Agile project management tool</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7A"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7B" w14:textId="77777777" w:rsidR="008A07E6" w:rsidRPr="001A2AE8" w:rsidRDefault="008A07E6" w:rsidP="008A07E6">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8A07E6" w:rsidRPr="001A2AE8" w14:paraId="28CDC482"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7D" w14:textId="77777777" w:rsidR="008A07E6" w:rsidRPr="001A6157" w:rsidRDefault="008A07E6" w:rsidP="008A07E6">
            <w:pPr>
              <w:rPr>
                <w:rFonts w:ascii="Arial Narrow" w:hAnsi="Arial Narrow" w:cs="Arial"/>
                <w:b/>
                <w:bCs/>
                <w:color w:val="000000"/>
                <w:sz w:val="18"/>
                <w:szCs w:val="18"/>
              </w:rPr>
            </w:pPr>
            <w:r w:rsidRPr="001A6157">
              <w:rPr>
                <w:rFonts w:ascii="Arial Narrow" w:hAnsi="Arial Narrow" w:cs="Arial"/>
                <w:b/>
                <w:bCs/>
                <w:color w:val="000000"/>
                <w:sz w:val="18"/>
                <w:szCs w:val="18"/>
              </w:rPr>
              <w:t>Configuration management</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7E"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Ansible</w:t>
            </w:r>
          </w:p>
        </w:tc>
        <w:tc>
          <w:tcPr>
            <w:tcW w:w="4420" w:type="dxa"/>
            <w:tcBorders>
              <w:top w:val="nil"/>
              <w:left w:val="nil"/>
              <w:bottom w:val="single" w:sz="8" w:space="0" w:color="000000" w:themeColor="text2"/>
              <w:right w:val="single" w:sz="8" w:space="0" w:color="000000" w:themeColor="text2"/>
            </w:tcBorders>
            <w:shd w:val="clear" w:color="auto" w:fill="auto"/>
          </w:tcPr>
          <w:p w14:paraId="28CDC47F"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 xml:space="preserve">Flexible IT configuration management framework.   </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80"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81" w14:textId="77777777" w:rsidR="008A07E6" w:rsidRPr="001A2AE8" w:rsidRDefault="008A07E6" w:rsidP="008A07E6">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8A07E6" w:rsidRPr="001A2AE8" w14:paraId="28CDC488"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83" w14:textId="77777777" w:rsidR="008A07E6" w:rsidRPr="001A6157" w:rsidRDefault="008A07E6" w:rsidP="008A07E6">
            <w:pPr>
              <w:rPr>
                <w:rFonts w:ascii="Arial Narrow" w:hAnsi="Arial Narrow" w:cs="Arial"/>
                <w:b/>
                <w:bCs/>
                <w:color w:val="000000"/>
                <w:sz w:val="18"/>
                <w:szCs w:val="18"/>
              </w:rPr>
            </w:pP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84" w14:textId="77777777" w:rsidR="008A07E6" w:rsidRPr="001A6157" w:rsidRDefault="008A07E6" w:rsidP="008A07E6">
            <w:pPr>
              <w:rPr>
                <w:rFonts w:ascii="Arial Narrow" w:hAnsi="Arial Narrow" w:cs="Arial"/>
                <w:color w:val="000000"/>
                <w:sz w:val="18"/>
                <w:szCs w:val="18"/>
              </w:rPr>
            </w:pPr>
          </w:p>
        </w:tc>
        <w:tc>
          <w:tcPr>
            <w:tcW w:w="4420" w:type="dxa"/>
            <w:tcBorders>
              <w:top w:val="nil"/>
              <w:left w:val="nil"/>
              <w:bottom w:val="single" w:sz="8" w:space="0" w:color="000000" w:themeColor="text2"/>
              <w:right w:val="single" w:sz="8" w:space="0" w:color="000000" w:themeColor="text2"/>
            </w:tcBorders>
            <w:shd w:val="clear" w:color="auto" w:fill="auto"/>
          </w:tcPr>
          <w:p w14:paraId="28CDC485" w14:textId="77777777" w:rsidR="008A07E6" w:rsidRPr="001A6157" w:rsidRDefault="008A07E6" w:rsidP="008A07E6">
            <w:pPr>
              <w:rPr>
                <w:rFonts w:ascii="Arial Narrow" w:hAnsi="Arial Narrow" w:cs="Arial"/>
                <w:color w:val="000000"/>
                <w:sz w:val="18"/>
                <w:szCs w:val="18"/>
              </w:rPr>
            </w:pP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86" w14:textId="77777777" w:rsidR="008A07E6" w:rsidRPr="001A6157" w:rsidRDefault="008A07E6" w:rsidP="008A07E6">
            <w:pPr>
              <w:rPr>
                <w:rFonts w:ascii="Arial Narrow" w:hAnsi="Arial Narrow" w:cs="Arial"/>
                <w:color w:val="000000"/>
                <w:sz w:val="18"/>
                <w:szCs w:val="18"/>
              </w:rPr>
            </w:pPr>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87" w14:textId="77777777" w:rsidR="008A07E6" w:rsidRPr="001A2AE8" w:rsidRDefault="008A07E6" w:rsidP="008A07E6">
            <w:pPr>
              <w:rPr>
                <w:rFonts w:ascii="Arial Narrow" w:eastAsia="Arial Narrow,Arial" w:hAnsi="Arial Narrow" w:cs="Arial Narrow,Arial"/>
                <w:color w:val="000000" w:themeColor="text2"/>
                <w:sz w:val="18"/>
                <w:szCs w:val="18"/>
              </w:rPr>
            </w:pPr>
          </w:p>
        </w:tc>
      </w:tr>
      <w:tr w:rsidR="008A07E6" w:rsidRPr="001A2AE8" w14:paraId="28CDC490"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89" w14:textId="77777777" w:rsidR="008A07E6" w:rsidRPr="001A6157" w:rsidRDefault="008A07E6" w:rsidP="008A07E6">
            <w:pPr>
              <w:rPr>
                <w:rFonts w:ascii="Arial Narrow" w:hAnsi="Arial Narrow" w:cs="Arial"/>
                <w:b/>
                <w:bCs/>
                <w:color w:val="000000"/>
                <w:sz w:val="18"/>
                <w:szCs w:val="18"/>
              </w:rPr>
            </w:pPr>
            <w:r w:rsidRPr="001A6157">
              <w:rPr>
                <w:rFonts w:ascii="Arial Narrow" w:hAnsi="Arial Narrow" w:cs="Arial"/>
                <w:b/>
                <w:bCs/>
                <w:color w:val="000000"/>
                <w:sz w:val="18"/>
                <w:szCs w:val="18"/>
              </w:rPr>
              <w:t>Configuration management</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8A" w14:textId="77777777" w:rsidR="008A07E6" w:rsidRPr="001A6157" w:rsidRDefault="008A07E6" w:rsidP="008A07E6">
            <w:pPr>
              <w:rPr>
                <w:rFonts w:ascii="Arial Narrow" w:hAnsi="Arial Narrow" w:cs="Arial"/>
                <w:color w:val="000000"/>
                <w:sz w:val="18"/>
                <w:szCs w:val="18"/>
              </w:rPr>
            </w:pPr>
            <w:r w:rsidRPr="001A6157">
              <w:rPr>
                <w:rFonts w:ascii="Arial Narrow" w:hAnsi="Arial Narrow" w:cs="Arial"/>
                <w:color w:val="000000"/>
                <w:sz w:val="18"/>
                <w:szCs w:val="18"/>
              </w:rPr>
              <w:t>AWS CloudFormation</w:t>
            </w:r>
          </w:p>
        </w:tc>
        <w:tc>
          <w:tcPr>
            <w:tcW w:w="4420" w:type="dxa"/>
            <w:tcBorders>
              <w:top w:val="nil"/>
              <w:left w:val="nil"/>
              <w:bottom w:val="single" w:sz="8" w:space="0" w:color="000000" w:themeColor="text2"/>
              <w:right w:val="single" w:sz="8" w:space="0" w:color="000000" w:themeColor="text2"/>
            </w:tcBorders>
            <w:shd w:val="clear" w:color="auto" w:fill="auto"/>
          </w:tcPr>
          <w:p w14:paraId="28CDC48B" w14:textId="77777777" w:rsidR="00C32F78" w:rsidRPr="00C32F78" w:rsidRDefault="00C32F78" w:rsidP="00C32F78">
            <w:pPr>
              <w:rPr>
                <w:rFonts w:ascii="Arial Narrow" w:hAnsi="Arial Narrow" w:cs="Arial"/>
                <w:color w:val="000000"/>
                <w:sz w:val="18"/>
                <w:szCs w:val="18"/>
              </w:rPr>
            </w:pPr>
            <w:r w:rsidRPr="00C32F78">
              <w:rPr>
                <w:rFonts w:ascii="Arial Narrow" w:hAnsi="Arial Narrow" w:cs="Arial"/>
                <w:color w:val="000000"/>
                <w:sz w:val="18"/>
                <w:szCs w:val="18"/>
              </w:rPr>
              <w:t xml:space="preserve">Included </w:t>
            </w:r>
            <w:r>
              <w:rPr>
                <w:rFonts w:ascii="Arial Narrow" w:hAnsi="Arial Narrow" w:cs="Arial"/>
                <w:color w:val="000000"/>
                <w:sz w:val="18"/>
                <w:szCs w:val="18"/>
              </w:rPr>
              <w:t>with</w:t>
            </w:r>
            <w:r w:rsidRPr="00C32F78">
              <w:rPr>
                <w:rFonts w:ascii="Arial Narrow" w:hAnsi="Arial Narrow" w:cs="Arial"/>
                <w:color w:val="000000"/>
                <w:sz w:val="18"/>
                <w:szCs w:val="18"/>
              </w:rPr>
              <w:t xml:space="preserve"> AWS subscription. CloudFormation uses JSON or YML formatted templates to define infrastructure components, which are then loaded into the CloudFormation engine and used to create the servers, networks, and security controls defined by a given template. </w:t>
            </w:r>
          </w:p>
          <w:p w14:paraId="28CDC48C" w14:textId="77777777" w:rsidR="00C32F78" w:rsidRPr="00C32F78" w:rsidRDefault="00C32F78" w:rsidP="00C32F78">
            <w:pPr>
              <w:rPr>
                <w:rFonts w:ascii="Arial Narrow" w:hAnsi="Arial Narrow" w:cs="Arial"/>
                <w:color w:val="000000"/>
                <w:sz w:val="18"/>
                <w:szCs w:val="18"/>
              </w:rPr>
            </w:pPr>
          </w:p>
          <w:p w14:paraId="28CDC48D" w14:textId="77777777" w:rsidR="008A07E6" w:rsidRPr="001A6157" w:rsidRDefault="00C32F78" w:rsidP="00C32F78">
            <w:pPr>
              <w:rPr>
                <w:rFonts w:ascii="Arial Narrow" w:hAnsi="Arial Narrow" w:cs="Arial"/>
                <w:color w:val="000000"/>
                <w:sz w:val="18"/>
                <w:szCs w:val="18"/>
              </w:rPr>
            </w:pPr>
            <w:r w:rsidRPr="00C32F78">
              <w:rPr>
                <w:rFonts w:ascii="Arial Narrow" w:hAnsi="Arial Narrow" w:cs="Arial"/>
                <w:color w:val="000000"/>
                <w:sz w:val="18"/>
                <w:szCs w:val="18"/>
              </w:rPr>
              <w:t>All templates created by the project use standard JSON, which is an open standard data markup language similar to XML.</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8E" w14:textId="77777777" w:rsidR="008A07E6" w:rsidRPr="001A6157" w:rsidRDefault="00C32F78" w:rsidP="008A07E6">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8F" w14:textId="77777777" w:rsidR="008A07E6" w:rsidRDefault="008A07E6" w:rsidP="008A07E6">
            <w:pPr>
              <w:rPr>
                <w:rFonts w:ascii="Arial Narrow" w:eastAsia="Arial Narrow,Arial" w:hAnsi="Arial Narrow" w:cs="Arial Narrow,Arial"/>
                <w:color w:val="000000" w:themeColor="text2"/>
                <w:sz w:val="18"/>
                <w:szCs w:val="18"/>
              </w:rPr>
            </w:pPr>
          </w:p>
        </w:tc>
      </w:tr>
      <w:tr w:rsidR="00C32F78" w:rsidRPr="001A2AE8" w14:paraId="28CDC498" w14:textId="77777777" w:rsidTr="00C32F78">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91" w14:textId="77777777" w:rsidR="00C32F78" w:rsidRPr="001A6157" w:rsidRDefault="00C32F78" w:rsidP="00C32F78">
            <w:pPr>
              <w:rPr>
                <w:rFonts w:ascii="Arial Narrow" w:hAnsi="Arial Narrow" w:cs="Arial"/>
                <w:b/>
                <w:bCs/>
                <w:color w:val="000000"/>
                <w:sz w:val="18"/>
                <w:szCs w:val="18"/>
              </w:rPr>
            </w:pPr>
            <w:r>
              <w:rPr>
                <w:rFonts w:ascii="Arial Narrow" w:hAnsi="Arial Narrow" w:cs="Arial"/>
                <w:b/>
                <w:bCs/>
                <w:color w:val="000000"/>
                <w:sz w:val="18"/>
                <w:szCs w:val="18"/>
              </w:rPr>
              <w:t>Docker Container Registry</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92" w14:textId="77777777" w:rsidR="00C32F78" w:rsidRPr="001A6157" w:rsidRDefault="00C32F78" w:rsidP="00C32F78">
            <w:pPr>
              <w:rPr>
                <w:rFonts w:ascii="Arial Narrow" w:hAnsi="Arial Narrow" w:cs="Arial"/>
                <w:color w:val="000000"/>
                <w:sz w:val="18"/>
                <w:szCs w:val="18"/>
              </w:rPr>
            </w:pPr>
            <w:r>
              <w:rPr>
                <w:rFonts w:ascii="Arial Narrow" w:hAnsi="Arial Narrow" w:cs="Arial"/>
                <w:color w:val="000000"/>
                <w:sz w:val="18"/>
                <w:szCs w:val="18"/>
              </w:rPr>
              <w:t>Docker Hub</w:t>
            </w:r>
          </w:p>
        </w:tc>
        <w:tc>
          <w:tcPr>
            <w:tcW w:w="4420" w:type="dxa"/>
            <w:tcBorders>
              <w:top w:val="nil"/>
              <w:left w:val="nil"/>
              <w:bottom w:val="single" w:sz="8" w:space="0" w:color="000000" w:themeColor="text2"/>
              <w:right w:val="single" w:sz="8" w:space="0" w:color="000000" w:themeColor="text2"/>
            </w:tcBorders>
            <w:shd w:val="clear" w:color="auto" w:fill="auto"/>
          </w:tcPr>
          <w:p w14:paraId="28CDC493" w14:textId="77777777" w:rsidR="00C32F78" w:rsidRDefault="00C32F78" w:rsidP="00C32F78">
            <w:pPr>
              <w:rPr>
                <w:rFonts w:ascii="Arial Narrow" w:hAnsi="Arial Narrow" w:cs="Arial"/>
                <w:color w:val="000000"/>
                <w:sz w:val="18"/>
                <w:szCs w:val="18"/>
              </w:rPr>
            </w:pPr>
            <w:r>
              <w:rPr>
                <w:rFonts w:ascii="Arial Narrow" w:hAnsi="Arial Narrow" w:cs="Arial"/>
                <w:color w:val="000000"/>
                <w:sz w:val="18"/>
                <w:szCs w:val="18"/>
              </w:rPr>
              <w:t>Repository for storing Docker images online in versioned repositories (public or private). The project uses DockerHub for the storage and distribution of non-production containers.</w:t>
            </w:r>
          </w:p>
          <w:p w14:paraId="28CDC494" w14:textId="77777777" w:rsidR="00C32F78" w:rsidRDefault="00C32F78" w:rsidP="00C32F78">
            <w:pPr>
              <w:rPr>
                <w:rFonts w:ascii="Arial Narrow" w:hAnsi="Arial Narrow" w:cs="Arial"/>
                <w:color w:val="000000"/>
                <w:sz w:val="18"/>
                <w:szCs w:val="18"/>
              </w:rPr>
            </w:pPr>
          </w:p>
          <w:p w14:paraId="28CDC495" w14:textId="77777777" w:rsidR="00C32F78" w:rsidRPr="00C32F78" w:rsidRDefault="00C32F78" w:rsidP="00C32F78">
            <w:pPr>
              <w:rPr>
                <w:rFonts w:ascii="Arial Narrow" w:hAnsi="Arial Narrow" w:cs="Arial"/>
                <w:color w:val="000000"/>
                <w:sz w:val="18"/>
                <w:szCs w:val="18"/>
              </w:rPr>
            </w:pPr>
            <w:r>
              <w:rPr>
                <w:rFonts w:ascii="Arial Narrow" w:hAnsi="Arial Narrow" w:cs="Arial"/>
                <w:color w:val="000000"/>
                <w:sz w:val="18"/>
                <w:szCs w:val="18"/>
              </w:rPr>
              <w:t>Use of DockerHub will be replaced by Amazon Elastic Container Repository (ECR) for Release 2.</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96" w14:textId="77777777" w:rsidR="00C32F78"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1"/>
          </w:tcPr>
          <w:p w14:paraId="28CDC497" w14:textId="77777777" w:rsidR="00C32F78" w:rsidRDefault="00C32F78" w:rsidP="00C32F78">
            <w:pPr>
              <w:rPr>
                <w:rFonts w:ascii="Arial Narrow" w:eastAsia="Arial Narrow,Arial" w:hAnsi="Arial Narrow" w:cs="Arial Narrow,Arial"/>
                <w:color w:val="000000" w:themeColor="text2"/>
                <w:sz w:val="18"/>
                <w:szCs w:val="18"/>
              </w:rPr>
            </w:pPr>
          </w:p>
        </w:tc>
      </w:tr>
      <w:tr w:rsidR="00C32F78" w:rsidRPr="001A2AE8" w14:paraId="28CDC49E"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99"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t>Package and deploy tools</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9A"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Docker Toolbox</w:t>
            </w:r>
          </w:p>
        </w:tc>
        <w:tc>
          <w:tcPr>
            <w:tcW w:w="4420" w:type="dxa"/>
            <w:tcBorders>
              <w:top w:val="nil"/>
              <w:left w:val="nil"/>
              <w:bottom w:val="single" w:sz="8" w:space="0" w:color="000000" w:themeColor="text2"/>
              <w:right w:val="single" w:sz="8" w:space="0" w:color="000000" w:themeColor="text2"/>
            </w:tcBorders>
            <w:shd w:val="clear" w:color="auto" w:fill="FFFFFF" w:themeFill="background1"/>
          </w:tcPr>
          <w:p w14:paraId="28CDC49B"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Tools for packaging software as Docker containers, provisioning machines and deploying containers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9C"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9D" w14:textId="77777777" w:rsidR="00C32F78" w:rsidRPr="001A2AE8" w:rsidRDefault="00C32F78" w:rsidP="00C32F78">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C32F78" w:rsidRPr="001A2AE8" w14:paraId="28CDC4A4"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9F"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t>Front-end build tool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A0"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Rake</w:t>
            </w:r>
          </w:p>
        </w:tc>
        <w:tc>
          <w:tcPr>
            <w:tcW w:w="4420" w:type="dxa"/>
            <w:tcBorders>
              <w:top w:val="nil"/>
              <w:left w:val="nil"/>
              <w:bottom w:val="single" w:sz="8" w:space="0" w:color="000000" w:themeColor="text2"/>
              <w:right w:val="single" w:sz="8" w:space="0" w:color="000000" w:themeColor="text2"/>
            </w:tcBorders>
            <w:shd w:val="clear" w:color="auto" w:fill="auto"/>
          </w:tcPr>
          <w:p w14:paraId="28CDC4A1"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Rails command line tool used for Rails builds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A2"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A3" w14:textId="77777777" w:rsidR="00C32F78" w:rsidRPr="001A2AE8" w:rsidRDefault="00C32F78" w:rsidP="00C32F78">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C32F78" w:rsidRPr="001A2AE8" w14:paraId="28CDC4AA"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A5"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t>Back-end build tool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A6"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Gradle</w:t>
            </w:r>
          </w:p>
        </w:tc>
        <w:tc>
          <w:tcPr>
            <w:tcW w:w="4420" w:type="dxa"/>
            <w:tcBorders>
              <w:top w:val="nil"/>
              <w:left w:val="nil"/>
              <w:bottom w:val="single" w:sz="8" w:space="0" w:color="000000" w:themeColor="text2"/>
              <w:right w:val="single" w:sz="8" w:space="0" w:color="000000" w:themeColor="text2"/>
            </w:tcBorders>
            <w:shd w:val="clear" w:color="auto" w:fill="auto"/>
          </w:tcPr>
          <w:p w14:paraId="28CDC4A7"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 build automation system that integrates with Jenkins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A8"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A9" w14:textId="77777777" w:rsidR="00C32F78" w:rsidRPr="001A2AE8" w:rsidRDefault="00C32F78" w:rsidP="00C32F78">
            <w:pPr>
              <w:rPr>
                <w:rFonts w:ascii="Arial Narrow" w:eastAsia="Arial Narrow,Arial" w:hAnsi="Arial Narrow" w:cs="Arial Narrow,Arial"/>
                <w:color w:val="000000" w:themeColor="text2"/>
                <w:sz w:val="18"/>
                <w:szCs w:val="18"/>
              </w:rPr>
            </w:pPr>
          </w:p>
        </w:tc>
      </w:tr>
      <w:tr w:rsidR="00C32F78" w:rsidRPr="001A2AE8" w14:paraId="28CDC4B0"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AB"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lastRenderedPageBreak/>
              <w:t>Continuous integration</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AC"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Jenkins</w:t>
            </w:r>
          </w:p>
        </w:tc>
        <w:tc>
          <w:tcPr>
            <w:tcW w:w="4420" w:type="dxa"/>
            <w:tcBorders>
              <w:top w:val="nil"/>
              <w:left w:val="nil"/>
              <w:bottom w:val="single" w:sz="8" w:space="0" w:color="000000" w:themeColor="text2"/>
              <w:right w:val="single" w:sz="8" w:space="0" w:color="000000" w:themeColor="text2"/>
            </w:tcBorders>
            <w:shd w:val="clear" w:color="auto" w:fill="auto"/>
          </w:tcPr>
          <w:p w14:paraId="28CDC4AD"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Provides continuous integration services for software development.</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AE"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Commercial</w:t>
            </w:r>
          </w:p>
        </w:tc>
        <w:tc>
          <w:tcPr>
            <w:tcW w:w="2312" w:type="dxa"/>
            <w:tcBorders>
              <w:top w:val="nil"/>
              <w:left w:val="nil"/>
              <w:bottom w:val="single" w:sz="8" w:space="0" w:color="000000" w:themeColor="text2"/>
              <w:right w:val="single" w:sz="8" w:space="0" w:color="000000" w:themeColor="text2"/>
            </w:tcBorders>
            <w:shd w:val="clear" w:color="auto" w:fill="000000" w:themeFill="text2"/>
            <w:hideMark/>
          </w:tcPr>
          <w:p w14:paraId="28CDC4AF" w14:textId="77777777" w:rsidR="00C32F78" w:rsidRPr="001A2AE8" w:rsidRDefault="00C32F78" w:rsidP="00C32F78">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C32F78" w:rsidRPr="001A2AE8" w14:paraId="28CDC4B6"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B1"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t>Javascript build tool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B2"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NPM</w:t>
            </w:r>
          </w:p>
        </w:tc>
        <w:tc>
          <w:tcPr>
            <w:tcW w:w="4420" w:type="dxa"/>
            <w:tcBorders>
              <w:top w:val="nil"/>
              <w:left w:val="nil"/>
              <w:bottom w:val="single" w:sz="8" w:space="0" w:color="000000" w:themeColor="text2"/>
              <w:right w:val="single" w:sz="8" w:space="0" w:color="000000" w:themeColor="text2"/>
            </w:tcBorders>
            <w:shd w:val="clear" w:color="auto" w:fill="auto"/>
          </w:tcPr>
          <w:p w14:paraId="28CDC4B3"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Tool for packaging Javascript assets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B4"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vAlign w:val="center"/>
            <w:hideMark/>
          </w:tcPr>
          <w:p w14:paraId="28CDC4B5" w14:textId="77777777" w:rsidR="00C32F78" w:rsidRPr="001A2AE8" w:rsidRDefault="00C32F78" w:rsidP="00C32F78">
            <w:pPr>
              <w:rPr>
                <w:rFonts w:ascii="Arial Narrow" w:eastAsia="Arial Narrow,Arial" w:hAnsi="Arial Narrow" w:cs="Arial Narrow,Arial"/>
                <w:color w:val="000000"/>
                <w:sz w:val="18"/>
                <w:szCs w:val="18"/>
              </w:rPr>
            </w:pPr>
            <w:r w:rsidRPr="001A2AE8">
              <w:rPr>
                <w:rFonts w:ascii="Arial Narrow" w:eastAsia="Arial Narrow,Arial" w:hAnsi="Arial Narrow" w:cs="Arial Narrow,Arial"/>
                <w:color w:val="000000" w:themeColor="text2"/>
                <w:sz w:val="18"/>
                <w:szCs w:val="18"/>
              </w:rPr>
              <w:t> </w:t>
            </w:r>
          </w:p>
        </w:tc>
      </w:tr>
      <w:tr w:rsidR="00C32F78" w:rsidRPr="001A2AE8" w14:paraId="28CDC4BC" w14:textId="77777777" w:rsidTr="005C5B11">
        <w:trPr>
          <w:trHeight w:val="48"/>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B7" w14:textId="77777777" w:rsidR="00C32F78" w:rsidRPr="001A6157" w:rsidRDefault="00C32F78" w:rsidP="00C32F78">
            <w:pPr>
              <w:rPr>
                <w:rFonts w:ascii="Arial Narrow" w:hAnsi="Arial Narrow" w:cs="Arial"/>
                <w:b/>
                <w:bCs/>
                <w:color w:val="000000"/>
                <w:sz w:val="18"/>
                <w:szCs w:val="18"/>
              </w:rPr>
            </w:pPr>
            <w:r w:rsidRPr="001A6157">
              <w:rPr>
                <w:rFonts w:ascii="Arial Narrow" w:hAnsi="Arial Narrow" w:cs="Arial"/>
                <w:b/>
                <w:bCs/>
                <w:color w:val="000000"/>
                <w:sz w:val="18"/>
                <w:szCs w:val="18"/>
              </w:rPr>
              <w:t>Asset build tool</w:t>
            </w: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B8"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Gulp</w:t>
            </w:r>
          </w:p>
        </w:tc>
        <w:tc>
          <w:tcPr>
            <w:tcW w:w="4420" w:type="dxa"/>
            <w:tcBorders>
              <w:top w:val="nil"/>
              <w:left w:val="nil"/>
              <w:bottom w:val="single" w:sz="8" w:space="0" w:color="000000" w:themeColor="text2"/>
              <w:right w:val="single" w:sz="8" w:space="0" w:color="000000" w:themeColor="text2"/>
            </w:tcBorders>
            <w:shd w:val="clear" w:color="auto" w:fill="auto"/>
          </w:tcPr>
          <w:p w14:paraId="28CDC4B9"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Tool for managing front end assets</w:t>
            </w: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BA" w14:textId="77777777" w:rsidR="00C32F78" w:rsidRPr="001A6157" w:rsidRDefault="00C32F78" w:rsidP="00C32F78">
            <w:pPr>
              <w:rPr>
                <w:rFonts w:ascii="Arial Narrow" w:hAnsi="Arial Narrow" w:cs="Arial"/>
                <w:color w:val="000000"/>
                <w:sz w:val="18"/>
                <w:szCs w:val="18"/>
              </w:rPr>
            </w:pPr>
            <w:r w:rsidRPr="001A6157">
              <w:rPr>
                <w:rFonts w:ascii="Arial Narrow" w:hAnsi="Arial Narrow" w:cs="Arial"/>
                <w:color w:val="000000"/>
                <w:sz w:val="18"/>
                <w:szCs w:val="18"/>
              </w:rPr>
              <w:t>Open Source</w:t>
            </w:r>
          </w:p>
        </w:tc>
        <w:tc>
          <w:tcPr>
            <w:tcW w:w="2312" w:type="dxa"/>
            <w:tcBorders>
              <w:top w:val="nil"/>
              <w:left w:val="nil"/>
              <w:bottom w:val="single" w:sz="8" w:space="0" w:color="000000" w:themeColor="text2"/>
              <w:right w:val="single" w:sz="8" w:space="0" w:color="000000" w:themeColor="text2"/>
            </w:tcBorders>
            <w:shd w:val="clear" w:color="auto" w:fill="000000" w:themeFill="text2"/>
          </w:tcPr>
          <w:p w14:paraId="28CDC4BB" w14:textId="77777777" w:rsidR="00C32F78" w:rsidRPr="001A2AE8" w:rsidRDefault="00C32F78" w:rsidP="00C32F78">
            <w:pPr>
              <w:rPr>
                <w:rFonts w:ascii="Arial Narrow" w:hAnsi="Arial Narrow" w:cs="Arial"/>
                <w:color w:val="000000"/>
                <w:sz w:val="18"/>
                <w:szCs w:val="18"/>
              </w:rPr>
            </w:pPr>
          </w:p>
        </w:tc>
      </w:tr>
      <w:tr w:rsidR="00C32F78" w:rsidRPr="001A2AE8" w14:paraId="28CDC4C2" w14:textId="77777777" w:rsidTr="001A6157">
        <w:trPr>
          <w:trHeight w:val="313"/>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BD" w14:textId="77777777" w:rsidR="00C32F78" w:rsidRPr="001A2AE8" w:rsidRDefault="00C32F78" w:rsidP="00C32F78">
            <w:pPr>
              <w:rPr>
                <w:rFonts w:ascii="Arial Narrow" w:hAnsi="Arial Narrow" w:cs="Arial"/>
                <w:b/>
                <w:bCs/>
                <w:color w:val="000000"/>
                <w:sz w:val="18"/>
                <w:szCs w:val="18"/>
              </w:rPr>
            </w:pP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BE" w14:textId="77777777" w:rsidR="00C32F78" w:rsidRPr="001A2AE8" w:rsidRDefault="00C32F78" w:rsidP="00C32F78">
            <w:pPr>
              <w:rPr>
                <w:rFonts w:ascii="Arial Narrow" w:hAnsi="Arial Narrow" w:cs="Arial"/>
                <w:color w:val="000000"/>
                <w:sz w:val="18"/>
                <w:szCs w:val="18"/>
              </w:rPr>
            </w:pPr>
          </w:p>
        </w:tc>
        <w:tc>
          <w:tcPr>
            <w:tcW w:w="4420" w:type="dxa"/>
            <w:tcBorders>
              <w:top w:val="nil"/>
              <w:left w:val="nil"/>
              <w:bottom w:val="single" w:sz="8" w:space="0" w:color="000000" w:themeColor="text2"/>
              <w:right w:val="single" w:sz="8" w:space="0" w:color="000000" w:themeColor="text2"/>
            </w:tcBorders>
            <w:shd w:val="clear" w:color="auto" w:fill="auto"/>
          </w:tcPr>
          <w:p w14:paraId="28CDC4BF" w14:textId="77777777" w:rsidR="00C32F78" w:rsidRPr="001A2AE8" w:rsidRDefault="00C32F78" w:rsidP="00C32F78">
            <w:pPr>
              <w:rPr>
                <w:rFonts w:ascii="Arial Narrow" w:hAnsi="Arial Narrow" w:cs="Arial"/>
                <w:color w:val="000000"/>
                <w:sz w:val="18"/>
                <w:szCs w:val="18"/>
              </w:rPr>
            </w:pP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C0" w14:textId="77777777" w:rsidR="00C32F78" w:rsidRPr="001A2AE8" w:rsidRDefault="00C32F78" w:rsidP="00C32F78">
            <w:pPr>
              <w:rPr>
                <w:rFonts w:ascii="Arial Narrow" w:hAnsi="Arial Narrow" w:cs="Arial"/>
                <w:color w:val="000000"/>
                <w:sz w:val="18"/>
                <w:szCs w:val="18"/>
              </w:rPr>
            </w:pPr>
          </w:p>
        </w:tc>
        <w:tc>
          <w:tcPr>
            <w:tcW w:w="2312" w:type="dxa"/>
            <w:tcBorders>
              <w:top w:val="nil"/>
              <w:left w:val="nil"/>
              <w:bottom w:val="single" w:sz="8" w:space="0" w:color="000000" w:themeColor="text2"/>
              <w:right w:val="single" w:sz="8" w:space="0" w:color="000000" w:themeColor="text2"/>
            </w:tcBorders>
            <w:shd w:val="clear" w:color="auto" w:fill="FFFFFF" w:themeFill="background1"/>
            <w:vAlign w:val="center"/>
          </w:tcPr>
          <w:p w14:paraId="28CDC4C1" w14:textId="77777777" w:rsidR="00C32F78" w:rsidRPr="001A2AE8" w:rsidRDefault="00C32F78" w:rsidP="00C32F78">
            <w:pPr>
              <w:rPr>
                <w:rFonts w:ascii="Arial Narrow" w:hAnsi="Arial Narrow" w:cs="Arial"/>
                <w:color w:val="000000"/>
                <w:sz w:val="18"/>
                <w:szCs w:val="18"/>
              </w:rPr>
            </w:pPr>
          </w:p>
        </w:tc>
      </w:tr>
      <w:tr w:rsidR="00C32F78" w:rsidRPr="001A2AE8" w14:paraId="28CDC4C8" w14:textId="77777777" w:rsidTr="001A6157">
        <w:trPr>
          <w:trHeight w:val="300"/>
          <w:jc w:val="center"/>
        </w:trPr>
        <w:tc>
          <w:tcPr>
            <w:tcW w:w="2870" w:type="dxa"/>
            <w:tcBorders>
              <w:top w:val="nil"/>
              <w:left w:val="single" w:sz="8" w:space="0" w:color="000000" w:themeColor="text2"/>
              <w:bottom w:val="single" w:sz="8" w:space="0" w:color="000000" w:themeColor="text2"/>
              <w:right w:val="single" w:sz="8" w:space="0" w:color="000000" w:themeColor="text2"/>
            </w:tcBorders>
            <w:shd w:val="clear" w:color="auto" w:fill="auto"/>
            <w:vAlign w:val="center"/>
          </w:tcPr>
          <w:p w14:paraId="28CDC4C3" w14:textId="77777777" w:rsidR="00C32F78" w:rsidRPr="001A2AE8" w:rsidRDefault="00C32F78" w:rsidP="00C32F78">
            <w:pPr>
              <w:rPr>
                <w:rFonts w:ascii="Arial Narrow" w:hAnsi="Arial Narrow" w:cs="Arial"/>
                <w:b/>
                <w:bCs/>
                <w:color w:val="000000"/>
                <w:sz w:val="18"/>
                <w:szCs w:val="18"/>
              </w:rPr>
            </w:pPr>
          </w:p>
        </w:tc>
        <w:tc>
          <w:tcPr>
            <w:tcW w:w="2160" w:type="dxa"/>
            <w:tcBorders>
              <w:top w:val="nil"/>
              <w:left w:val="nil"/>
              <w:bottom w:val="single" w:sz="8" w:space="0" w:color="000000" w:themeColor="text2"/>
              <w:right w:val="single" w:sz="8" w:space="0" w:color="000000" w:themeColor="text2"/>
            </w:tcBorders>
            <w:shd w:val="clear" w:color="auto" w:fill="auto"/>
            <w:vAlign w:val="center"/>
          </w:tcPr>
          <w:p w14:paraId="28CDC4C4" w14:textId="77777777" w:rsidR="00C32F78" w:rsidRPr="001A2AE8" w:rsidRDefault="00C32F78" w:rsidP="00C32F78">
            <w:pPr>
              <w:rPr>
                <w:rFonts w:ascii="Arial Narrow" w:hAnsi="Arial Narrow" w:cs="Arial"/>
                <w:color w:val="000000"/>
                <w:sz w:val="18"/>
                <w:szCs w:val="18"/>
              </w:rPr>
            </w:pPr>
          </w:p>
        </w:tc>
        <w:tc>
          <w:tcPr>
            <w:tcW w:w="4420" w:type="dxa"/>
            <w:tcBorders>
              <w:top w:val="nil"/>
              <w:left w:val="nil"/>
              <w:bottom w:val="single" w:sz="8" w:space="0" w:color="000000" w:themeColor="text2"/>
              <w:right w:val="single" w:sz="8" w:space="0" w:color="000000" w:themeColor="text2"/>
            </w:tcBorders>
            <w:shd w:val="clear" w:color="auto" w:fill="auto"/>
          </w:tcPr>
          <w:p w14:paraId="28CDC4C5" w14:textId="77777777" w:rsidR="00C32F78" w:rsidRPr="001A2AE8" w:rsidRDefault="00C32F78" w:rsidP="00C32F78">
            <w:pPr>
              <w:rPr>
                <w:rFonts w:ascii="Arial Narrow" w:hAnsi="Arial Narrow" w:cs="Arial"/>
                <w:color w:val="000000"/>
                <w:sz w:val="18"/>
                <w:szCs w:val="18"/>
              </w:rPr>
            </w:pPr>
          </w:p>
        </w:tc>
        <w:tc>
          <w:tcPr>
            <w:tcW w:w="1710" w:type="dxa"/>
            <w:tcBorders>
              <w:top w:val="nil"/>
              <w:left w:val="nil"/>
              <w:bottom w:val="single" w:sz="8" w:space="0" w:color="000000" w:themeColor="text2"/>
              <w:right w:val="single" w:sz="8" w:space="0" w:color="000000" w:themeColor="text2"/>
            </w:tcBorders>
            <w:shd w:val="clear" w:color="auto" w:fill="auto"/>
            <w:vAlign w:val="center"/>
          </w:tcPr>
          <w:p w14:paraId="28CDC4C6" w14:textId="77777777" w:rsidR="00C32F78" w:rsidRPr="001A2AE8" w:rsidRDefault="00C32F78" w:rsidP="00C32F78">
            <w:pPr>
              <w:rPr>
                <w:rFonts w:ascii="Arial Narrow" w:hAnsi="Arial Narrow" w:cs="Arial"/>
                <w:color w:val="000000"/>
                <w:sz w:val="18"/>
                <w:szCs w:val="18"/>
              </w:rPr>
            </w:pPr>
          </w:p>
        </w:tc>
        <w:tc>
          <w:tcPr>
            <w:tcW w:w="2312" w:type="dxa"/>
            <w:tcBorders>
              <w:top w:val="nil"/>
              <w:left w:val="nil"/>
              <w:bottom w:val="single" w:sz="8" w:space="0" w:color="000000" w:themeColor="text2"/>
              <w:right w:val="single" w:sz="8" w:space="0" w:color="000000" w:themeColor="text2"/>
            </w:tcBorders>
            <w:shd w:val="clear" w:color="auto" w:fill="FFFFFF" w:themeFill="background1"/>
            <w:vAlign w:val="center"/>
          </w:tcPr>
          <w:p w14:paraId="28CDC4C7" w14:textId="77777777" w:rsidR="00C32F78" w:rsidRPr="001A2AE8" w:rsidRDefault="00C32F78" w:rsidP="00C32F78">
            <w:pPr>
              <w:rPr>
                <w:rFonts w:ascii="Arial Narrow" w:hAnsi="Arial Narrow" w:cs="Arial"/>
                <w:color w:val="000000"/>
                <w:sz w:val="18"/>
                <w:szCs w:val="18"/>
              </w:rPr>
            </w:pPr>
          </w:p>
        </w:tc>
      </w:tr>
      <w:tr w:rsidR="00C32F78" w:rsidRPr="004E0B41" w14:paraId="28CDC4CE"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C9" w14:textId="77777777" w:rsidR="00C32F78" w:rsidRPr="008C222A" w:rsidRDefault="00C32F78" w:rsidP="00C32F78">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4CA" w14:textId="77777777" w:rsidR="00C32F78" w:rsidRPr="008C222A" w:rsidRDefault="00C32F78" w:rsidP="00C32F78">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4CB" w14:textId="77777777" w:rsidR="00C32F78" w:rsidRPr="008C222A" w:rsidRDefault="00C32F78" w:rsidP="00C32F78">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4CC" w14:textId="77777777" w:rsidR="00C32F78" w:rsidRPr="008C222A" w:rsidRDefault="00C32F78" w:rsidP="00C32F78">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auto"/>
            <w:vAlign w:val="center"/>
          </w:tcPr>
          <w:p w14:paraId="28CDC4CD" w14:textId="77777777" w:rsidR="00C32F78" w:rsidRPr="008C222A" w:rsidRDefault="00C32F78" w:rsidP="00C32F78">
            <w:pPr>
              <w:rPr>
                <w:rFonts w:ascii="Arial Narrow" w:hAnsi="Arial Narrow" w:cs="Arial"/>
                <w:color w:val="000000"/>
                <w:sz w:val="18"/>
                <w:szCs w:val="18"/>
              </w:rPr>
            </w:pPr>
          </w:p>
        </w:tc>
      </w:tr>
      <w:tr w:rsidR="00C32F78" w:rsidRPr="004E0B41" w14:paraId="28CDC4D3" w14:textId="77777777" w:rsidTr="00613203">
        <w:trPr>
          <w:trHeight w:val="300"/>
          <w:jc w:val="center"/>
        </w:trPr>
        <w:tc>
          <w:tcPr>
            <w:tcW w:w="5030" w:type="dxa"/>
            <w:gridSpan w:val="2"/>
            <w:tcBorders>
              <w:top w:val="single" w:sz="8" w:space="0" w:color="000000"/>
              <w:left w:val="single" w:sz="8" w:space="0" w:color="000000"/>
              <w:bottom w:val="single" w:sz="8" w:space="0" w:color="000000"/>
              <w:right w:val="nil"/>
            </w:tcBorders>
            <w:shd w:val="clear" w:color="000000" w:fill="D9D9D9"/>
            <w:noWrap/>
            <w:vAlign w:val="center"/>
            <w:hideMark/>
          </w:tcPr>
          <w:p w14:paraId="28CDC4CF" w14:textId="77777777" w:rsidR="00C32F78" w:rsidRPr="008C222A" w:rsidRDefault="00C32F78" w:rsidP="00C32F78">
            <w:pPr>
              <w:rPr>
                <w:rFonts w:ascii="Arial Narrow" w:hAnsi="Arial Narrow" w:cs="Arial"/>
                <w:b/>
                <w:bCs/>
                <w:color w:val="000000"/>
                <w:sz w:val="18"/>
                <w:szCs w:val="18"/>
              </w:rPr>
            </w:pPr>
            <w:r>
              <w:rPr>
                <w:rFonts w:ascii="Arial Narrow" w:hAnsi="Arial Narrow" w:cs="Arial"/>
                <w:b/>
                <w:bCs/>
                <w:color w:val="000000"/>
                <w:sz w:val="18"/>
                <w:szCs w:val="18"/>
              </w:rPr>
              <w:t>TESTING AND VALIDATION</w:t>
            </w:r>
            <w:r w:rsidRPr="008C222A">
              <w:rPr>
                <w:rFonts w:ascii="Arial Narrow" w:hAnsi="Arial Narrow" w:cs="Arial"/>
                <w:b/>
                <w:bCs/>
                <w:color w:val="000000"/>
                <w:sz w:val="18"/>
                <w:szCs w:val="18"/>
              </w:rPr>
              <w:t xml:space="preserve"> TOOLS</w:t>
            </w:r>
          </w:p>
        </w:tc>
        <w:tc>
          <w:tcPr>
            <w:tcW w:w="4420" w:type="dxa"/>
            <w:tcBorders>
              <w:top w:val="nil"/>
              <w:left w:val="nil"/>
              <w:bottom w:val="single" w:sz="8" w:space="0" w:color="000000"/>
              <w:right w:val="nil"/>
            </w:tcBorders>
            <w:shd w:val="clear" w:color="000000" w:fill="D9D9D9"/>
            <w:noWrap/>
            <w:hideMark/>
          </w:tcPr>
          <w:p w14:paraId="28CDC4D0"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 </w:t>
            </w:r>
          </w:p>
        </w:tc>
        <w:tc>
          <w:tcPr>
            <w:tcW w:w="1710" w:type="dxa"/>
            <w:tcBorders>
              <w:top w:val="nil"/>
              <w:left w:val="nil"/>
              <w:bottom w:val="single" w:sz="8" w:space="0" w:color="000000"/>
              <w:right w:val="nil"/>
            </w:tcBorders>
            <w:shd w:val="clear" w:color="000000" w:fill="D9D9D9"/>
            <w:noWrap/>
            <w:hideMark/>
          </w:tcPr>
          <w:p w14:paraId="28CDC4D1"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 </w:t>
            </w:r>
          </w:p>
        </w:tc>
        <w:tc>
          <w:tcPr>
            <w:tcW w:w="2312" w:type="dxa"/>
            <w:tcBorders>
              <w:top w:val="nil"/>
              <w:left w:val="nil"/>
              <w:bottom w:val="single" w:sz="8" w:space="0" w:color="000000"/>
              <w:right w:val="single" w:sz="8" w:space="0" w:color="000000"/>
            </w:tcBorders>
            <w:shd w:val="clear" w:color="000000" w:fill="D9D9D9"/>
            <w:noWrap/>
            <w:hideMark/>
          </w:tcPr>
          <w:p w14:paraId="28CDC4D2"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 </w:t>
            </w:r>
          </w:p>
        </w:tc>
      </w:tr>
      <w:tr w:rsidR="00C32F78" w:rsidRPr="004E0B41" w14:paraId="28CDC4D9" w14:textId="77777777" w:rsidTr="001A6157">
        <w:trPr>
          <w:trHeight w:val="16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D4" w14:textId="77777777" w:rsidR="00C32F78" w:rsidRPr="008C222A" w:rsidRDefault="00C32F78" w:rsidP="00C32F78">
            <w:pPr>
              <w:rPr>
                <w:rFonts w:ascii="Arial Narrow" w:hAnsi="Arial Narrow" w:cs="Arial"/>
                <w:b/>
                <w:bCs/>
                <w:color w:val="000000"/>
                <w:sz w:val="18"/>
                <w:szCs w:val="18"/>
              </w:rPr>
            </w:pPr>
            <w:r w:rsidRPr="008C222A">
              <w:rPr>
                <w:rFonts w:ascii="Arial Narrow" w:hAnsi="Arial Narrow" w:cs="Arial"/>
                <w:b/>
                <w:bCs/>
                <w:color w:val="000000"/>
                <w:sz w:val="18"/>
                <w:szCs w:val="18"/>
              </w:rPr>
              <w:t>Automated accessibility testing tool</w:t>
            </w:r>
          </w:p>
        </w:tc>
        <w:tc>
          <w:tcPr>
            <w:tcW w:w="2160" w:type="dxa"/>
            <w:tcBorders>
              <w:top w:val="nil"/>
              <w:left w:val="nil"/>
              <w:bottom w:val="single" w:sz="8" w:space="0" w:color="000000"/>
              <w:right w:val="single" w:sz="8" w:space="0" w:color="000000"/>
            </w:tcBorders>
            <w:shd w:val="clear" w:color="auto" w:fill="auto"/>
            <w:vAlign w:val="center"/>
          </w:tcPr>
          <w:p w14:paraId="28CDC4D5"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Pa11y</w:t>
            </w:r>
          </w:p>
        </w:tc>
        <w:tc>
          <w:tcPr>
            <w:tcW w:w="4420" w:type="dxa"/>
            <w:tcBorders>
              <w:top w:val="nil"/>
              <w:left w:val="nil"/>
              <w:bottom w:val="single" w:sz="8" w:space="0" w:color="000000"/>
              <w:right w:val="single" w:sz="8" w:space="0" w:color="000000"/>
            </w:tcBorders>
            <w:shd w:val="clear" w:color="auto" w:fill="auto"/>
          </w:tcPr>
          <w:p w14:paraId="28CDC4D6"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Automated accessibility library and service</w:t>
            </w:r>
          </w:p>
        </w:tc>
        <w:tc>
          <w:tcPr>
            <w:tcW w:w="1710" w:type="dxa"/>
            <w:tcBorders>
              <w:top w:val="nil"/>
              <w:left w:val="nil"/>
              <w:bottom w:val="single" w:sz="8" w:space="0" w:color="000000"/>
              <w:right w:val="single" w:sz="8" w:space="0" w:color="000000"/>
            </w:tcBorders>
            <w:shd w:val="clear" w:color="auto" w:fill="auto"/>
            <w:vAlign w:val="center"/>
          </w:tcPr>
          <w:p w14:paraId="28CDC4D7"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D8" w14:textId="77777777" w:rsidR="00C32F78" w:rsidRPr="008C222A" w:rsidRDefault="00C32F78" w:rsidP="00C32F7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4DF" w14:textId="77777777" w:rsidTr="001A6157">
        <w:trPr>
          <w:trHeight w:val="16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DA"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Javascript testing</w:t>
            </w:r>
          </w:p>
        </w:tc>
        <w:tc>
          <w:tcPr>
            <w:tcW w:w="2160" w:type="dxa"/>
            <w:tcBorders>
              <w:top w:val="nil"/>
              <w:left w:val="nil"/>
              <w:bottom w:val="single" w:sz="8" w:space="0" w:color="000000"/>
              <w:right w:val="single" w:sz="8" w:space="0" w:color="000000"/>
            </w:tcBorders>
            <w:shd w:val="clear" w:color="auto" w:fill="auto"/>
            <w:vAlign w:val="center"/>
          </w:tcPr>
          <w:p w14:paraId="28CDC4DB"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Jasmine, Karma</w:t>
            </w:r>
          </w:p>
        </w:tc>
        <w:tc>
          <w:tcPr>
            <w:tcW w:w="4420" w:type="dxa"/>
            <w:tcBorders>
              <w:top w:val="nil"/>
              <w:left w:val="nil"/>
              <w:bottom w:val="single" w:sz="8" w:space="0" w:color="000000"/>
              <w:right w:val="single" w:sz="8" w:space="0" w:color="000000"/>
            </w:tcBorders>
            <w:shd w:val="clear" w:color="auto" w:fill="auto"/>
          </w:tcPr>
          <w:p w14:paraId="28CDC4DC" w14:textId="77777777" w:rsidR="00382488" w:rsidRPr="008C222A" w:rsidRDefault="00382488" w:rsidP="00382488">
            <w:pPr>
              <w:rPr>
                <w:rFonts w:ascii="Arial Narrow" w:hAnsi="Arial Narrow" w:cs="Arial"/>
                <w:color w:val="000000"/>
                <w:sz w:val="18"/>
                <w:szCs w:val="18"/>
              </w:rPr>
            </w:pPr>
            <w:r w:rsidRPr="00C04725">
              <w:rPr>
                <w:rFonts w:ascii="Arial Narrow" w:hAnsi="Arial Narrow" w:cs="Arial"/>
                <w:color w:val="000000"/>
                <w:sz w:val="18"/>
                <w:szCs w:val="18"/>
              </w:rPr>
              <w:t>Jasmine is a Javascript test scripting tool. Karma is a test runner.</w:t>
            </w:r>
          </w:p>
        </w:tc>
        <w:tc>
          <w:tcPr>
            <w:tcW w:w="1710" w:type="dxa"/>
            <w:tcBorders>
              <w:top w:val="nil"/>
              <w:left w:val="nil"/>
              <w:bottom w:val="single" w:sz="8" w:space="0" w:color="000000"/>
              <w:right w:val="single" w:sz="8" w:space="0" w:color="000000"/>
            </w:tcBorders>
            <w:shd w:val="clear" w:color="auto" w:fill="auto"/>
            <w:vAlign w:val="center"/>
          </w:tcPr>
          <w:p w14:paraId="28CDC4DD"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DE" w14:textId="77777777" w:rsidR="00382488" w:rsidRPr="008C222A" w:rsidRDefault="00382488" w:rsidP="00382488">
            <w:pPr>
              <w:rPr>
                <w:rFonts w:ascii="Arial Narrow" w:hAnsi="Arial Narrow" w:cs="Arial"/>
                <w:color w:val="000000"/>
                <w:sz w:val="18"/>
                <w:szCs w:val="18"/>
              </w:rPr>
            </w:pPr>
          </w:p>
        </w:tc>
      </w:tr>
      <w:tr w:rsidR="00382488" w:rsidRPr="004E0B41" w14:paraId="28CDC4E5" w14:textId="77777777" w:rsidTr="001A6157">
        <w:trPr>
          <w:trHeight w:val="16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E0" w14:textId="77777777" w:rsidR="00382488"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w</w:t>
            </w:r>
            <w:r w:rsidRPr="008C222A">
              <w:rPr>
                <w:rFonts w:ascii="Arial Narrow" w:hAnsi="Arial Narrow" w:cs="Arial"/>
                <w:b/>
                <w:bCs/>
                <w:color w:val="000000"/>
                <w:sz w:val="18"/>
                <w:szCs w:val="18"/>
              </w:rPr>
              <w:t>eb testing</w:t>
            </w:r>
          </w:p>
        </w:tc>
        <w:tc>
          <w:tcPr>
            <w:tcW w:w="2160" w:type="dxa"/>
            <w:tcBorders>
              <w:top w:val="nil"/>
              <w:left w:val="nil"/>
              <w:bottom w:val="single" w:sz="8" w:space="0" w:color="000000"/>
              <w:right w:val="single" w:sz="8" w:space="0" w:color="000000"/>
            </w:tcBorders>
            <w:shd w:val="clear" w:color="auto" w:fill="auto"/>
            <w:vAlign w:val="center"/>
          </w:tcPr>
          <w:p w14:paraId="28CDC4E1" w14:textId="77777777" w:rsidR="00382488"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Selenium</w:t>
            </w:r>
          </w:p>
        </w:tc>
        <w:tc>
          <w:tcPr>
            <w:tcW w:w="4420" w:type="dxa"/>
            <w:tcBorders>
              <w:top w:val="nil"/>
              <w:left w:val="nil"/>
              <w:bottom w:val="single" w:sz="8" w:space="0" w:color="000000"/>
              <w:right w:val="single" w:sz="8" w:space="0" w:color="000000"/>
            </w:tcBorders>
            <w:shd w:val="clear" w:color="auto" w:fill="auto"/>
          </w:tcPr>
          <w:p w14:paraId="28CDC4E2" w14:textId="77777777" w:rsidR="00382488" w:rsidRPr="00C04725"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Automated web browser testing tool</w:t>
            </w:r>
          </w:p>
        </w:tc>
        <w:tc>
          <w:tcPr>
            <w:tcW w:w="1710" w:type="dxa"/>
            <w:tcBorders>
              <w:top w:val="nil"/>
              <w:left w:val="nil"/>
              <w:bottom w:val="single" w:sz="8" w:space="0" w:color="000000"/>
              <w:right w:val="single" w:sz="8" w:space="0" w:color="000000"/>
            </w:tcBorders>
            <w:shd w:val="clear" w:color="auto" w:fill="auto"/>
            <w:vAlign w:val="center"/>
          </w:tcPr>
          <w:p w14:paraId="28CDC4E3" w14:textId="77777777" w:rsidR="00382488"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E4" w14:textId="77777777" w:rsidR="00382488" w:rsidRPr="008C222A" w:rsidRDefault="00382488" w:rsidP="00382488">
            <w:pPr>
              <w:rPr>
                <w:rFonts w:ascii="Arial Narrow" w:hAnsi="Arial Narrow" w:cs="Arial"/>
                <w:color w:val="000000"/>
                <w:sz w:val="18"/>
                <w:szCs w:val="18"/>
              </w:rPr>
            </w:pPr>
          </w:p>
        </w:tc>
      </w:tr>
      <w:tr w:rsidR="00382488" w:rsidRPr="004E0B41" w14:paraId="28CDC4EB"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E6"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Back-end u</w:t>
            </w:r>
            <w:r w:rsidRPr="008C222A">
              <w:rPr>
                <w:rFonts w:ascii="Arial Narrow" w:hAnsi="Arial Narrow" w:cs="Arial"/>
                <w:b/>
                <w:bCs/>
                <w:color w:val="000000"/>
                <w:sz w:val="18"/>
                <w:szCs w:val="18"/>
              </w:rPr>
              <w:t>nit and functional testing</w:t>
            </w:r>
          </w:p>
        </w:tc>
        <w:tc>
          <w:tcPr>
            <w:tcW w:w="2160" w:type="dxa"/>
            <w:tcBorders>
              <w:top w:val="nil"/>
              <w:left w:val="nil"/>
              <w:bottom w:val="single" w:sz="8" w:space="0" w:color="000000"/>
              <w:right w:val="single" w:sz="8" w:space="0" w:color="000000"/>
            </w:tcBorders>
            <w:shd w:val="clear" w:color="auto" w:fill="auto"/>
            <w:vAlign w:val="center"/>
          </w:tcPr>
          <w:p w14:paraId="28CDC4E7"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Junit</w:t>
            </w:r>
          </w:p>
        </w:tc>
        <w:tc>
          <w:tcPr>
            <w:tcW w:w="4420" w:type="dxa"/>
            <w:tcBorders>
              <w:top w:val="nil"/>
              <w:left w:val="nil"/>
              <w:bottom w:val="single" w:sz="8" w:space="0" w:color="000000"/>
              <w:right w:val="single" w:sz="8" w:space="0" w:color="000000"/>
            </w:tcBorders>
            <w:shd w:val="clear" w:color="auto" w:fill="auto"/>
          </w:tcPr>
          <w:p w14:paraId="28CDC4E8"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 utility to support automated unit testing and Test Drive Development.</w:t>
            </w:r>
          </w:p>
        </w:tc>
        <w:tc>
          <w:tcPr>
            <w:tcW w:w="1710" w:type="dxa"/>
            <w:tcBorders>
              <w:top w:val="nil"/>
              <w:left w:val="nil"/>
              <w:bottom w:val="single" w:sz="8" w:space="0" w:color="000000"/>
              <w:right w:val="single" w:sz="8" w:space="0" w:color="000000"/>
            </w:tcBorders>
            <w:shd w:val="clear" w:color="auto" w:fill="auto"/>
            <w:vAlign w:val="center"/>
          </w:tcPr>
          <w:p w14:paraId="28CDC4E9"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EA"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4F1"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EC" w14:textId="77777777" w:rsidR="00382488"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load testing</w:t>
            </w:r>
          </w:p>
        </w:tc>
        <w:tc>
          <w:tcPr>
            <w:tcW w:w="2160" w:type="dxa"/>
            <w:tcBorders>
              <w:top w:val="nil"/>
              <w:left w:val="nil"/>
              <w:bottom w:val="single" w:sz="8" w:space="0" w:color="000000"/>
              <w:right w:val="single" w:sz="8" w:space="0" w:color="000000"/>
            </w:tcBorders>
            <w:shd w:val="clear" w:color="auto" w:fill="auto"/>
            <w:vAlign w:val="center"/>
          </w:tcPr>
          <w:p w14:paraId="28CDC4ED"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Neustar</w:t>
            </w:r>
          </w:p>
        </w:tc>
        <w:tc>
          <w:tcPr>
            <w:tcW w:w="4420" w:type="dxa"/>
            <w:tcBorders>
              <w:top w:val="nil"/>
              <w:left w:val="nil"/>
              <w:bottom w:val="single" w:sz="8" w:space="0" w:color="000000"/>
              <w:right w:val="single" w:sz="8" w:space="0" w:color="000000"/>
            </w:tcBorders>
            <w:shd w:val="clear" w:color="auto" w:fill="auto"/>
          </w:tcPr>
          <w:p w14:paraId="28CDC4EE" w14:textId="77777777" w:rsidR="00382488" w:rsidRPr="008C222A" w:rsidRDefault="00382488" w:rsidP="00382488">
            <w:pPr>
              <w:rPr>
                <w:rFonts w:ascii="Arial Narrow" w:hAnsi="Arial Narrow" w:cs="Arial"/>
                <w:color w:val="000000"/>
                <w:sz w:val="18"/>
                <w:szCs w:val="18"/>
              </w:rPr>
            </w:pPr>
            <w:r w:rsidRPr="00527C9E">
              <w:rPr>
                <w:rFonts w:ascii="Arial Narrow" w:hAnsi="Arial Narrow" w:cs="Arial"/>
                <w:color w:val="000000"/>
                <w:sz w:val="18"/>
                <w:szCs w:val="18"/>
              </w:rPr>
              <w:t>Cloud-based framework for web load and performance testing.</w:t>
            </w:r>
          </w:p>
        </w:tc>
        <w:tc>
          <w:tcPr>
            <w:tcW w:w="1710" w:type="dxa"/>
            <w:tcBorders>
              <w:top w:val="nil"/>
              <w:left w:val="nil"/>
              <w:bottom w:val="single" w:sz="8" w:space="0" w:color="000000"/>
              <w:right w:val="single" w:sz="8" w:space="0" w:color="000000"/>
            </w:tcBorders>
            <w:shd w:val="clear" w:color="auto" w:fill="auto"/>
            <w:vAlign w:val="center"/>
          </w:tcPr>
          <w:p w14:paraId="28CDC4EF"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F0" w14:textId="77777777" w:rsidR="00382488" w:rsidRPr="008C222A" w:rsidRDefault="00382488" w:rsidP="00382488">
            <w:pPr>
              <w:rPr>
                <w:rFonts w:ascii="Arial Narrow" w:hAnsi="Arial Narrow" w:cs="Arial"/>
                <w:color w:val="000000"/>
                <w:sz w:val="18"/>
                <w:szCs w:val="18"/>
              </w:rPr>
            </w:pPr>
          </w:p>
        </w:tc>
      </w:tr>
      <w:tr w:rsidR="00382488" w:rsidRPr="004E0B41" w14:paraId="28CDC4F7" w14:textId="77777777" w:rsidTr="001A6157">
        <w:trPr>
          <w:trHeight w:val="187"/>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F2"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Back-end l</w:t>
            </w:r>
            <w:r w:rsidRPr="008C222A">
              <w:rPr>
                <w:rFonts w:ascii="Arial Narrow" w:hAnsi="Arial Narrow" w:cs="Arial"/>
                <w:b/>
                <w:bCs/>
                <w:color w:val="000000"/>
                <w:sz w:val="18"/>
                <w:szCs w:val="18"/>
              </w:rPr>
              <w:t xml:space="preserve">oad </w:t>
            </w:r>
            <w:r>
              <w:rPr>
                <w:rFonts w:ascii="Arial Narrow" w:hAnsi="Arial Narrow" w:cs="Arial"/>
                <w:b/>
                <w:bCs/>
                <w:color w:val="000000"/>
                <w:sz w:val="18"/>
                <w:szCs w:val="18"/>
              </w:rPr>
              <w:t>t</w:t>
            </w:r>
            <w:r w:rsidRPr="008C222A">
              <w:rPr>
                <w:rFonts w:ascii="Arial Narrow" w:hAnsi="Arial Narrow" w:cs="Arial"/>
                <w:b/>
                <w:bCs/>
                <w:color w:val="000000"/>
                <w:sz w:val="18"/>
                <w:szCs w:val="18"/>
              </w:rPr>
              <w:t>esting</w:t>
            </w:r>
          </w:p>
        </w:tc>
        <w:tc>
          <w:tcPr>
            <w:tcW w:w="2160" w:type="dxa"/>
            <w:tcBorders>
              <w:top w:val="nil"/>
              <w:left w:val="nil"/>
              <w:bottom w:val="single" w:sz="8" w:space="0" w:color="000000"/>
              <w:right w:val="single" w:sz="8" w:space="0" w:color="000000"/>
            </w:tcBorders>
            <w:shd w:val="clear" w:color="auto" w:fill="auto"/>
            <w:vAlign w:val="center"/>
          </w:tcPr>
          <w:p w14:paraId="28CDC4F3"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Jmeter</w:t>
            </w:r>
          </w:p>
        </w:tc>
        <w:tc>
          <w:tcPr>
            <w:tcW w:w="4420" w:type="dxa"/>
            <w:tcBorders>
              <w:top w:val="nil"/>
              <w:left w:val="nil"/>
              <w:bottom w:val="single" w:sz="8" w:space="0" w:color="000000"/>
              <w:right w:val="single" w:sz="8" w:space="0" w:color="000000"/>
            </w:tcBorders>
            <w:shd w:val="clear" w:color="auto" w:fill="auto"/>
          </w:tcPr>
          <w:p w14:paraId="28CDC4F4"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 utility for integration and performance testing.</w:t>
            </w:r>
          </w:p>
        </w:tc>
        <w:tc>
          <w:tcPr>
            <w:tcW w:w="1710" w:type="dxa"/>
            <w:tcBorders>
              <w:top w:val="nil"/>
              <w:left w:val="nil"/>
              <w:bottom w:val="single" w:sz="8" w:space="0" w:color="000000"/>
              <w:right w:val="single" w:sz="8" w:space="0" w:color="000000"/>
            </w:tcBorders>
            <w:shd w:val="clear" w:color="auto" w:fill="auto"/>
            <w:vAlign w:val="center"/>
          </w:tcPr>
          <w:p w14:paraId="28CDC4F5"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hideMark/>
          </w:tcPr>
          <w:p w14:paraId="28CDC4F6"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4FD"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F8"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Back-end c</w:t>
            </w:r>
            <w:r w:rsidRPr="008C222A">
              <w:rPr>
                <w:rFonts w:ascii="Arial Narrow" w:hAnsi="Arial Narrow" w:cs="Arial"/>
                <w:b/>
                <w:bCs/>
                <w:color w:val="000000"/>
                <w:sz w:val="18"/>
                <w:szCs w:val="18"/>
              </w:rPr>
              <w:t>ode coverage</w:t>
            </w:r>
          </w:p>
        </w:tc>
        <w:tc>
          <w:tcPr>
            <w:tcW w:w="2160" w:type="dxa"/>
            <w:tcBorders>
              <w:top w:val="nil"/>
              <w:left w:val="nil"/>
              <w:bottom w:val="single" w:sz="8" w:space="0" w:color="000000"/>
              <w:right w:val="single" w:sz="8" w:space="0" w:color="000000"/>
            </w:tcBorders>
            <w:shd w:val="clear" w:color="auto" w:fill="auto"/>
            <w:vAlign w:val="center"/>
          </w:tcPr>
          <w:p w14:paraId="28CDC4F9"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Cobertura</w:t>
            </w:r>
          </w:p>
        </w:tc>
        <w:tc>
          <w:tcPr>
            <w:tcW w:w="4420" w:type="dxa"/>
            <w:tcBorders>
              <w:top w:val="nil"/>
              <w:left w:val="nil"/>
              <w:bottom w:val="single" w:sz="8" w:space="0" w:color="000000"/>
              <w:right w:val="single" w:sz="8" w:space="0" w:color="000000"/>
            </w:tcBorders>
            <w:shd w:val="clear" w:color="auto" w:fill="auto"/>
          </w:tcPr>
          <w:p w14:paraId="28CDC4FA"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 java tool that calculates the percentage of code accessed by tests.</w:t>
            </w:r>
          </w:p>
        </w:tc>
        <w:tc>
          <w:tcPr>
            <w:tcW w:w="1710" w:type="dxa"/>
            <w:tcBorders>
              <w:top w:val="nil"/>
              <w:left w:val="nil"/>
              <w:bottom w:val="single" w:sz="8" w:space="0" w:color="000000"/>
              <w:right w:val="single" w:sz="8" w:space="0" w:color="000000"/>
            </w:tcBorders>
            <w:shd w:val="clear" w:color="auto" w:fill="auto"/>
            <w:vAlign w:val="center"/>
          </w:tcPr>
          <w:p w14:paraId="28CDC4FB"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4FC" w14:textId="77777777" w:rsidR="00382488" w:rsidRPr="008C222A" w:rsidRDefault="00382488" w:rsidP="00382488">
            <w:pPr>
              <w:rPr>
                <w:rFonts w:ascii="Arial Narrow" w:hAnsi="Arial Narrow" w:cs="Arial"/>
                <w:color w:val="000000"/>
                <w:sz w:val="18"/>
                <w:szCs w:val="18"/>
              </w:rPr>
            </w:pPr>
          </w:p>
        </w:tc>
      </w:tr>
      <w:tr w:rsidR="00382488" w:rsidRPr="004E0B41" w14:paraId="28CDC503" w14:textId="77777777" w:rsidTr="001A6157">
        <w:trPr>
          <w:trHeight w:val="13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4FE" w14:textId="77777777" w:rsidR="00382488" w:rsidRPr="00382488" w:rsidRDefault="00382488" w:rsidP="00382488">
            <w:pPr>
              <w:rPr>
                <w:rFonts w:ascii="Arial Narrow" w:hAnsi="Arial Narrow" w:cs="Arial"/>
                <w:b/>
                <w:bCs/>
                <w:color w:val="000000"/>
                <w:sz w:val="18"/>
                <w:szCs w:val="18"/>
              </w:rPr>
            </w:pPr>
            <w:r w:rsidRPr="00382488">
              <w:rPr>
                <w:rFonts w:ascii="Arial Narrow" w:hAnsi="Arial Narrow" w:cs="Arial"/>
                <w:b/>
                <w:bCs/>
                <w:color w:val="000000"/>
                <w:sz w:val="18"/>
                <w:szCs w:val="18"/>
              </w:rPr>
              <w:t>Back-end static code analysis</w:t>
            </w:r>
          </w:p>
        </w:tc>
        <w:tc>
          <w:tcPr>
            <w:tcW w:w="2160" w:type="dxa"/>
            <w:tcBorders>
              <w:top w:val="nil"/>
              <w:left w:val="nil"/>
              <w:bottom w:val="single" w:sz="8" w:space="0" w:color="000000"/>
              <w:right w:val="single" w:sz="8" w:space="0" w:color="000000"/>
            </w:tcBorders>
            <w:shd w:val="clear" w:color="auto" w:fill="auto"/>
            <w:vAlign w:val="center"/>
          </w:tcPr>
          <w:p w14:paraId="28CDC4FF" w14:textId="77777777" w:rsidR="00382488" w:rsidRPr="00382488" w:rsidRDefault="00382488" w:rsidP="00382488">
            <w:pPr>
              <w:rPr>
                <w:rFonts w:ascii="Arial Narrow" w:hAnsi="Arial Narrow" w:cs="Arial"/>
                <w:color w:val="000000"/>
                <w:sz w:val="18"/>
                <w:szCs w:val="18"/>
              </w:rPr>
            </w:pPr>
            <w:r w:rsidRPr="00382488">
              <w:rPr>
                <w:rFonts w:ascii="Arial Narrow" w:hAnsi="Arial Narrow" w:cs="Arial"/>
                <w:color w:val="000000"/>
                <w:sz w:val="18"/>
                <w:szCs w:val="18"/>
              </w:rPr>
              <w:t>Sonarqube</w:t>
            </w:r>
          </w:p>
        </w:tc>
        <w:tc>
          <w:tcPr>
            <w:tcW w:w="4420" w:type="dxa"/>
            <w:tcBorders>
              <w:top w:val="nil"/>
              <w:left w:val="nil"/>
              <w:bottom w:val="single" w:sz="8" w:space="0" w:color="000000"/>
              <w:right w:val="single" w:sz="8" w:space="0" w:color="000000"/>
            </w:tcBorders>
            <w:shd w:val="clear" w:color="auto" w:fill="auto"/>
          </w:tcPr>
          <w:p w14:paraId="28CDC500" w14:textId="77777777" w:rsidR="00382488" w:rsidRPr="00382488" w:rsidRDefault="00382488" w:rsidP="00382488">
            <w:pPr>
              <w:rPr>
                <w:rFonts w:ascii="Arial Narrow" w:hAnsi="Arial Narrow" w:cs="Arial"/>
                <w:color w:val="000000"/>
                <w:sz w:val="18"/>
                <w:szCs w:val="18"/>
              </w:rPr>
            </w:pPr>
            <w:r w:rsidRPr="00382488">
              <w:rPr>
                <w:rFonts w:ascii="Arial Narrow" w:hAnsi="Arial Narrow" w:cs="Arial"/>
                <w:color w:val="000000"/>
                <w:sz w:val="18"/>
                <w:szCs w:val="18"/>
              </w:rPr>
              <w:t>Open source platform for continuous inspection of code quality.</w:t>
            </w:r>
          </w:p>
        </w:tc>
        <w:tc>
          <w:tcPr>
            <w:tcW w:w="1710" w:type="dxa"/>
            <w:tcBorders>
              <w:top w:val="nil"/>
              <w:left w:val="nil"/>
              <w:bottom w:val="single" w:sz="8" w:space="0" w:color="000000"/>
              <w:right w:val="single" w:sz="8" w:space="0" w:color="000000"/>
            </w:tcBorders>
            <w:shd w:val="clear" w:color="auto" w:fill="auto"/>
            <w:vAlign w:val="center"/>
          </w:tcPr>
          <w:p w14:paraId="28CDC501" w14:textId="77777777" w:rsidR="00382488" w:rsidRPr="00382488" w:rsidRDefault="00382488" w:rsidP="00382488">
            <w:pPr>
              <w:rPr>
                <w:rFonts w:ascii="Arial Narrow" w:hAnsi="Arial Narrow" w:cs="Arial"/>
                <w:color w:val="000000"/>
                <w:sz w:val="18"/>
                <w:szCs w:val="18"/>
              </w:rPr>
            </w:pPr>
            <w:r w:rsidRPr="00382488">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502" w14:textId="77777777" w:rsidR="00382488" w:rsidRPr="008C222A" w:rsidRDefault="00382488" w:rsidP="00382488">
            <w:pPr>
              <w:rPr>
                <w:rFonts w:ascii="Arial Narrow" w:hAnsi="Arial Narrow" w:cs="Arial"/>
                <w:color w:val="000000"/>
                <w:sz w:val="18"/>
                <w:szCs w:val="18"/>
              </w:rPr>
            </w:pPr>
          </w:p>
        </w:tc>
      </w:tr>
      <w:tr w:rsidR="00382488" w:rsidRPr="004E0B41" w14:paraId="28CDC509" w14:textId="77777777" w:rsidTr="001A6157">
        <w:trPr>
          <w:trHeight w:val="13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04"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static code analysis</w:t>
            </w:r>
          </w:p>
        </w:tc>
        <w:tc>
          <w:tcPr>
            <w:tcW w:w="2160" w:type="dxa"/>
            <w:tcBorders>
              <w:top w:val="nil"/>
              <w:left w:val="nil"/>
              <w:bottom w:val="single" w:sz="8" w:space="0" w:color="000000"/>
              <w:right w:val="single" w:sz="8" w:space="0" w:color="000000"/>
            </w:tcBorders>
            <w:shd w:val="clear" w:color="auto" w:fill="auto"/>
            <w:vAlign w:val="center"/>
          </w:tcPr>
          <w:p w14:paraId="28CDC505"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Code Climate</w:t>
            </w:r>
          </w:p>
        </w:tc>
        <w:tc>
          <w:tcPr>
            <w:tcW w:w="4420" w:type="dxa"/>
            <w:tcBorders>
              <w:top w:val="nil"/>
              <w:left w:val="nil"/>
              <w:bottom w:val="single" w:sz="8" w:space="0" w:color="000000"/>
              <w:right w:val="single" w:sz="8" w:space="0" w:color="000000"/>
            </w:tcBorders>
            <w:shd w:val="clear" w:color="auto" w:fill="auto"/>
          </w:tcPr>
          <w:p w14:paraId="28CDC506"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Code Climate is software as a service that provides static code analysis that is integrated with Github and provides constant feedback on source code quality, security exposures, and more. The TOS is negotiable for “enterprise” accounts.</w:t>
            </w:r>
          </w:p>
        </w:tc>
        <w:tc>
          <w:tcPr>
            <w:tcW w:w="1710" w:type="dxa"/>
            <w:tcBorders>
              <w:top w:val="nil"/>
              <w:left w:val="nil"/>
              <w:bottom w:val="single" w:sz="8" w:space="0" w:color="000000"/>
              <w:right w:val="single" w:sz="8" w:space="0" w:color="000000"/>
            </w:tcBorders>
            <w:shd w:val="clear" w:color="auto" w:fill="auto"/>
            <w:vAlign w:val="center"/>
          </w:tcPr>
          <w:p w14:paraId="28CDC507"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08" w14:textId="77777777" w:rsidR="00382488" w:rsidRPr="008C222A" w:rsidRDefault="00382488" w:rsidP="00382488">
            <w:pPr>
              <w:rPr>
                <w:rFonts w:ascii="Arial Narrow" w:hAnsi="Arial Narrow" w:cs="Arial"/>
                <w:color w:val="000000"/>
                <w:sz w:val="18"/>
                <w:szCs w:val="18"/>
              </w:rPr>
            </w:pPr>
          </w:p>
        </w:tc>
      </w:tr>
      <w:tr w:rsidR="00382488" w:rsidRPr="004E0B41" w14:paraId="28CDC50F" w14:textId="77777777" w:rsidTr="001A6157">
        <w:trPr>
          <w:trHeight w:val="133"/>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0A" w14:textId="77777777" w:rsidR="00382488"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security analysis</w:t>
            </w:r>
          </w:p>
        </w:tc>
        <w:tc>
          <w:tcPr>
            <w:tcW w:w="2160" w:type="dxa"/>
            <w:tcBorders>
              <w:top w:val="nil"/>
              <w:left w:val="nil"/>
              <w:bottom w:val="single" w:sz="8" w:space="0" w:color="000000"/>
              <w:right w:val="single" w:sz="8" w:space="0" w:color="000000"/>
            </w:tcBorders>
            <w:shd w:val="clear" w:color="auto" w:fill="auto"/>
            <w:vAlign w:val="center"/>
          </w:tcPr>
          <w:p w14:paraId="28CDC50B" w14:textId="77777777" w:rsidR="00382488" w:rsidRDefault="00382488" w:rsidP="00382488">
            <w:pPr>
              <w:rPr>
                <w:rFonts w:ascii="Arial Narrow" w:hAnsi="Arial Narrow" w:cs="Arial"/>
                <w:color w:val="000000"/>
                <w:sz w:val="18"/>
                <w:szCs w:val="18"/>
              </w:rPr>
            </w:pPr>
            <w:r>
              <w:rPr>
                <w:rFonts w:ascii="Arial Narrow" w:hAnsi="Arial Narrow" w:cs="Arial"/>
                <w:color w:val="000000"/>
                <w:sz w:val="18"/>
                <w:szCs w:val="18"/>
              </w:rPr>
              <w:t>Hakiri.io</w:t>
            </w:r>
          </w:p>
        </w:tc>
        <w:tc>
          <w:tcPr>
            <w:tcW w:w="4420" w:type="dxa"/>
            <w:tcBorders>
              <w:top w:val="nil"/>
              <w:left w:val="nil"/>
              <w:bottom w:val="single" w:sz="8" w:space="0" w:color="000000"/>
              <w:right w:val="single" w:sz="8" w:space="0" w:color="000000"/>
            </w:tcBorders>
            <w:shd w:val="clear" w:color="auto" w:fill="auto"/>
          </w:tcPr>
          <w:p w14:paraId="28CDC50C" w14:textId="77777777" w:rsidR="00382488" w:rsidRDefault="00382488" w:rsidP="00382488">
            <w:pPr>
              <w:rPr>
                <w:rFonts w:ascii="Arial Narrow" w:hAnsi="Arial Narrow" w:cs="Arial"/>
                <w:color w:val="000000"/>
                <w:sz w:val="18"/>
                <w:szCs w:val="18"/>
              </w:rPr>
            </w:pPr>
            <w:r>
              <w:rPr>
                <w:rFonts w:ascii="Arial Narrow" w:hAnsi="Arial Narrow" w:cs="Arial"/>
                <w:color w:val="000000"/>
                <w:sz w:val="18"/>
                <w:szCs w:val="18"/>
              </w:rPr>
              <w:t>H</w:t>
            </w:r>
            <w:r w:rsidRPr="00C04725">
              <w:rPr>
                <w:rFonts w:ascii="Arial Narrow" w:hAnsi="Arial Narrow" w:cs="Arial"/>
                <w:color w:val="000000"/>
                <w:sz w:val="18"/>
                <w:szCs w:val="18"/>
              </w:rPr>
              <w:t xml:space="preserve">osted static code analysis tool specializing in security scanning.  </w:t>
            </w:r>
          </w:p>
        </w:tc>
        <w:tc>
          <w:tcPr>
            <w:tcW w:w="1710" w:type="dxa"/>
            <w:tcBorders>
              <w:top w:val="nil"/>
              <w:left w:val="nil"/>
              <w:bottom w:val="single" w:sz="8" w:space="0" w:color="000000"/>
              <w:right w:val="single" w:sz="8" w:space="0" w:color="000000"/>
            </w:tcBorders>
            <w:shd w:val="clear" w:color="auto" w:fill="auto"/>
            <w:vAlign w:val="center"/>
          </w:tcPr>
          <w:p w14:paraId="28CDC50D" w14:textId="77777777" w:rsidR="00382488" w:rsidRDefault="00382488" w:rsidP="00382488">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0E" w14:textId="77777777" w:rsidR="00382488" w:rsidRPr="008C222A" w:rsidRDefault="00382488" w:rsidP="00382488">
            <w:pPr>
              <w:rPr>
                <w:rFonts w:ascii="Arial Narrow" w:hAnsi="Arial Narrow" w:cs="Arial"/>
                <w:color w:val="000000"/>
                <w:sz w:val="18"/>
                <w:szCs w:val="18"/>
              </w:rPr>
            </w:pPr>
          </w:p>
        </w:tc>
      </w:tr>
      <w:tr w:rsidR="00382488" w:rsidRPr="004E0B41" w14:paraId="28CDC515"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10"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Back-end s</w:t>
            </w:r>
            <w:r w:rsidRPr="008C222A">
              <w:rPr>
                <w:rFonts w:ascii="Arial Narrow" w:hAnsi="Arial Narrow" w:cs="Arial"/>
                <w:b/>
                <w:bCs/>
                <w:color w:val="000000"/>
                <w:sz w:val="18"/>
                <w:szCs w:val="18"/>
              </w:rPr>
              <w:t>ecurity analysis</w:t>
            </w:r>
          </w:p>
        </w:tc>
        <w:tc>
          <w:tcPr>
            <w:tcW w:w="2160" w:type="dxa"/>
            <w:tcBorders>
              <w:top w:val="nil"/>
              <w:left w:val="nil"/>
              <w:bottom w:val="single" w:sz="8" w:space="0" w:color="000000"/>
              <w:right w:val="single" w:sz="8" w:space="0" w:color="000000"/>
            </w:tcBorders>
            <w:shd w:val="clear" w:color="auto" w:fill="auto"/>
            <w:vAlign w:val="center"/>
          </w:tcPr>
          <w:p w14:paraId="28CDC511"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Nessus Cloud</w:t>
            </w:r>
          </w:p>
        </w:tc>
        <w:tc>
          <w:tcPr>
            <w:tcW w:w="4420" w:type="dxa"/>
            <w:tcBorders>
              <w:top w:val="nil"/>
              <w:left w:val="nil"/>
              <w:bottom w:val="single" w:sz="8" w:space="0" w:color="000000"/>
              <w:right w:val="single" w:sz="8" w:space="0" w:color="000000"/>
            </w:tcBorders>
            <w:shd w:val="clear" w:color="auto" w:fill="auto"/>
          </w:tcPr>
          <w:p w14:paraId="28CDC512"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Cloud based penetration tester with comprehensive solutions that provide continuous visibility and critical context, enabling decisive actions to protect your organization.</w:t>
            </w:r>
          </w:p>
        </w:tc>
        <w:tc>
          <w:tcPr>
            <w:tcW w:w="1710" w:type="dxa"/>
            <w:tcBorders>
              <w:top w:val="nil"/>
              <w:left w:val="nil"/>
              <w:bottom w:val="single" w:sz="8" w:space="0" w:color="000000"/>
              <w:right w:val="single" w:sz="8" w:space="0" w:color="000000"/>
            </w:tcBorders>
            <w:shd w:val="clear" w:color="auto" w:fill="auto"/>
            <w:vAlign w:val="center"/>
          </w:tcPr>
          <w:p w14:paraId="28CDC513"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hideMark/>
          </w:tcPr>
          <w:p w14:paraId="28CDC514"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1B"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16" w14:textId="77777777" w:rsidR="00382488"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Front-end c</w:t>
            </w:r>
            <w:r w:rsidRPr="00C04725">
              <w:rPr>
                <w:rFonts w:ascii="Arial Narrow" w:hAnsi="Arial Narrow" w:cs="Arial"/>
                <w:b/>
                <w:bCs/>
                <w:color w:val="000000"/>
                <w:sz w:val="18"/>
                <w:szCs w:val="18"/>
              </w:rPr>
              <w:t>ode-style guidelines</w:t>
            </w:r>
          </w:p>
        </w:tc>
        <w:tc>
          <w:tcPr>
            <w:tcW w:w="2160" w:type="dxa"/>
            <w:tcBorders>
              <w:top w:val="nil"/>
              <w:left w:val="nil"/>
              <w:bottom w:val="single" w:sz="8" w:space="0" w:color="000000"/>
              <w:right w:val="single" w:sz="8" w:space="0" w:color="000000"/>
            </w:tcBorders>
            <w:shd w:val="clear" w:color="auto" w:fill="auto"/>
            <w:vAlign w:val="center"/>
          </w:tcPr>
          <w:p w14:paraId="28CDC517" w14:textId="77777777" w:rsidR="00382488" w:rsidRPr="008C222A" w:rsidRDefault="00382488" w:rsidP="00382488">
            <w:pPr>
              <w:rPr>
                <w:rFonts w:ascii="Arial Narrow" w:hAnsi="Arial Narrow" w:cs="Arial"/>
                <w:color w:val="000000"/>
                <w:sz w:val="18"/>
                <w:szCs w:val="18"/>
              </w:rPr>
            </w:pPr>
            <w:r w:rsidRPr="00C04725">
              <w:rPr>
                <w:rFonts w:ascii="Arial Narrow" w:hAnsi="Arial Narrow" w:cs="Arial"/>
                <w:color w:val="000000"/>
                <w:sz w:val="18"/>
                <w:szCs w:val="18"/>
              </w:rPr>
              <w:t>JSLint and CodeClimate</w:t>
            </w:r>
          </w:p>
        </w:tc>
        <w:tc>
          <w:tcPr>
            <w:tcW w:w="4420" w:type="dxa"/>
            <w:tcBorders>
              <w:top w:val="nil"/>
              <w:left w:val="nil"/>
              <w:bottom w:val="single" w:sz="8" w:space="0" w:color="000000"/>
              <w:right w:val="single" w:sz="8" w:space="0" w:color="000000"/>
            </w:tcBorders>
            <w:shd w:val="clear" w:color="auto" w:fill="auto"/>
          </w:tcPr>
          <w:p w14:paraId="28CDC518"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JSLint c</w:t>
            </w:r>
            <w:r w:rsidRPr="00C04725">
              <w:rPr>
                <w:rFonts w:ascii="Arial Narrow" w:hAnsi="Arial Narrow" w:cs="Arial"/>
                <w:color w:val="000000"/>
                <w:sz w:val="18"/>
                <w:szCs w:val="18"/>
              </w:rPr>
              <w:t>hecks for consistency with Javascript coding style guidelines.  CodeClimate also verifies conformance to Ruby coding style guide</w:t>
            </w:r>
          </w:p>
        </w:tc>
        <w:tc>
          <w:tcPr>
            <w:tcW w:w="1710" w:type="dxa"/>
            <w:tcBorders>
              <w:top w:val="nil"/>
              <w:left w:val="nil"/>
              <w:bottom w:val="single" w:sz="8" w:space="0" w:color="000000"/>
              <w:right w:val="single" w:sz="8" w:space="0" w:color="000000"/>
            </w:tcBorders>
            <w:shd w:val="clear" w:color="auto" w:fill="auto"/>
            <w:vAlign w:val="center"/>
          </w:tcPr>
          <w:p w14:paraId="28CDC519"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51A" w14:textId="77777777" w:rsidR="00382488" w:rsidRPr="008C222A" w:rsidRDefault="00382488" w:rsidP="00382488">
            <w:pPr>
              <w:rPr>
                <w:rFonts w:ascii="Arial Narrow" w:hAnsi="Arial Narrow" w:cs="Arial"/>
                <w:color w:val="000000"/>
                <w:sz w:val="18"/>
                <w:szCs w:val="18"/>
              </w:rPr>
            </w:pPr>
          </w:p>
        </w:tc>
      </w:tr>
      <w:tr w:rsidR="00382488" w:rsidRPr="00AC4ED4" w14:paraId="28CDC521" w14:textId="77777777" w:rsidTr="001A6157">
        <w:trPr>
          <w:trHeight w:val="97"/>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1C" w14:textId="77777777" w:rsidR="00382488" w:rsidRPr="00AC4ED4" w:rsidRDefault="00382488" w:rsidP="00382488">
            <w:pPr>
              <w:rPr>
                <w:rFonts w:ascii="Arial Narrow" w:hAnsi="Arial Narrow" w:cs="Arial"/>
                <w:b/>
                <w:bCs/>
                <w:color w:val="000000" w:themeColor="text1"/>
                <w:sz w:val="18"/>
                <w:szCs w:val="18"/>
              </w:rPr>
            </w:pPr>
            <w:r w:rsidRPr="00AC4ED4">
              <w:rPr>
                <w:rFonts w:ascii="Arial Narrow" w:hAnsi="Arial Narrow" w:cs="Arial"/>
                <w:b/>
                <w:bCs/>
                <w:color w:val="000000" w:themeColor="text1"/>
                <w:sz w:val="18"/>
                <w:szCs w:val="18"/>
              </w:rPr>
              <w:t>Back-end code-style guidelines</w:t>
            </w: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1D" w14:textId="77777777" w:rsidR="00382488" w:rsidRPr="00AC4ED4" w:rsidRDefault="00382488" w:rsidP="00382488">
            <w:pPr>
              <w:rPr>
                <w:rFonts w:ascii="Arial Narrow" w:hAnsi="Arial Narrow" w:cs="Arial"/>
                <w:color w:val="000000" w:themeColor="text1"/>
                <w:sz w:val="18"/>
                <w:szCs w:val="18"/>
              </w:rPr>
            </w:pPr>
            <w:r w:rsidRPr="00AC4ED4">
              <w:rPr>
                <w:rFonts w:ascii="Arial Narrow" w:hAnsi="Arial Narrow" w:cs="Arial"/>
                <w:color w:val="000000" w:themeColor="text1"/>
                <w:sz w:val="18"/>
                <w:szCs w:val="18"/>
              </w:rPr>
              <w:t>Sonarqube</w:t>
            </w:r>
          </w:p>
        </w:tc>
        <w:tc>
          <w:tcPr>
            <w:tcW w:w="4420" w:type="dxa"/>
            <w:tcBorders>
              <w:top w:val="nil"/>
              <w:left w:val="nil"/>
              <w:bottom w:val="single" w:sz="8" w:space="0" w:color="000000"/>
              <w:right w:val="single" w:sz="8" w:space="0" w:color="000000"/>
            </w:tcBorders>
            <w:shd w:val="clear" w:color="auto" w:fill="auto"/>
          </w:tcPr>
          <w:p w14:paraId="28CDC51E" w14:textId="77777777" w:rsidR="00382488" w:rsidRPr="00AC4ED4" w:rsidRDefault="00382488" w:rsidP="00382488">
            <w:pPr>
              <w:rPr>
                <w:rFonts w:ascii="Arial Narrow" w:hAnsi="Arial Narrow" w:cs="Arial"/>
                <w:color w:val="000000" w:themeColor="text1"/>
                <w:sz w:val="18"/>
                <w:szCs w:val="18"/>
              </w:rPr>
            </w:pPr>
            <w:r w:rsidRPr="00AC4ED4">
              <w:rPr>
                <w:rFonts w:ascii="Arial Narrow" w:hAnsi="Arial Narrow" w:cs="Arial"/>
                <w:color w:val="000000" w:themeColor="text1"/>
                <w:sz w:val="18"/>
                <w:szCs w:val="18"/>
              </w:rPr>
              <w:t>Open source platform for continuous inspection of code quality.</w:t>
            </w:r>
          </w:p>
        </w:tc>
        <w:tc>
          <w:tcPr>
            <w:tcW w:w="1710" w:type="dxa"/>
            <w:tcBorders>
              <w:top w:val="nil"/>
              <w:left w:val="nil"/>
              <w:bottom w:val="single" w:sz="8" w:space="0" w:color="000000"/>
              <w:right w:val="single" w:sz="8" w:space="0" w:color="000000"/>
            </w:tcBorders>
            <w:shd w:val="clear" w:color="auto" w:fill="auto"/>
            <w:vAlign w:val="center"/>
          </w:tcPr>
          <w:p w14:paraId="28CDC51F" w14:textId="77777777" w:rsidR="00382488" w:rsidRPr="00AC4ED4" w:rsidRDefault="00382488" w:rsidP="00382488">
            <w:pPr>
              <w:rPr>
                <w:rFonts w:ascii="Arial Narrow" w:hAnsi="Arial Narrow" w:cs="Arial"/>
                <w:color w:val="000000" w:themeColor="text1"/>
                <w:sz w:val="18"/>
                <w:szCs w:val="18"/>
              </w:rPr>
            </w:pPr>
            <w:r w:rsidRPr="00AC4ED4">
              <w:rPr>
                <w:rFonts w:ascii="Arial Narrow" w:hAnsi="Arial Narrow" w:cs="Arial"/>
                <w:color w:val="000000" w:themeColor="text1"/>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520" w14:textId="77777777" w:rsidR="00382488" w:rsidRPr="00AC4ED4" w:rsidRDefault="00382488" w:rsidP="00382488">
            <w:pPr>
              <w:rPr>
                <w:rFonts w:ascii="Arial Narrow" w:hAnsi="Arial Narrow" w:cs="Arial"/>
                <w:color w:val="000000" w:themeColor="text1"/>
                <w:sz w:val="18"/>
                <w:szCs w:val="18"/>
              </w:rPr>
            </w:pPr>
          </w:p>
        </w:tc>
      </w:tr>
      <w:tr w:rsidR="00382488" w:rsidRPr="004E0B41" w14:paraId="28CDC527"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22"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23" w14:textId="77777777" w:rsidR="00382488" w:rsidRPr="008C222A" w:rsidRDefault="00382488" w:rsidP="00382488">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524" w14:textId="77777777" w:rsidR="00382488" w:rsidRPr="008C222A" w:rsidRDefault="00382488" w:rsidP="00382488">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525" w14:textId="77777777" w:rsidR="00382488" w:rsidRPr="008C222A" w:rsidRDefault="00382488" w:rsidP="00382488">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FFFFFF" w:themeFill="background1"/>
          </w:tcPr>
          <w:p w14:paraId="28CDC526" w14:textId="77777777" w:rsidR="00382488" w:rsidRPr="008C222A" w:rsidRDefault="00382488" w:rsidP="00382488">
            <w:pPr>
              <w:rPr>
                <w:rFonts w:ascii="Arial Narrow" w:hAnsi="Arial Narrow" w:cs="Arial"/>
                <w:color w:val="000000"/>
                <w:sz w:val="18"/>
                <w:szCs w:val="18"/>
              </w:rPr>
            </w:pPr>
          </w:p>
        </w:tc>
      </w:tr>
      <w:tr w:rsidR="00382488" w:rsidRPr="004E0B41" w14:paraId="28CDC52D"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28" w14:textId="77777777" w:rsidR="00382488" w:rsidRDefault="00382488" w:rsidP="00382488">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29" w14:textId="77777777" w:rsidR="00382488" w:rsidRPr="008C222A" w:rsidRDefault="00382488" w:rsidP="00382488">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52A" w14:textId="77777777" w:rsidR="00382488" w:rsidRPr="008C222A" w:rsidRDefault="00382488" w:rsidP="00382488">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52B" w14:textId="77777777" w:rsidR="00382488" w:rsidRPr="008C222A" w:rsidRDefault="00382488" w:rsidP="00382488">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FFFFFF" w:themeFill="background1"/>
          </w:tcPr>
          <w:p w14:paraId="28CDC52C" w14:textId="77777777" w:rsidR="00382488" w:rsidRDefault="00382488" w:rsidP="00382488">
            <w:pPr>
              <w:rPr>
                <w:rFonts w:ascii="Arial Narrow" w:hAnsi="Arial Narrow" w:cs="Arial"/>
                <w:color w:val="000000"/>
                <w:sz w:val="18"/>
                <w:szCs w:val="18"/>
              </w:rPr>
            </w:pPr>
          </w:p>
        </w:tc>
      </w:tr>
      <w:tr w:rsidR="00382488" w:rsidRPr="004E0B41" w14:paraId="28CDC533"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2E"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2F" w14:textId="77777777" w:rsidR="00382488" w:rsidRPr="008C222A" w:rsidRDefault="00382488" w:rsidP="00382488">
            <w:pPr>
              <w:rPr>
                <w:rFonts w:ascii="Arial Narrow" w:hAnsi="Arial Narrow" w:cs="Arial"/>
                <w:color w:val="000000"/>
                <w:sz w:val="18"/>
                <w:szCs w:val="18"/>
              </w:rPr>
            </w:pPr>
          </w:p>
        </w:tc>
        <w:tc>
          <w:tcPr>
            <w:tcW w:w="4420" w:type="dxa"/>
            <w:tcBorders>
              <w:top w:val="nil"/>
              <w:left w:val="nil"/>
              <w:bottom w:val="single" w:sz="8" w:space="0" w:color="000000"/>
              <w:right w:val="single" w:sz="8" w:space="0" w:color="000000"/>
            </w:tcBorders>
            <w:shd w:val="clear" w:color="auto" w:fill="auto"/>
            <w:vAlign w:val="center"/>
          </w:tcPr>
          <w:p w14:paraId="28CDC530" w14:textId="77777777" w:rsidR="00382488" w:rsidRPr="008C222A" w:rsidRDefault="00382488" w:rsidP="00382488">
            <w:pPr>
              <w:rPr>
                <w:rFonts w:ascii="Arial Narrow" w:hAnsi="Arial Narrow" w:cs="Arial"/>
                <w:color w:val="000000"/>
                <w:sz w:val="18"/>
                <w:szCs w:val="18"/>
              </w:rPr>
            </w:pPr>
          </w:p>
        </w:tc>
        <w:tc>
          <w:tcPr>
            <w:tcW w:w="1710" w:type="dxa"/>
            <w:tcBorders>
              <w:top w:val="nil"/>
              <w:left w:val="nil"/>
              <w:bottom w:val="single" w:sz="8" w:space="0" w:color="000000"/>
              <w:right w:val="single" w:sz="8" w:space="0" w:color="000000"/>
            </w:tcBorders>
            <w:shd w:val="clear" w:color="auto" w:fill="auto"/>
            <w:vAlign w:val="center"/>
          </w:tcPr>
          <w:p w14:paraId="28CDC531" w14:textId="77777777" w:rsidR="00382488" w:rsidRPr="008C222A" w:rsidRDefault="00382488" w:rsidP="00382488">
            <w:pPr>
              <w:rPr>
                <w:rFonts w:ascii="Arial Narrow" w:hAnsi="Arial Narrow" w:cs="Arial"/>
                <w:color w:val="000000"/>
                <w:sz w:val="18"/>
                <w:szCs w:val="18"/>
              </w:rPr>
            </w:pPr>
          </w:p>
        </w:tc>
        <w:tc>
          <w:tcPr>
            <w:tcW w:w="2312" w:type="dxa"/>
            <w:tcBorders>
              <w:top w:val="nil"/>
              <w:left w:val="nil"/>
              <w:bottom w:val="single" w:sz="8" w:space="0" w:color="000000"/>
              <w:right w:val="single" w:sz="8" w:space="0" w:color="000000"/>
            </w:tcBorders>
            <w:shd w:val="clear" w:color="auto" w:fill="FFFFFF" w:themeFill="background1"/>
          </w:tcPr>
          <w:p w14:paraId="28CDC532" w14:textId="77777777" w:rsidR="00382488" w:rsidRPr="008C222A" w:rsidRDefault="00382488" w:rsidP="00382488">
            <w:pPr>
              <w:rPr>
                <w:rFonts w:ascii="Arial Narrow" w:hAnsi="Arial Narrow" w:cs="Arial"/>
                <w:color w:val="000000"/>
                <w:sz w:val="18"/>
                <w:szCs w:val="18"/>
              </w:rPr>
            </w:pPr>
          </w:p>
        </w:tc>
      </w:tr>
      <w:tr w:rsidR="00382488" w:rsidRPr="004E0B41" w14:paraId="28CDC539" w14:textId="77777777" w:rsidTr="00613203">
        <w:trPr>
          <w:trHeight w:val="300"/>
          <w:jc w:val="center"/>
        </w:trPr>
        <w:tc>
          <w:tcPr>
            <w:tcW w:w="2870" w:type="dxa"/>
            <w:tcBorders>
              <w:top w:val="nil"/>
              <w:left w:val="single" w:sz="8" w:space="0" w:color="000000"/>
              <w:bottom w:val="single" w:sz="8" w:space="0" w:color="000000"/>
              <w:right w:val="nil"/>
            </w:tcBorders>
            <w:shd w:val="clear" w:color="000000" w:fill="D9D9D9"/>
            <w:noWrap/>
            <w:vAlign w:val="center"/>
            <w:hideMark/>
          </w:tcPr>
          <w:p w14:paraId="28CDC534" w14:textId="77777777" w:rsidR="00382488" w:rsidRPr="008C222A" w:rsidRDefault="00382488" w:rsidP="00382488">
            <w:pPr>
              <w:rPr>
                <w:rFonts w:ascii="Arial Narrow" w:hAnsi="Arial Narrow" w:cs="Arial"/>
                <w:b/>
                <w:bCs/>
                <w:color w:val="000000"/>
                <w:sz w:val="18"/>
                <w:szCs w:val="18"/>
              </w:rPr>
            </w:pPr>
            <w:r w:rsidRPr="008C222A">
              <w:rPr>
                <w:rFonts w:ascii="Arial Narrow" w:hAnsi="Arial Narrow" w:cs="Arial"/>
                <w:b/>
                <w:bCs/>
                <w:color w:val="000000"/>
                <w:sz w:val="18"/>
                <w:szCs w:val="18"/>
              </w:rPr>
              <w:t>SYSTEM ADMINISTRATION TOOLS</w:t>
            </w:r>
          </w:p>
        </w:tc>
        <w:tc>
          <w:tcPr>
            <w:tcW w:w="2160" w:type="dxa"/>
            <w:tcBorders>
              <w:top w:val="nil"/>
              <w:left w:val="nil"/>
              <w:bottom w:val="single" w:sz="8" w:space="0" w:color="000000"/>
              <w:right w:val="nil"/>
            </w:tcBorders>
            <w:shd w:val="clear" w:color="000000" w:fill="D9D9D9"/>
            <w:noWrap/>
            <w:vAlign w:val="center"/>
            <w:hideMark/>
          </w:tcPr>
          <w:p w14:paraId="28CDC535"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c>
          <w:tcPr>
            <w:tcW w:w="4420" w:type="dxa"/>
            <w:tcBorders>
              <w:top w:val="nil"/>
              <w:left w:val="nil"/>
              <w:bottom w:val="single" w:sz="8" w:space="0" w:color="000000"/>
              <w:right w:val="nil"/>
            </w:tcBorders>
            <w:shd w:val="clear" w:color="000000" w:fill="D9D9D9"/>
            <w:noWrap/>
            <w:hideMark/>
          </w:tcPr>
          <w:p w14:paraId="28CDC536"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c>
          <w:tcPr>
            <w:tcW w:w="1710" w:type="dxa"/>
            <w:tcBorders>
              <w:top w:val="nil"/>
              <w:left w:val="nil"/>
              <w:bottom w:val="single" w:sz="8" w:space="0" w:color="000000"/>
              <w:right w:val="nil"/>
            </w:tcBorders>
            <w:shd w:val="clear" w:color="000000" w:fill="D9D9D9"/>
            <w:noWrap/>
            <w:vAlign w:val="center"/>
            <w:hideMark/>
          </w:tcPr>
          <w:p w14:paraId="28CDC537"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c>
          <w:tcPr>
            <w:tcW w:w="2312" w:type="dxa"/>
            <w:tcBorders>
              <w:top w:val="nil"/>
              <w:left w:val="nil"/>
              <w:bottom w:val="single" w:sz="8" w:space="0" w:color="000000"/>
              <w:right w:val="single" w:sz="8" w:space="0" w:color="000000"/>
            </w:tcBorders>
            <w:shd w:val="clear" w:color="000000" w:fill="D9D9D9"/>
            <w:noWrap/>
            <w:hideMark/>
          </w:tcPr>
          <w:p w14:paraId="28CDC538"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3F"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3A" w14:textId="77777777" w:rsidR="00382488" w:rsidRPr="008C222A" w:rsidRDefault="00382488" w:rsidP="00382488">
            <w:pPr>
              <w:rPr>
                <w:rFonts w:ascii="Arial Narrow" w:hAnsi="Arial Narrow" w:cs="Arial"/>
                <w:b/>
                <w:bCs/>
                <w:color w:val="000000"/>
                <w:sz w:val="18"/>
                <w:szCs w:val="18"/>
              </w:rPr>
            </w:pPr>
            <w:r w:rsidRPr="008C222A">
              <w:rPr>
                <w:rFonts w:ascii="Arial Narrow" w:hAnsi="Arial Narrow" w:cs="Arial"/>
                <w:b/>
                <w:bCs/>
                <w:color w:val="000000"/>
                <w:sz w:val="18"/>
                <w:szCs w:val="18"/>
              </w:rPr>
              <w:t>Continuous monitoring</w:t>
            </w:r>
          </w:p>
        </w:tc>
        <w:tc>
          <w:tcPr>
            <w:tcW w:w="2160" w:type="dxa"/>
            <w:tcBorders>
              <w:top w:val="nil"/>
              <w:left w:val="nil"/>
              <w:bottom w:val="single" w:sz="8" w:space="0" w:color="000000"/>
              <w:right w:val="single" w:sz="8" w:space="0" w:color="000000"/>
            </w:tcBorders>
            <w:shd w:val="clear" w:color="auto" w:fill="auto"/>
            <w:vAlign w:val="center"/>
          </w:tcPr>
          <w:p w14:paraId="28CDC53B"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DataDog</w:t>
            </w:r>
          </w:p>
        </w:tc>
        <w:tc>
          <w:tcPr>
            <w:tcW w:w="4420" w:type="dxa"/>
            <w:tcBorders>
              <w:top w:val="nil"/>
              <w:left w:val="nil"/>
              <w:bottom w:val="single" w:sz="8" w:space="0" w:color="000000"/>
              <w:right w:val="single" w:sz="8" w:space="0" w:color="000000"/>
            </w:tcBorders>
            <w:shd w:val="clear" w:color="auto" w:fill="auto"/>
          </w:tcPr>
          <w:p w14:paraId="28CDC53C"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A SaaS infrastructure monitoring and alerting service</w:t>
            </w:r>
          </w:p>
        </w:tc>
        <w:tc>
          <w:tcPr>
            <w:tcW w:w="1710" w:type="dxa"/>
            <w:tcBorders>
              <w:top w:val="nil"/>
              <w:left w:val="nil"/>
              <w:bottom w:val="single" w:sz="8" w:space="0" w:color="000000"/>
              <w:right w:val="single" w:sz="8" w:space="0" w:color="000000"/>
            </w:tcBorders>
            <w:shd w:val="clear" w:color="auto" w:fill="auto"/>
            <w:vAlign w:val="center"/>
          </w:tcPr>
          <w:p w14:paraId="28CDC53D"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hideMark/>
          </w:tcPr>
          <w:p w14:paraId="28CDC53E"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45" w14:textId="77777777" w:rsidTr="00EF22F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40" w14:textId="77777777" w:rsidR="00382488" w:rsidRPr="008C222A" w:rsidRDefault="00382488" w:rsidP="00382488">
            <w:pPr>
              <w:rPr>
                <w:rFonts w:ascii="Arial Narrow" w:hAnsi="Arial Narrow" w:cs="Arial"/>
                <w:b/>
                <w:bCs/>
                <w:color w:val="000000"/>
                <w:sz w:val="18"/>
                <w:szCs w:val="18"/>
              </w:rPr>
            </w:pPr>
            <w:r w:rsidRPr="008C222A">
              <w:rPr>
                <w:rFonts w:ascii="Arial Narrow" w:hAnsi="Arial Narrow" w:cs="Arial"/>
                <w:b/>
                <w:bCs/>
                <w:color w:val="000000"/>
                <w:sz w:val="18"/>
                <w:szCs w:val="18"/>
              </w:rPr>
              <w:t>Application monitoring</w:t>
            </w:r>
          </w:p>
        </w:tc>
        <w:tc>
          <w:tcPr>
            <w:tcW w:w="2160" w:type="dxa"/>
            <w:tcBorders>
              <w:top w:val="nil"/>
              <w:left w:val="nil"/>
              <w:bottom w:val="single" w:sz="8" w:space="0" w:color="000000"/>
              <w:right w:val="single" w:sz="8" w:space="0" w:color="000000"/>
            </w:tcBorders>
            <w:shd w:val="clear" w:color="auto" w:fill="auto"/>
            <w:vAlign w:val="center"/>
          </w:tcPr>
          <w:p w14:paraId="28CDC541"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PagerDuty</w:t>
            </w:r>
          </w:p>
        </w:tc>
        <w:tc>
          <w:tcPr>
            <w:tcW w:w="4420" w:type="dxa"/>
            <w:tcBorders>
              <w:top w:val="nil"/>
              <w:left w:val="nil"/>
              <w:bottom w:val="single" w:sz="8" w:space="0" w:color="000000"/>
              <w:right w:val="single" w:sz="8" w:space="0" w:color="000000"/>
            </w:tcBorders>
            <w:shd w:val="clear" w:color="auto" w:fill="auto"/>
          </w:tcPr>
          <w:p w14:paraId="28CDC542"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An incident management system for IT monitoring.</w:t>
            </w:r>
          </w:p>
        </w:tc>
        <w:tc>
          <w:tcPr>
            <w:tcW w:w="1710" w:type="dxa"/>
            <w:tcBorders>
              <w:top w:val="nil"/>
              <w:left w:val="nil"/>
              <w:bottom w:val="single" w:sz="8" w:space="0" w:color="000000"/>
              <w:right w:val="single" w:sz="8" w:space="0" w:color="000000"/>
            </w:tcBorders>
            <w:shd w:val="clear" w:color="auto" w:fill="auto"/>
            <w:vAlign w:val="center"/>
          </w:tcPr>
          <w:p w14:paraId="28CDC543"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hideMark/>
          </w:tcPr>
          <w:p w14:paraId="28CDC544"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4B"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46" w14:textId="77777777" w:rsidR="00382488" w:rsidRPr="008C222A" w:rsidRDefault="00382488" w:rsidP="00382488">
            <w:pPr>
              <w:rPr>
                <w:rFonts w:ascii="Arial Narrow" w:hAnsi="Arial Narrow" w:cs="Arial"/>
                <w:b/>
                <w:bCs/>
                <w:color w:val="000000"/>
                <w:sz w:val="18"/>
                <w:szCs w:val="18"/>
              </w:rPr>
            </w:pPr>
            <w:r w:rsidRPr="008C222A">
              <w:rPr>
                <w:rFonts w:ascii="Arial Narrow" w:hAnsi="Arial Narrow" w:cs="Arial"/>
                <w:b/>
                <w:bCs/>
                <w:color w:val="000000"/>
                <w:sz w:val="18"/>
                <w:szCs w:val="18"/>
              </w:rPr>
              <w:lastRenderedPageBreak/>
              <w:t>Centralized logging</w:t>
            </w:r>
          </w:p>
        </w:tc>
        <w:tc>
          <w:tcPr>
            <w:tcW w:w="2160" w:type="dxa"/>
            <w:tcBorders>
              <w:top w:val="nil"/>
              <w:left w:val="nil"/>
              <w:bottom w:val="single" w:sz="8" w:space="0" w:color="000000"/>
              <w:right w:val="single" w:sz="8" w:space="0" w:color="000000"/>
            </w:tcBorders>
            <w:shd w:val="clear" w:color="auto" w:fill="auto"/>
            <w:vAlign w:val="center"/>
          </w:tcPr>
          <w:p w14:paraId="28CDC547"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Logstash</w:t>
            </w:r>
          </w:p>
        </w:tc>
        <w:tc>
          <w:tcPr>
            <w:tcW w:w="4420" w:type="dxa"/>
            <w:tcBorders>
              <w:top w:val="nil"/>
              <w:left w:val="nil"/>
              <w:bottom w:val="single" w:sz="8" w:space="0" w:color="000000"/>
              <w:right w:val="single" w:sz="8" w:space="0" w:color="000000"/>
            </w:tcBorders>
            <w:shd w:val="clear" w:color="auto" w:fill="auto"/>
          </w:tcPr>
          <w:p w14:paraId="28CDC548" w14:textId="77777777" w:rsidR="00382488" w:rsidRPr="008C222A" w:rsidRDefault="00382488" w:rsidP="00382488">
            <w:pPr>
              <w:rPr>
                <w:rFonts w:ascii="Arial Narrow" w:hAnsi="Arial Narrow" w:cs="Arial"/>
                <w:color w:val="000000"/>
                <w:sz w:val="18"/>
                <w:szCs w:val="18"/>
              </w:rPr>
            </w:pPr>
            <w:r w:rsidRPr="00C04725">
              <w:rPr>
                <w:rFonts w:ascii="Arial Narrow" w:hAnsi="Arial Narrow" w:cs="Arial"/>
                <w:color w:val="000000"/>
                <w:sz w:val="18"/>
                <w:szCs w:val="18"/>
              </w:rPr>
              <w:t>Comprehensive log collection</w:t>
            </w:r>
            <w:r>
              <w:rPr>
                <w:rFonts w:ascii="Arial Narrow" w:hAnsi="Arial Narrow" w:cs="Arial"/>
                <w:color w:val="000000"/>
                <w:sz w:val="18"/>
                <w:szCs w:val="18"/>
              </w:rPr>
              <w:t xml:space="preserve"> tool.</w:t>
            </w:r>
          </w:p>
        </w:tc>
        <w:tc>
          <w:tcPr>
            <w:tcW w:w="1710" w:type="dxa"/>
            <w:tcBorders>
              <w:top w:val="nil"/>
              <w:left w:val="nil"/>
              <w:bottom w:val="single" w:sz="8" w:space="0" w:color="000000"/>
              <w:right w:val="single" w:sz="8" w:space="0" w:color="000000"/>
            </w:tcBorders>
            <w:shd w:val="clear" w:color="auto" w:fill="auto"/>
            <w:vAlign w:val="center"/>
          </w:tcPr>
          <w:p w14:paraId="28CDC549"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hideMark/>
          </w:tcPr>
          <w:p w14:paraId="28CDC54A" w14:textId="77777777" w:rsidR="00382488" w:rsidRPr="008C222A" w:rsidRDefault="00382488" w:rsidP="00382488">
            <w:pPr>
              <w:rPr>
                <w:rFonts w:ascii="Arial Narrow" w:hAnsi="Arial Narrow" w:cs="Arial"/>
                <w:color w:val="000000"/>
                <w:sz w:val="18"/>
                <w:szCs w:val="18"/>
              </w:rPr>
            </w:pPr>
            <w:r w:rsidRPr="008C222A">
              <w:rPr>
                <w:rFonts w:ascii="Arial Narrow" w:hAnsi="Arial Narrow" w:cs="Arial"/>
                <w:color w:val="000000"/>
                <w:sz w:val="18"/>
                <w:szCs w:val="18"/>
              </w:rPr>
              <w:t> </w:t>
            </w:r>
          </w:p>
        </w:tc>
      </w:tr>
      <w:tr w:rsidR="00382488" w:rsidRPr="004E0B41" w14:paraId="28CDC553" w14:textId="77777777" w:rsidTr="00CE7802">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4C"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Cloud Infrastructure as a Service Provider</w:t>
            </w:r>
          </w:p>
        </w:tc>
        <w:tc>
          <w:tcPr>
            <w:tcW w:w="2160" w:type="dxa"/>
            <w:tcBorders>
              <w:top w:val="nil"/>
              <w:left w:val="nil"/>
              <w:bottom w:val="single" w:sz="8" w:space="0" w:color="000000"/>
              <w:right w:val="single" w:sz="8" w:space="0" w:color="000000"/>
            </w:tcBorders>
            <w:shd w:val="clear" w:color="auto" w:fill="auto"/>
            <w:vAlign w:val="center"/>
          </w:tcPr>
          <w:p w14:paraId="28CDC54D"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Amazon Web Services</w:t>
            </w:r>
          </w:p>
        </w:tc>
        <w:tc>
          <w:tcPr>
            <w:tcW w:w="4420" w:type="dxa"/>
            <w:tcBorders>
              <w:top w:val="nil"/>
              <w:left w:val="nil"/>
              <w:bottom w:val="single" w:sz="8" w:space="0" w:color="000000"/>
              <w:right w:val="single" w:sz="8" w:space="0" w:color="000000"/>
            </w:tcBorders>
            <w:shd w:val="clear" w:color="auto" w:fill="auto"/>
          </w:tcPr>
          <w:p w14:paraId="28CDC54E" w14:textId="77777777" w:rsidR="00382488" w:rsidRDefault="00382488" w:rsidP="00382488">
            <w:pPr>
              <w:rPr>
                <w:rFonts w:ascii="Arial Narrow" w:hAnsi="Arial Narrow" w:cs="Arial"/>
                <w:color w:val="000000"/>
                <w:sz w:val="18"/>
                <w:szCs w:val="18"/>
              </w:rPr>
            </w:pPr>
            <w:r>
              <w:rPr>
                <w:rFonts w:ascii="Arial Narrow" w:hAnsi="Arial Narrow" w:cs="Arial"/>
                <w:color w:val="000000"/>
                <w:sz w:val="18"/>
                <w:szCs w:val="18"/>
              </w:rPr>
              <w:t>AWS is the infrastructure provider currently procured through Taborda Solutions. The TOS was accepted by Taborda on behalf of the State, but the agreement needs to be reviewed to meet State requirements.</w:t>
            </w:r>
          </w:p>
          <w:p w14:paraId="28CDC54F" w14:textId="77777777" w:rsidR="00382488" w:rsidRDefault="00382488" w:rsidP="00382488">
            <w:pPr>
              <w:rPr>
                <w:rFonts w:ascii="Arial Narrow" w:hAnsi="Arial Narrow" w:cs="Arial"/>
                <w:color w:val="000000"/>
                <w:sz w:val="18"/>
                <w:szCs w:val="18"/>
              </w:rPr>
            </w:pPr>
          </w:p>
          <w:p w14:paraId="28CDC550"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AWS provides the virtual server and network infrastructure for the CWS-NS production and non-production environments, deployed in a hybrid cloud accessible only from CDT and CHHS networks.</w:t>
            </w:r>
          </w:p>
        </w:tc>
        <w:tc>
          <w:tcPr>
            <w:tcW w:w="1710" w:type="dxa"/>
            <w:tcBorders>
              <w:top w:val="nil"/>
              <w:left w:val="nil"/>
              <w:bottom w:val="single" w:sz="8" w:space="0" w:color="000000"/>
              <w:right w:val="single" w:sz="8" w:space="0" w:color="000000"/>
            </w:tcBorders>
            <w:shd w:val="clear" w:color="auto" w:fill="auto"/>
            <w:vAlign w:val="center"/>
          </w:tcPr>
          <w:p w14:paraId="28CDC551"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52" w14:textId="77777777" w:rsidR="00382488" w:rsidRPr="008C222A" w:rsidRDefault="00382488" w:rsidP="00382488">
            <w:pPr>
              <w:rPr>
                <w:rFonts w:ascii="Arial Narrow" w:hAnsi="Arial Narrow" w:cs="Arial"/>
                <w:color w:val="000000"/>
                <w:sz w:val="18"/>
                <w:szCs w:val="18"/>
              </w:rPr>
            </w:pPr>
          </w:p>
        </w:tc>
      </w:tr>
      <w:tr w:rsidR="00382488" w:rsidRPr="004E0B41" w14:paraId="28CDC559" w14:textId="77777777" w:rsidTr="001A6157">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54"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Infrastructure Management</w:t>
            </w:r>
          </w:p>
        </w:tc>
        <w:tc>
          <w:tcPr>
            <w:tcW w:w="2160" w:type="dxa"/>
            <w:tcBorders>
              <w:top w:val="nil"/>
              <w:left w:val="nil"/>
              <w:bottom w:val="single" w:sz="8" w:space="0" w:color="000000"/>
              <w:right w:val="single" w:sz="8" w:space="0" w:color="000000"/>
            </w:tcBorders>
            <w:shd w:val="clear" w:color="auto" w:fill="auto"/>
            <w:vAlign w:val="center"/>
          </w:tcPr>
          <w:p w14:paraId="28CDC555"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AWS Console</w:t>
            </w:r>
          </w:p>
        </w:tc>
        <w:tc>
          <w:tcPr>
            <w:tcW w:w="4420" w:type="dxa"/>
            <w:tcBorders>
              <w:top w:val="nil"/>
              <w:left w:val="nil"/>
              <w:bottom w:val="single" w:sz="8" w:space="0" w:color="000000"/>
              <w:right w:val="single" w:sz="8" w:space="0" w:color="000000"/>
            </w:tcBorders>
            <w:shd w:val="clear" w:color="auto" w:fill="auto"/>
          </w:tcPr>
          <w:p w14:paraId="28CDC556"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A</w:t>
            </w:r>
            <w:r w:rsidRPr="004C5632">
              <w:rPr>
                <w:rFonts w:ascii="Arial Narrow" w:hAnsi="Arial Narrow" w:cs="Arial"/>
                <w:color w:val="000000"/>
                <w:sz w:val="18"/>
                <w:szCs w:val="18"/>
              </w:rPr>
              <w:t xml:space="preserve"> simple and int</w:t>
            </w:r>
            <w:r>
              <w:rPr>
                <w:rFonts w:ascii="Arial Narrow" w:hAnsi="Arial Narrow" w:cs="Arial"/>
                <w:color w:val="000000"/>
                <w:sz w:val="18"/>
                <w:szCs w:val="18"/>
              </w:rPr>
              <w:t xml:space="preserve">uitive web-based user interface for managing </w:t>
            </w:r>
            <w:r w:rsidRPr="004C5632">
              <w:rPr>
                <w:rFonts w:ascii="Arial Narrow" w:hAnsi="Arial Narrow" w:cs="Arial"/>
                <w:color w:val="000000"/>
                <w:sz w:val="18"/>
                <w:szCs w:val="18"/>
              </w:rPr>
              <w:t xml:space="preserve">AWS </w:t>
            </w:r>
            <w:r>
              <w:rPr>
                <w:rFonts w:ascii="Arial Narrow" w:hAnsi="Arial Narrow" w:cs="Arial"/>
                <w:color w:val="000000"/>
                <w:sz w:val="18"/>
                <w:szCs w:val="18"/>
              </w:rPr>
              <w:t>services.</w:t>
            </w:r>
          </w:p>
        </w:tc>
        <w:tc>
          <w:tcPr>
            <w:tcW w:w="1710" w:type="dxa"/>
            <w:tcBorders>
              <w:top w:val="nil"/>
              <w:left w:val="nil"/>
              <w:bottom w:val="single" w:sz="8" w:space="0" w:color="000000"/>
              <w:right w:val="single" w:sz="8" w:space="0" w:color="000000"/>
            </w:tcBorders>
            <w:shd w:val="clear" w:color="auto" w:fill="auto"/>
            <w:vAlign w:val="center"/>
          </w:tcPr>
          <w:p w14:paraId="28CDC557"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Open Source</w:t>
            </w:r>
          </w:p>
        </w:tc>
        <w:tc>
          <w:tcPr>
            <w:tcW w:w="2312" w:type="dxa"/>
            <w:tcBorders>
              <w:top w:val="nil"/>
              <w:left w:val="nil"/>
              <w:bottom w:val="single" w:sz="8" w:space="0" w:color="000000"/>
              <w:right w:val="single" w:sz="8" w:space="0" w:color="000000"/>
            </w:tcBorders>
            <w:shd w:val="clear" w:color="auto" w:fill="000000" w:themeFill="text1"/>
          </w:tcPr>
          <w:p w14:paraId="28CDC558" w14:textId="77777777" w:rsidR="00382488" w:rsidRPr="008C222A" w:rsidRDefault="00382488" w:rsidP="00382488">
            <w:pPr>
              <w:rPr>
                <w:rFonts w:ascii="Arial Narrow" w:hAnsi="Arial Narrow" w:cs="Arial"/>
                <w:color w:val="000000"/>
                <w:sz w:val="18"/>
                <w:szCs w:val="18"/>
              </w:rPr>
            </w:pPr>
          </w:p>
        </w:tc>
      </w:tr>
      <w:tr w:rsidR="00382488" w:rsidRPr="004E0B41" w14:paraId="28CDC55F" w14:textId="77777777" w:rsidTr="00382488">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5A" w14:textId="77777777" w:rsidR="00382488" w:rsidRPr="008C222A" w:rsidRDefault="00382488" w:rsidP="00382488">
            <w:pPr>
              <w:rPr>
                <w:rFonts w:ascii="Arial Narrow" w:hAnsi="Arial Narrow" w:cs="Arial"/>
                <w:b/>
                <w:bCs/>
                <w:color w:val="000000"/>
                <w:sz w:val="18"/>
                <w:szCs w:val="18"/>
              </w:rPr>
            </w:pPr>
            <w:r w:rsidRPr="00875411">
              <w:rPr>
                <w:rFonts w:ascii="Arial Narrow" w:hAnsi="Arial Narrow" w:cs="Arial"/>
                <w:b/>
                <w:bCs/>
                <w:i/>
                <w:color w:val="000000"/>
                <w:sz w:val="18"/>
                <w:szCs w:val="18"/>
              </w:rPr>
              <w:t>Cloud / Legacy System Monitoring</w:t>
            </w: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5B" w14:textId="77777777" w:rsidR="00382488" w:rsidRPr="008C222A" w:rsidRDefault="00382488" w:rsidP="00382488">
            <w:pPr>
              <w:rPr>
                <w:rFonts w:ascii="Arial Narrow" w:hAnsi="Arial Narrow" w:cs="Arial"/>
                <w:color w:val="000000"/>
                <w:sz w:val="18"/>
                <w:szCs w:val="18"/>
              </w:rPr>
            </w:pPr>
            <w:r w:rsidRPr="00875411">
              <w:rPr>
                <w:rFonts w:ascii="Arial Narrow" w:hAnsi="Arial Narrow" w:cs="Arial"/>
                <w:i/>
                <w:color w:val="000000"/>
                <w:sz w:val="18"/>
                <w:szCs w:val="18"/>
              </w:rPr>
              <w:t>www.rightscale.com</w:t>
            </w:r>
          </w:p>
        </w:tc>
        <w:tc>
          <w:tcPr>
            <w:tcW w:w="4420" w:type="dxa"/>
            <w:tcBorders>
              <w:top w:val="nil"/>
              <w:left w:val="nil"/>
              <w:bottom w:val="single" w:sz="8" w:space="0" w:color="000000"/>
              <w:right w:val="single" w:sz="8" w:space="0" w:color="000000"/>
            </w:tcBorders>
            <w:shd w:val="clear" w:color="auto" w:fill="auto"/>
          </w:tcPr>
          <w:p w14:paraId="28CDC55C" w14:textId="77777777" w:rsidR="00382488" w:rsidRPr="008C222A" w:rsidRDefault="00382488" w:rsidP="00382488">
            <w:pPr>
              <w:rPr>
                <w:rFonts w:ascii="Arial Narrow" w:hAnsi="Arial Narrow" w:cs="Arial"/>
                <w:color w:val="000000"/>
                <w:sz w:val="18"/>
                <w:szCs w:val="18"/>
              </w:rPr>
            </w:pPr>
            <w:r w:rsidRPr="00875411">
              <w:rPr>
                <w:rFonts w:ascii="Arial Narrow" w:hAnsi="Arial Narrow" w:cs="Arial"/>
                <w:i/>
                <w:color w:val="000000"/>
                <w:sz w:val="18"/>
                <w:szCs w:val="18"/>
              </w:rPr>
              <w:t>Orchestrate, automate, and govern applications across any cloud, any server, and any container.</w:t>
            </w:r>
          </w:p>
        </w:tc>
        <w:tc>
          <w:tcPr>
            <w:tcW w:w="1710" w:type="dxa"/>
            <w:tcBorders>
              <w:top w:val="nil"/>
              <w:left w:val="nil"/>
              <w:bottom w:val="single" w:sz="8" w:space="0" w:color="000000"/>
              <w:right w:val="single" w:sz="8" w:space="0" w:color="000000"/>
            </w:tcBorders>
            <w:shd w:val="clear" w:color="auto" w:fill="auto"/>
            <w:vAlign w:val="center"/>
          </w:tcPr>
          <w:p w14:paraId="28CDC55D" w14:textId="77777777" w:rsidR="00382488" w:rsidRPr="008C222A" w:rsidRDefault="00382488" w:rsidP="00382488">
            <w:pPr>
              <w:rPr>
                <w:rFonts w:ascii="Arial Narrow" w:hAnsi="Arial Narrow" w:cs="Arial"/>
                <w:color w:val="000000"/>
                <w:sz w:val="18"/>
                <w:szCs w:val="18"/>
              </w:rPr>
            </w:pPr>
            <w:r w:rsidRPr="00875411">
              <w:rPr>
                <w:rFonts w:ascii="Arial Narrow" w:hAnsi="Arial Narrow" w:cs="Arial"/>
                <w:i/>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5E" w14:textId="77777777" w:rsidR="00382488" w:rsidRPr="008C222A" w:rsidRDefault="00382488" w:rsidP="00382488">
            <w:pPr>
              <w:rPr>
                <w:rFonts w:ascii="Arial Narrow" w:hAnsi="Arial Narrow" w:cs="Arial"/>
                <w:color w:val="000000"/>
                <w:sz w:val="18"/>
                <w:szCs w:val="18"/>
              </w:rPr>
            </w:pPr>
          </w:p>
        </w:tc>
      </w:tr>
      <w:tr w:rsidR="00382488" w:rsidRPr="004E0B41" w14:paraId="28CDC566" w14:textId="77777777" w:rsidTr="00382488">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vAlign w:val="center"/>
          </w:tcPr>
          <w:p w14:paraId="28CDC560" w14:textId="77777777" w:rsidR="00382488" w:rsidRPr="008C222A" w:rsidRDefault="00382488" w:rsidP="00382488">
            <w:pPr>
              <w:rPr>
                <w:rFonts w:ascii="Arial Narrow" w:hAnsi="Arial Narrow" w:cs="Arial"/>
                <w:b/>
                <w:bCs/>
                <w:color w:val="000000"/>
                <w:sz w:val="18"/>
                <w:szCs w:val="18"/>
              </w:rPr>
            </w:pPr>
            <w:r>
              <w:rPr>
                <w:rFonts w:ascii="Arial Narrow" w:hAnsi="Arial Narrow" w:cs="Arial"/>
                <w:b/>
                <w:bCs/>
                <w:color w:val="000000"/>
                <w:sz w:val="18"/>
                <w:szCs w:val="18"/>
              </w:rPr>
              <w:t>Network Monitoring</w:t>
            </w:r>
          </w:p>
        </w:tc>
        <w:tc>
          <w:tcPr>
            <w:tcW w:w="2160" w:type="dxa"/>
            <w:tcBorders>
              <w:top w:val="single" w:sz="8" w:space="0" w:color="000000"/>
              <w:left w:val="nil"/>
              <w:bottom w:val="single" w:sz="8" w:space="0" w:color="000000"/>
              <w:right w:val="single" w:sz="8" w:space="0" w:color="000000"/>
            </w:tcBorders>
            <w:shd w:val="clear" w:color="auto" w:fill="auto"/>
            <w:vAlign w:val="center"/>
          </w:tcPr>
          <w:p w14:paraId="28CDC561" w14:textId="77777777" w:rsidR="00382488" w:rsidRDefault="00382488" w:rsidP="00382488">
            <w:pPr>
              <w:rPr>
                <w:rFonts w:ascii="Arial Narrow" w:hAnsi="Arial Narrow" w:cs="Arial"/>
                <w:color w:val="000000"/>
                <w:sz w:val="18"/>
                <w:szCs w:val="18"/>
              </w:rPr>
            </w:pPr>
            <w:r>
              <w:rPr>
                <w:rFonts w:ascii="Arial Narrow" w:hAnsi="Arial Narrow" w:cs="Arial"/>
                <w:color w:val="000000"/>
                <w:sz w:val="18"/>
                <w:szCs w:val="18"/>
              </w:rPr>
              <w:t>Solarwinds / Thousandeyes/</w:t>
            </w:r>
          </w:p>
          <w:p w14:paraId="28CDC562"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Opnet</w:t>
            </w:r>
          </w:p>
        </w:tc>
        <w:tc>
          <w:tcPr>
            <w:tcW w:w="4420" w:type="dxa"/>
            <w:tcBorders>
              <w:top w:val="nil"/>
              <w:left w:val="nil"/>
              <w:bottom w:val="single" w:sz="8" w:space="0" w:color="000000"/>
              <w:right w:val="single" w:sz="8" w:space="0" w:color="000000"/>
            </w:tcBorders>
            <w:shd w:val="clear" w:color="auto" w:fill="auto"/>
          </w:tcPr>
          <w:p w14:paraId="28CDC563"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Web based network monitoring tool. We currently have licenses for Solarwinds.</w:t>
            </w:r>
          </w:p>
        </w:tc>
        <w:tc>
          <w:tcPr>
            <w:tcW w:w="1710" w:type="dxa"/>
            <w:tcBorders>
              <w:top w:val="nil"/>
              <w:left w:val="nil"/>
              <w:bottom w:val="single" w:sz="8" w:space="0" w:color="000000"/>
              <w:right w:val="single" w:sz="8" w:space="0" w:color="000000"/>
            </w:tcBorders>
            <w:shd w:val="clear" w:color="auto" w:fill="auto"/>
            <w:vAlign w:val="center"/>
          </w:tcPr>
          <w:p w14:paraId="28CDC564" w14:textId="77777777" w:rsidR="00382488" w:rsidRPr="008C222A" w:rsidRDefault="00382488" w:rsidP="00382488">
            <w:pPr>
              <w:rPr>
                <w:rFonts w:ascii="Arial Narrow" w:hAnsi="Arial Narrow" w:cs="Arial"/>
                <w:color w:val="000000"/>
                <w:sz w:val="18"/>
                <w:szCs w:val="18"/>
              </w:rPr>
            </w:pPr>
            <w:r>
              <w:rPr>
                <w:rFonts w:ascii="Arial Narrow" w:hAnsi="Arial Narrow" w:cs="Arial"/>
                <w:color w:val="000000"/>
                <w:sz w:val="18"/>
                <w:szCs w:val="18"/>
              </w:rPr>
              <w:t>Commercial</w:t>
            </w:r>
          </w:p>
        </w:tc>
        <w:tc>
          <w:tcPr>
            <w:tcW w:w="2312" w:type="dxa"/>
            <w:tcBorders>
              <w:top w:val="nil"/>
              <w:left w:val="nil"/>
              <w:bottom w:val="single" w:sz="8" w:space="0" w:color="000000"/>
              <w:right w:val="single" w:sz="8" w:space="0" w:color="000000"/>
            </w:tcBorders>
            <w:shd w:val="clear" w:color="auto" w:fill="000000" w:themeFill="text1"/>
          </w:tcPr>
          <w:p w14:paraId="28CDC565" w14:textId="77777777" w:rsidR="00382488" w:rsidRPr="008C222A" w:rsidRDefault="00382488" w:rsidP="00382488">
            <w:pPr>
              <w:rPr>
                <w:rFonts w:ascii="Arial Narrow" w:hAnsi="Arial Narrow" w:cs="Arial"/>
                <w:color w:val="000000"/>
                <w:sz w:val="18"/>
                <w:szCs w:val="18"/>
              </w:rPr>
            </w:pPr>
          </w:p>
        </w:tc>
      </w:tr>
      <w:tr w:rsidR="00382488" w:rsidRPr="004E0B41" w14:paraId="28CDC56C" w14:textId="77777777" w:rsidTr="00382488">
        <w:trPr>
          <w:trHeight w:val="300"/>
          <w:jc w:val="center"/>
        </w:trPr>
        <w:tc>
          <w:tcPr>
            <w:tcW w:w="2870" w:type="dxa"/>
            <w:tcBorders>
              <w:top w:val="nil"/>
              <w:left w:val="single" w:sz="8" w:space="0" w:color="000000"/>
              <w:bottom w:val="single" w:sz="4" w:space="0" w:color="auto"/>
              <w:right w:val="single" w:sz="8" w:space="0" w:color="000000"/>
            </w:tcBorders>
            <w:shd w:val="clear" w:color="auto" w:fill="auto"/>
            <w:vAlign w:val="center"/>
          </w:tcPr>
          <w:p w14:paraId="28CDC567"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8" w:space="0" w:color="000000"/>
              <w:left w:val="nil"/>
              <w:bottom w:val="single" w:sz="4" w:space="0" w:color="auto"/>
              <w:right w:val="single" w:sz="8" w:space="0" w:color="000000"/>
            </w:tcBorders>
            <w:shd w:val="clear" w:color="auto" w:fill="auto"/>
            <w:vAlign w:val="center"/>
          </w:tcPr>
          <w:p w14:paraId="28CDC568" w14:textId="77777777" w:rsidR="00382488" w:rsidRPr="008C222A" w:rsidRDefault="00382488" w:rsidP="00382488">
            <w:pPr>
              <w:rPr>
                <w:rFonts w:ascii="Arial Narrow" w:hAnsi="Arial Narrow" w:cs="Arial"/>
                <w:color w:val="000000"/>
                <w:sz w:val="18"/>
                <w:szCs w:val="18"/>
              </w:rPr>
            </w:pPr>
          </w:p>
        </w:tc>
        <w:tc>
          <w:tcPr>
            <w:tcW w:w="4420" w:type="dxa"/>
            <w:tcBorders>
              <w:top w:val="nil"/>
              <w:left w:val="nil"/>
              <w:bottom w:val="single" w:sz="4" w:space="0" w:color="auto"/>
              <w:right w:val="single" w:sz="8" w:space="0" w:color="000000"/>
            </w:tcBorders>
            <w:shd w:val="clear" w:color="auto" w:fill="auto"/>
          </w:tcPr>
          <w:p w14:paraId="28CDC569" w14:textId="77777777" w:rsidR="00382488" w:rsidRPr="008C222A" w:rsidRDefault="00382488" w:rsidP="00382488">
            <w:pPr>
              <w:rPr>
                <w:rFonts w:ascii="Arial Narrow" w:hAnsi="Arial Narrow" w:cs="Arial"/>
                <w:color w:val="000000"/>
                <w:sz w:val="18"/>
                <w:szCs w:val="18"/>
              </w:rPr>
            </w:pPr>
          </w:p>
        </w:tc>
        <w:tc>
          <w:tcPr>
            <w:tcW w:w="1710" w:type="dxa"/>
            <w:tcBorders>
              <w:top w:val="nil"/>
              <w:left w:val="nil"/>
              <w:bottom w:val="single" w:sz="4" w:space="0" w:color="auto"/>
              <w:right w:val="single" w:sz="8" w:space="0" w:color="000000"/>
            </w:tcBorders>
            <w:shd w:val="clear" w:color="auto" w:fill="auto"/>
            <w:vAlign w:val="center"/>
          </w:tcPr>
          <w:p w14:paraId="28CDC56A" w14:textId="77777777" w:rsidR="00382488" w:rsidRPr="008C222A" w:rsidRDefault="00382488" w:rsidP="00382488">
            <w:pPr>
              <w:rPr>
                <w:rFonts w:ascii="Arial Narrow" w:hAnsi="Arial Narrow" w:cs="Arial"/>
                <w:color w:val="000000"/>
                <w:sz w:val="18"/>
                <w:szCs w:val="18"/>
              </w:rPr>
            </w:pPr>
          </w:p>
        </w:tc>
        <w:tc>
          <w:tcPr>
            <w:tcW w:w="2312" w:type="dxa"/>
            <w:tcBorders>
              <w:top w:val="nil"/>
              <w:left w:val="nil"/>
              <w:bottom w:val="single" w:sz="4" w:space="0" w:color="auto"/>
              <w:right w:val="single" w:sz="8" w:space="0" w:color="000000"/>
            </w:tcBorders>
            <w:shd w:val="clear" w:color="auto" w:fill="auto"/>
          </w:tcPr>
          <w:p w14:paraId="28CDC56B" w14:textId="77777777" w:rsidR="00382488" w:rsidRPr="008C222A" w:rsidRDefault="00382488" w:rsidP="00382488">
            <w:pPr>
              <w:rPr>
                <w:rFonts w:ascii="Arial Narrow" w:hAnsi="Arial Narrow" w:cs="Arial"/>
                <w:color w:val="000000"/>
                <w:sz w:val="18"/>
                <w:szCs w:val="18"/>
              </w:rPr>
            </w:pPr>
          </w:p>
        </w:tc>
      </w:tr>
      <w:tr w:rsidR="00382488" w:rsidRPr="004E0B41" w14:paraId="28CDC572" w14:textId="77777777" w:rsidTr="00382488">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vAlign w:val="center"/>
          </w:tcPr>
          <w:p w14:paraId="28CDC56D"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8CDC56E" w14:textId="77777777" w:rsidR="00382488" w:rsidRPr="008C222A" w:rsidRDefault="00382488" w:rsidP="00382488">
            <w:pPr>
              <w:rPr>
                <w:rFonts w:ascii="Arial Narrow" w:hAnsi="Arial Narrow" w:cs="Arial"/>
                <w:color w:val="000000"/>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6F" w14:textId="77777777" w:rsidR="00382488" w:rsidRPr="008C222A" w:rsidRDefault="00382488" w:rsidP="00382488">
            <w:pPr>
              <w:rPr>
                <w:rFonts w:ascii="Arial Narrow" w:hAnsi="Arial Narrow" w:cs="Arial"/>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8CDC570" w14:textId="77777777" w:rsidR="00382488" w:rsidRPr="008C222A" w:rsidRDefault="00382488" w:rsidP="00382488">
            <w:pPr>
              <w:rPr>
                <w:rFonts w:ascii="Arial Narrow" w:hAnsi="Arial Narrow" w:cs="Arial"/>
                <w:color w:val="000000"/>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71" w14:textId="77777777" w:rsidR="00382488" w:rsidRPr="008C222A" w:rsidRDefault="00382488" w:rsidP="00382488">
            <w:pPr>
              <w:rPr>
                <w:rFonts w:ascii="Arial Narrow" w:hAnsi="Arial Narrow" w:cs="Arial"/>
                <w:color w:val="000000"/>
                <w:sz w:val="18"/>
                <w:szCs w:val="18"/>
              </w:rPr>
            </w:pPr>
          </w:p>
        </w:tc>
      </w:tr>
      <w:tr w:rsidR="00382488" w:rsidRPr="004E0B41" w14:paraId="28CDC578" w14:textId="77777777" w:rsidTr="00382488">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vAlign w:val="center"/>
          </w:tcPr>
          <w:p w14:paraId="28CDC573" w14:textId="77777777" w:rsidR="00382488" w:rsidRPr="008C222A" w:rsidRDefault="00382488" w:rsidP="00382488">
            <w:pPr>
              <w:rPr>
                <w:rFonts w:ascii="Arial Narrow" w:hAnsi="Arial Narrow" w:cs="Arial"/>
                <w:b/>
                <w:bCs/>
                <w:color w:val="000000"/>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vAlign w:val="center"/>
          </w:tcPr>
          <w:p w14:paraId="28CDC574" w14:textId="77777777" w:rsidR="00382488" w:rsidRPr="008C222A" w:rsidRDefault="00382488" w:rsidP="00382488">
            <w:pPr>
              <w:rPr>
                <w:rFonts w:ascii="Arial Narrow" w:hAnsi="Arial Narrow" w:cs="Arial"/>
                <w:color w:val="000000"/>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75" w14:textId="77777777" w:rsidR="00382488" w:rsidRPr="008C222A" w:rsidRDefault="00382488" w:rsidP="00382488">
            <w:pPr>
              <w:rPr>
                <w:rFonts w:ascii="Arial Narrow" w:hAnsi="Arial Narrow" w:cs="Arial"/>
                <w:color w:val="000000"/>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28CDC576" w14:textId="77777777" w:rsidR="00382488" w:rsidRPr="008C222A" w:rsidRDefault="00382488" w:rsidP="00382488">
            <w:pPr>
              <w:rPr>
                <w:rFonts w:ascii="Arial Narrow" w:hAnsi="Arial Narrow" w:cs="Arial"/>
                <w:color w:val="000000"/>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77" w14:textId="77777777" w:rsidR="00382488" w:rsidRPr="008C222A" w:rsidRDefault="00382488" w:rsidP="00382488">
            <w:pPr>
              <w:rPr>
                <w:rFonts w:ascii="Arial Narrow" w:hAnsi="Arial Narrow" w:cs="Arial"/>
                <w:color w:val="000000"/>
                <w:sz w:val="18"/>
                <w:szCs w:val="18"/>
              </w:rPr>
            </w:pPr>
          </w:p>
        </w:tc>
      </w:tr>
      <w:tr w:rsidR="00660649" w:rsidRPr="00660649" w14:paraId="28CDC57E" w14:textId="77777777" w:rsidTr="00651BC5">
        <w:trPr>
          <w:trHeight w:val="300"/>
          <w:jc w:val="center"/>
        </w:trPr>
        <w:tc>
          <w:tcPr>
            <w:tcW w:w="2870" w:type="dxa"/>
            <w:tcBorders>
              <w:top w:val="nil"/>
              <w:left w:val="single" w:sz="8" w:space="0" w:color="000000"/>
              <w:bottom w:val="single" w:sz="8" w:space="0" w:color="000000"/>
              <w:right w:val="nil"/>
            </w:tcBorders>
            <w:shd w:val="clear" w:color="000000" w:fill="D9D9D9"/>
            <w:noWrap/>
            <w:vAlign w:val="center"/>
            <w:hideMark/>
          </w:tcPr>
          <w:p w14:paraId="28CDC579" w14:textId="77777777" w:rsidR="00660649" w:rsidRPr="008C222A" w:rsidRDefault="00660649" w:rsidP="00651BC5">
            <w:pPr>
              <w:rPr>
                <w:rFonts w:ascii="Arial Narrow" w:hAnsi="Arial Narrow" w:cs="Arial"/>
                <w:b/>
                <w:bCs/>
                <w:color w:val="000000"/>
                <w:sz w:val="18"/>
                <w:szCs w:val="18"/>
              </w:rPr>
            </w:pPr>
            <w:r>
              <w:rPr>
                <w:rFonts w:ascii="Arial Narrow" w:hAnsi="Arial Narrow" w:cs="Arial"/>
                <w:b/>
                <w:bCs/>
                <w:color w:val="000000"/>
                <w:sz w:val="18"/>
                <w:szCs w:val="18"/>
              </w:rPr>
              <w:t>INFORMATION SECURITY</w:t>
            </w:r>
            <w:r w:rsidRPr="008C222A">
              <w:rPr>
                <w:rFonts w:ascii="Arial Narrow" w:hAnsi="Arial Narrow" w:cs="Arial"/>
                <w:b/>
                <w:bCs/>
                <w:color w:val="000000"/>
                <w:sz w:val="18"/>
                <w:szCs w:val="18"/>
              </w:rPr>
              <w:t xml:space="preserve"> TOOLS</w:t>
            </w:r>
          </w:p>
        </w:tc>
        <w:tc>
          <w:tcPr>
            <w:tcW w:w="2160" w:type="dxa"/>
            <w:tcBorders>
              <w:top w:val="nil"/>
              <w:left w:val="nil"/>
              <w:bottom w:val="single" w:sz="8" w:space="0" w:color="000000"/>
              <w:right w:val="nil"/>
            </w:tcBorders>
            <w:shd w:val="clear" w:color="000000" w:fill="D9D9D9"/>
            <w:noWrap/>
            <w:vAlign w:val="center"/>
            <w:hideMark/>
          </w:tcPr>
          <w:p w14:paraId="28CDC57A" w14:textId="77777777" w:rsidR="00660649" w:rsidRPr="00660649" w:rsidRDefault="00660649" w:rsidP="00651BC5">
            <w:pPr>
              <w:rPr>
                <w:rFonts w:ascii="Arial Narrow" w:hAnsi="Arial Narrow" w:cs="Arial"/>
                <w:b/>
                <w:bCs/>
                <w:color w:val="000000"/>
                <w:sz w:val="18"/>
                <w:szCs w:val="18"/>
              </w:rPr>
            </w:pPr>
            <w:r w:rsidRPr="00660649">
              <w:rPr>
                <w:rFonts w:ascii="Arial Narrow" w:hAnsi="Arial Narrow" w:cs="Arial"/>
                <w:b/>
                <w:bCs/>
                <w:color w:val="000000"/>
                <w:sz w:val="18"/>
                <w:szCs w:val="18"/>
              </w:rPr>
              <w:t> </w:t>
            </w:r>
          </w:p>
        </w:tc>
        <w:tc>
          <w:tcPr>
            <w:tcW w:w="4420" w:type="dxa"/>
            <w:tcBorders>
              <w:top w:val="nil"/>
              <w:left w:val="nil"/>
              <w:bottom w:val="single" w:sz="8" w:space="0" w:color="000000"/>
              <w:right w:val="nil"/>
            </w:tcBorders>
            <w:shd w:val="clear" w:color="000000" w:fill="D9D9D9"/>
            <w:noWrap/>
            <w:hideMark/>
          </w:tcPr>
          <w:p w14:paraId="28CDC57B" w14:textId="77777777" w:rsidR="00660649" w:rsidRPr="00660649" w:rsidRDefault="00660649" w:rsidP="00651BC5">
            <w:pPr>
              <w:rPr>
                <w:rFonts w:ascii="Arial Narrow" w:hAnsi="Arial Narrow" w:cs="Arial"/>
                <w:b/>
                <w:bCs/>
                <w:color w:val="000000"/>
                <w:sz w:val="18"/>
                <w:szCs w:val="18"/>
              </w:rPr>
            </w:pPr>
            <w:r w:rsidRPr="00660649">
              <w:rPr>
                <w:rFonts w:ascii="Arial Narrow" w:hAnsi="Arial Narrow" w:cs="Arial"/>
                <w:b/>
                <w:bCs/>
                <w:color w:val="000000"/>
                <w:sz w:val="18"/>
                <w:szCs w:val="18"/>
              </w:rPr>
              <w:t> </w:t>
            </w:r>
          </w:p>
        </w:tc>
        <w:tc>
          <w:tcPr>
            <w:tcW w:w="1710" w:type="dxa"/>
            <w:tcBorders>
              <w:top w:val="nil"/>
              <w:left w:val="nil"/>
              <w:bottom w:val="single" w:sz="8" w:space="0" w:color="000000"/>
              <w:right w:val="nil"/>
            </w:tcBorders>
            <w:shd w:val="clear" w:color="000000" w:fill="D9D9D9"/>
            <w:noWrap/>
            <w:vAlign w:val="center"/>
            <w:hideMark/>
          </w:tcPr>
          <w:p w14:paraId="28CDC57C" w14:textId="77777777" w:rsidR="00660649" w:rsidRPr="00660649" w:rsidRDefault="00660649" w:rsidP="00651BC5">
            <w:pPr>
              <w:rPr>
                <w:rFonts w:ascii="Arial Narrow" w:hAnsi="Arial Narrow" w:cs="Arial"/>
                <w:b/>
                <w:bCs/>
                <w:color w:val="000000"/>
                <w:sz w:val="18"/>
                <w:szCs w:val="18"/>
              </w:rPr>
            </w:pPr>
            <w:r w:rsidRPr="00660649">
              <w:rPr>
                <w:rFonts w:ascii="Arial Narrow" w:hAnsi="Arial Narrow" w:cs="Arial"/>
                <w:b/>
                <w:bCs/>
                <w:color w:val="000000"/>
                <w:sz w:val="18"/>
                <w:szCs w:val="18"/>
              </w:rPr>
              <w:t> </w:t>
            </w:r>
          </w:p>
        </w:tc>
        <w:tc>
          <w:tcPr>
            <w:tcW w:w="2312" w:type="dxa"/>
            <w:tcBorders>
              <w:top w:val="nil"/>
              <w:left w:val="nil"/>
              <w:bottom w:val="single" w:sz="8" w:space="0" w:color="000000"/>
              <w:right w:val="single" w:sz="8" w:space="0" w:color="000000"/>
            </w:tcBorders>
            <w:shd w:val="clear" w:color="000000" w:fill="D9D9D9"/>
            <w:noWrap/>
            <w:hideMark/>
          </w:tcPr>
          <w:p w14:paraId="28CDC57D" w14:textId="77777777" w:rsidR="00660649" w:rsidRPr="00660649" w:rsidRDefault="00660649" w:rsidP="00651BC5">
            <w:pPr>
              <w:rPr>
                <w:rFonts w:ascii="Arial Narrow" w:hAnsi="Arial Narrow" w:cs="Arial"/>
                <w:b/>
                <w:bCs/>
                <w:color w:val="000000"/>
                <w:sz w:val="18"/>
                <w:szCs w:val="18"/>
              </w:rPr>
            </w:pPr>
            <w:r w:rsidRPr="00660649">
              <w:rPr>
                <w:rFonts w:ascii="Arial Narrow" w:hAnsi="Arial Narrow" w:cs="Arial"/>
                <w:b/>
                <w:bCs/>
                <w:color w:val="000000"/>
                <w:sz w:val="18"/>
                <w:szCs w:val="18"/>
              </w:rPr>
              <w:t> </w:t>
            </w:r>
          </w:p>
        </w:tc>
      </w:tr>
      <w:tr w:rsidR="00660649" w:rsidRPr="004E0B41" w14:paraId="28CDC586" w14:textId="77777777" w:rsidTr="00660649">
        <w:trPr>
          <w:trHeight w:val="300"/>
          <w:jc w:val="center"/>
        </w:trPr>
        <w:tc>
          <w:tcPr>
            <w:tcW w:w="2870" w:type="dxa"/>
            <w:tcBorders>
              <w:top w:val="nil"/>
              <w:left w:val="single" w:sz="8" w:space="0" w:color="000000"/>
              <w:bottom w:val="single" w:sz="8" w:space="0" w:color="000000"/>
              <w:right w:val="single" w:sz="8" w:space="0" w:color="000000"/>
            </w:tcBorders>
            <w:shd w:val="clear" w:color="auto" w:fill="auto"/>
          </w:tcPr>
          <w:p w14:paraId="28CDC57F" w14:textId="77777777" w:rsidR="00660649" w:rsidRPr="00660649" w:rsidRDefault="00660649" w:rsidP="00660649">
            <w:pPr>
              <w:rPr>
                <w:rFonts w:ascii="Arial Narrow" w:hAnsi="Arial Narrow" w:cs="Arial"/>
                <w:b/>
                <w:bCs/>
                <w:color w:val="000000"/>
                <w:sz w:val="18"/>
                <w:szCs w:val="18"/>
              </w:rPr>
            </w:pPr>
            <w:r w:rsidRPr="00660649">
              <w:rPr>
                <w:rFonts w:ascii="Arial Narrow" w:eastAsia="Arial Narrow,Arial" w:hAnsi="Arial Narrow"/>
                <w:b/>
                <w:sz w:val="18"/>
                <w:szCs w:val="18"/>
              </w:rPr>
              <w:t>Audit and non-repudiation</w:t>
            </w:r>
          </w:p>
        </w:tc>
        <w:tc>
          <w:tcPr>
            <w:tcW w:w="2160" w:type="dxa"/>
            <w:tcBorders>
              <w:top w:val="nil"/>
              <w:left w:val="nil"/>
              <w:bottom w:val="single" w:sz="8" w:space="0" w:color="000000"/>
              <w:right w:val="single" w:sz="8" w:space="0" w:color="000000"/>
            </w:tcBorders>
            <w:shd w:val="clear" w:color="auto" w:fill="auto"/>
          </w:tcPr>
          <w:p w14:paraId="28CDC580" w14:textId="77777777" w:rsidR="00660649" w:rsidRPr="008C222A" w:rsidRDefault="00660649" w:rsidP="00660649">
            <w:pPr>
              <w:rPr>
                <w:rFonts w:ascii="Arial Narrow" w:hAnsi="Arial Narrow" w:cs="Arial"/>
                <w:color w:val="000000"/>
                <w:sz w:val="18"/>
                <w:szCs w:val="18"/>
              </w:rPr>
            </w:pPr>
            <w:r>
              <w:rPr>
                <w:rFonts w:ascii="Arial Narrow" w:eastAsia="Arial Narrow,Arial" w:hAnsi="Arial Narrow"/>
                <w:sz w:val="18"/>
                <w:szCs w:val="18"/>
              </w:rPr>
              <w:t>ELK Stack (Elastic Search, Logstash, &amp; Kibana)</w:t>
            </w:r>
          </w:p>
        </w:tc>
        <w:tc>
          <w:tcPr>
            <w:tcW w:w="4420" w:type="dxa"/>
            <w:tcBorders>
              <w:top w:val="nil"/>
              <w:left w:val="nil"/>
              <w:bottom w:val="single" w:sz="8" w:space="0" w:color="000000"/>
              <w:right w:val="single" w:sz="8" w:space="0" w:color="000000"/>
            </w:tcBorders>
            <w:shd w:val="clear" w:color="auto" w:fill="auto"/>
          </w:tcPr>
          <w:p w14:paraId="28CDC581" w14:textId="77777777" w:rsidR="00660649" w:rsidRPr="008C222A" w:rsidRDefault="00660649" w:rsidP="00660649">
            <w:pPr>
              <w:rPr>
                <w:rFonts w:ascii="Arial Narrow" w:hAnsi="Arial Narrow" w:cs="Arial"/>
                <w:color w:val="000000"/>
                <w:sz w:val="18"/>
                <w:szCs w:val="18"/>
              </w:rPr>
            </w:pPr>
            <w:r w:rsidRPr="00D52CD1">
              <w:rPr>
                <w:rFonts w:ascii="Arial Narrow" w:eastAsia="Arial Narrow,Arial" w:hAnsi="Arial Narrow"/>
                <w:sz w:val="18"/>
                <w:szCs w:val="18"/>
              </w:rPr>
              <w:t>Security Log management and analytics tool</w:t>
            </w:r>
          </w:p>
        </w:tc>
        <w:tc>
          <w:tcPr>
            <w:tcW w:w="1710" w:type="dxa"/>
            <w:tcBorders>
              <w:top w:val="nil"/>
              <w:left w:val="nil"/>
              <w:bottom w:val="single" w:sz="8" w:space="0" w:color="000000"/>
              <w:right w:val="single" w:sz="8" w:space="0" w:color="000000"/>
            </w:tcBorders>
            <w:shd w:val="clear" w:color="auto" w:fill="auto"/>
          </w:tcPr>
          <w:p w14:paraId="28CDC582" w14:textId="77777777" w:rsidR="00660649" w:rsidRDefault="00660649" w:rsidP="00660649">
            <w:pPr>
              <w:spacing w:line="256" w:lineRule="auto"/>
              <w:rPr>
                <w:rFonts w:ascii="Arial Narrow" w:eastAsia="Arial Narrow,Arial" w:hAnsi="Arial Narrow"/>
                <w:sz w:val="18"/>
                <w:szCs w:val="18"/>
              </w:rPr>
            </w:pPr>
            <w:r>
              <w:rPr>
                <w:rFonts w:ascii="Arial Narrow" w:eastAsia="Arial Narrow,Arial" w:hAnsi="Arial Narrow"/>
                <w:sz w:val="18"/>
                <w:szCs w:val="18"/>
              </w:rPr>
              <w:t>Open Source: Elastic Search= Apache v2.0 (</w:t>
            </w:r>
            <w:hyperlink r:id="rId44" w:history="1">
              <w:r w:rsidRPr="00533B48">
                <w:rPr>
                  <w:rStyle w:val="Hyperlink"/>
                  <w:rFonts w:ascii="Arial Narrow" w:eastAsia="Arial Narrow,Arial" w:hAnsi="Arial Narrow"/>
                  <w:sz w:val="18"/>
                  <w:szCs w:val="18"/>
                </w:rPr>
                <w:t>link</w:t>
              </w:r>
            </w:hyperlink>
            <w:r>
              <w:rPr>
                <w:rFonts w:ascii="Arial Narrow" w:eastAsia="Arial Narrow,Arial" w:hAnsi="Arial Narrow"/>
                <w:sz w:val="18"/>
                <w:szCs w:val="18"/>
              </w:rPr>
              <w:t>).</w:t>
            </w:r>
          </w:p>
          <w:p w14:paraId="28CDC583" w14:textId="77777777" w:rsidR="00660649" w:rsidRDefault="00660649" w:rsidP="00660649">
            <w:pPr>
              <w:spacing w:line="256" w:lineRule="auto"/>
              <w:rPr>
                <w:rFonts w:ascii="Arial Narrow" w:eastAsia="Arial Narrow,Arial" w:hAnsi="Arial Narrow"/>
                <w:sz w:val="18"/>
                <w:szCs w:val="18"/>
              </w:rPr>
            </w:pPr>
            <w:r>
              <w:rPr>
                <w:rFonts w:ascii="Arial Narrow" w:eastAsia="Arial Narrow,Arial" w:hAnsi="Arial Narrow"/>
                <w:sz w:val="18"/>
                <w:szCs w:val="18"/>
              </w:rPr>
              <w:t>Logstash = Apache 2.0 (</w:t>
            </w:r>
            <w:hyperlink r:id="rId45" w:history="1">
              <w:r w:rsidRPr="00533B48">
                <w:rPr>
                  <w:rStyle w:val="Hyperlink"/>
                  <w:rFonts w:ascii="Arial Narrow" w:eastAsia="Arial Narrow,Arial" w:hAnsi="Arial Narrow"/>
                  <w:sz w:val="18"/>
                  <w:szCs w:val="18"/>
                </w:rPr>
                <w:t>link</w:t>
              </w:r>
            </w:hyperlink>
            <w:r>
              <w:rPr>
                <w:rFonts w:ascii="Arial Narrow" w:eastAsia="Arial Narrow,Arial" w:hAnsi="Arial Narrow"/>
                <w:sz w:val="18"/>
                <w:szCs w:val="18"/>
              </w:rPr>
              <w:t>).</w:t>
            </w:r>
          </w:p>
          <w:p w14:paraId="28CDC584" w14:textId="77777777" w:rsidR="00660649" w:rsidRPr="008C222A" w:rsidRDefault="00660649" w:rsidP="00660649">
            <w:pPr>
              <w:rPr>
                <w:rFonts w:ascii="Arial Narrow" w:hAnsi="Arial Narrow" w:cs="Arial"/>
                <w:color w:val="000000"/>
                <w:sz w:val="18"/>
                <w:szCs w:val="18"/>
              </w:rPr>
            </w:pPr>
            <w:r>
              <w:rPr>
                <w:rFonts w:ascii="Arial Narrow" w:eastAsia="Arial Narrow,Arial" w:hAnsi="Arial Narrow"/>
                <w:sz w:val="18"/>
                <w:szCs w:val="18"/>
              </w:rPr>
              <w:t>Kibana = Apache 2.0 (</w:t>
            </w:r>
            <w:hyperlink r:id="rId46" w:history="1">
              <w:r w:rsidRPr="00533B48">
                <w:rPr>
                  <w:rStyle w:val="Hyperlink"/>
                  <w:rFonts w:ascii="Arial Narrow" w:eastAsia="Arial Narrow,Arial" w:hAnsi="Arial Narrow"/>
                  <w:sz w:val="18"/>
                  <w:szCs w:val="18"/>
                </w:rPr>
                <w:t>link</w:t>
              </w:r>
            </w:hyperlink>
            <w:r>
              <w:rPr>
                <w:rFonts w:ascii="Arial Narrow" w:eastAsia="Arial Narrow,Arial" w:hAnsi="Arial Narrow"/>
                <w:sz w:val="18"/>
                <w:szCs w:val="18"/>
              </w:rPr>
              <w:t>)</w:t>
            </w:r>
          </w:p>
        </w:tc>
        <w:tc>
          <w:tcPr>
            <w:tcW w:w="2312" w:type="dxa"/>
            <w:tcBorders>
              <w:top w:val="nil"/>
              <w:left w:val="nil"/>
              <w:bottom w:val="single" w:sz="8" w:space="0" w:color="000000"/>
              <w:right w:val="single" w:sz="8" w:space="0" w:color="000000"/>
            </w:tcBorders>
            <w:shd w:val="clear" w:color="auto" w:fill="000000" w:themeFill="text1"/>
            <w:hideMark/>
          </w:tcPr>
          <w:p w14:paraId="28CDC585" w14:textId="77777777" w:rsidR="00660649" w:rsidRPr="008C222A" w:rsidRDefault="00660649" w:rsidP="00660649">
            <w:pPr>
              <w:rPr>
                <w:rFonts w:ascii="Arial Narrow" w:hAnsi="Arial Narrow" w:cs="Arial"/>
                <w:color w:val="000000"/>
                <w:sz w:val="18"/>
                <w:szCs w:val="18"/>
              </w:rPr>
            </w:pPr>
            <w:r w:rsidRPr="008C222A">
              <w:rPr>
                <w:rFonts w:ascii="Arial Narrow" w:hAnsi="Arial Narrow" w:cs="Arial"/>
                <w:color w:val="000000"/>
                <w:sz w:val="18"/>
                <w:szCs w:val="18"/>
              </w:rPr>
              <w:t> </w:t>
            </w:r>
          </w:p>
        </w:tc>
      </w:tr>
      <w:tr w:rsidR="00660649" w:rsidRPr="004E0B41" w14:paraId="28CDC58C"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87" w14:textId="77777777" w:rsidR="00660649" w:rsidRPr="00660649" w:rsidRDefault="00660649" w:rsidP="00660649">
            <w:pPr>
              <w:rPr>
                <w:rFonts w:ascii="Arial Narrow" w:hAnsi="Arial Narrow" w:cs="Arial"/>
                <w:b/>
                <w:bCs/>
                <w:color w:val="000000"/>
                <w:sz w:val="18"/>
                <w:szCs w:val="18"/>
              </w:rPr>
            </w:pPr>
            <w:r w:rsidRPr="00660649">
              <w:rPr>
                <w:rFonts w:ascii="Arial Narrow" w:eastAsia="Arial Narrow,Arial" w:hAnsi="Arial Narrow"/>
                <w:b/>
                <w:sz w:val="18"/>
                <w:szCs w:val="18"/>
              </w:rPr>
              <w:t>Audit and Non-Repudiation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88" w14:textId="77777777" w:rsidR="00660649" w:rsidRPr="008C222A" w:rsidRDefault="00660649" w:rsidP="00660649">
            <w:pPr>
              <w:rPr>
                <w:rFonts w:ascii="Arial Narrow" w:hAnsi="Arial Narrow" w:cs="Arial"/>
                <w:color w:val="000000"/>
                <w:sz w:val="18"/>
                <w:szCs w:val="18"/>
              </w:rPr>
            </w:pPr>
            <w:r>
              <w:rPr>
                <w:rFonts w:ascii="Arial Narrow" w:eastAsia="Arial Narrow,Arial" w:hAnsi="Arial Narrow"/>
                <w:sz w:val="18"/>
                <w:szCs w:val="18"/>
              </w:rPr>
              <w:t>XPack Plug-in for ELK Stack</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89" w14:textId="77777777" w:rsidR="00660649" w:rsidRPr="008C222A" w:rsidRDefault="00660649" w:rsidP="00660649">
            <w:pPr>
              <w:rPr>
                <w:rFonts w:ascii="Arial Narrow" w:hAnsi="Arial Narrow" w:cs="Arial"/>
                <w:color w:val="000000"/>
                <w:sz w:val="18"/>
                <w:szCs w:val="18"/>
              </w:rPr>
            </w:pPr>
            <w:r>
              <w:rPr>
                <w:rFonts w:ascii="Arial Narrow" w:eastAsia="Arial Narrow,Arial" w:hAnsi="Arial Narrow"/>
                <w:sz w:val="18"/>
                <w:szCs w:val="18"/>
              </w:rPr>
              <w:t>Additional security enhancements and controls for ELK stack sold under commercial license.</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8A" w14:textId="77777777" w:rsidR="00660649" w:rsidRPr="008C222A" w:rsidRDefault="00660649" w:rsidP="00660649">
            <w:pPr>
              <w:rPr>
                <w:rFonts w:ascii="Arial Narrow" w:hAnsi="Arial Narrow" w:cs="Arial"/>
                <w:color w:val="000000"/>
                <w:sz w:val="18"/>
                <w:szCs w:val="18"/>
              </w:rPr>
            </w:pPr>
            <w:r>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8B" w14:textId="77777777" w:rsidR="00660649" w:rsidRPr="008C222A" w:rsidRDefault="00660649" w:rsidP="00660649">
            <w:pPr>
              <w:rPr>
                <w:rFonts w:ascii="Arial Narrow" w:hAnsi="Arial Narrow" w:cs="Arial"/>
                <w:color w:val="000000"/>
                <w:sz w:val="18"/>
                <w:szCs w:val="18"/>
              </w:rPr>
            </w:pPr>
          </w:p>
        </w:tc>
      </w:tr>
      <w:tr w:rsidR="00660649" w:rsidRPr="004E0B41" w14:paraId="28CDC592"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8D"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Vulnerability and Penetration Testing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8E" w14:textId="77777777" w:rsidR="00660649"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ZED proxy</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8F" w14:textId="77777777" w:rsidR="00660649"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Vulnerability and Penetration testing platform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90" w14:textId="77777777" w:rsidR="00660649"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Apache 2.0</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91" w14:textId="77777777" w:rsidR="00660649" w:rsidRPr="008C222A" w:rsidRDefault="00660649" w:rsidP="00660649">
            <w:pPr>
              <w:rPr>
                <w:rFonts w:ascii="Arial Narrow" w:hAnsi="Arial Narrow" w:cs="Arial"/>
                <w:color w:val="000000"/>
                <w:sz w:val="18"/>
                <w:szCs w:val="18"/>
              </w:rPr>
            </w:pPr>
          </w:p>
        </w:tc>
      </w:tr>
      <w:tr w:rsidR="00660649" w:rsidRPr="004E0B41" w14:paraId="28CDC598"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93"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Vulnerability and Penetration Testing</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94"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Arachni</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95"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Vulnerability and Penetration testing platform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96"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Arachni 1.0</w:t>
            </w:r>
            <w:r w:rsidRPr="00D52CD1">
              <w:rPr>
                <w:rFonts w:ascii="Arial Narrow" w:hAnsi="Arial Narrow"/>
                <w:sz w:val="18"/>
                <w:szCs w:val="18"/>
              </w:rPr>
              <w:br/>
            </w:r>
            <w:hyperlink r:id="rId47" w:history="1">
              <w:r w:rsidRPr="00D52CD1">
                <w:rPr>
                  <w:rFonts w:ascii="Arial Narrow" w:eastAsia="Arial Narrow,Arial" w:hAnsi="Arial Narrow"/>
                  <w:sz w:val="18"/>
                  <w:szCs w:val="18"/>
                </w:rPr>
                <w:t>http://www.arachni-scanner.com/license/</w:t>
              </w:r>
            </w:hyperlink>
            <w:r w:rsidRPr="00D52CD1">
              <w:rPr>
                <w:rFonts w:ascii="Arial Narrow" w:eastAsia="Arial Narrow,Arial" w:hAnsi="Arial Narrow"/>
                <w:sz w:val="18"/>
                <w:szCs w:val="18"/>
              </w:rPr>
              <w:t xml:space="preserve"> </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97" w14:textId="77777777" w:rsidR="00660649" w:rsidRPr="008C222A" w:rsidRDefault="00660649" w:rsidP="00660649">
            <w:pPr>
              <w:rPr>
                <w:rFonts w:ascii="Arial Narrow" w:hAnsi="Arial Narrow" w:cs="Arial"/>
                <w:color w:val="000000"/>
                <w:sz w:val="18"/>
                <w:szCs w:val="18"/>
              </w:rPr>
            </w:pPr>
          </w:p>
        </w:tc>
      </w:tr>
      <w:tr w:rsidR="00660649" w:rsidRPr="004E0B41" w14:paraId="28CDC59E"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99"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Deep packet analysis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9A"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Palo Alto VM 300</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9B"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Deep Packet Analysis firewall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9C"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9D" w14:textId="77777777" w:rsidR="00660649" w:rsidRPr="008C222A" w:rsidRDefault="00660649" w:rsidP="00660649">
            <w:pPr>
              <w:rPr>
                <w:rFonts w:ascii="Arial Narrow" w:hAnsi="Arial Narrow" w:cs="Arial"/>
                <w:color w:val="000000"/>
                <w:sz w:val="18"/>
                <w:szCs w:val="18"/>
              </w:rPr>
            </w:pPr>
          </w:p>
        </w:tc>
      </w:tr>
      <w:tr w:rsidR="00660649" w:rsidRPr="004E0B41" w14:paraId="28CDC5A4"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9F"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Proxy / Load Balancer</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A0"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F5</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A1"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Proxy Server and Load balancer</w:t>
            </w:r>
            <w:r>
              <w:rPr>
                <w:rFonts w:ascii="Arial Narrow" w:eastAsia="Arial Narrow,Arial" w:hAnsi="Arial Narrow"/>
                <w:sz w:val="18"/>
                <w:szCs w:val="18"/>
              </w:rPr>
              <w:t>. May not be used if AWS Elastic Load Balancer meets the same need)</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A2"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A3" w14:textId="77777777" w:rsidR="00660649" w:rsidRPr="008C222A" w:rsidRDefault="00660649" w:rsidP="00660649">
            <w:pPr>
              <w:rPr>
                <w:rFonts w:ascii="Arial Narrow" w:hAnsi="Arial Narrow" w:cs="Arial"/>
                <w:color w:val="000000"/>
                <w:sz w:val="18"/>
                <w:szCs w:val="18"/>
              </w:rPr>
            </w:pPr>
          </w:p>
        </w:tc>
      </w:tr>
      <w:tr w:rsidR="00660649" w:rsidRPr="004E0B41" w14:paraId="28CDC5AA"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A5"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Web Application Firewall</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A6"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AWS WAF</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A7"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Web Application Firewall to manage web site botnets and activity</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A8"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A9" w14:textId="77777777" w:rsidR="00660649" w:rsidRPr="008C222A" w:rsidRDefault="00660649" w:rsidP="00660649">
            <w:pPr>
              <w:rPr>
                <w:rFonts w:ascii="Arial Narrow" w:hAnsi="Arial Narrow" w:cs="Arial"/>
                <w:color w:val="000000"/>
                <w:sz w:val="18"/>
                <w:szCs w:val="18"/>
              </w:rPr>
            </w:pPr>
          </w:p>
        </w:tc>
      </w:tr>
      <w:tr w:rsidR="00660649" w:rsidRPr="004E0B41" w14:paraId="28CDC5B0"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AB"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Packet Analyzer</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AC"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Wireshark</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AD"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Packet Analyzer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AE"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GPLv2</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AF" w14:textId="77777777" w:rsidR="00660649" w:rsidRPr="008C222A" w:rsidRDefault="00660649" w:rsidP="00660649">
            <w:pPr>
              <w:rPr>
                <w:rFonts w:ascii="Arial Narrow" w:hAnsi="Arial Narrow" w:cs="Arial"/>
                <w:color w:val="000000"/>
                <w:sz w:val="18"/>
                <w:szCs w:val="18"/>
              </w:rPr>
            </w:pPr>
          </w:p>
        </w:tc>
      </w:tr>
      <w:tr w:rsidR="00660649" w:rsidRPr="004E0B41" w14:paraId="28CDC5B6"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B1"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lastRenderedPageBreak/>
              <w:t>Intrusion Detection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B2"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Snort</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B3"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Honey Pot / Honey Client and network behavioral analyzer</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B4"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GPLv2 + 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B5" w14:textId="77777777" w:rsidR="00660649" w:rsidRPr="008C222A" w:rsidRDefault="00660649" w:rsidP="00660649">
            <w:pPr>
              <w:rPr>
                <w:rFonts w:ascii="Arial Narrow" w:hAnsi="Arial Narrow" w:cs="Arial"/>
                <w:color w:val="000000"/>
                <w:sz w:val="18"/>
                <w:szCs w:val="18"/>
              </w:rPr>
            </w:pPr>
          </w:p>
        </w:tc>
      </w:tr>
      <w:tr w:rsidR="00660649" w:rsidRPr="004E0B41" w14:paraId="28CDC5BC"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B7"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Intrusion Prevention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B8"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Snort</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B9"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End Point protection</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BA"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GPLv2 + 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BB" w14:textId="77777777" w:rsidR="00660649" w:rsidRPr="008C222A" w:rsidRDefault="00660649" w:rsidP="00660649">
            <w:pPr>
              <w:rPr>
                <w:rFonts w:ascii="Arial Narrow" w:hAnsi="Arial Narrow" w:cs="Arial"/>
                <w:color w:val="000000"/>
                <w:sz w:val="18"/>
                <w:szCs w:val="18"/>
              </w:rPr>
            </w:pPr>
          </w:p>
        </w:tc>
      </w:tr>
      <w:tr w:rsidR="00660649" w:rsidRPr="004E0B41" w14:paraId="28CDC5C2"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BD"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End Point Protection</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BE"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Symantec</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BF"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End Point protection for servers in AWS and CWDS managed desktops</w:t>
            </w:r>
            <w:r>
              <w:rPr>
                <w:rFonts w:ascii="Arial Narrow" w:eastAsia="Arial Narrow,Arial" w:hAnsi="Arial Narrow"/>
                <w:sz w:val="18"/>
                <w:szCs w:val="18"/>
              </w:rPr>
              <w:t>. May need SEP for anti-malware protection and Snort will provide IDS/IPS.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C0"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C1" w14:textId="77777777" w:rsidR="00660649" w:rsidRPr="008C222A" w:rsidRDefault="00660649" w:rsidP="00660649">
            <w:pPr>
              <w:rPr>
                <w:rFonts w:ascii="Arial Narrow" w:hAnsi="Arial Narrow" w:cs="Arial"/>
                <w:color w:val="000000"/>
                <w:sz w:val="18"/>
                <w:szCs w:val="18"/>
              </w:rPr>
            </w:pPr>
          </w:p>
        </w:tc>
      </w:tr>
      <w:tr w:rsidR="00660649" w:rsidRPr="004E0B41" w14:paraId="28CDC5C8"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C3"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Data Exfiltration Control</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C4"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Iron key</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C5"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Media access control for servers in AWS and CWDS / OSI managed desktop end points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C6"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C7" w14:textId="77777777" w:rsidR="00660649" w:rsidRPr="008C222A" w:rsidRDefault="00660649" w:rsidP="00660649">
            <w:pPr>
              <w:rPr>
                <w:rFonts w:ascii="Arial Narrow" w:hAnsi="Arial Narrow" w:cs="Arial"/>
                <w:color w:val="000000"/>
                <w:sz w:val="18"/>
                <w:szCs w:val="18"/>
              </w:rPr>
            </w:pPr>
          </w:p>
        </w:tc>
      </w:tr>
      <w:tr w:rsidR="00660649" w:rsidRPr="004E0B41" w14:paraId="28CDC5CE"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C9"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Heatmapper</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CA"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Acrylic Wifi Heatmapper</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CB"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Wireless security tool</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CC"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CD" w14:textId="77777777" w:rsidR="00660649" w:rsidRPr="008C222A" w:rsidRDefault="00660649" w:rsidP="00660649">
            <w:pPr>
              <w:rPr>
                <w:rFonts w:ascii="Arial Narrow" w:hAnsi="Arial Narrow" w:cs="Arial"/>
                <w:color w:val="000000"/>
                <w:sz w:val="18"/>
                <w:szCs w:val="18"/>
              </w:rPr>
            </w:pPr>
          </w:p>
        </w:tc>
      </w:tr>
      <w:tr w:rsidR="00660649" w:rsidRPr="004E0B41" w14:paraId="28CDC5D4"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CF"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Digital Forensics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D0"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SAN SIFT</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D1"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Digital forensics toolkit</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D2"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GPLv3</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D3" w14:textId="77777777" w:rsidR="00660649" w:rsidRPr="008C222A" w:rsidRDefault="00660649" w:rsidP="00660649">
            <w:pPr>
              <w:rPr>
                <w:rFonts w:ascii="Arial Narrow" w:hAnsi="Arial Narrow" w:cs="Arial"/>
                <w:color w:val="000000"/>
                <w:sz w:val="18"/>
                <w:szCs w:val="18"/>
              </w:rPr>
            </w:pPr>
          </w:p>
        </w:tc>
      </w:tr>
      <w:tr w:rsidR="00660649" w:rsidRPr="004E0B41" w14:paraId="28CDC5DA"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D5"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Digital Forensics Incident Response</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D6"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Paladin</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D7"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Incident Management tools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D8"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D9" w14:textId="77777777" w:rsidR="00660649" w:rsidRPr="008C222A" w:rsidRDefault="00660649" w:rsidP="00660649">
            <w:pPr>
              <w:rPr>
                <w:rFonts w:ascii="Arial Narrow" w:hAnsi="Arial Narrow" w:cs="Arial"/>
                <w:color w:val="000000"/>
                <w:sz w:val="18"/>
                <w:szCs w:val="18"/>
              </w:rPr>
            </w:pPr>
          </w:p>
        </w:tc>
      </w:tr>
      <w:tr w:rsidR="00660649" w:rsidRPr="004E0B41" w14:paraId="28CDC5E0"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DB"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Cloud Forensics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DC"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Parrot</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DD"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Cloud Digital Tools</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DE"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GPLv3</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DF" w14:textId="77777777" w:rsidR="00660649" w:rsidRPr="008C222A" w:rsidRDefault="00660649" w:rsidP="00660649">
            <w:pPr>
              <w:rPr>
                <w:rFonts w:ascii="Arial Narrow" w:hAnsi="Arial Narrow" w:cs="Arial"/>
                <w:color w:val="000000"/>
                <w:sz w:val="18"/>
                <w:szCs w:val="18"/>
              </w:rPr>
            </w:pPr>
          </w:p>
        </w:tc>
      </w:tr>
      <w:tr w:rsidR="00660649" w:rsidRPr="004E0B41" w14:paraId="28CDC5E6" w14:textId="77777777" w:rsidTr="00660649">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E1" w14:textId="77777777" w:rsidR="00660649" w:rsidRPr="00660649" w:rsidRDefault="00660649" w:rsidP="00660649">
            <w:pPr>
              <w:rPr>
                <w:rFonts w:ascii="Arial Narrow" w:eastAsia="Arial Narrow,Arial" w:hAnsi="Arial Narrow"/>
                <w:b/>
                <w:sz w:val="18"/>
                <w:szCs w:val="18"/>
              </w:rPr>
            </w:pPr>
            <w:r w:rsidRPr="00660649">
              <w:rPr>
                <w:rFonts w:ascii="Arial Narrow" w:eastAsia="Arial Narrow,Arial" w:hAnsi="Arial Narrow"/>
                <w:b/>
                <w:sz w:val="18"/>
                <w:szCs w:val="18"/>
              </w:rPr>
              <w:t>Detonation Chambers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E2"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CWDS ISO Engineered</w:t>
            </w: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E3"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Code analysis and evaluation tools.  “Gold Disk” images of the desktops and servers in VM.</w:t>
            </w: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E4" w14:textId="77777777" w:rsidR="00660649" w:rsidRPr="00D52CD1" w:rsidRDefault="00660649" w:rsidP="00660649">
            <w:pPr>
              <w:rPr>
                <w:rFonts w:ascii="Arial Narrow" w:eastAsia="Arial Narrow,Arial" w:hAnsi="Arial Narrow"/>
                <w:sz w:val="18"/>
                <w:szCs w:val="18"/>
              </w:rPr>
            </w:pPr>
            <w:r w:rsidRPr="00D52CD1">
              <w:rPr>
                <w:rFonts w:ascii="Arial Narrow" w:eastAsia="Arial Narrow,Arial" w:hAnsi="Arial Narrow"/>
                <w:sz w:val="18"/>
                <w:szCs w:val="18"/>
              </w:rPr>
              <w:t>GNU GPLv3 + Commercial</w:t>
            </w:r>
          </w:p>
        </w:tc>
        <w:tc>
          <w:tcPr>
            <w:tcW w:w="2312" w:type="dxa"/>
            <w:tcBorders>
              <w:top w:val="single" w:sz="4" w:space="0" w:color="auto"/>
              <w:left w:val="single" w:sz="4" w:space="0" w:color="auto"/>
              <w:bottom w:val="single" w:sz="4" w:space="0" w:color="auto"/>
              <w:right w:val="single" w:sz="4" w:space="0" w:color="auto"/>
            </w:tcBorders>
            <w:shd w:val="clear" w:color="auto" w:fill="000000" w:themeFill="text1"/>
          </w:tcPr>
          <w:p w14:paraId="28CDC5E5" w14:textId="77777777" w:rsidR="00660649" w:rsidRPr="008C222A" w:rsidRDefault="00660649" w:rsidP="00660649">
            <w:pPr>
              <w:rPr>
                <w:rFonts w:ascii="Arial Narrow" w:hAnsi="Arial Narrow" w:cs="Arial"/>
                <w:color w:val="000000"/>
                <w:sz w:val="18"/>
                <w:szCs w:val="18"/>
              </w:rPr>
            </w:pPr>
          </w:p>
        </w:tc>
      </w:tr>
      <w:tr w:rsidR="00660649" w:rsidRPr="004E0B41" w14:paraId="28CDC5EC" w14:textId="77777777" w:rsidTr="00651BC5">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E7" w14:textId="77777777" w:rsidR="00660649" w:rsidRPr="00660649" w:rsidRDefault="00660649" w:rsidP="00660649">
            <w:pPr>
              <w:rPr>
                <w:rFonts w:ascii="Arial Narrow" w:eastAsia="Arial Narrow,Arial" w:hAnsi="Arial Narrow"/>
                <w:b/>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E8" w14:textId="77777777" w:rsidR="00660649" w:rsidRPr="00D52CD1" w:rsidRDefault="00660649" w:rsidP="00660649">
            <w:pPr>
              <w:rPr>
                <w:rFonts w:ascii="Arial Narrow" w:eastAsia="Arial Narrow,Arial" w:hAnsi="Arial Narrow"/>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E9" w14:textId="77777777" w:rsidR="00660649" w:rsidRPr="00D52CD1" w:rsidRDefault="00660649" w:rsidP="00660649">
            <w:pPr>
              <w:rPr>
                <w:rFonts w:ascii="Arial Narrow" w:eastAsia="Arial Narrow,Arial" w:hAnsi="Arial Narrow"/>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EA" w14:textId="77777777" w:rsidR="00660649" w:rsidRPr="00D52CD1" w:rsidRDefault="00660649" w:rsidP="00660649">
            <w:pPr>
              <w:rPr>
                <w:rFonts w:ascii="Arial Narrow" w:eastAsia="Arial Narrow,Arial" w:hAnsi="Arial Narrow"/>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EB" w14:textId="77777777" w:rsidR="00660649" w:rsidRPr="008C222A" w:rsidRDefault="00660649" w:rsidP="00660649">
            <w:pPr>
              <w:rPr>
                <w:rFonts w:ascii="Arial Narrow" w:hAnsi="Arial Narrow" w:cs="Arial"/>
                <w:color w:val="000000"/>
                <w:sz w:val="18"/>
                <w:szCs w:val="18"/>
              </w:rPr>
            </w:pPr>
          </w:p>
        </w:tc>
      </w:tr>
      <w:tr w:rsidR="00660649" w:rsidRPr="004E0B41" w14:paraId="28CDC5F2" w14:textId="77777777" w:rsidTr="00651BC5">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ED" w14:textId="77777777" w:rsidR="00660649" w:rsidRPr="00660649" w:rsidRDefault="00660649" w:rsidP="00660649">
            <w:pPr>
              <w:rPr>
                <w:rFonts w:ascii="Arial Narrow" w:eastAsia="Arial Narrow,Arial" w:hAnsi="Arial Narrow"/>
                <w:b/>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EE" w14:textId="77777777" w:rsidR="00660649" w:rsidRPr="00D52CD1" w:rsidRDefault="00660649" w:rsidP="00660649">
            <w:pPr>
              <w:rPr>
                <w:rFonts w:ascii="Arial Narrow" w:eastAsia="Arial Narrow,Arial" w:hAnsi="Arial Narrow"/>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EF" w14:textId="77777777" w:rsidR="00660649" w:rsidRPr="00D52CD1" w:rsidRDefault="00660649" w:rsidP="00660649">
            <w:pPr>
              <w:rPr>
                <w:rFonts w:ascii="Arial Narrow" w:eastAsia="Arial Narrow,Arial" w:hAnsi="Arial Narrow"/>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F0" w14:textId="77777777" w:rsidR="00660649" w:rsidRPr="00D52CD1" w:rsidRDefault="00660649" w:rsidP="00660649">
            <w:pPr>
              <w:rPr>
                <w:rFonts w:ascii="Arial Narrow" w:eastAsia="Arial Narrow,Arial" w:hAnsi="Arial Narrow"/>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F1" w14:textId="77777777" w:rsidR="00660649" w:rsidRPr="008C222A" w:rsidRDefault="00660649" w:rsidP="00660649">
            <w:pPr>
              <w:rPr>
                <w:rFonts w:ascii="Arial Narrow" w:hAnsi="Arial Narrow" w:cs="Arial"/>
                <w:color w:val="000000"/>
                <w:sz w:val="18"/>
                <w:szCs w:val="18"/>
              </w:rPr>
            </w:pPr>
          </w:p>
        </w:tc>
      </w:tr>
      <w:tr w:rsidR="00660649" w:rsidRPr="004E0B41" w14:paraId="28CDC5F8" w14:textId="77777777" w:rsidTr="00651BC5">
        <w:trPr>
          <w:trHeight w:val="300"/>
          <w:jc w:val="center"/>
        </w:trPr>
        <w:tc>
          <w:tcPr>
            <w:tcW w:w="2870" w:type="dxa"/>
            <w:tcBorders>
              <w:top w:val="single" w:sz="4" w:space="0" w:color="auto"/>
              <w:left w:val="single" w:sz="4" w:space="0" w:color="auto"/>
              <w:bottom w:val="single" w:sz="4" w:space="0" w:color="auto"/>
              <w:right w:val="single" w:sz="4" w:space="0" w:color="auto"/>
            </w:tcBorders>
            <w:shd w:val="clear" w:color="auto" w:fill="auto"/>
          </w:tcPr>
          <w:p w14:paraId="28CDC5F3" w14:textId="77777777" w:rsidR="00660649" w:rsidRPr="00660649" w:rsidRDefault="00660649" w:rsidP="00660649">
            <w:pPr>
              <w:rPr>
                <w:rFonts w:ascii="Arial Narrow" w:eastAsia="Arial Narrow,Arial" w:hAnsi="Arial Narrow"/>
                <w:b/>
                <w:sz w:val="18"/>
                <w:szCs w:val="1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28CDC5F4" w14:textId="77777777" w:rsidR="00660649" w:rsidRPr="00D52CD1" w:rsidRDefault="00660649" w:rsidP="00660649">
            <w:pPr>
              <w:rPr>
                <w:rFonts w:ascii="Arial Narrow" w:eastAsia="Arial Narrow,Arial" w:hAnsi="Arial Narrow"/>
                <w:sz w:val="18"/>
                <w:szCs w:val="18"/>
              </w:rPr>
            </w:pPr>
          </w:p>
        </w:tc>
        <w:tc>
          <w:tcPr>
            <w:tcW w:w="4420" w:type="dxa"/>
            <w:tcBorders>
              <w:top w:val="single" w:sz="4" w:space="0" w:color="auto"/>
              <w:left w:val="single" w:sz="4" w:space="0" w:color="auto"/>
              <w:bottom w:val="single" w:sz="4" w:space="0" w:color="auto"/>
              <w:right w:val="single" w:sz="4" w:space="0" w:color="auto"/>
            </w:tcBorders>
            <w:shd w:val="clear" w:color="auto" w:fill="auto"/>
          </w:tcPr>
          <w:p w14:paraId="28CDC5F5" w14:textId="77777777" w:rsidR="00660649" w:rsidRPr="00D52CD1" w:rsidRDefault="00660649" w:rsidP="00660649">
            <w:pPr>
              <w:rPr>
                <w:rFonts w:ascii="Arial Narrow" w:eastAsia="Arial Narrow,Arial" w:hAnsi="Arial Narrow"/>
                <w:sz w:val="18"/>
                <w:szCs w:val="18"/>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14:paraId="28CDC5F6" w14:textId="77777777" w:rsidR="00660649" w:rsidRPr="00D52CD1" w:rsidRDefault="00660649" w:rsidP="00660649">
            <w:pPr>
              <w:rPr>
                <w:rFonts w:ascii="Arial Narrow" w:eastAsia="Arial Narrow,Arial" w:hAnsi="Arial Narrow"/>
                <w:sz w:val="18"/>
                <w:szCs w:val="18"/>
              </w:rPr>
            </w:pPr>
          </w:p>
        </w:tc>
        <w:tc>
          <w:tcPr>
            <w:tcW w:w="2312" w:type="dxa"/>
            <w:tcBorders>
              <w:top w:val="single" w:sz="4" w:space="0" w:color="auto"/>
              <w:left w:val="single" w:sz="4" w:space="0" w:color="auto"/>
              <w:bottom w:val="single" w:sz="4" w:space="0" w:color="auto"/>
              <w:right w:val="single" w:sz="4" w:space="0" w:color="auto"/>
            </w:tcBorders>
            <w:shd w:val="clear" w:color="auto" w:fill="auto"/>
          </w:tcPr>
          <w:p w14:paraId="28CDC5F7" w14:textId="77777777" w:rsidR="00660649" w:rsidRPr="008C222A" w:rsidRDefault="00660649" w:rsidP="00660649">
            <w:pPr>
              <w:rPr>
                <w:rFonts w:ascii="Arial Narrow" w:hAnsi="Arial Narrow" w:cs="Arial"/>
                <w:color w:val="000000"/>
                <w:sz w:val="18"/>
                <w:szCs w:val="18"/>
              </w:rPr>
            </w:pPr>
          </w:p>
        </w:tc>
      </w:tr>
    </w:tbl>
    <w:p w14:paraId="28CDC5F9" w14:textId="77777777" w:rsidR="004E0B41" w:rsidRDefault="004E0B41" w:rsidP="00902F84">
      <w:pPr>
        <w:pStyle w:val="Title"/>
        <w:ind w:right="10"/>
        <w:rPr>
          <w:rFonts w:ascii="Arial Narrow" w:hAnsi="Arial Narrow" w:cs="Arial"/>
          <w:szCs w:val="24"/>
        </w:rPr>
        <w:sectPr w:rsidR="004E0B41" w:rsidSect="001D20E4">
          <w:pgSz w:w="15840" w:h="12240" w:orient="landscape"/>
          <w:pgMar w:top="1080" w:right="1440" w:bottom="1080" w:left="900" w:header="720" w:footer="720" w:gutter="0"/>
          <w:cols w:space="720"/>
          <w:docGrid w:linePitch="360"/>
        </w:sectPr>
      </w:pPr>
    </w:p>
    <w:p w14:paraId="28CDC5FA" w14:textId="77777777" w:rsidR="004B1014" w:rsidRPr="00902F84" w:rsidRDefault="009E2AEC" w:rsidP="00902F84">
      <w:pPr>
        <w:pStyle w:val="Title"/>
        <w:ind w:right="10"/>
        <w:rPr>
          <w:rFonts w:ascii="Arial Narrow" w:hAnsi="Arial Narrow" w:cs="Arial"/>
          <w:szCs w:val="24"/>
        </w:rPr>
      </w:pPr>
      <w:r w:rsidRPr="00902F84">
        <w:rPr>
          <w:rFonts w:ascii="Arial Narrow" w:hAnsi="Arial Narrow" w:cs="Arial"/>
          <w:szCs w:val="24"/>
        </w:rPr>
        <w:lastRenderedPageBreak/>
        <w:t xml:space="preserve">SECTION III – REQUEST FOR OFFER </w:t>
      </w:r>
      <w:r w:rsidR="00CD6EB3">
        <w:rPr>
          <w:rFonts w:ascii="Arial Narrow" w:hAnsi="Arial Narrow" w:cs="Arial"/>
          <w:szCs w:val="24"/>
        </w:rPr>
        <w:t xml:space="preserve">– STATEMENT </w:t>
      </w:r>
      <w:r w:rsidRPr="001020D1">
        <w:rPr>
          <w:rFonts w:ascii="Arial Narrow" w:hAnsi="Arial Narrow" w:cs="Arial"/>
          <w:szCs w:val="24"/>
        </w:rPr>
        <w:t>OF WORK</w:t>
      </w:r>
    </w:p>
    <w:p w14:paraId="28CDC5FB" w14:textId="77777777" w:rsidR="004B1014" w:rsidRPr="0003400E" w:rsidRDefault="004B1014" w:rsidP="00902F84">
      <w:pPr>
        <w:pStyle w:val="TableCaption"/>
        <w:keepNext w:val="0"/>
        <w:tabs>
          <w:tab w:val="left" w:pos="3553"/>
        </w:tabs>
        <w:spacing w:before="0" w:after="0"/>
        <w:ind w:right="10"/>
        <w:rPr>
          <w:rFonts w:ascii="Arial Narrow" w:hAnsi="Arial Narrow" w:cs="Arial"/>
          <w:noProof w:val="0"/>
          <w:sz w:val="16"/>
          <w:szCs w:val="24"/>
        </w:rPr>
      </w:pPr>
    </w:p>
    <w:p w14:paraId="28CDC5FC" w14:textId="77777777" w:rsidR="000F1AE6" w:rsidRPr="000805A5" w:rsidRDefault="00835F97" w:rsidP="000F1AE6">
      <w:pPr>
        <w:ind w:right="10"/>
        <w:jc w:val="center"/>
        <w:rPr>
          <w:rFonts w:ascii="Arial Narrow" w:hAnsi="Arial Narrow" w:cs="Arial"/>
          <w:b/>
          <w:i/>
          <w:szCs w:val="24"/>
        </w:rPr>
      </w:pPr>
      <w:r w:rsidRPr="00DE0EF0">
        <w:rPr>
          <w:rFonts w:ascii="Arial Narrow" w:hAnsi="Arial Narrow" w:cs="Arial"/>
          <w:b/>
          <w:i/>
          <w:szCs w:val="24"/>
        </w:rPr>
        <w:t xml:space="preserve">RFO </w:t>
      </w:r>
      <w:r w:rsidRPr="000805A5">
        <w:rPr>
          <w:rFonts w:ascii="Arial Narrow" w:hAnsi="Arial Narrow" w:cs="Arial"/>
          <w:b/>
          <w:i/>
          <w:szCs w:val="24"/>
        </w:rPr>
        <w:t>#</w:t>
      </w:r>
      <w:r w:rsidR="004F576B" w:rsidRPr="000805A5">
        <w:rPr>
          <w:rFonts w:ascii="Arial Narrow" w:hAnsi="Arial Narrow" w:cs="Arial"/>
          <w:b/>
          <w:i/>
          <w:szCs w:val="24"/>
        </w:rPr>
        <w:t xml:space="preserve"> </w:t>
      </w:r>
      <w:r w:rsidR="006713DE" w:rsidRPr="000805A5">
        <w:rPr>
          <w:rFonts w:ascii="Arial Narrow" w:hAnsi="Arial Narrow" w:cs="Arial"/>
          <w:b/>
          <w:i/>
          <w:szCs w:val="24"/>
        </w:rPr>
        <w:t>32204</w:t>
      </w:r>
    </w:p>
    <w:p w14:paraId="28CDC5FD" w14:textId="77777777" w:rsidR="000F1AE6" w:rsidRPr="000805A5" w:rsidRDefault="00C16C63" w:rsidP="000F1AE6">
      <w:pPr>
        <w:ind w:right="10"/>
        <w:jc w:val="center"/>
        <w:rPr>
          <w:rFonts w:ascii="Arial Narrow" w:hAnsi="Arial Narrow" w:cs="Arial"/>
          <w:b/>
          <w:szCs w:val="24"/>
        </w:rPr>
      </w:pPr>
      <w:r w:rsidRPr="000805A5">
        <w:rPr>
          <w:rFonts w:ascii="Arial Narrow" w:hAnsi="Arial Narrow" w:cs="Arial"/>
          <w:b/>
          <w:szCs w:val="24"/>
        </w:rPr>
        <w:t>Child Welfare Digital Services – Technology Platform Services</w:t>
      </w:r>
    </w:p>
    <w:p w14:paraId="28CDC5FE" w14:textId="77777777" w:rsidR="00500E17" w:rsidRPr="000805A5" w:rsidRDefault="00500E17" w:rsidP="00DC3C50">
      <w:pPr>
        <w:pStyle w:val="H1"/>
        <w:numPr>
          <w:ilvl w:val="0"/>
          <w:numId w:val="8"/>
        </w:numPr>
        <w:tabs>
          <w:tab w:val="left" w:pos="540"/>
        </w:tabs>
        <w:spacing w:before="240" w:after="120"/>
        <w:ind w:left="547" w:hanging="547"/>
        <w:rPr>
          <w:rFonts w:ascii="Arial Narrow" w:hAnsi="Arial Narrow"/>
          <w:b/>
        </w:rPr>
      </w:pPr>
      <w:r w:rsidRPr="000805A5">
        <w:rPr>
          <w:rFonts w:ascii="Arial Narrow" w:hAnsi="Arial Narrow"/>
          <w:b/>
        </w:rPr>
        <w:t>PURPOSE – GENERAL</w:t>
      </w:r>
    </w:p>
    <w:p w14:paraId="28CDC5FF" w14:textId="77777777" w:rsidR="00500E17" w:rsidRPr="000805A5" w:rsidRDefault="00500E17" w:rsidP="00C16C63">
      <w:pPr>
        <w:widowControl w:val="0"/>
        <w:tabs>
          <w:tab w:val="left" w:pos="3553"/>
        </w:tabs>
        <w:spacing w:after="120"/>
        <w:ind w:left="547" w:right="14"/>
        <w:jc w:val="both"/>
        <w:rPr>
          <w:rFonts w:ascii="Arial Narrow" w:hAnsi="Arial Narrow" w:cs="Arial"/>
          <w:szCs w:val="24"/>
        </w:rPr>
      </w:pPr>
      <w:r w:rsidRPr="000805A5">
        <w:rPr>
          <w:rFonts w:ascii="Arial Narrow" w:hAnsi="Arial Narrow" w:cs="Arial"/>
          <w:szCs w:val="24"/>
        </w:rPr>
        <w:t>This S</w:t>
      </w:r>
      <w:r w:rsidR="002E34F6" w:rsidRPr="000805A5">
        <w:rPr>
          <w:rFonts w:ascii="Arial Narrow" w:hAnsi="Arial Narrow" w:cs="Arial"/>
          <w:szCs w:val="24"/>
        </w:rPr>
        <w:t>tatement of Work (S</w:t>
      </w:r>
      <w:r w:rsidRPr="000805A5">
        <w:rPr>
          <w:rFonts w:ascii="Arial Narrow" w:hAnsi="Arial Narrow" w:cs="Arial"/>
          <w:szCs w:val="24"/>
        </w:rPr>
        <w:t>OW</w:t>
      </w:r>
      <w:r w:rsidR="002E34F6" w:rsidRPr="000805A5">
        <w:rPr>
          <w:rFonts w:ascii="Arial Narrow" w:hAnsi="Arial Narrow" w:cs="Arial"/>
          <w:szCs w:val="24"/>
        </w:rPr>
        <w:t>)</w:t>
      </w:r>
      <w:r w:rsidRPr="000805A5">
        <w:rPr>
          <w:rFonts w:ascii="Arial Narrow" w:hAnsi="Arial Narrow" w:cs="Arial"/>
          <w:szCs w:val="24"/>
        </w:rPr>
        <w:t xml:space="preserve"> reflects the services to be provided by </w:t>
      </w:r>
      <w:r w:rsidRPr="000805A5">
        <w:rPr>
          <w:rFonts w:ascii="Arial Narrow" w:hAnsi="Arial Narrow" w:cs="Arial"/>
          <w:szCs w:val="24"/>
        </w:rPr>
        <w:fldChar w:fldCharType="begin"/>
      </w:r>
      <w:r w:rsidRPr="000805A5">
        <w:rPr>
          <w:rFonts w:ascii="Arial Narrow" w:hAnsi="Arial Narrow" w:cs="Arial"/>
          <w:szCs w:val="24"/>
        </w:rPr>
        <w:instrText xml:space="preserve"> MACROBUTTON  AcceptAllChangesInDoc "Contractor Name" </w:instrText>
      </w:r>
      <w:r w:rsidRPr="000805A5">
        <w:rPr>
          <w:rFonts w:ascii="Arial Narrow" w:hAnsi="Arial Narrow" w:cs="Arial"/>
          <w:szCs w:val="24"/>
        </w:rPr>
        <w:fldChar w:fldCharType="end"/>
      </w:r>
      <w:r w:rsidRPr="000805A5">
        <w:rPr>
          <w:rFonts w:ascii="Arial Narrow" w:hAnsi="Arial Narrow" w:cs="Arial"/>
          <w:szCs w:val="24"/>
        </w:rPr>
        <w:t xml:space="preserve">, hereinafter referred to as the “Contractor,” for the State. This SOW is governed by and incorporates by reference the terms and conditions of the CMAS number </w:t>
      </w:r>
      <w:r w:rsidRPr="000805A5">
        <w:rPr>
          <w:rFonts w:ascii="Arial Narrow" w:hAnsi="Arial Narrow" w:cs="Arial"/>
          <w:szCs w:val="24"/>
        </w:rPr>
        <w:fldChar w:fldCharType="begin"/>
      </w:r>
      <w:r w:rsidRPr="000805A5">
        <w:rPr>
          <w:rFonts w:ascii="Arial Narrow" w:hAnsi="Arial Narrow" w:cs="Arial"/>
          <w:szCs w:val="24"/>
        </w:rPr>
        <w:instrText xml:space="preserve"> MACROBUTTON  AcceptAllChangesInDoc "provide the CMAS Contract Number here" </w:instrText>
      </w:r>
      <w:r w:rsidRPr="000805A5">
        <w:rPr>
          <w:rFonts w:ascii="Arial Narrow" w:hAnsi="Arial Narrow" w:cs="Arial"/>
          <w:szCs w:val="24"/>
        </w:rPr>
        <w:fldChar w:fldCharType="end"/>
      </w:r>
      <w:r w:rsidRPr="000805A5">
        <w:rPr>
          <w:rFonts w:ascii="Arial Narrow" w:hAnsi="Arial Narrow" w:cs="Arial"/>
          <w:szCs w:val="24"/>
        </w:rPr>
        <w:t>.</w:t>
      </w:r>
    </w:p>
    <w:p w14:paraId="28CDC600" w14:textId="77777777" w:rsidR="00C16C63" w:rsidRPr="000805A5" w:rsidRDefault="00C16C63" w:rsidP="00C16C63">
      <w:pPr>
        <w:widowControl w:val="0"/>
        <w:tabs>
          <w:tab w:val="left" w:pos="3553"/>
        </w:tabs>
        <w:spacing w:after="120" w:line="264" w:lineRule="auto"/>
        <w:ind w:left="547" w:right="14"/>
        <w:jc w:val="both"/>
        <w:rPr>
          <w:rFonts w:ascii="Arial Narrow" w:eastAsia="Arial" w:hAnsi="Arial Narrow" w:cs="Arial"/>
          <w:szCs w:val="24"/>
          <w:bdr w:val="none" w:sz="0" w:space="0" w:color="auto" w:frame="1"/>
        </w:rPr>
      </w:pPr>
      <w:r w:rsidRPr="000805A5">
        <w:rPr>
          <w:rFonts w:ascii="Arial Narrow" w:eastAsia="Arial" w:hAnsi="Arial Narrow" w:cs="Arial"/>
          <w:szCs w:val="24"/>
          <w:bdr w:val="none" w:sz="0" w:space="0" w:color="auto" w:frame="1"/>
        </w:rPr>
        <w:t xml:space="preserve">The purpose of this Agreement is to obtain services to extend and enhance the </w:t>
      </w:r>
      <w:r w:rsidR="005D406C" w:rsidRPr="000805A5">
        <w:rPr>
          <w:rFonts w:ascii="Arial Narrow" w:eastAsia="Arial" w:hAnsi="Arial Narrow" w:cs="Arial"/>
          <w:szCs w:val="24"/>
          <w:bdr w:val="none" w:sz="0" w:space="0" w:color="auto" w:frame="1"/>
        </w:rPr>
        <w:t xml:space="preserve">established </w:t>
      </w:r>
      <w:r w:rsidRPr="000805A5">
        <w:rPr>
          <w:rFonts w:ascii="Arial Narrow" w:eastAsia="Arial" w:hAnsi="Arial Narrow" w:cs="Arial"/>
          <w:szCs w:val="24"/>
          <w:bdr w:val="none" w:sz="0" w:space="0" w:color="auto" w:frame="1"/>
        </w:rPr>
        <w:t xml:space="preserve">CWS-NS Technology Platform and provide data access services to legacy and new data stores, common business services (e.g., business rules, workflow), and information exchange interfaces to customer facing </w:t>
      </w:r>
      <w:r w:rsidR="00426230" w:rsidRPr="000805A5">
        <w:rPr>
          <w:rFonts w:ascii="Arial Narrow" w:eastAsia="Arial" w:hAnsi="Arial Narrow" w:cs="Arial"/>
          <w:szCs w:val="24"/>
          <w:bdr w:val="none" w:sz="0" w:space="0" w:color="auto" w:frame="1"/>
        </w:rPr>
        <w:t>Digital Service</w:t>
      </w:r>
      <w:r w:rsidRPr="000805A5">
        <w:rPr>
          <w:rFonts w:ascii="Arial Narrow" w:eastAsia="Arial" w:hAnsi="Arial Narrow" w:cs="Arial"/>
          <w:szCs w:val="24"/>
          <w:bdr w:val="none" w:sz="0" w:space="0" w:color="auto" w:frame="1"/>
        </w:rPr>
        <w:t>s.</w:t>
      </w:r>
    </w:p>
    <w:p w14:paraId="28CDC601" w14:textId="77777777" w:rsidR="000F1AE6" w:rsidRPr="000805A5" w:rsidRDefault="002345EA" w:rsidP="00C16C63">
      <w:pPr>
        <w:pStyle w:val="Default"/>
        <w:ind w:left="540"/>
        <w:jc w:val="both"/>
        <w:rPr>
          <w:rFonts w:ascii="Arial Narrow" w:hAnsi="Arial Narrow"/>
          <w:iCs/>
          <w:color w:val="auto"/>
        </w:rPr>
      </w:pPr>
      <w:r w:rsidRPr="000805A5">
        <w:rPr>
          <w:rFonts w:ascii="Arial Narrow" w:eastAsia="Arial" w:hAnsi="Arial Narrow" w:cs="Arial"/>
          <w:color w:val="auto"/>
          <w:bdr w:val="none" w:sz="0" w:space="0" w:color="auto" w:frame="1"/>
        </w:rPr>
        <w:t xml:space="preserve">The </w:t>
      </w:r>
      <w:r w:rsidR="00C16C63" w:rsidRPr="000805A5">
        <w:rPr>
          <w:rFonts w:ascii="Arial Narrow" w:eastAsia="Arial" w:hAnsi="Arial Narrow" w:cs="Arial"/>
          <w:color w:val="auto"/>
          <w:bdr w:val="none" w:sz="0" w:space="0" w:color="auto" w:frame="1"/>
        </w:rPr>
        <w:t>CWS-NS will be an innovative, statewide 21st century information technology application that aids child welfare stakeholders in assuring the safety, permanency, and well-being of children at risk of abuse, neglect, and exploitation.</w:t>
      </w:r>
    </w:p>
    <w:p w14:paraId="28CDC602" w14:textId="77777777" w:rsidR="00500E17" w:rsidRPr="000805A5" w:rsidRDefault="00500E17" w:rsidP="00DC3C50">
      <w:pPr>
        <w:pStyle w:val="H1"/>
        <w:numPr>
          <w:ilvl w:val="0"/>
          <w:numId w:val="8"/>
        </w:numPr>
        <w:tabs>
          <w:tab w:val="left" w:pos="540"/>
        </w:tabs>
        <w:spacing w:before="240" w:after="120"/>
        <w:ind w:left="547" w:hanging="547"/>
        <w:jc w:val="both"/>
        <w:rPr>
          <w:rFonts w:ascii="Arial Narrow" w:hAnsi="Arial Narrow"/>
          <w:b/>
        </w:rPr>
      </w:pPr>
      <w:r w:rsidRPr="000805A5">
        <w:rPr>
          <w:rFonts w:ascii="Arial Narrow" w:hAnsi="Arial Narrow"/>
          <w:b/>
        </w:rPr>
        <w:t>term</w:t>
      </w:r>
    </w:p>
    <w:p w14:paraId="28CDC603" w14:textId="77777777" w:rsidR="00500E17" w:rsidRPr="000805A5" w:rsidRDefault="00500E17" w:rsidP="008C222A">
      <w:pPr>
        <w:pStyle w:val="PlainText"/>
        <w:numPr>
          <w:ilvl w:val="0"/>
          <w:numId w:val="69"/>
        </w:numPr>
        <w:tabs>
          <w:tab w:val="left" w:pos="900"/>
        </w:tabs>
        <w:spacing w:after="120"/>
        <w:ind w:left="907"/>
        <w:jc w:val="both"/>
        <w:rPr>
          <w:rFonts w:ascii="Arial Narrow" w:hAnsi="Arial Narrow" w:cs="Arial"/>
          <w:sz w:val="24"/>
          <w:szCs w:val="24"/>
        </w:rPr>
      </w:pPr>
      <w:r w:rsidRPr="000805A5">
        <w:rPr>
          <w:rFonts w:ascii="Arial Narrow" w:hAnsi="Arial Narrow" w:cs="Arial"/>
          <w:sz w:val="24"/>
          <w:szCs w:val="24"/>
        </w:rPr>
        <w:t xml:space="preserve">The term of this Agreement shall commence on </w:t>
      </w:r>
      <w:r w:rsidR="000F57A2" w:rsidRPr="000805A5">
        <w:rPr>
          <w:rFonts w:ascii="Arial Narrow" w:eastAsia="Arial" w:hAnsi="Arial Narrow" w:cs="Arial"/>
          <w:sz w:val="24"/>
          <w:szCs w:val="24"/>
        </w:rPr>
        <w:t>Month, Day</w:t>
      </w:r>
      <w:r w:rsidR="00C16C63" w:rsidRPr="000805A5">
        <w:rPr>
          <w:rFonts w:ascii="Arial Narrow" w:eastAsia="Arial" w:hAnsi="Arial Narrow" w:cs="Arial"/>
          <w:sz w:val="24"/>
          <w:szCs w:val="24"/>
        </w:rPr>
        <w:t>, 2017</w:t>
      </w:r>
      <w:r w:rsidRPr="000805A5">
        <w:rPr>
          <w:rFonts w:ascii="Arial Narrow" w:hAnsi="Arial Narrow" w:cs="Arial"/>
          <w:sz w:val="24"/>
          <w:szCs w:val="24"/>
        </w:rPr>
        <w:t xml:space="preserve">, or the date the Agreement is executed, whichever is later, </w:t>
      </w:r>
      <w:r w:rsidRPr="000805A5">
        <w:rPr>
          <w:rFonts w:ascii="Arial Narrow" w:eastAsia="Times New Roman" w:hAnsi="Arial Narrow" w:cs="Times New Roman"/>
          <w:sz w:val="24"/>
          <w:szCs w:val="24"/>
        </w:rPr>
        <w:t>(Effective Date)</w:t>
      </w:r>
      <w:r w:rsidRPr="000805A5">
        <w:rPr>
          <w:rFonts w:ascii="Arial Narrow" w:hAnsi="Arial Narrow" w:cs="Arial"/>
          <w:sz w:val="24"/>
          <w:szCs w:val="24"/>
        </w:rPr>
        <w:t xml:space="preserve"> and continue through </w:t>
      </w:r>
      <w:r w:rsidR="000F57A2" w:rsidRPr="000805A5">
        <w:rPr>
          <w:rFonts w:ascii="Arial Narrow" w:eastAsia="Arial" w:hAnsi="Arial Narrow" w:cs="Arial"/>
          <w:sz w:val="24"/>
          <w:szCs w:val="24"/>
        </w:rPr>
        <w:t>Month, Day, 2017</w:t>
      </w:r>
      <w:r w:rsidRPr="000805A5">
        <w:rPr>
          <w:rFonts w:ascii="Arial Narrow" w:hAnsi="Arial Narrow" w:cs="Arial"/>
          <w:sz w:val="24"/>
          <w:szCs w:val="24"/>
        </w:rPr>
        <w:t>.</w:t>
      </w:r>
    </w:p>
    <w:p w14:paraId="28CDC604" w14:textId="77777777" w:rsidR="00500E17" w:rsidRPr="000805A5" w:rsidRDefault="002E293B" w:rsidP="008C222A">
      <w:pPr>
        <w:pStyle w:val="PlainText"/>
        <w:numPr>
          <w:ilvl w:val="0"/>
          <w:numId w:val="69"/>
        </w:numPr>
        <w:tabs>
          <w:tab w:val="left" w:pos="900"/>
        </w:tabs>
        <w:spacing w:after="120"/>
        <w:ind w:left="907"/>
        <w:jc w:val="both"/>
        <w:rPr>
          <w:rFonts w:ascii="Arial Narrow" w:hAnsi="Arial Narrow" w:cs="Arial"/>
          <w:sz w:val="24"/>
          <w:szCs w:val="24"/>
        </w:rPr>
      </w:pPr>
      <w:r w:rsidRPr="000805A5">
        <w:rPr>
          <w:rFonts w:ascii="Arial Narrow" w:hAnsi="Arial Narrow" w:cs="Arial"/>
          <w:sz w:val="24"/>
          <w:szCs w:val="24"/>
        </w:rPr>
        <w:t>The</w:t>
      </w:r>
      <w:r w:rsidR="00500E17" w:rsidRPr="000805A5">
        <w:rPr>
          <w:rFonts w:ascii="Arial Narrow" w:hAnsi="Arial Narrow" w:cs="Arial"/>
          <w:sz w:val="24"/>
          <w:szCs w:val="24"/>
        </w:rPr>
        <w:t xml:space="preserve"> State reserves the option to extend the term of this Agreement at its sole discretion for up to </w:t>
      </w:r>
      <w:r w:rsidR="00C16C63" w:rsidRPr="000805A5">
        <w:rPr>
          <w:rFonts w:ascii="Arial Narrow" w:eastAsia="Arial" w:hAnsi="Arial Narrow" w:cs="Arial"/>
          <w:sz w:val="24"/>
          <w:szCs w:val="24"/>
        </w:rPr>
        <w:t>six (6</w:t>
      </w:r>
      <w:r w:rsidR="000F1AE6" w:rsidRPr="000805A5">
        <w:rPr>
          <w:rFonts w:ascii="Arial Narrow" w:eastAsia="Arial" w:hAnsi="Arial Narrow" w:cs="Arial"/>
          <w:sz w:val="24"/>
          <w:szCs w:val="24"/>
        </w:rPr>
        <w:t xml:space="preserve">), </w:t>
      </w:r>
      <w:r w:rsidR="00525B10" w:rsidRPr="000805A5">
        <w:rPr>
          <w:rFonts w:ascii="Arial Narrow" w:eastAsia="Arial" w:hAnsi="Arial Narrow" w:cs="Arial"/>
          <w:sz w:val="24"/>
          <w:szCs w:val="24"/>
        </w:rPr>
        <w:t xml:space="preserve">12 or 14 week optional extensions (dependent on the term duration identified in Attachment II-L, Cost Workbook) </w:t>
      </w:r>
      <w:r w:rsidR="000F1AE6" w:rsidRPr="000805A5">
        <w:rPr>
          <w:rFonts w:ascii="Arial Narrow" w:eastAsia="Arial" w:hAnsi="Arial Narrow" w:cs="Arial"/>
          <w:sz w:val="24"/>
          <w:szCs w:val="24"/>
        </w:rPr>
        <w:t xml:space="preserve"> at the originally agreed-upon hourly rates specified in this Agreement.   </w:t>
      </w:r>
    </w:p>
    <w:p w14:paraId="28CDC605" w14:textId="77777777" w:rsidR="00500E17" w:rsidRPr="000805A5" w:rsidRDefault="00500E17" w:rsidP="005D6B30">
      <w:pPr>
        <w:pStyle w:val="PlainText"/>
        <w:numPr>
          <w:ilvl w:val="0"/>
          <w:numId w:val="69"/>
        </w:numPr>
        <w:tabs>
          <w:tab w:val="left" w:pos="900"/>
        </w:tabs>
        <w:ind w:left="900"/>
        <w:jc w:val="both"/>
        <w:rPr>
          <w:rFonts w:ascii="Arial Narrow" w:hAnsi="Arial Narrow" w:cs="Arial"/>
          <w:sz w:val="24"/>
          <w:szCs w:val="24"/>
        </w:rPr>
      </w:pPr>
      <w:r w:rsidRPr="000805A5">
        <w:rPr>
          <w:rFonts w:ascii="Arial Narrow" w:hAnsi="Arial Narrow" w:cs="Arial"/>
          <w:sz w:val="24"/>
          <w:szCs w:val="24"/>
        </w:rPr>
        <w:t>The Contractor shall not be authorized to deliver goods or commence performance of services described in this Agreement prior to the Effective Date. Any delivery of goods or performance of services by the Contractor that is commenced prior to the Effective Date shall be considered gratuitous on the part of the Contractor.</w:t>
      </w:r>
    </w:p>
    <w:p w14:paraId="28CDC606" w14:textId="77777777" w:rsidR="00500E17" w:rsidRPr="000805A5" w:rsidRDefault="00500E17" w:rsidP="00DC3C50">
      <w:pPr>
        <w:pStyle w:val="H1"/>
        <w:numPr>
          <w:ilvl w:val="0"/>
          <w:numId w:val="8"/>
        </w:numPr>
        <w:tabs>
          <w:tab w:val="left" w:pos="540"/>
        </w:tabs>
        <w:spacing w:before="240" w:after="120"/>
        <w:ind w:left="547" w:hanging="547"/>
        <w:rPr>
          <w:rFonts w:ascii="Arial Narrow" w:hAnsi="Arial Narrow"/>
          <w:b/>
        </w:rPr>
      </w:pPr>
      <w:r w:rsidRPr="000805A5">
        <w:rPr>
          <w:rFonts w:ascii="Arial Narrow" w:hAnsi="Arial Narrow"/>
          <w:b/>
        </w:rPr>
        <w:t>WORK LOCATION</w:t>
      </w:r>
    </w:p>
    <w:p w14:paraId="28CDC607" w14:textId="77777777" w:rsidR="000F1AE6" w:rsidRPr="000805A5" w:rsidRDefault="000F1AE6" w:rsidP="000F1AE6">
      <w:pPr>
        <w:ind w:left="540" w:right="10"/>
        <w:rPr>
          <w:rFonts w:ascii="Arial Narrow" w:hAnsi="Arial Narrow" w:cs="Arial"/>
        </w:rPr>
      </w:pPr>
      <w:r w:rsidRPr="000805A5">
        <w:rPr>
          <w:rFonts w:ascii="Arial Narrow" w:eastAsia="Arial" w:hAnsi="Arial Narrow" w:cs="Arial"/>
        </w:rPr>
        <w:t>The Contractor is required to perform all services unde</w:t>
      </w:r>
      <w:r w:rsidR="008C222A" w:rsidRPr="000805A5">
        <w:rPr>
          <w:rFonts w:ascii="Arial Narrow" w:eastAsia="Arial" w:hAnsi="Arial Narrow" w:cs="Arial"/>
        </w:rPr>
        <w:t>r this Agreement onsite at the S</w:t>
      </w:r>
      <w:r w:rsidRPr="000805A5">
        <w:rPr>
          <w:rFonts w:ascii="Arial Narrow" w:eastAsia="Arial" w:hAnsi="Arial Narrow" w:cs="Arial"/>
        </w:rPr>
        <w:t>tate facility in Sacramento, CA. The CWS-NS Project is located at 2870 Gateway Oaks Drive, Sacramento, CA 95833.</w:t>
      </w:r>
      <w:r w:rsidR="0025343C" w:rsidRPr="000805A5">
        <w:rPr>
          <w:rFonts w:ascii="Arial Narrow" w:eastAsia="Arial" w:hAnsi="Arial Narrow" w:cs="Arial"/>
        </w:rPr>
        <w:t xml:space="preserve">   The State will not pay for any travel related expenses associated with this Agreement, including the Contractor’s staff travel to and from the CWS-NS project offices. </w:t>
      </w:r>
    </w:p>
    <w:p w14:paraId="28CDC608" w14:textId="77777777" w:rsidR="00500E17" w:rsidRPr="000805A5" w:rsidRDefault="00500E17" w:rsidP="000143F4">
      <w:pPr>
        <w:pStyle w:val="H1"/>
        <w:numPr>
          <w:ilvl w:val="0"/>
          <w:numId w:val="8"/>
        </w:numPr>
        <w:tabs>
          <w:tab w:val="left" w:pos="540"/>
        </w:tabs>
        <w:spacing w:before="240" w:after="120"/>
        <w:ind w:left="547" w:hanging="547"/>
        <w:rPr>
          <w:rFonts w:ascii="Arial Narrow" w:hAnsi="Arial Narrow"/>
          <w:b/>
        </w:rPr>
      </w:pPr>
      <w:r w:rsidRPr="000805A5">
        <w:rPr>
          <w:rFonts w:ascii="Arial Narrow" w:hAnsi="Arial Narrow"/>
          <w:b/>
        </w:rPr>
        <w:t>COST</w:t>
      </w:r>
    </w:p>
    <w:p w14:paraId="28CDC609" w14:textId="6409EBFF" w:rsidR="00500E17" w:rsidRPr="000805A5" w:rsidRDefault="00500E17" w:rsidP="000143F4">
      <w:pPr>
        <w:ind w:left="547"/>
        <w:jc w:val="both"/>
        <w:rPr>
          <w:rFonts w:ascii="Arial Narrow" w:hAnsi="Arial Narrow"/>
          <w:szCs w:val="24"/>
        </w:rPr>
      </w:pPr>
      <w:r w:rsidRPr="000805A5">
        <w:rPr>
          <w:rFonts w:ascii="Arial Narrow" w:hAnsi="Arial Narrow"/>
          <w:szCs w:val="24"/>
        </w:rPr>
        <w:t>The total cost of this Agreement is</w:t>
      </w:r>
      <w:r w:rsidR="008E0FD7">
        <w:rPr>
          <w:rFonts w:ascii="Arial Narrow" w:hAnsi="Arial Narrow"/>
          <w:szCs w:val="24"/>
        </w:rPr>
        <w:tab/>
      </w:r>
      <w:r w:rsidRPr="000805A5">
        <w:rPr>
          <w:rFonts w:ascii="Arial Narrow" w:hAnsi="Arial Narrow"/>
          <w:szCs w:val="24"/>
        </w:rPr>
        <w:t xml:space="preserve"> </w:t>
      </w:r>
      <w:r w:rsidRPr="000805A5">
        <w:rPr>
          <w:rFonts w:ascii="Arial Narrow" w:hAnsi="Arial Narrow" w:cs="Arial"/>
          <w:szCs w:val="24"/>
        </w:rPr>
        <w:fldChar w:fldCharType="begin"/>
      </w:r>
      <w:r w:rsidRPr="000805A5">
        <w:rPr>
          <w:rFonts w:ascii="Arial Narrow" w:hAnsi="Arial Narrow" w:cs="Arial"/>
          <w:szCs w:val="24"/>
        </w:rPr>
        <w:instrText xml:space="preserve"> MACROBUTTON  AcceptAllChangesInDoc "Enter Dollar Value" </w:instrText>
      </w:r>
      <w:r w:rsidRPr="000805A5">
        <w:rPr>
          <w:rFonts w:ascii="Arial Narrow" w:hAnsi="Arial Narrow" w:cs="Arial"/>
          <w:szCs w:val="24"/>
        </w:rPr>
        <w:fldChar w:fldCharType="end"/>
      </w:r>
      <w:r w:rsidRPr="000805A5">
        <w:rPr>
          <w:rFonts w:ascii="Arial Narrow" w:hAnsi="Arial Narrow" w:cs="Arial"/>
          <w:szCs w:val="24"/>
        </w:rPr>
        <w:t xml:space="preserve">. </w:t>
      </w:r>
      <w:r w:rsidRPr="000805A5">
        <w:rPr>
          <w:rFonts w:ascii="Arial Narrow" w:hAnsi="Arial Narrow"/>
          <w:szCs w:val="24"/>
        </w:rPr>
        <w:t>Cost details are located in the</w:t>
      </w:r>
      <w:r w:rsidR="008E387C" w:rsidRPr="000805A5">
        <w:rPr>
          <w:rFonts w:ascii="Arial Narrow" w:hAnsi="Arial Narrow"/>
          <w:szCs w:val="24"/>
        </w:rPr>
        <w:t xml:space="preserve"> Cost Worksheet, Attachment II-L</w:t>
      </w:r>
      <w:r w:rsidRPr="000805A5">
        <w:rPr>
          <w:rFonts w:ascii="Arial Narrow" w:hAnsi="Arial Narrow"/>
          <w:szCs w:val="24"/>
        </w:rPr>
        <w:t>.</w:t>
      </w:r>
      <w:r w:rsidR="00C07493" w:rsidRPr="000805A5">
        <w:rPr>
          <w:rFonts w:ascii="Arial Narrow" w:eastAsia="Arial" w:hAnsi="Arial Narrow" w:cs="Arial"/>
        </w:rPr>
        <w:t xml:space="preserve"> The Core Term of an agreement resulting from this RFO (Agreement) shall not exceed </w:t>
      </w:r>
      <w:r w:rsidR="00BD4B24" w:rsidRPr="000805A5">
        <w:rPr>
          <w:rFonts w:ascii="Arial Narrow" w:eastAsia="Arial" w:hAnsi="Arial Narrow" w:cs="Arial"/>
        </w:rPr>
        <w:t>$</w:t>
      </w:r>
      <w:r w:rsidR="000143F4" w:rsidRPr="000805A5">
        <w:rPr>
          <w:rFonts w:ascii="Arial Narrow" w:eastAsia="Arial" w:hAnsi="Arial Narrow" w:cs="Arial"/>
        </w:rPr>
        <w:t>800</w:t>
      </w:r>
      <w:r w:rsidR="00DB23C5" w:rsidRPr="000805A5">
        <w:rPr>
          <w:rFonts w:ascii="Arial Narrow" w:eastAsia="Arial" w:hAnsi="Arial Narrow" w:cs="Arial"/>
        </w:rPr>
        <w:t>,000</w:t>
      </w:r>
      <w:r w:rsidR="002345EA" w:rsidRPr="000805A5">
        <w:rPr>
          <w:rFonts w:ascii="Arial Narrow" w:eastAsia="Arial" w:hAnsi="Arial Narrow" w:cs="Arial"/>
        </w:rPr>
        <w:t xml:space="preserve">. </w:t>
      </w:r>
      <w:r w:rsidR="00C07493" w:rsidRPr="000805A5">
        <w:rPr>
          <w:rFonts w:ascii="Arial Narrow" w:eastAsia="Arial" w:hAnsi="Arial Narrow" w:cs="Arial"/>
        </w:rPr>
        <w:t xml:space="preserve">Should the State exercise the </w:t>
      </w:r>
      <w:r w:rsidR="00F04D27" w:rsidRPr="000805A5">
        <w:rPr>
          <w:rFonts w:ascii="Arial Narrow" w:eastAsia="Arial" w:hAnsi="Arial Narrow" w:cs="Arial"/>
        </w:rPr>
        <w:t>six (6</w:t>
      </w:r>
      <w:r w:rsidR="00C07493" w:rsidRPr="000805A5">
        <w:rPr>
          <w:rFonts w:ascii="Arial Narrow" w:eastAsia="Arial" w:hAnsi="Arial Narrow" w:cs="Arial"/>
        </w:rPr>
        <w:t>) optional extensions</w:t>
      </w:r>
      <w:r w:rsidR="00F17E90" w:rsidRPr="000805A5">
        <w:t xml:space="preserve"> </w:t>
      </w:r>
      <w:r w:rsidR="00F17E90" w:rsidRPr="000805A5">
        <w:rPr>
          <w:rFonts w:ascii="Arial Narrow" w:eastAsia="Arial" w:hAnsi="Arial Narrow" w:cs="Arial"/>
        </w:rPr>
        <w:t xml:space="preserve">(shall not </w:t>
      </w:r>
      <w:r w:rsidR="00F5284B" w:rsidRPr="000805A5">
        <w:rPr>
          <w:rFonts w:ascii="Arial Narrow" w:eastAsia="Arial" w:hAnsi="Arial Narrow" w:cs="Arial"/>
        </w:rPr>
        <w:t>exceed $</w:t>
      </w:r>
      <w:r w:rsidR="000143F4" w:rsidRPr="000805A5">
        <w:rPr>
          <w:rFonts w:ascii="Arial Narrow" w:eastAsia="Arial" w:hAnsi="Arial Narrow" w:cs="Arial"/>
        </w:rPr>
        <w:t>930</w:t>
      </w:r>
      <w:r w:rsidR="00DB23C5" w:rsidRPr="000805A5">
        <w:rPr>
          <w:rFonts w:ascii="Arial Narrow" w:eastAsia="Arial" w:hAnsi="Arial Narrow" w:cs="Arial"/>
        </w:rPr>
        <w:t>,000</w:t>
      </w:r>
      <w:r w:rsidR="00BD4B24" w:rsidRPr="000805A5">
        <w:rPr>
          <w:rFonts w:ascii="Arial Narrow" w:eastAsia="Arial" w:hAnsi="Arial Narrow" w:cs="Arial"/>
        </w:rPr>
        <w:t xml:space="preserve"> </w:t>
      </w:r>
      <w:r w:rsidR="00AD7C8A" w:rsidRPr="000805A5">
        <w:rPr>
          <w:rFonts w:ascii="Arial Narrow" w:eastAsia="Arial" w:hAnsi="Arial Narrow" w:cs="Arial"/>
        </w:rPr>
        <w:t>per extension</w:t>
      </w:r>
      <w:r w:rsidR="00D8399D" w:rsidRPr="000805A5">
        <w:rPr>
          <w:rFonts w:ascii="Arial Narrow" w:eastAsia="Arial" w:hAnsi="Arial Narrow" w:cs="Arial"/>
        </w:rPr>
        <w:t>, dependent on sprint schedule</w:t>
      </w:r>
      <w:r w:rsidR="00F17E90" w:rsidRPr="000805A5">
        <w:rPr>
          <w:rFonts w:ascii="Arial Narrow" w:eastAsia="Arial" w:hAnsi="Arial Narrow" w:cs="Arial"/>
        </w:rPr>
        <w:t>)</w:t>
      </w:r>
      <w:r w:rsidR="00C07493" w:rsidRPr="000805A5">
        <w:rPr>
          <w:rFonts w:ascii="Arial Narrow" w:eastAsia="Arial" w:hAnsi="Arial Narrow" w:cs="Arial"/>
        </w:rPr>
        <w:t>, the total Agreement cost shall not exceed</w:t>
      </w:r>
      <w:r w:rsidR="000C3670" w:rsidRPr="000805A5">
        <w:rPr>
          <w:rFonts w:ascii="Arial Narrow" w:eastAsia="Arial" w:hAnsi="Arial Narrow" w:cs="Arial"/>
        </w:rPr>
        <w:t xml:space="preserve"> </w:t>
      </w:r>
      <w:r w:rsidR="000C3670" w:rsidRPr="000805A5">
        <w:rPr>
          <w:rFonts w:ascii="Arial Narrow" w:hAnsi="Arial Narrow" w:cs="Arial"/>
          <w:szCs w:val="24"/>
        </w:rPr>
        <w:t>$</w:t>
      </w:r>
      <w:r w:rsidR="00DB23C5" w:rsidRPr="000805A5">
        <w:rPr>
          <w:rFonts w:ascii="Arial Narrow" w:hAnsi="Arial Narrow" w:cs="Arial"/>
          <w:szCs w:val="24"/>
        </w:rPr>
        <w:t>6,</w:t>
      </w:r>
      <w:r w:rsidR="000143F4" w:rsidRPr="000805A5">
        <w:rPr>
          <w:rFonts w:ascii="Arial Narrow" w:hAnsi="Arial Narrow" w:cs="Arial"/>
          <w:szCs w:val="24"/>
        </w:rPr>
        <w:t>0</w:t>
      </w:r>
      <w:r w:rsidR="00DB23C5" w:rsidRPr="000805A5">
        <w:rPr>
          <w:rFonts w:ascii="Arial Narrow" w:hAnsi="Arial Narrow" w:cs="Arial"/>
          <w:szCs w:val="24"/>
        </w:rPr>
        <w:t>00,000</w:t>
      </w:r>
      <w:r w:rsidR="000C3670" w:rsidRPr="000805A5">
        <w:rPr>
          <w:rFonts w:ascii="Arial Narrow" w:hAnsi="Arial Narrow" w:cs="Arial"/>
          <w:szCs w:val="24"/>
        </w:rPr>
        <w:t xml:space="preserve"> </w:t>
      </w:r>
      <w:r w:rsidR="00C07493" w:rsidRPr="000805A5">
        <w:rPr>
          <w:rFonts w:ascii="Arial Narrow" w:eastAsia="Arial" w:hAnsi="Arial Narrow" w:cs="Arial"/>
        </w:rPr>
        <w:t>dollars (core term + optional terms).</w:t>
      </w:r>
      <w:r w:rsidRPr="000805A5">
        <w:rPr>
          <w:rFonts w:ascii="Arial Narrow" w:hAnsi="Arial Narrow"/>
          <w:szCs w:val="24"/>
        </w:rPr>
        <w:t xml:space="preserve"> The costs associated with each Fiscal Year are approximate and may be redirected between fiscal years without the requirement of an Agreement amendment.</w:t>
      </w:r>
    </w:p>
    <w:p w14:paraId="28CDC60A" w14:textId="77777777" w:rsidR="00500E17" w:rsidRPr="000805A5" w:rsidRDefault="00500E17" w:rsidP="000143F4">
      <w:pPr>
        <w:pStyle w:val="H1"/>
        <w:keepNext/>
        <w:keepLines/>
        <w:numPr>
          <w:ilvl w:val="0"/>
          <w:numId w:val="8"/>
        </w:numPr>
        <w:tabs>
          <w:tab w:val="left" w:pos="540"/>
        </w:tabs>
        <w:spacing w:before="240" w:after="120"/>
        <w:ind w:left="547" w:hanging="547"/>
        <w:rPr>
          <w:rFonts w:ascii="Arial Narrow" w:hAnsi="Arial Narrow"/>
          <w:b/>
        </w:rPr>
      </w:pPr>
      <w:r w:rsidRPr="000805A5">
        <w:rPr>
          <w:rFonts w:ascii="Arial Narrow" w:hAnsi="Arial Narrow"/>
          <w:b/>
        </w:rPr>
        <w:lastRenderedPageBreak/>
        <w:t xml:space="preserve">Scope of Services </w:t>
      </w:r>
    </w:p>
    <w:p w14:paraId="28CDC60B" w14:textId="77777777" w:rsidR="002E293B" w:rsidRPr="000805A5" w:rsidRDefault="00501AC0" w:rsidP="000143F4">
      <w:pPr>
        <w:pStyle w:val="NoSpacing1"/>
        <w:keepNext/>
        <w:keepLines/>
        <w:tabs>
          <w:tab w:val="left" w:pos="540"/>
        </w:tabs>
        <w:ind w:left="547"/>
        <w:jc w:val="both"/>
        <w:rPr>
          <w:rFonts w:ascii="Arial Narrow" w:hAnsi="Arial Narrow" w:cs="Arial"/>
          <w:sz w:val="24"/>
          <w:szCs w:val="24"/>
        </w:rPr>
      </w:pPr>
      <w:r w:rsidRPr="000805A5">
        <w:rPr>
          <w:rFonts w:ascii="Arial Narrow" w:hAnsi="Arial Narrow" w:cs="Arial"/>
          <w:sz w:val="24"/>
          <w:szCs w:val="24"/>
        </w:rPr>
        <w:t>As described in the primary and detailed tasks below, t</w:t>
      </w:r>
      <w:r w:rsidR="009736A1" w:rsidRPr="000805A5">
        <w:rPr>
          <w:rFonts w:ascii="Arial Narrow" w:hAnsi="Arial Narrow" w:cs="Arial"/>
          <w:sz w:val="24"/>
          <w:szCs w:val="24"/>
        </w:rPr>
        <w:t xml:space="preserve">he Contractor shall perform </w:t>
      </w:r>
      <w:r w:rsidR="00C178DE" w:rsidRPr="000805A5">
        <w:rPr>
          <w:rFonts w:ascii="Arial Narrow" w:hAnsi="Arial Narrow" w:cs="Arial"/>
          <w:sz w:val="24"/>
          <w:szCs w:val="24"/>
        </w:rPr>
        <w:t>agile</w:t>
      </w:r>
      <w:r w:rsidR="009736A1" w:rsidRPr="000805A5">
        <w:rPr>
          <w:rFonts w:ascii="Arial Narrow" w:hAnsi="Arial Narrow" w:cs="Arial"/>
          <w:sz w:val="24"/>
          <w:szCs w:val="24"/>
        </w:rPr>
        <w:t xml:space="preserve"> software development services</w:t>
      </w:r>
      <w:r w:rsidR="00C152CF" w:rsidRPr="000805A5">
        <w:rPr>
          <w:rFonts w:ascii="Arial Narrow" w:hAnsi="Arial Narrow" w:cs="Arial"/>
          <w:sz w:val="24"/>
          <w:szCs w:val="24"/>
        </w:rPr>
        <w:t xml:space="preserve"> in collaboration with CWDS</w:t>
      </w:r>
      <w:r w:rsidR="009736A1" w:rsidRPr="000805A5">
        <w:rPr>
          <w:rFonts w:ascii="Arial Narrow" w:hAnsi="Arial Narrow" w:cs="Arial"/>
          <w:sz w:val="24"/>
          <w:szCs w:val="24"/>
        </w:rPr>
        <w:t xml:space="preserve"> </w:t>
      </w:r>
      <w:r w:rsidR="00C152CF" w:rsidRPr="000805A5">
        <w:rPr>
          <w:rFonts w:ascii="Arial Narrow" w:hAnsi="Arial Narrow" w:cs="Arial"/>
          <w:sz w:val="24"/>
          <w:szCs w:val="24"/>
        </w:rPr>
        <w:t xml:space="preserve">for the purposes of </w:t>
      </w:r>
      <w:r w:rsidRPr="000805A5">
        <w:rPr>
          <w:rFonts w:ascii="Arial Narrow" w:hAnsi="Arial Narrow" w:cs="Arial"/>
          <w:sz w:val="24"/>
          <w:szCs w:val="24"/>
        </w:rPr>
        <w:t>design</w:t>
      </w:r>
      <w:r w:rsidR="00C152CF" w:rsidRPr="000805A5">
        <w:rPr>
          <w:rFonts w:ascii="Arial Narrow" w:hAnsi="Arial Narrow" w:cs="Arial"/>
          <w:sz w:val="24"/>
          <w:szCs w:val="24"/>
        </w:rPr>
        <w:t>ing</w:t>
      </w:r>
      <w:r w:rsidRPr="000805A5">
        <w:rPr>
          <w:rFonts w:ascii="Arial Narrow" w:hAnsi="Arial Narrow" w:cs="Arial"/>
          <w:sz w:val="24"/>
          <w:szCs w:val="24"/>
        </w:rPr>
        <w:t xml:space="preserve"> and </w:t>
      </w:r>
      <w:r w:rsidR="002F10FB" w:rsidRPr="000805A5">
        <w:rPr>
          <w:rFonts w:ascii="Arial Narrow" w:hAnsi="Arial Narrow" w:cs="Arial"/>
          <w:sz w:val="24"/>
          <w:szCs w:val="24"/>
        </w:rPr>
        <w:t xml:space="preserve">developing services to extend and enhance the CWS-NS Technology Platform </w:t>
      </w:r>
      <w:r w:rsidR="002F10FB" w:rsidRPr="000805A5">
        <w:rPr>
          <w:rFonts w:ascii="Arial Narrow" w:eastAsia="Arial" w:hAnsi="Arial Narrow" w:cs="Arial"/>
          <w:sz w:val="24"/>
          <w:szCs w:val="24"/>
          <w:bdr w:val="none" w:sz="0" w:space="0" w:color="auto" w:frame="1"/>
        </w:rPr>
        <w:t xml:space="preserve">and provide data access services to legacy and new data stores, common business services (e.g., business rules, workflow), and information exchange interfaces to customer facing </w:t>
      </w:r>
      <w:r w:rsidR="00426230" w:rsidRPr="000805A5">
        <w:rPr>
          <w:rFonts w:ascii="Arial Narrow" w:eastAsia="Arial" w:hAnsi="Arial Narrow" w:cs="Arial"/>
          <w:sz w:val="24"/>
          <w:szCs w:val="24"/>
          <w:bdr w:val="none" w:sz="0" w:space="0" w:color="auto" w:frame="1"/>
        </w:rPr>
        <w:t>Digital Service</w:t>
      </w:r>
      <w:r w:rsidR="002F10FB" w:rsidRPr="000805A5">
        <w:rPr>
          <w:rFonts w:ascii="Arial Narrow" w:eastAsia="Arial" w:hAnsi="Arial Narrow" w:cs="Arial"/>
          <w:sz w:val="24"/>
          <w:szCs w:val="24"/>
          <w:bdr w:val="none" w:sz="0" w:space="0" w:color="auto" w:frame="1"/>
        </w:rPr>
        <w:t>s.</w:t>
      </w:r>
    </w:p>
    <w:p w14:paraId="28CDC60C" w14:textId="77777777" w:rsidR="00DE3F57" w:rsidRPr="000805A5" w:rsidRDefault="002E293B" w:rsidP="0033090D">
      <w:pPr>
        <w:pStyle w:val="Default"/>
        <w:widowControl w:val="0"/>
        <w:numPr>
          <w:ilvl w:val="0"/>
          <w:numId w:val="62"/>
        </w:numPr>
        <w:spacing w:before="240" w:after="120"/>
        <w:ind w:left="907"/>
        <w:jc w:val="both"/>
        <w:rPr>
          <w:rFonts w:ascii="Arial Narrow" w:hAnsi="Arial Narrow"/>
          <w:b/>
          <w:color w:val="auto"/>
        </w:rPr>
      </w:pPr>
      <w:r w:rsidRPr="000805A5">
        <w:rPr>
          <w:rFonts w:ascii="Arial Narrow" w:hAnsi="Arial Narrow"/>
          <w:b/>
          <w:color w:val="auto"/>
        </w:rPr>
        <w:t>Primary Tasks</w:t>
      </w:r>
    </w:p>
    <w:p w14:paraId="28CDC60D" w14:textId="77777777" w:rsidR="00DE3F57" w:rsidRPr="000805A5" w:rsidRDefault="00DE3F57" w:rsidP="005D6B30">
      <w:pPr>
        <w:pStyle w:val="ListParagraph"/>
        <w:numPr>
          <w:ilvl w:val="1"/>
          <w:numId w:val="51"/>
        </w:numPr>
        <w:ind w:left="1260"/>
        <w:jc w:val="both"/>
        <w:rPr>
          <w:rFonts w:ascii="Arial Narrow" w:hAnsi="Arial Narrow"/>
          <w:szCs w:val="24"/>
        </w:rPr>
      </w:pPr>
      <w:r w:rsidRPr="000805A5">
        <w:rPr>
          <w:rFonts w:ascii="Arial Narrow" w:hAnsi="Arial Narrow"/>
          <w:szCs w:val="24"/>
        </w:rPr>
        <w:t>Sprint Zero Artifacts</w:t>
      </w:r>
    </w:p>
    <w:p w14:paraId="28CDC60E" w14:textId="77777777" w:rsidR="00D347D8" w:rsidRPr="000805A5" w:rsidRDefault="00DE3F57" w:rsidP="005D6B30">
      <w:pPr>
        <w:pStyle w:val="Default"/>
        <w:widowControl w:val="0"/>
        <w:numPr>
          <w:ilvl w:val="1"/>
          <w:numId w:val="51"/>
        </w:numPr>
        <w:ind w:left="1260"/>
        <w:jc w:val="both"/>
        <w:rPr>
          <w:rFonts w:ascii="Arial Narrow" w:hAnsi="Arial Narrow"/>
          <w:color w:val="auto"/>
        </w:rPr>
      </w:pPr>
      <w:r w:rsidRPr="000805A5">
        <w:rPr>
          <w:rFonts w:ascii="Arial Narrow" w:hAnsi="Arial Narrow"/>
          <w:color w:val="auto"/>
        </w:rPr>
        <w:t>Sprint Planning and Execution</w:t>
      </w:r>
    </w:p>
    <w:p w14:paraId="28CDC60F"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Development Framework</w:t>
      </w:r>
    </w:p>
    <w:p w14:paraId="28CDC610"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Search</w:t>
      </w:r>
    </w:p>
    <w:p w14:paraId="28CDC611"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Modularity</w:t>
      </w:r>
    </w:p>
    <w:p w14:paraId="28CDC612"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Code Style</w:t>
      </w:r>
    </w:p>
    <w:p w14:paraId="28CDC613"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Version Control System</w:t>
      </w:r>
    </w:p>
    <w:p w14:paraId="28CDC614"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Code Review</w:t>
      </w:r>
    </w:p>
    <w:p w14:paraId="28CDC615"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Automated Testing</w:t>
      </w:r>
    </w:p>
    <w:p w14:paraId="28CDC616"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Load Tests</w:t>
      </w:r>
    </w:p>
    <w:p w14:paraId="28CDC617"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Accessibility</w:t>
      </w:r>
    </w:p>
    <w:p w14:paraId="28CDC618"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Issue Tracking</w:t>
      </w:r>
    </w:p>
    <w:p w14:paraId="28CDC619"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Mobile Friendly</w:t>
      </w:r>
    </w:p>
    <w:p w14:paraId="28CDC61A"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Logging and Monitoring</w:t>
      </w:r>
    </w:p>
    <w:p w14:paraId="28CDC61B"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Security</w:t>
      </w:r>
    </w:p>
    <w:p w14:paraId="28CDC61C"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User Authentication</w:t>
      </w:r>
    </w:p>
    <w:p w14:paraId="28CDC61D" w14:textId="77777777" w:rsidR="00D347D8" w:rsidRPr="000805A5" w:rsidRDefault="00D347D8"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Build and Deployment</w:t>
      </w:r>
    </w:p>
    <w:p w14:paraId="28CDC61E" w14:textId="77777777" w:rsidR="007800F9" w:rsidRPr="000805A5" w:rsidRDefault="00957AA6"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Technology Platform Implementation</w:t>
      </w:r>
    </w:p>
    <w:p w14:paraId="28CDC61F" w14:textId="77777777" w:rsidR="007800F9" w:rsidRPr="000805A5" w:rsidRDefault="00957AA6" w:rsidP="005D6B30">
      <w:pPr>
        <w:pStyle w:val="Default"/>
        <w:widowControl w:val="0"/>
        <w:numPr>
          <w:ilvl w:val="1"/>
          <w:numId w:val="51"/>
        </w:numPr>
        <w:ind w:left="1260"/>
        <w:jc w:val="both"/>
        <w:rPr>
          <w:rFonts w:ascii="Arial Narrow" w:hAnsi="Arial Narrow"/>
          <w:color w:val="auto"/>
        </w:rPr>
      </w:pPr>
      <w:r w:rsidRPr="000805A5">
        <w:rPr>
          <w:rFonts w:ascii="Arial Narrow" w:eastAsia="Arial" w:hAnsi="Arial Narrow" w:cs="Arial"/>
          <w:bCs/>
          <w:color w:val="auto"/>
        </w:rPr>
        <w:t>Database Administration (Mandatory Optional)</w:t>
      </w:r>
    </w:p>
    <w:p w14:paraId="28CDC620" w14:textId="77777777" w:rsidR="002E293B" w:rsidRPr="000805A5" w:rsidRDefault="002E293B" w:rsidP="0033090D">
      <w:pPr>
        <w:pStyle w:val="Default"/>
        <w:keepNext/>
        <w:keepLines/>
        <w:widowControl w:val="0"/>
        <w:numPr>
          <w:ilvl w:val="0"/>
          <w:numId w:val="62"/>
        </w:numPr>
        <w:spacing w:before="240" w:after="120"/>
        <w:ind w:left="907"/>
        <w:jc w:val="both"/>
        <w:rPr>
          <w:rFonts w:ascii="Arial Narrow" w:hAnsi="Arial Narrow"/>
          <w:b/>
          <w:color w:val="auto"/>
        </w:rPr>
      </w:pPr>
      <w:r w:rsidRPr="000805A5">
        <w:rPr>
          <w:rFonts w:ascii="Arial Narrow" w:hAnsi="Arial Narrow"/>
          <w:b/>
          <w:color w:val="auto"/>
        </w:rPr>
        <w:t>Detailed Tasks</w:t>
      </w:r>
    </w:p>
    <w:p w14:paraId="28CDC621" w14:textId="77777777" w:rsidR="00932749" w:rsidRPr="000805A5" w:rsidRDefault="00932749" w:rsidP="00957AA6">
      <w:pPr>
        <w:keepNext/>
        <w:keepLines/>
        <w:spacing w:after="120" w:line="264" w:lineRule="auto"/>
        <w:ind w:left="900" w:firstLine="7"/>
        <w:jc w:val="both"/>
        <w:rPr>
          <w:rFonts w:ascii="Arial Narrow" w:eastAsia="Arial" w:hAnsi="Arial Narrow" w:cs="Arial"/>
        </w:rPr>
      </w:pPr>
      <w:r w:rsidRPr="000805A5">
        <w:rPr>
          <w:rFonts w:ascii="Arial Narrow" w:eastAsia="Arial" w:hAnsi="Arial Narrow" w:cs="Arial"/>
        </w:rPr>
        <w:t xml:space="preserve">The Contractor shall provide the following services and artifacts for the development of the </w:t>
      </w:r>
      <w:r w:rsidR="00957AA6" w:rsidRPr="000805A5">
        <w:rPr>
          <w:rFonts w:ascii="Arial Narrow" w:eastAsia="Arial" w:hAnsi="Arial Narrow" w:cs="Arial"/>
        </w:rPr>
        <w:t>Technology Platform</w:t>
      </w:r>
      <w:r w:rsidRPr="000805A5">
        <w:rPr>
          <w:rFonts w:ascii="Arial Narrow" w:eastAsia="Arial" w:hAnsi="Arial Narrow" w:cs="Arial"/>
        </w:rPr>
        <w:t xml:space="preserve">. </w:t>
      </w:r>
    </w:p>
    <w:p w14:paraId="28CDC622" w14:textId="77777777" w:rsidR="00957AA6" w:rsidRPr="000805A5" w:rsidRDefault="00957AA6" w:rsidP="00957AA6">
      <w:pPr>
        <w:keepNext/>
        <w:keepLines/>
        <w:spacing w:after="120" w:line="264" w:lineRule="auto"/>
        <w:ind w:left="900" w:firstLine="7"/>
        <w:jc w:val="both"/>
        <w:rPr>
          <w:rFonts w:ascii="Arial Narrow" w:eastAsia="Arial" w:hAnsi="Arial Narrow" w:cs="Arial"/>
        </w:rPr>
      </w:pPr>
      <w:r w:rsidRPr="000805A5">
        <w:rPr>
          <w:rFonts w:ascii="Arial Narrow" w:hAnsi="Arial Narrow" w:cs="Arial"/>
          <w:szCs w:val="24"/>
        </w:rPr>
        <w:t>The software tools (e.g., Java, Jenkins) specified in this section represent the minimal technology stack required to support the agile software development services being provided as part of this Agreement.  The Vendor is encouraged to identify and propose additional software tools to support and enhance the agile software development services being provided.</w:t>
      </w:r>
    </w:p>
    <w:p w14:paraId="28CDC623" w14:textId="77777777" w:rsidR="00932749" w:rsidRPr="000805A5" w:rsidRDefault="00DE3F57" w:rsidP="00372872">
      <w:pPr>
        <w:pStyle w:val="ListParagraph"/>
        <w:keepNext/>
        <w:spacing w:after="120" w:line="264" w:lineRule="auto"/>
        <w:ind w:left="1260" w:hanging="360"/>
        <w:contextualSpacing w:val="0"/>
        <w:jc w:val="both"/>
        <w:rPr>
          <w:rFonts w:ascii="Arial Narrow" w:eastAsia="Arial" w:hAnsi="Arial Narrow" w:cs="Arial"/>
        </w:rPr>
      </w:pPr>
      <w:r w:rsidRPr="000805A5">
        <w:rPr>
          <w:rFonts w:ascii="Arial Narrow" w:eastAsia="Arial" w:hAnsi="Arial Narrow" w:cs="Arial"/>
          <w:b/>
          <w:bCs/>
        </w:rPr>
        <w:t>1.</w:t>
      </w:r>
      <w:r w:rsidRPr="000805A5">
        <w:rPr>
          <w:rFonts w:ascii="Arial Narrow" w:eastAsia="Arial" w:hAnsi="Arial Narrow" w:cs="Arial"/>
          <w:b/>
          <w:bCs/>
        </w:rPr>
        <w:tab/>
      </w:r>
      <w:r w:rsidR="00932749" w:rsidRPr="000805A5">
        <w:rPr>
          <w:rFonts w:ascii="Arial Narrow" w:eastAsia="Arial" w:hAnsi="Arial Narrow" w:cs="Arial"/>
          <w:b/>
          <w:bCs/>
        </w:rPr>
        <w:t>Sprint Zero Artifacts</w:t>
      </w:r>
    </w:p>
    <w:p w14:paraId="28CDC624" w14:textId="77777777" w:rsidR="00932749" w:rsidRPr="000805A5" w:rsidRDefault="00957AA6" w:rsidP="002D56E1">
      <w:pPr>
        <w:numPr>
          <w:ilvl w:val="0"/>
          <w:numId w:val="76"/>
        </w:numPr>
        <w:spacing w:after="120" w:line="264" w:lineRule="auto"/>
        <w:ind w:hanging="720"/>
        <w:jc w:val="both"/>
        <w:rPr>
          <w:rFonts w:ascii="Arial Narrow" w:eastAsia="Arial" w:hAnsi="Arial Narrow" w:cs="Arial"/>
          <w:szCs w:val="24"/>
        </w:rPr>
      </w:pPr>
      <w:r w:rsidRPr="000805A5">
        <w:rPr>
          <w:rFonts w:ascii="Arial Narrow" w:eastAsia="Arial" w:hAnsi="Arial Narrow" w:cs="Arial"/>
          <w:szCs w:val="24"/>
        </w:rPr>
        <w:t xml:space="preserve">The Contractor shall produce and receive </w:t>
      </w:r>
      <w:r w:rsidR="009A012D" w:rsidRPr="000805A5">
        <w:rPr>
          <w:rFonts w:ascii="Arial Narrow" w:eastAsia="Arial" w:hAnsi="Arial Narrow" w:cs="Arial"/>
          <w:szCs w:val="24"/>
        </w:rPr>
        <w:t>Acceptance</w:t>
      </w:r>
      <w:r w:rsidRPr="000805A5">
        <w:rPr>
          <w:rFonts w:ascii="Arial Narrow" w:eastAsia="Arial" w:hAnsi="Arial Narrow" w:cs="Arial"/>
          <w:szCs w:val="24"/>
        </w:rPr>
        <w:t xml:space="preserve"> from CWDS for all Sprint Zero artifacts prior to commencing delivery </w:t>
      </w:r>
      <w:r w:rsidR="00426230" w:rsidRPr="000805A5">
        <w:rPr>
          <w:rFonts w:ascii="Arial Narrow" w:eastAsia="Arial" w:hAnsi="Arial Narrow" w:cs="Arial"/>
          <w:szCs w:val="24"/>
        </w:rPr>
        <w:t>Sprints</w:t>
      </w:r>
      <w:r w:rsidRPr="000805A5">
        <w:rPr>
          <w:rFonts w:ascii="Arial Narrow" w:eastAsia="Arial" w:hAnsi="Arial Narrow" w:cs="Arial"/>
          <w:szCs w:val="24"/>
        </w:rPr>
        <w:t>.</w:t>
      </w:r>
    </w:p>
    <w:p w14:paraId="28CDC625" w14:textId="77777777" w:rsidR="00957AA6" w:rsidRPr="000805A5" w:rsidRDefault="00957AA6" w:rsidP="002D56E1">
      <w:pPr>
        <w:numPr>
          <w:ilvl w:val="0"/>
          <w:numId w:val="76"/>
        </w:numPr>
        <w:tabs>
          <w:tab w:val="left" w:pos="1800"/>
        </w:tabs>
        <w:spacing w:after="60" w:line="264" w:lineRule="auto"/>
        <w:ind w:hanging="720"/>
        <w:rPr>
          <w:rFonts w:ascii="Arial Narrow" w:eastAsia="Arial" w:hAnsi="Arial Narrow" w:cs="Arial"/>
          <w:szCs w:val="24"/>
        </w:rPr>
      </w:pPr>
      <w:r w:rsidRPr="000805A5">
        <w:rPr>
          <w:rFonts w:ascii="Arial Narrow" w:eastAsia="Arial" w:hAnsi="Arial Narrow" w:cs="Arial"/>
          <w:szCs w:val="24"/>
        </w:rPr>
        <w:t>The Contractor shall produce a User Story Definition and Acceptance Criteria Format.</w:t>
      </w:r>
    </w:p>
    <w:p w14:paraId="28CDC626" w14:textId="77777777" w:rsidR="00957AA6" w:rsidRPr="000805A5" w:rsidRDefault="00957AA6" w:rsidP="002D56E1">
      <w:pPr>
        <w:numPr>
          <w:ilvl w:val="0"/>
          <w:numId w:val="76"/>
        </w:numPr>
        <w:tabs>
          <w:tab w:val="left" w:pos="1800"/>
        </w:tabs>
        <w:spacing w:after="60" w:line="264" w:lineRule="auto"/>
        <w:ind w:hanging="720"/>
        <w:rPr>
          <w:rFonts w:ascii="Arial Narrow" w:eastAsia="Arial" w:hAnsi="Arial Narrow" w:cs="Arial"/>
          <w:szCs w:val="24"/>
        </w:rPr>
      </w:pPr>
      <w:r w:rsidRPr="000805A5">
        <w:rPr>
          <w:rFonts w:ascii="Arial Narrow" w:eastAsia="Arial" w:hAnsi="Arial Narrow" w:cs="Arial"/>
          <w:szCs w:val="24"/>
        </w:rPr>
        <w:t>The Contractor shall adhere to the CWDS Technology Platform Coding Standards (including style guidelines) and CWDS Technology Platform Commenting Standards, including a Peer Review checklist.</w:t>
      </w:r>
    </w:p>
    <w:p w14:paraId="28CDC627" w14:textId="77777777" w:rsidR="00957AA6" w:rsidRPr="000805A5" w:rsidRDefault="00957AA6" w:rsidP="002D56E1">
      <w:pPr>
        <w:numPr>
          <w:ilvl w:val="0"/>
          <w:numId w:val="76"/>
        </w:numPr>
        <w:tabs>
          <w:tab w:val="left" w:pos="1800"/>
        </w:tabs>
        <w:spacing w:after="60" w:line="264" w:lineRule="auto"/>
        <w:ind w:hanging="720"/>
        <w:rPr>
          <w:rFonts w:ascii="Arial Narrow" w:eastAsia="Arial" w:hAnsi="Arial Narrow" w:cs="Arial"/>
          <w:szCs w:val="24"/>
        </w:rPr>
      </w:pPr>
      <w:r w:rsidRPr="000805A5">
        <w:rPr>
          <w:rFonts w:ascii="Arial Narrow" w:eastAsia="Arial" w:hAnsi="Arial Narrow" w:cs="Arial"/>
          <w:szCs w:val="24"/>
        </w:rPr>
        <w:t>The Contractor shall produce a Sprint-level Definition of Done that includes the following concepts:</w:t>
      </w:r>
    </w:p>
    <w:p w14:paraId="28CDC628"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lastRenderedPageBreak/>
        <w:t>Code produced (all ‘to do’ items in code completed)</w:t>
      </w:r>
    </w:p>
    <w:p w14:paraId="28CDC629"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Code commented, checked in and run against current mainline version in source control</w:t>
      </w:r>
    </w:p>
    <w:p w14:paraId="28CDC62A"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Peer reviewed (or produced with pair programming) and meeting CWDS API development standards</w:t>
      </w:r>
    </w:p>
    <w:p w14:paraId="28CDC62B"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Builds without errors</w:t>
      </w:r>
    </w:p>
    <w:p w14:paraId="28CDC62C"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Unit tests written and passing</w:t>
      </w:r>
    </w:p>
    <w:p w14:paraId="28CDC62D"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Deployed to system test environment and passed system tests</w:t>
      </w:r>
    </w:p>
    <w:p w14:paraId="28CDC62E"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 xml:space="preserve">Passed CWDS </w:t>
      </w:r>
      <w:r w:rsidR="00EB5333" w:rsidRPr="000805A5">
        <w:rPr>
          <w:rFonts w:ascii="Arial Narrow" w:eastAsia="Arial" w:hAnsi="Arial Narrow" w:cs="Arial"/>
          <w:szCs w:val="24"/>
        </w:rPr>
        <w:t>Service Manager</w:t>
      </w:r>
      <w:r w:rsidRPr="000805A5">
        <w:rPr>
          <w:rFonts w:ascii="Arial Narrow" w:eastAsia="Arial" w:hAnsi="Arial Narrow" w:cs="Arial"/>
          <w:szCs w:val="24"/>
        </w:rPr>
        <w:t xml:space="preserve"> Acceptance Testing</w:t>
      </w:r>
    </w:p>
    <w:p w14:paraId="28CDC62F"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Any build, deployment, configuration changes implemented, documented, and communicated</w:t>
      </w:r>
    </w:p>
    <w:p w14:paraId="28CDC630" w14:textId="77777777" w:rsidR="00957AA6" w:rsidRPr="000805A5" w:rsidRDefault="00957AA6" w:rsidP="002D56E1">
      <w:pPr>
        <w:pStyle w:val="LettersNoSpacing"/>
        <w:numPr>
          <w:ilvl w:val="0"/>
          <w:numId w:val="78"/>
        </w:numPr>
        <w:tabs>
          <w:tab w:val="left" w:pos="2430"/>
        </w:tabs>
        <w:spacing w:after="60" w:line="264" w:lineRule="auto"/>
        <w:ind w:left="2430" w:hanging="450"/>
        <w:rPr>
          <w:rFonts w:ascii="Arial Narrow" w:hAnsi="Arial Narrow"/>
          <w:color w:val="auto"/>
        </w:rPr>
      </w:pPr>
      <w:r w:rsidRPr="000805A5">
        <w:rPr>
          <w:rFonts w:ascii="Arial Narrow" w:hAnsi="Arial Narrow"/>
          <w:color w:val="auto"/>
        </w:rPr>
        <w:t>Relevant documentation produced/updated (e.g., user needs, user stories, sketches, wireframes, clickable prototypes, API descriptions)</w:t>
      </w:r>
    </w:p>
    <w:p w14:paraId="28CDC631"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Remaining hours for task set to zero and task closed</w:t>
      </w:r>
    </w:p>
    <w:p w14:paraId="28CDC632" w14:textId="77777777" w:rsidR="00957AA6" w:rsidRPr="000805A5" w:rsidRDefault="00957AA6" w:rsidP="002D56E1">
      <w:pPr>
        <w:numPr>
          <w:ilvl w:val="0"/>
          <w:numId w:val="76"/>
        </w:numPr>
        <w:tabs>
          <w:tab w:val="left" w:pos="1800"/>
        </w:tabs>
        <w:spacing w:after="60" w:line="264" w:lineRule="auto"/>
        <w:ind w:hanging="720"/>
        <w:rPr>
          <w:rFonts w:ascii="Arial Narrow" w:eastAsia="Arial" w:hAnsi="Arial Narrow" w:cs="Arial"/>
          <w:szCs w:val="24"/>
        </w:rPr>
      </w:pPr>
      <w:r w:rsidRPr="000805A5">
        <w:rPr>
          <w:rFonts w:ascii="Arial Narrow" w:eastAsia="Arial" w:hAnsi="Arial Narrow" w:cs="Arial"/>
          <w:szCs w:val="24"/>
        </w:rPr>
        <w:t>The Contractor shall produce a Release-level Definition of Done that includes the following concepts:</w:t>
      </w:r>
    </w:p>
    <w:p w14:paraId="28CDC633" w14:textId="77777777" w:rsidR="00957AA6" w:rsidRPr="000805A5" w:rsidRDefault="00957AA6" w:rsidP="002D56E1">
      <w:pPr>
        <w:pStyle w:val="LettersNoSpacing"/>
        <w:numPr>
          <w:ilvl w:val="0"/>
          <w:numId w:val="118"/>
        </w:numPr>
        <w:tabs>
          <w:tab w:val="left" w:pos="2430"/>
        </w:tabs>
        <w:spacing w:after="60" w:line="264" w:lineRule="auto"/>
        <w:ind w:left="2430" w:hanging="450"/>
        <w:rPr>
          <w:rFonts w:ascii="Arial Narrow" w:hAnsi="Arial Narrow"/>
          <w:color w:val="auto"/>
        </w:rPr>
      </w:pPr>
      <w:r w:rsidRPr="000805A5">
        <w:rPr>
          <w:rFonts w:ascii="Arial Narrow" w:hAnsi="Arial Narrow"/>
          <w:color w:val="auto"/>
        </w:rPr>
        <w:t>Release Notes prepared</w:t>
      </w:r>
    </w:p>
    <w:p w14:paraId="28CDC634" w14:textId="77777777" w:rsidR="00957AA6" w:rsidRPr="000805A5" w:rsidRDefault="00957AA6" w:rsidP="002D56E1">
      <w:pPr>
        <w:numPr>
          <w:ilvl w:val="0"/>
          <w:numId w:val="78"/>
        </w:numPr>
        <w:tabs>
          <w:tab w:val="left" w:pos="2430"/>
        </w:tabs>
        <w:spacing w:after="60" w:line="264" w:lineRule="auto"/>
        <w:ind w:left="2430" w:hanging="450"/>
        <w:rPr>
          <w:rFonts w:ascii="Arial Narrow" w:eastAsia="Arial" w:hAnsi="Arial Narrow" w:cs="Arial"/>
          <w:szCs w:val="24"/>
        </w:rPr>
      </w:pPr>
      <w:r w:rsidRPr="000805A5">
        <w:rPr>
          <w:rFonts w:ascii="Arial Narrow" w:eastAsia="Arial" w:hAnsi="Arial Narrow" w:cs="Arial"/>
          <w:szCs w:val="24"/>
        </w:rPr>
        <w:t>Deployed to a higher order environment (e.g., staging) and integration, performance and load tests run</w:t>
      </w:r>
    </w:p>
    <w:p w14:paraId="28CDC635" w14:textId="77777777" w:rsidR="00932749" w:rsidRPr="000805A5" w:rsidRDefault="00957AA6" w:rsidP="002D56E1">
      <w:pPr>
        <w:numPr>
          <w:ilvl w:val="0"/>
          <w:numId w:val="78"/>
        </w:numPr>
        <w:tabs>
          <w:tab w:val="left" w:pos="2430"/>
        </w:tabs>
        <w:spacing w:after="60" w:line="264" w:lineRule="auto"/>
        <w:ind w:left="2430" w:hanging="450"/>
        <w:rPr>
          <w:rFonts w:ascii="Arial Narrow" w:eastAsia="Arial" w:hAnsi="Arial Narrow" w:cs="Arial"/>
        </w:rPr>
      </w:pPr>
      <w:r w:rsidRPr="000805A5">
        <w:rPr>
          <w:rFonts w:ascii="Arial Narrow" w:eastAsia="Arial" w:hAnsi="Arial Narrow" w:cs="Arial"/>
          <w:szCs w:val="24"/>
        </w:rPr>
        <w:t>Relevant documentation/diagrams produced and/or updated</w:t>
      </w:r>
    </w:p>
    <w:p w14:paraId="28CDC636" w14:textId="77777777" w:rsidR="00DE3F57" w:rsidRPr="000805A5" w:rsidRDefault="00932749" w:rsidP="005D6B30">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Sprint Planning and Execution</w:t>
      </w:r>
    </w:p>
    <w:p w14:paraId="28CDC637" w14:textId="77777777" w:rsidR="00DE3F57" w:rsidRPr="000805A5" w:rsidRDefault="00957AA6" w:rsidP="002D56E1">
      <w:pPr>
        <w:pStyle w:val="ListParagraph"/>
        <w:numPr>
          <w:ilvl w:val="1"/>
          <w:numId w:val="80"/>
        </w:numPr>
        <w:spacing w:after="12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an Agile Sprint Planning and User Story Approval process for each Sprint. The Agile Sprint Planning process shall include the following activities: Product Backlog refinement, user story creation, estimation, and commitment.</w:t>
      </w:r>
      <w:r w:rsidR="00DE3F57" w:rsidRPr="000805A5">
        <w:rPr>
          <w:rFonts w:ascii="Arial Narrow" w:eastAsia="Arial" w:hAnsi="Arial Narrow" w:cs="Arial"/>
          <w:szCs w:val="24"/>
        </w:rPr>
        <w:t xml:space="preserve"> </w:t>
      </w:r>
    </w:p>
    <w:p w14:paraId="28CDC638"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demonstrate that each user story has met the Definition of Done so that the CWDS </w:t>
      </w:r>
      <w:r w:rsidR="00EB5333" w:rsidRPr="000805A5">
        <w:rPr>
          <w:rFonts w:ascii="Arial Narrow" w:eastAsia="Arial" w:hAnsi="Arial Narrow" w:cs="Arial"/>
          <w:szCs w:val="24"/>
        </w:rPr>
        <w:t>Service Manager</w:t>
      </w:r>
      <w:r w:rsidRPr="000805A5">
        <w:rPr>
          <w:rFonts w:ascii="Arial Narrow" w:eastAsia="Arial" w:hAnsi="Arial Narrow" w:cs="Arial"/>
          <w:szCs w:val="24"/>
        </w:rPr>
        <w:t xml:space="preserve"> can approve each user story as it is completed.</w:t>
      </w:r>
    </w:p>
    <w:p w14:paraId="28CDC639"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utilize scrum-based agile processes (e.g., user story development, Product Backlog maintenance, user story acceptance by CWDS </w:t>
      </w:r>
      <w:r w:rsidR="00EB5333" w:rsidRPr="000805A5">
        <w:rPr>
          <w:rFonts w:ascii="Arial Narrow" w:eastAsia="Arial" w:hAnsi="Arial Narrow" w:cs="Arial"/>
          <w:szCs w:val="24"/>
        </w:rPr>
        <w:t>Service Manager</w:t>
      </w:r>
      <w:r w:rsidRPr="000805A5">
        <w:rPr>
          <w:rFonts w:ascii="Arial Narrow" w:eastAsia="Arial" w:hAnsi="Arial Narrow" w:cs="Arial"/>
          <w:szCs w:val="24"/>
        </w:rPr>
        <w:t xml:space="preserve"> as representative of user, Sprint Retrospective, and Product Review).</w:t>
      </w:r>
    </w:p>
    <w:p w14:paraId="28CDC63A"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revise Sprint Zero artifacts during each Sprint Retrospective process, as appropriate.</w:t>
      </w:r>
    </w:p>
    <w:p w14:paraId="28CDC63B"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generate documentation within the code itself and within the version control system (e.g., through proper use of descriptive commit messages, issue tracking, pull requests, etc.).</w:t>
      </w:r>
    </w:p>
    <w:p w14:paraId="28CDC63C"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use Pivotal Tracker to manage the </w:t>
      </w:r>
      <w:r w:rsidR="000B3743" w:rsidRPr="000805A5">
        <w:rPr>
          <w:rFonts w:ascii="Arial Narrow" w:eastAsia="Arial" w:hAnsi="Arial Narrow" w:cs="Arial"/>
          <w:szCs w:val="24"/>
        </w:rPr>
        <w:t>P</w:t>
      </w:r>
      <w:r w:rsidRPr="000805A5">
        <w:rPr>
          <w:rFonts w:ascii="Arial Narrow" w:eastAsia="Arial" w:hAnsi="Arial Narrow" w:cs="Arial"/>
          <w:szCs w:val="24"/>
        </w:rPr>
        <w:t xml:space="preserve">roduct </w:t>
      </w:r>
      <w:r w:rsidR="000B3743" w:rsidRPr="000805A5">
        <w:rPr>
          <w:rFonts w:ascii="Arial Narrow" w:eastAsia="Arial" w:hAnsi="Arial Narrow" w:cs="Arial"/>
          <w:szCs w:val="24"/>
        </w:rPr>
        <w:t>B</w:t>
      </w:r>
      <w:r w:rsidRPr="000805A5">
        <w:rPr>
          <w:rFonts w:ascii="Arial Narrow" w:eastAsia="Arial" w:hAnsi="Arial Narrow" w:cs="Arial"/>
          <w:szCs w:val="24"/>
        </w:rPr>
        <w:t xml:space="preserve">acklog, </w:t>
      </w:r>
      <w:r w:rsidR="000B3743" w:rsidRPr="000805A5">
        <w:rPr>
          <w:rFonts w:ascii="Arial Narrow" w:eastAsia="Arial" w:hAnsi="Arial Narrow" w:cs="Arial"/>
          <w:szCs w:val="24"/>
        </w:rPr>
        <w:t>U</w:t>
      </w:r>
      <w:r w:rsidRPr="000805A5">
        <w:rPr>
          <w:rFonts w:ascii="Arial Narrow" w:eastAsia="Arial" w:hAnsi="Arial Narrow" w:cs="Arial"/>
          <w:szCs w:val="24"/>
        </w:rPr>
        <w:t xml:space="preserve">ser </w:t>
      </w:r>
      <w:r w:rsidR="000B3743" w:rsidRPr="000805A5">
        <w:rPr>
          <w:rFonts w:ascii="Arial Narrow" w:eastAsia="Arial" w:hAnsi="Arial Narrow" w:cs="Arial"/>
          <w:szCs w:val="24"/>
        </w:rPr>
        <w:t>S</w:t>
      </w:r>
      <w:r w:rsidRPr="000805A5">
        <w:rPr>
          <w:rFonts w:ascii="Arial Narrow" w:eastAsia="Arial" w:hAnsi="Arial Narrow" w:cs="Arial"/>
          <w:szCs w:val="24"/>
        </w:rPr>
        <w:t xml:space="preserve">tory acceptance, and maintain a scrum board. </w:t>
      </w:r>
    </w:p>
    <w:p w14:paraId="28CDC63D"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use Slack as the primary mechanism for </w:t>
      </w:r>
      <w:r w:rsidR="00426230" w:rsidRPr="000805A5">
        <w:rPr>
          <w:rFonts w:ascii="Arial Narrow" w:eastAsia="Arial" w:hAnsi="Arial Narrow" w:cs="Arial"/>
          <w:szCs w:val="24"/>
        </w:rPr>
        <w:t>Project</w:t>
      </w:r>
      <w:r w:rsidRPr="000805A5">
        <w:rPr>
          <w:rFonts w:ascii="Arial Narrow" w:eastAsia="Arial" w:hAnsi="Arial Narrow" w:cs="Arial"/>
          <w:szCs w:val="24"/>
        </w:rPr>
        <w:t>-related communication and real-time messaging, archiving, and search for all CWDS teams.</w:t>
      </w:r>
    </w:p>
    <w:p w14:paraId="28CDC63E" w14:textId="77777777" w:rsidR="00957AA6" w:rsidRPr="000805A5" w:rsidRDefault="00957AA6" w:rsidP="002D56E1">
      <w:pPr>
        <w:pStyle w:val="ListParagraph"/>
        <w:numPr>
          <w:ilvl w:val="1"/>
          <w:numId w:val="80"/>
        </w:numPr>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lastRenderedPageBreak/>
        <w:t>The Contractor shall provide a</w:t>
      </w:r>
      <w:r w:rsidR="00C32E17" w:rsidRPr="000805A5">
        <w:rPr>
          <w:rFonts w:ascii="Arial Narrow" w:eastAsia="Arial" w:hAnsi="Arial Narrow" w:cs="Arial"/>
          <w:szCs w:val="24"/>
        </w:rPr>
        <w:t xml:space="preserve"> sprint status</w:t>
      </w:r>
      <w:r w:rsidRPr="000805A5">
        <w:rPr>
          <w:rFonts w:ascii="Arial Narrow" w:eastAsia="Arial" w:hAnsi="Arial Narrow" w:cs="Arial"/>
          <w:szCs w:val="24"/>
        </w:rPr>
        <w:t xml:space="preserve"> report at the conclusion of each </w:t>
      </w:r>
      <w:r w:rsidR="00426230" w:rsidRPr="000805A5">
        <w:rPr>
          <w:rFonts w:ascii="Arial Narrow" w:eastAsia="Arial" w:hAnsi="Arial Narrow" w:cs="Arial"/>
          <w:szCs w:val="24"/>
        </w:rPr>
        <w:t xml:space="preserve">Sprint </w:t>
      </w:r>
      <w:r w:rsidRPr="000805A5">
        <w:rPr>
          <w:rFonts w:ascii="Arial Narrow" w:eastAsia="Arial" w:hAnsi="Arial Narrow" w:cs="Arial"/>
          <w:szCs w:val="24"/>
        </w:rPr>
        <w:t>that documents the planned user stories, accepted user stories, open impediments, and technical debt.</w:t>
      </w:r>
      <w:r w:rsidR="00C32E17" w:rsidRPr="000805A5">
        <w:rPr>
          <w:rFonts w:ascii="Arial Narrow" w:eastAsia="Arial" w:hAnsi="Arial Narrow" w:cs="Arial"/>
          <w:szCs w:val="24"/>
        </w:rPr>
        <w:t xml:space="preserve">  </w:t>
      </w:r>
    </w:p>
    <w:p w14:paraId="28CDC63F" w14:textId="77777777" w:rsidR="00DE3F57" w:rsidRPr="000805A5" w:rsidRDefault="00957AA6" w:rsidP="002D56E1">
      <w:pPr>
        <w:pStyle w:val="ListParagraph"/>
        <w:numPr>
          <w:ilvl w:val="1"/>
          <w:numId w:val="8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szCs w:val="24"/>
        </w:rPr>
        <w:t xml:space="preserve">The Contractor shall adhere to Twelve-Factor Application design constraints (see: </w:t>
      </w:r>
      <w:hyperlink r:id="rId48" w:history="1">
        <w:r w:rsidRPr="000805A5">
          <w:rPr>
            <w:rStyle w:val="Hyperlink"/>
            <w:rFonts w:ascii="Arial Narrow" w:eastAsia="Arial" w:hAnsi="Arial Narrow" w:cs="Arial"/>
            <w:color w:val="auto"/>
            <w:szCs w:val="24"/>
          </w:rPr>
          <w:t>http://12factor.net/</w:t>
        </w:r>
      </w:hyperlink>
      <w:r w:rsidRPr="000805A5">
        <w:rPr>
          <w:rFonts w:ascii="Arial Narrow" w:eastAsia="Arial" w:hAnsi="Arial Narrow" w:cs="Arial"/>
          <w:szCs w:val="24"/>
        </w:rPr>
        <w:t>).</w:t>
      </w:r>
    </w:p>
    <w:p w14:paraId="28CDC640" w14:textId="77777777" w:rsidR="00DE3F57" w:rsidRPr="000805A5" w:rsidRDefault="00932749" w:rsidP="005D6B30">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Development Framework</w:t>
      </w:r>
    </w:p>
    <w:p w14:paraId="28CDC641"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 xml:space="preserve">The Contractor shall leverage and extend the established </w:t>
      </w:r>
      <w:r w:rsidR="000B3743" w:rsidRPr="000805A5">
        <w:rPr>
          <w:rFonts w:ascii="Arial Narrow" w:eastAsia="Arial" w:hAnsi="Arial Narrow" w:cs="Arial"/>
          <w:szCs w:val="24"/>
        </w:rPr>
        <w:t xml:space="preserve">CWS-NS </w:t>
      </w:r>
      <w:r w:rsidRPr="000805A5">
        <w:rPr>
          <w:rFonts w:ascii="Arial Narrow" w:eastAsia="Arial" w:hAnsi="Arial Narrow" w:cs="Arial"/>
          <w:szCs w:val="24"/>
        </w:rPr>
        <w:t>Technology Platform development framework, standards used, software development methods and guidelines, and system administration practices.</w:t>
      </w:r>
    </w:p>
    <w:p w14:paraId="28CDC642"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leverage and extend the established CWDS API development framework, standards used, software development methods and guidelines, and system administration practices.</w:t>
      </w:r>
    </w:p>
    <w:p w14:paraId="28CDC643"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Java as the application development platform.</w:t>
      </w:r>
    </w:p>
    <w:p w14:paraId="28CDC644"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Apache HTTP Server</w:t>
      </w:r>
      <w:r w:rsidR="00590856" w:rsidRPr="000805A5">
        <w:rPr>
          <w:rFonts w:ascii="Arial Narrow" w:eastAsia="Arial" w:hAnsi="Arial Narrow" w:cs="Arial"/>
          <w:szCs w:val="24"/>
        </w:rPr>
        <w:t xml:space="preserve"> as the application server</w:t>
      </w:r>
      <w:r w:rsidRPr="000805A5">
        <w:rPr>
          <w:rFonts w:ascii="Arial Narrow" w:eastAsia="Arial" w:hAnsi="Arial Narrow" w:cs="Arial"/>
          <w:szCs w:val="24"/>
        </w:rPr>
        <w:t>.</w:t>
      </w:r>
    </w:p>
    <w:p w14:paraId="28CDC645"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PostgreSQL as the open source object-relational database system for storing new data fields and tables.</w:t>
      </w:r>
    </w:p>
    <w:p w14:paraId="28CDC646"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Dropwizard for the creation of RESTful APIs.</w:t>
      </w:r>
    </w:p>
    <w:p w14:paraId="28CDC647" w14:textId="77777777" w:rsidR="00957AA6" w:rsidRPr="000805A5" w:rsidRDefault="00957AA6" w:rsidP="00957AA6">
      <w:pPr>
        <w:pStyle w:val="ListParagraph"/>
        <w:numPr>
          <w:ilvl w:val="1"/>
          <w:numId w:val="12"/>
        </w:numPr>
        <w:spacing w:after="60" w:line="264" w:lineRule="auto"/>
        <w:ind w:left="1800" w:hanging="720"/>
        <w:contextualSpacing w:val="0"/>
        <w:jc w:val="both"/>
        <w:rPr>
          <w:rFonts w:ascii="Arial Narrow" w:eastAsia="Arial" w:hAnsi="Arial Narrow" w:cs="Arial"/>
          <w:szCs w:val="24"/>
        </w:rPr>
      </w:pPr>
      <w:r w:rsidRPr="000805A5">
        <w:rPr>
          <w:rFonts w:ascii="Arial Narrow" w:eastAsia="Arial" w:hAnsi="Arial Narrow" w:cs="Arial"/>
          <w:szCs w:val="24"/>
        </w:rPr>
        <w:t>The Contractor shall use Swagger for the documentation of RESTful APIs.</w:t>
      </w:r>
    </w:p>
    <w:p w14:paraId="28CDC648" w14:textId="77777777" w:rsidR="00957AA6" w:rsidRPr="000805A5" w:rsidRDefault="00957AA6" w:rsidP="0040153C">
      <w:pPr>
        <w:pStyle w:val="ListParagraph"/>
        <w:numPr>
          <w:ilvl w:val="1"/>
          <w:numId w:val="12"/>
        </w:numPr>
        <w:spacing w:after="120" w:line="264" w:lineRule="auto"/>
        <w:ind w:left="1800" w:hanging="720"/>
        <w:contextualSpacing w:val="0"/>
        <w:jc w:val="both"/>
        <w:rPr>
          <w:rFonts w:eastAsia="Arial" w:cs="Arial"/>
          <w:sz w:val="20"/>
        </w:rPr>
      </w:pPr>
      <w:r w:rsidRPr="000805A5">
        <w:rPr>
          <w:rFonts w:ascii="Arial Narrow" w:eastAsia="Arial" w:hAnsi="Arial Narrow" w:cs="Arial"/>
          <w:szCs w:val="24"/>
        </w:rPr>
        <w:t>The Contractor shall use Hibernate ORM to support the generation of structured query language (SQL) across multiple database platforms (e.g., DB2 and</w:t>
      </w:r>
      <w:r w:rsidRPr="000805A5">
        <w:rPr>
          <w:rFonts w:eastAsia="Arial" w:cs="Arial"/>
          <w:sz w:val="20"/>
        </w:rPr>
        <w:t xml:space="preserve"> PostgreSQL).</w:t>
      </w:r>
    </w:p>
    <w:p w14:paraId="28CDC649" w14:textId="77777777" w:rsidR="00DE3F57" w:rsidRPr="000805A5" w:rsidRDefault="00932749" w:rsidP="00957AA6">
      <w:pPr>
        <w:pStyle w:val="ListParagraph"/>
        <w:numPr>
          <w:ilvl w:val="3"/>
          <w:numId w:val="51"/>
        </w:numPr>
        <w:spacing w:line="264" w:lineRule="auto"/>
        <w:ind w:left="1080"/>
        <w:jc w:val="both"/>
        <w:rPr>
          <w:rFonts w:ascii="Arial Narrow" w:eastAsia="Arial" w:hAnsi="Arial Narrow" w:cs="Arial"/>
          <w:b/>
          <w:bCs/>
        </w:rPr>
      </w:pPr>
      <w:r w:rsidRPr="000805A5">
        <w:rPr>
          <w:rFonts w:ascii="Arial Narrow" w:eastAsia="Arial" w:hAnsi="Arial Narrow" w:cs="Arial"/>
          <w:b/>
          <w:bCs/>
        </w:rPr>
        <w:t>Search</w:t>
      </w:r>
    </w:p>
    <w:p w14:paraId="28CDC64A" w14:textId="77777777" w:rsidR="001B36A9" w:rsidRPr="000805A5" w:rsidRDefault="00DE3F57" w:rsidP="00372872">
      <w:pPr>
        <w:spacing w:after="120" w:line="264" w:lineRule="auto"/>
        <w:ind w:left="1800" w:hanging="720"/>
        <w:jc w:val="both"/>
        <w:rPr>
          <w:rFonts w:ascii="Arial Narrow" w:eastAsia="Arial" w:hAnsi="Arial Narrow" w:cs="Arial"/>
        </w:rPr>
      </w:pPr>
      <w:r w:rsidRPr="000805A5">
        <w:rPr>
          <w:rFonts w:ascii="Arial Narrow" w:eastAsia="Arial" w:hAnsi="Arial Narrow" w:cs="Arial"/>
        </w:rPr>
        <w:t xml:space="preserve">4.1 </w:t>
      </w:r>
      <w:r w:rsidRPr="000805A5">
        <w:rPr>
          <w:rFonts w:ascii="Arial Narrow" w:eastAsia="Arial" w:hAnsi="Arial Narrow" w:cs="Arial"/>
        </w:rPr>
        <w:tab/>
        <w:t>The Contractor shall use Elastic Search to support rich text based searching and analysis.</w:t>
      </w:r>
    </w:p>
    <w:p w14:paraId="28CDC64B" w14:textId="77777777" w:rsidR="001B36A9" w:rsidRPr="000805A5" w:rsidRDefault="00932749" w:rsidP="00957AA6">
      <w:pPr>
        <w:pStyle w:val="ListParagraph"/>
        <w:numPr>
          <w:ilvl w:val="3"/>
          <w:numId w:val="51"/>
        </w:numPr>
        <w:spacing w:line="264" w:lineRule="auto"/>
        <w:ind w:left="1080"/>
        <w:jc w:val="both"/>
        <w:rPr>
          <w:rFonts w:ascii="Arial Narrow" w:eastAsia="Arial" w:hAnsi="Arial Narrow" w:cs="Arial"/>
          <w:b/>
          <w:bCs/>
        </w:rPr>
      </w:pPr>
      <w:r w:rsidRPr="000805A5">
        <w:rPr>
          <w:rFonts w:ascii="Arial Narrow" w:eastAsia="Arial" w:hAnsi="Arial Narrow" w:cs="Arial"/>
          <w:b/>
          <w:bCs/>
        </w:rPr>
        <w:t>Modularity</w:t>
      </w:r>
    </w:p>
    <w:p w14:paraId="28CDC64C" w14:textId="77777777" w:rsidR="001B36A9" w:rsidRPr="000805A5" w:rsidRDefault="001B36A9" w:rsidP="009F2C80">
      <w:pPr>
        <w:pStyle w:val="ListParagraph"/>
        <w:numPr>
          <w:ilvl w:val="1"/>
          <w:numId w:val="8"/>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design the application architecture to ensure a separation of concerns and a reasonable degree of modularity between systems. </w:t>
      </w:r>
    </w:p>
    <w:p w14:paraId="28CDC64D" w14:textId="77777777" w:rsidR="001B36A9" w:rsidRPr="000805A5" w:rsidRDefault="001B36A9" w:rsidP="0040153C">
      <w:pPr>
        <w:pStyle w:val="ListParagraph"/>
        <w:numPr>
          <w:ilvl w:val="1"/>
          <w:numId w:val="8"/>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adhere to the DRY (Don’t Repeat Yourself) principle to ensure that the codebase remains flexible.</w:t>
      </w:r>
    </w:p>
    <w:p w14:paraId="28CDC64E" w14:textId="77777777" w:rsidR="001B36A9"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Code Style</w:t>
      </w:r>
    </w:p>
    <w:p w14:paraId="28CDC64F" w14:textId="77777777" w:rsidR="001B36A9" w:rsidRPr="000805A5" w:rsidRDefault="001B36A9" w:rsidP="002D56E1">
      <w:pPr>
        <w:pStyle w:val="ListParagraph"/>
        <w:numPr>
          <w:ilvl w:val="1"/>
          <w:numId w:val="81"/>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ensure that all </w:t>
      </w:r>
      <w:r w:rsidR="00453FE1" w:rsidRPr="000805A5">
        <w:rPr>
          <w:rFonts w:ascii="Arial Narrow" w:eastAsia="Arial" w:hAnsi="Arial Narrow" w:cs="Arial"/>
        </w:rPr>
        <w:t xml:space="preserve">java code written adheres to </w:t>
      </w:r>
      <w:r w:rsidR="00453FE1" w:rsidRPr="000805A5">
        <w:rPr>
          <w:rFonts w:ascii="Arial Narrow" w:eastAsia="Arial" w:hAnsi="Arial Narrow" w:cs="Arial"/>
          <w:u w:val="single"/>
        </w:rPr>
        <w:t>Google’s Java Style Guide</w:t>
      </w:r>
      <w:r w:rsidRPr="000805A5">
        <w:rPr>
          <w:rFonts w:ascii="Arial Narrow" w:eastAsia="Arial" w:hAnsi="Arial Narrow" w:cs="Arial"/>
        </w:rPr>
        <w:t xml:space="preserve">. </w:t>
      </w:r>
    </w:p>
    <w:p w14:paraId="28CDC650" w14:textId="77777777" w:rsidR="001B36A9" w:rsidRPr="000805A5" w:rsidRDefault="001B36A9" w:rsidP="002D56E1">
      <w:pPr>
        <w:pStyle w:val="ListParagraph"/>
        <w:numPr>
          <w:ilvl w:val="1"/>
          <w:numId w:val="81"/>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453FE1" w:rsidRPr="000805A5">
        <w:rPr>
          <w:rFonts w:ascii="Arial Narrow" w:eastAsia="Arial" w:hAnsi="Arial Narrow" w:cs="Arial"/>
        </w:rPr>
        <w:t>SonarQube for static code analysis and continuous inspection of code quality</w:t>
      </w:r>
      <w:r w:rsidRPr="000805A5">
        <w:rPr>
          <w:rFonts w:ascii="Arial Narrow" w:eastAsia="Arial" w:hAnsi="Arial Narrow" w:cs="Arial"/>
        </w:rPr>
        <w:t>.</w:t>
      </w:r>
    </w:p>
    <w:p w14:paraId="28CDC651" w14:textId="77777777" w:rsidR="001B36A9"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Version Control System</w:t>
      </w:r>
    </w:p>
    <w:p w14:paraId="28CDC652" w14:textId="77777777" w:rsidR="001B36A9" w:rsidRPr="000805A5" w:rsidRDefault="001B36A9" w:rsidP="002D56E1">
      <w:pPr>
        <w:pStyle w:val="ListParagraph"/>
        <w:keepNext/>
        <w:keepLines/>
        <w:numPr>
          <w:ilvl w:val="1"/>
          <w:numId w:val="8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manage the version control of all assets (e.g., source code, automated tests, user stories, configuration files, knowledge transfer material, etc.) using GitHub.</w:t>
      </w:r>
    </w:p>
    <w:p w14:paraId="28CDC653" w14:textId="77777777" w:rsidR="001B36A9"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Code Review</w:t>
      </w:r>
    </w:p>
    <w:p w14:paraId="28CDC654" w14:textId="77777777" w:rsidR="001B36A9" w:rsidRPr="000805A5" w:rsidRDefault="001B36A9" w:rsidP="002D56E1">
      <w:pPr>
        <w:pStyle w:val="ListParagraph"/>
        <w:numPr>
          <w:ilvl w:val="1"/>
          <w:numId w:val="83"/>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ensure all code written by one developer is reviewed by another developer before merging into the mainline codebase. </w:t>
      </w:r>
    </w:p>
    <w:p w14:paraId="28CDC655" w14:textId="77777777" w:rsidR="001B36A9" w:rsidRPr="000805A5" w:rsidRDefault="001B36A9" w:rsidP="002D56E1">
      <w:pPr>
        <w:pStyle w:val="ListParagraph"/>
        <w:numPr>
          <w:ilvl w:val="1"/>
          <w:numId w:val="83"/>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lastRenderedPageBreak/>
        <w:t xml:space="preserve">The Contractor shall follow </w:t>
      </w:r>
      <w:r w:rsidR="000B3743" w:rsidRPr="000805A5">
        <w:rPr>
          <w:rFonts w:ascii="Arial Narrow" w:eastAsia="Arial" w:hAnsi="Arial Narrow" w:cs="Arial"/>
        </w:rPr>
        <w:t xml:space="preserve">a </w:t>
      </w:r>
      <w:r w:rsidR="008B436E" w:rsidRPr="000805A5">
        <w:rPr>
          <w:rFonts w:ascii="Arial Narrow" w:eastAsia="Arial" w:hAnsi="Arial Narrow" w:cs="Arial"/>
        </w:rPr>
        <w:t>well-defined</w:t>
      </w:r>
      <w:r w:rsidRPr="000805A5">
        <w:rPr>
          <w:rFonts w:ascii="Arial Narrow" w:eastAsia="Arial" w:hAnsi="Arial Narrow" w:cs="Arial"/>
        </w:rPr>
        <w:t xml:space="preserve"> code review </w:t>
      </w:r>
      <w:r w:rsidR="008B436E" w:rsidRPr="000805A5">
        <w:rPr>
          <w:rFonts w:ascii="Arial Narrow" w:eastAsia="Arial" w:hAnsi="Arial Narrow" w:cs="Arial"/>
        </w:rPr>
        <w:t xml:space="preserve">process </w:t>
      </w:r>
      <w:r w:rsidRPr="000805A5">
        <w:rPr>
          <w:rFonts w:ascii="Arial Narrow" w:eastAsia="Arial" w:hAnsi="Arial Narrow" w:cs="Arial"/>
        </w:rPr>
        <w:t xml:space="preserve">(e.g., </w:t>
      </w:r>
      <w:hyperlink r:id="rId49" w:history="1">
        <w:r w:rsidR="00453FE1" w:rsidRPr="000805A5">
          <w:rPr>
            <w:rStyle w:val="Hyperlink"/>
            <w:rFonts w:ascii="Arial Narrow" w:eastAsia="Arial" w:hAnsi="Arial Narrow" w:cs="Arial"/>
            <w:color w:val="auto"/>
          </w:rPr>
          <w:t>http://blog.fogcreek.com/increase-defect-detection-with-our-code-review-checklist-example/</w:t>
        </w:r>
      </w:hyperlink>
      <w:r w:rsidRPr="000805A5">
        <w:rPr>
          <w:rFonts w:ascii="Arial Narrow" w:eastAsia="Arial" w:hAnsi="Arial Narrow" w:cs="Arial"/>
        </w:rPr>
        <w:t>)</w:t>
      </w:r>
      <w:r w:rsidR="008B436E" w:rsidRPr="000805A5">
        <w:rPr>
          <w:rFonts w:ascii="Arial Narrow" w:eastAsia="Arial" w:hAnsi="Arial Narrow" w:cs="Arial"/>
        </w:rPr>
        <w:t xml:space="preserve"> that incorporates software engineering best practices</w:t>
      </w:r>
      <w:r w:rsidRPr="000805A5">
        <w:rPr>
          <w:rFonts w:ascii="Arial Narrow" w:eastAsia="Arial" w:hAnsi="Arial Narrow" w:cs="Arial"/>
        </w:rPr>
        <w:t>.</w:t>
      </w:r>
    </w:p>
    <w:p w14:paraId="28CDC656" w14:textId="77777777" w:rsidR="001B36A9"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Automated Testing</w:t>
      </w:r>
    </w:p>
    <w:p w14:paraId="28CDC657"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453FE1" w:rsidRPr="000805A5">
        <w:rPr>
          <w:rFonts w:ascii="Arial Narrow" w:eastAsia="Arial" w:hAnsi="Arial Narrow" w:cs="Arial"/>
        </w:rPr>
        <w:t>Junit</w:t>
      </w:r>
      <w:r w:rsidRPr="000805A5">
        <w:rPr>
          <w:rFonts w:ascii="Arial Narrow" w:eastAsia="Arial" w:hAnsi="Arial Narrow" w:cs="Arial"/>
        </w:rPr>
        <w:t xml:space="preserve"> to create and execute automated unit testing.</w:t>
      </w:r>
    </w:p>
    <w:p w14:paraId="28CDC658"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453FE1" w:rsidRPr="000805A5">
        <w:rPr>
          <w:rFonts w:ascii="Arial Narrow" w:eastAsia="Arial" w:hAnsi="Arial Narrow" w:cs="Arial"/>
        </w:rPr>
        <w:t>JMeter</w:t>
      </w:r>
      <w:r w:rsidRPr="000805A5">
        <w:rPr>
          <w:rFonts w:ascii="Arial Narrow" w:eastAsia="Arial" w:hAnsi="Arial Narrow" w:cs="Arial"/>
        </w:rPr>
        <w:t xml:space="preserve"> to create and execute automated </w:t>
      </w:r>
      <w:r w:rsidR="00453FE1" w:rsidRPr="000805A5">
        <w:rPr>
          <w:rFonts w:ascii="Arial Narrow" w:eastAsia="Arial" w:hAnsi="Arial Narrow" w:cs="Arial"/>
        </w:rPr>
        <w:t>integration tests.</w:t>
      </w:r>
    </w:p>
    <w:p w14:paraId="28CDC659"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create and execute automated CWDS </w:t>
      </w:r>
      <w:r w:rsidR="00EB5333" w:rsidRPr="000805A5">
        <w:rPr>
          <w:rFonts w:ascii="Arial Narrow" w:eastAsia="Arial" w:hAnsi="Arial Narrow" w:cs="Arial"/>
        </w:rPr>
        <w:t>Service Manager</w:t>
      </w:r>
      <w:r w:rsidRPr="000805A5">
        <w:rPr>
          <w:rFonts w:ascii="Arial Narrow" w:eastAsia="Arial" w:hAnsi="Arial Narrow" w:cs="Arial"/>
        </w:rPr>
        <w:t xml:space="preserve"> Acceptance testing to verify all user-facing functionality. </w:t>
      </w:r>
    </w:p>
    <w:p w14:paraId="28CDC65A"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run tests automatically upon code merged into version control.</w:t>
      </w:r>
    </w:p>
    <w:p w14:paraId="28CDC65B"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453FE1" w:rsidRPr="000805A5">
        <w:rPr>
          <w:rFonts w:ascii="Arial Narrow" w:eastAsia="Arial" w:hAnsi="Arial Narrow" w:cs="Arial"/>
        </w:rPr>
        <w:t>Co</w:t>
      </w:r>
      <w:r w:rsidR="00590856" w:rsidRPr="000805A5">
        <w:rPr>
          <w:rFonts w:ascii="Arial Narrow" w:eastAsia="Arial" w:hAnsi="Arial Narrow" w:cs="Arial"/>
        </w:rPr>
        <w:t>b</w:t>
      </w:r>
      <w:r w:rsidR="00453FE1" w:rsidRPr="000805A5">
        <w:rPr>
          <w:rFonts w:ascii="Arial Narrow" w:eastAsia="Arial" w:hAnsi="Arial Narrow" w:cs="Arial"/>
        </w:rPr>
        <w:t>ertura</w:t>
      </w:r>
      <w:r w:rsidRPr="000805A5">
        <w:rPr>
          <w:rFonts w:ascii="Arial Narrow" w:eastAsia="Arial" w:hAnsi="Arial Narrow" w:cs="Arial"/>
        </w:rPr>
        <w:t xml:space="preserve"> to measure the amount of the code that is covered by tests.</w:t>
      </w:r>
    </w:p>
    <w:p w14:paraId="28CDC65C"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create and execute automated integration testing with other contractor-developed </w:t>
      </w:r>
      <w:r w:rsidR="00426230" w:rsidRPr="000805A5">
        <w:rPr>
          <w:rFonts w:ascii="Arial Narrow" w:eastAsia="Arial" w:hAnsi="Arial Narrow" w:cs="Arial"/>
        </w:rPr>
        <w:t>Digital Service</w:t>
      </w:r>
      <w:r w:rsidRPr="000805A5">
        <w:rPr>
          <w:rFonts w:ascii="Arial Narrow" w:eastAsia="Arial" w:hAnsi="Arial Narrow" w:cs="Arial"/>
        </w:rPr>
        <w:t>s.</w:t>
      </w:r>
    </w:p>
    <w:p w14:paraId="28CDC65D" w14:textId="77777777" w:rsidR="001B36A9" w:rsidRPr="000805A5" w:rsidRDefault="001B36A9" w:rsidP="002D56E1">
      <w:pPr>
        <w:pStyle w:val="ListParagraph"/>
        <w:numPr>
          <w:ilvl w:val="1"/>
          <w:numId w:val="84"/>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make the bugs identified during testing available to view real-time and on a historical basis</w:t>
      </w:r>
      <w:r w:rsidR="00453FE1" w:rsidRPr="000805A5">
        <w:rPr>
          <w:rFonts w:ascii="Arial Narrow" w:eastAsia="Arial" w:hAnsi="Arial Narrow" w:cs="Arial"/>
        </w:rPr>
        <w:t xml:space="preserve"> using GitHub</w:t>
      </w:r>
      <w:r w:rsidRPr="000805A5">
        <w:rPr>
          <w:rFonts w:ascii="Arial Narrow" w:eastAsia="Arial" w:hAnsi="Arial Narrow" w:cs="Arial"/>
        </w:rPr>
        <w:t>.</w:t>
      </w:r>
    </w:p>
    <w:p w14:paraId="28CDC65E" w14:textId="77777777" w:rsidR="001B36A9"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Load Tests</w:t>
      </w:r>
    </w:p>
    <w:p w14:paraId="28CDC65F" w14:textId="77777777" w:rsidR="001B36A9" w:rsidRPr="000805A5" w:rsidRDefault="001B36A9" w:rsidP="002D56E1">
      <w:pPr>
        <w:pStyle w:val="ListParagraph"/>
        <w:keepNext/>
        <w:keepLines/>
        <w:numPr>
          <w:ilvl w:val="1"/>
          <w:numId w:val="85"/>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453FE1" w:rsidRPr="000805A5">
        <w:rPr>
          <w:rFonts w:ascii="Arial Narrow" w:eastAsia="Arial" w:hAnsi="Arial Narrow" w:cs="Arial"/>
        </w:rPr>
        <w:t>JMeter</w:t>
      </w:r>
      <w:r w:rsidRPr="000805A5">
        <w:rPr>
          <w:rFonts w:ascii="Arial Narrow" w:eastAsia="Arial" w:hAnsi="Arial Narrow" w:cs="Arial"/>
        </w:rPr>
        <w:t xml:space="preserve"> to create and execute load and performance tests at regular intervals, and at each release. </w:t>
      </w:r>
    </w:p>
    <w:p w14:paraId="28CDC660" w14:textId="77777777" w:rsidR="001B36A9" w:rsidRPr="000805A5" w:rsidRDefault="001B36A9" w:rsidP="002D56E1">
      <w:pPr>
        <w:pStyle w:val="ListParagraph"/>
        <w:keepNext/>
        <w:keepLines/>
        <w:numPr>
          <w:ilvl w:val="1"/>
          <w:numId w:val="85"/>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provide a summary of all load and performance test results</w:t>
      </w:r>
      <w:r w:rsidR="00453FE1" w:rsidRPr="000805A5">
        <w:rPr>
          <w:rFonts w:ascii="Arial Narrow" w:eastAsia="Arial" w:hAnsi="Arial Narrow" w:cs="Arial"/>
        </w:rPr>
        <w:t xml:space="preserve"> in GitHub</w:t>
      </w:r>
      <w:r w:rsidRPr="000805A5">
        <w:rPr>
          <w:rFonts w:ascii="Arial Narrow" w:eastAsia="Arial" w:hAnsi="Arial Narrow" w:cs="Arial"/>
        </w:rPr>
        <w:t xml:space="preserve">. </w:t>
      </w:r>
    </w:p>
    <w:p w14:paraId="28CDC661" w14:textId="77777777" w:rsidR="001B36A9"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Accessibility</w:t>
      </w:r>
    </w:p>
    <w:p w14:paraId="28CDC662" w14:textId="77777777" w:rsidR="001B36A9" w:rsidRPr="000805A5" w:rsidRDefault="001B36A9" w:rsidP="002D56E1">
      <w:pPr>
        <w:pStyle w:val="ListParagraph"/>
        <w:keepNext/>
        <w:keepLines/>
        <w:numPr>
          <w:ilvl w:val="1"/>
          <w:numId w:val="86"/>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incorporate and test accessibility throughout the design and development processes (see section 508 Amendment to the Rehabilitation Act of 1973). </w:t>
      </w:r>
    </w:p>
    <w:p w14:paraId="28CDC663" w14:textId="77777777" w:rsidR="001B36A9" w:rsidRPr="000805A5" w:rsidRDefault="001B36A9" w:rsidP="002D56E1">
      <w:pPr>
        <w:pStyle w:val="ListParagraph"/>
        <w:numPr>
          <w:ilvl w:val="1"/>
          <w:numId w:val="86"/>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use Pa11y to conduct automated accessibility testing.</w:t>
      </w:r>
    </w:p>
    <w:p w14:paraId="28CDC664" w14:textId="77777777" w:rsidR="001B36A9"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Issue Tracking</w:t>
      </w:r>
    </w:p>
    <w:p w14:paraId="28CDC665" w14:textId="77777777" w:rsidR="001B36A9" w:rsidRPr="000805A5" w:rsidRDefault="001B36A9" w:rsidP="002D56E1">
      <w:pPr>
        <w:pStyle w:val="ListParagraph"/>
        <w:keepNext/>
        <w:keepLines/>
        <w:numPr>
          <w:ilvl w:val="1"/>
          <w:numId w:val="87"/>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GitHub to keep track of all bugs and application issues and link them to their respective user stories in Pivotal Tracker. </w:t>
      </w:r>
    </w:p>
    <w:p w14:paraId="28CDC666" w14:textId="77777777" w:rsidR="001B36A9"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Mobile Friendly</w:t>
      </w:r>
    </w:p>
    <w:p w14:paraId="28CDC667" w14:textId="77777777" w:rsidR="001B36A9" w:rsidRPr="000805A5" w:rsidRDefault="001B36A9" w:rsidP="002D56E1">
      <w:pPr>
        <w:pStyle w:val="ListParagraph"/>
        <w:numPr>
          <w:ilvl w:val="1"/>
          <w:numId w:val="88"/>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design the User Interfac</w:t>
      </w:r>
      <w:r w:rsidR="0040153C" w:rsidRPr="000805A5">
        <w:rPr>
          <w:rFonts w:ascii="Arial Narrow" w:eastAsia="Arial" w:hAnsi="Arial Narrow" w:cs="Arial"/>
        </w:rPr>
        <w:t>e (UI) using responsive design.</w:t>
      </w:r>
    </w:p>
    <w:p w14:paraId="28CDC668" w14:textId="77777777" w:rsidR="00FA2FAE"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Logging and Monitoring</w:t>
      </w:r>
    </w:p>
    <w:p w14:paraId="28CDC669" w14:textId="77777777" w:rsidR="00FA2FAE" w:rsidRPr="000805A5" w:rsidRDefault="00FA2FAE" w:rsidP="002D56E1">
      <w:pPr>
        <w:pStyle w:val="ListParagraph"/>
        <w:numPr>
          <w:ilvl w:val="1"/>
          <w:numId w:val="89"/>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453FE1" w:rsidRPr="000805A5">
        <w:rPr>
          <w:rFonts w:ascii="Arial Narrow" w:eastAsia="Arial" w:hAnsi="Arial Narrow" w:cs="Arial"/>
        </w:rPr>
        <w:t>PagerDuty</w:t>
      </w:r>
      <w:r w:rsidRPr="000805A5">
        <w:rPr>
          <w:rFonts w:ascii="Arial Narrow" w:eastAsia="Arial" w:hAnsi="Arial Narrow" w:cs="Arial"/>
        </w:rPr>
        <w:t xml:space="preserve"> to provide automated application monitoring.</w:t>
      </w:r>
    </w:p>
    <w:p w14:paraId="28CDC66A" w14:textId="77777777" w:rsidR="00FA2FAE" w:rsidRPr="000805A5" w:rsidRDefault="00FA2FAE" w:rsidP="002D56E1">
      <w:pPr>
        <w:pStyle w:val="ListParagraph"/>
        <w:numPr>
          <w:ilvl w:val="1"/>
          <w:numId w:val="89"/>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use DataDog to provide automated infrastructure monitoring and alerting service.</w:t>
      </w:r>
    </w:p>
    <w:p w14:paraId="28CDC66B" w14:textId="77777777" w:rsidR="00FA2FAE" w:rsidRPr="000805A5" w:rsidRDefault="00FA2FAE" w:rsidP="002D56E1">
      <w:pPr>
        <w:pStyle w:val="ListParagraph"/>
        <w:numPr>
          <w:ilvl w:val="1"/>
          <w:numId w:val="89"/>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503E0E" w:rsidRPr="000805A5">
        <w:rPr>
          <w:rFonts w:ascii="Arial Narrow" w:eastAsia="Arial" w:hAnsi="Arial Narrow" w:cs="Arial"/>
        </w:rPr>
        <w:t xml:space="preserve">Logstash </w:t>
      </w:r>
      <w:r w:rsidRPr="000805A5">
        <w:rPr>
          <w:rFonts w:ascii="Arial Narrow" w:eastAsia="Arial" w:hAnsi="Arial Narrow" w:cs="Arial"/>
        </w:rPr>
        <w:t>to provide automated system logging.</w:t>
      </w:r>
    </w:p>
    <w:p w14:paraId="28CDC66C" w14:textId="77777777" w:rsidR="00FA2FAE" w:rsidRPr="000805A5" w:rsidRDefault="00FA2FAE" w:rsidP="002D56E1">
      <w:pPr>
        <w:pStyle w:val="ListParagraph"/>
        <w:numPr>
          <w:ilvl w:val="1"/>
          <w:numId w:val="89"/>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implement automated auditing of system and data access activities.</w:t>
      </w:r>
    </w:p>
    <w:p w14:paraId="28CDC66D" w14:textId="77777777" w:rsidR="00FA2FAE" w:rsidRPr="000805A5" w:rsidRDefault="00932749" w:rsidP="000143F4">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lastRenderedPageBreak/>
        <w:t>Security</w:t>
      </w:r>
    </w:p>
    <w:p w14:paraId="28CDC66E"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hyperlink r:id="rId50">
        <w:r w:rsidR="00843F09" w:rsidRPr="000805A5">
          <w:rPr>
            <w:rFonts w:ascii="Arial Narrow" w:eastAsia="Arial" w:hAnsi="Arial Narrow" w:cs="Arial"/>
          </w:rPr>
          <w:t>Nessus</w:t>
        </w:r>
      </w:hyperlink>
      <w:r w:rsidR="00843F09" w:rsidRPr="000805A5">
        <w:rPr>
          <w:rFonts w:ascii="Arial Narrow" w:eastAsia="Arial" w:hAnsi="Arial Narrow" w:cs="Arial"/>
        </w:rPr>
        <w:t xml:space="preserve"> Cloud</w:t>
      </w:r>
      <w:r w:rsidRPr="000805A5">
        <w:rPr>
          <w:rFonts w:ascii="Arial Narrow" w:eastAsia="Arial" w:hAnsi="Arial Narrow" w:cs="Arial"/>
        </w:rPr>
        <w:t xml:space="preserve"> to </w:t>
      </w:r>
      <w:r w:rsidR="00843F09" w:rsidRPr="000805A5">
        <w:rPr>
          <w:rFonts w:ascii="Arial Narrow" w:eastAsia="Arial" w:hAnsi="Arial Narrow" w:cs="Arial"/>
        </w:rPr>
        <w:t>provide</w:t>
      </w:r>
      <w:r w:rsidRPr="000805A5">
        <w:rPr>
          <w:rFonts w:ascii="Arial Narrow" w:eastAsia="Arial" w:hAnsi="Arial Narrow" w:cs="Arial"/>
        </w:rPr>
        <w:t xml:space="preserve"> automated black/white box security scanning </w:t>
      </w:r>
      <w:r w:rsidR="00843F09" w:rsidRPr="000805A5">
        <w:rPr>
          <w:rFonts w:ascii="Arial Narrow" w:eastAsia="Arial" w:hAnsi="Arial Narrow" w:cs="Arial"/>
        </w:rPr>
        <w:t>and</w:t>
      </w:r>
      <w:r w:rsidRPr="000805A5">
        <w:rPr>
          <w:rFonts w:ascii="Arial Narrow" w:eastAsia="Arial" w:hAnsi="Arial Narrow" w:cs="Arial"/>
        </w:rPr>
        <w:t xml:space="preserve"> ensure a minimal baseline of security at regular intervals, and at each release. </w:t>
      </w:r>
    </w:p>
    <w:p w14:paraId="28CDC66F"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provide the results of the security scans to CWDS. </w:t>
      </w:r>
    </w:p>
    <w:p w14:paraId="28CDC670"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adhere to the HTTPS-Only Standard as outlined in </w:t>
      </w:r>
      <w:hyperlink r:id="rId51">
        <w:r w:rsidRPr="000805A5">
          <w:rPr>
            <w:rFonts w:ascii="Arial Narrow" w:eastAsia="Arial" w:hAnsi="Arial Narrow" w:cs="Arial"/>
          </w:rPr>
          <w:t>https://https.cio.gov/</w:t>
        </w:r>
      </w:hyperlink>
      <w:r w:rsidRPr="000805A5">
        <w:rPr>
          <w:rFonts w:ascii="Arial Narrow" w:eastAsia="Arial" w:hAnsi="Arial Narrow" w:cs="Arial"/>
        </w:rPr>
        <w:t xml:space="preserve">. </w:t>
      </w:r>
    </w:p>
    <w:p w14:paraId="28CDC671"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adhere to the baseline moderate tailored NIST 800-53 (see Attachment</w:t>
      </w:r>
      <w:r w:rsidR="00ED5DF5" w:rsidRPr="000805A5">
        <w:rPr>
          <w:rFonts w:ascii="Arial Narrow" w:eastAsia="Arial" w:hAnsi="Arial Narrow" w:cs="Arial"/>
        </w:rPr>
        <w:t xml:space="preserve"> III-</w:t>
      </w:r>
      <w:r w:rsidR="00B301CE" w:rsidRPr="000805A5">
        <w:rPr>
          <w:rFonts w:ascii="Arial Narrow" w:eastAsia="Arial" w:hAnsi="Arial Narrow" w:cs="Arial"/>
        </w:rPr>
        <w:t>G</w:t>
      </w:r>
      <w:r w:rsidRPr="000805A5">
        <w:rPr>
          <w:rFonts w:ascii="Arial Narrow" w:eastAsia="Arial" w:hAnsi="Arial Narrow" w:cs="Arial"/>
        </w:rPr>
        <w:t>).</w:t>
      </w:r>
    </w:p>
    <w:p w14:paraId="28CDC672" w14:textId="77777777" w:rsidR="00FA2FAE" w:rsidRPr="000805A5" w:rsidRDefault="00FA2FAE" w:rsidP="002D56E1">
      <w:pPr>
        <w:pStyle w:val="ListParagraph"/>
        <w:keepNext/>
        <w:keepLines/>
        <w:numPr>
          <w:ilvl w:val="1"/>
          <w:numId w:val="90"/>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ensure adequate security controls using penetration testing, red teaming, etc.</w:t>
      </w:r>
    </w:p>
    <w:p w14:paraId="28CDC673" w14:textId="77777777" w:rsidR="00FA2FAE" w:rsidRPr="000805A5" w:rsidRDefault="0093274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 xml:space="preserve">User Authentication </w:t>
      </w:r>
    </w:p>
    <w:p w14:paraId="28CDC674" w14:textId="77777777" w:rsidR="00FA2FAE" w:rsidRPr="000805A5" w:rsidRDefault="00FA2FAE" w:rsidP="002D56E1">
      <w:pPr>
        <w:pStyle w:val="ListParagraph"/>
        <w:numPr>
          <w:ilvl w:val="1"/>
          <w:numId w:val="91"/>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ensure that user authentication and authorization is integrated with CWDS’ authentication platform.</w:t>
      </w:r>
    </w:p>
    <w:p w14:paraId="28CDC675" w14:textId="77777777" w:rsidR="00FA2FAE" w:rsidRPr="000805A5" w:rsidRDefault="00932749" w:rsidP="00957AA6">
      <w:pPr>
        <w:pStyle w:val="ListParagraph"/>
        <w:keepNext/>
        <w:keepLines/>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Build and Deployment</w:t>
      </w:r>
    </w:p>
    <w:p w14:paraId="28CDC676" w14:textId="77777777" w:rsidR="00FA2FAE" w:rsidRPr="000805A5" w:rsidRDefault="00FA2FAE" w:rsidP="002D56E1">
      <w:pPr>
        <w:pStyle w:val="ListParagraph"/>
        <w:keepNext/>
        <w:keepLines/>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843F09" w:rsidRPr="000805A5">
        <w:rPr>
          <w:rFonts w:ascii="Arial Narrow" w:eastAsia="Arial" w:hAnsi="Arial Narrow" w:cs="Arial"/>
        </w:rPr>
        <w:t>Jenkins to provide</w:t>
      </w:r>
      <w:r w:rsidRPr="000805A5">
        <w:rPr>
          <w:rFonts w:ascii="Arial Narrow" w:eastAsia="Arial" w:hAnsi="Arial Narrow" w:cs="Arial"/>
        </w:rPr>
        <w:t xml:space="preserve"> continuous integration of </w:t>
      </w:r>
      <w:r w:rsidR="00843F09" w:rsidRPr="000805A5">
        <w:rPr>
          <w:rFonts w:ascii="Arial Narrow" w:eastAsia="Arial" w:hAnsi="Arial Narrow" w:cs="Arial"/>
        </w:rPr>
        <w:t xml:space="preserve">the </w:t>
      </w:r>
      <w:r w:rsidRPr="000805A5">
        <w:rPr>
          <w:rFonts w:ascii="Arial Narrow" w:eastAsia="Arial" w:hAnsi="Arial Narrow" w:cs="Arial"/>
        </w:rPr>
        <w:t>source code into the version control system (GitHub).</w:t>
      </w:r>
    </w:p>
    <w:p w14:paraId="28CDC677" w14:textId="77777777" w:rsidR="00FA2FAE" w:rsidRPr="000805A5" w:rsidRDefault="00FA2FAE" w:rsidP="002D56E1">
      <w:pPr>
        <w:pStyle w:val="ListParagraph"/>
        <w:keepNext/>
        <w:keepLines/>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843F09" w:rsidRPr="000805A5">
        <w:rPr>
          <w:rFonts w:ascii="Arial Narrow" w:eastAsia="Arial" w:hAnsi="Arial Narrow" w:cs="Arial"/>
        </w:rPr>
        <w:t>Gradle</w:t>
      </w:r>
      <w:r w:rsidRPr="000805A5">
        <w:rPr>
          <w:rFonts w:ascii="Arial Narrow" w:eastAsia="Arial" w:hAnsi="Arial Narrow" w:cs="Arial"/>
        </w:rPr>
        <w:t xml:space="preserve"> as the automated </w:t>
      </w:r>
      <w:r w:rsidR="00843F09" w:rsidRPr="000805A5">
        <w:rPr>
          <w:rFonts w:ascii="Arial Narrow" w:eastAsia="Arial" w:hAnsi="Arial Narrow" w:cs="Arial"/>
        </w:rPr>
        <w:t>source code build tool to support the process of compiling source code into binary code.</w:t>
      </w:r>
    </w:p>
    <w:p w14:paraId="28CDC678" w14:textId="77777777" w:rsidR="00FA2FAE" w:rsidRPr="000805A5" w:rsidRDefault="00FA2FAE" w:rsidP="002D56E1">
      <w:pPr>
        <w:pStyle w:val="ListParagraph"/>
        <w:keepNext/>
        <w:keepLines/>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use </w:t>
      </w:r>
      <w:r w:rsidR="00843F09" w:rsidRPr="000805A5">
        <w:rPr>
          <w:rFonts w:ascii="Arial Narrow" w:eastAsia="Arial" w:hAnsi="Arial Narrow" w:cs="Arial"/>
        </w:rPr>
        <w:t xml:space="preserve">Jenkins to support the continuous deployment of all applications into testing and staging </w:t>
      </w:r>
      <w:r w:rsidR="00F4100F" w:rsidRPr="000805A5">
        <w:rPr>
          <w:rFonts w:ascii="Arial Narrow" w:eastAsia="Arial" w:hAnsi="Arial Narrow" w:cs="Arial"/>
        </w:rPr>
        <w:t>environments</w:t>
      </w:r>
      <w:r w:rsidR="00843F09" w:rsidRPr="000805A5">
        <w:rPr>
          <w:rFonts w:ascii="Arial Narrow" w:eastAsia="Arial" w:hAnsi="Arial Narrow" w:cs="Arial"/>
        </w:rPr>
        <w:t>.</w:t>
      </w:r>
    </w:p>
    <w:p w14:paraId="28CDC679" w14:textId="77777777" w:rsidR="00FA2FAE" w:rsidRPr="000805A5" w:rsidRDefault="00FA2FAE" w:rsidP="002D56E1">
      <w:pPr>
        <w:pStyle w:val="ListParagraph"/>
        <w:keepNext/>
        <w:keepLines/>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The Contractor shall use at least one of the following methods to deploy code changes to a higher order environment (e.g., Integration, Staging) accessible by the Contractor and CWDS with the issuance of a single command:</w:t>
      </w:r>
    </w:p>
    <w:p w14:paraId="28CDC67A" w14:textId="77777777" w:rsidR="00FA2FAE" w:rsidRPr="000805A5" w:rsidRDefault="00FA2FAE" w:rsidP="002D56E1">
      <w:pPr>
        <w:pStyle w:val="LettersNoSpacing"/>
        <w:numPr>
          <w:ilvl w:val="0"/>
          <w:numId w:val="79"/>
        </w:numPr>
        <w:tabs>
          <w:tab w:val="left" w:pos="2430"/>
        </w:tabs>
        <w:spacing w:after="120" w:line="264" w:lineRule="auto"/>
        <w:ind w:left="2430" w:hanging="450"/>
        <w:jc w:val="both"/>
        <w:rPr>
          <w:rFonts w:ascii="Arial Narrow" w:hAnsi="Arial Narrow"/>
          <w:color w:val="auto"/>
        </w:rPr>
      </w:pPr>
      <w:r w:rsidRPr="000805A5">
        <w:rPr>
          <w:rFonts w:ascii="Arial Narrow" w:hAnsi="Arial Narrow"/>
          <w:color w:val="auto"/>
        </w:rPr>
        <w:t>Containerization using Docker</w:t>
      </w:r>
      <w:r w:rsidR="00774A1E" w:rsidRPr="000805A5">
        <w:rPr>
          <w:rFonts w:ascii="Arial Narrow" w:hAnsi="Arial Narrow"/>
          <w:color w:val="auto"/>
        </w:rPr>
        <w:t>.</w:t>
      </w:r>
    </w:p>
    <w:p w14:paraId="28CDC67B" w14:textId="77777777" w:rsidR="00FA2FAE" w:rsidRPr="000805A5" w:rsidRDefault="00FA2FAE" w:rsidP="002D56E1">
      <w:pPr>
        <w:numPr>
          <w:ilvl w:val="0"/>
          <w:numId w:val="78"/>
        </w:numPr>
        <w:tabs>
          <w:tab w:val="left" w:pos="2430"/>
        </w:tabs>
        <w:spacing w:after="120" w:line="264" w:lineRule="auto"/>
        <w:ind w:left="2430" w:hanging="450"/>
        <w:jc w:val="both"/>
        <w:rPr>
          <w:rFonts w:ascii="Arial Narrow" w:eastAsia="Arial" w:hAnsi="Arial Narrow" w:cs="Arial"/>
        </w:rPr>
      </w:pPr>
      <w:r w:rsidRPr="000805A5">
        <w:rPr>
          <w:rFonts w:ascii="Arial Narrow" w:eastAsia="Arial" w:hAnsi="Arial Narrow" w:cs="Arial"/>
        </w:rPr>
        <w:t>Configuration Management using Ansible</w:t>
      </w:r>
      <w:r w:rsidR="00C01A78" w:rsidRPr="000805A5">
        <w:rPr>
          <w:rFonts w:ascii="Arial Narrow" w:eastAsia="Arial" w:hAnsi="Arial Narrow" w:cs="Arial"/>
        </w:rPr>
        <w:t xml:space="preserve"> and Chef</w:t>
      </w:r>
      <w:r w:rsidR="00774A1E" w:rsidRPr="000805A5">
        <w:rPr>
          <w:rFonts w:ascii="Arial Narrow" w:eastAsia="Arial" w:hAnsi="Arial Narrow" w:cs="Arial"/>
        </w:rPr>
        <w:t>.</w:t>
      </w:r>
    </w:p>
    <w:p w14:paraId="28CDC67C" w14:textId="77777777" w:rsidR="00FA2FAE" w:rsidRPr="000805A5" w:rsidRDefault="00FA2FAE" w:rsidP="002D56E1">
      <w:pPr>
        <w:pStyle w:val="ListParagraph"/>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include mock test data that should be publicly accessible for development by other </w:t>
      </w:r>
      <w:r w:rsidR="00426230" w:rsidRPr="000805A5">
        <w:rPr>
          <w:rFonts w:ascii="Arial Narrow" w:eastAsia="Arial" w:hAnsi="Arial Narrow" w:cs="Arial"/>
        </w:rPr>
        <w:t>Digital Service</w:t>
      </w:r>
      <w:r w:rsidRPr="000805A5">
        <w:rPr>
          <w:rFonts w:ascii="Arial Narrow" w:eastAsia="Arial" w:hAnsi="Arial Narrow" w:cs="Arial"/>
        </w:rPr>
        <w:t xml:space="preserve"> contractors and ensure Personally Identifiable Information (PII) is not included in the mock test data.</w:t>
      </w:r>
    </w:p>
    <w:p w14:paraId="28CDC67D" w14:textId="77777777" w:rsidR="00FA2FAE" w:rsidRPr="000805A5" w:rsidRDefault="00FA2FAE" w:rsidP="002D56E1">
      <w:pPr>
        <w:pStyle w:val="ListParagraph"/>
        <w:numPr>
          <w:ilvl w:val="1"/>
          <w:numId w:val="92"/>
        </w:numPr>
        <w:spacing w:after="120" w:line="264" w:lineRule="auto"/>
        <w:ind w:left="1800" w:hanging="720"/>
        <w:contextualSpacing w:val="0"/>
        <w:jc w:val="both"/>
        <w:rPr>
          <w:rFonts w:ascii="Arial Narrow" w:eastAsia="Arial" w:hAnsi="Arial Narrow" w:cs="Arial"/>
        </w:rPr>
      </w:pPr>
      <w:r w:rsidRPr="000805A5">
        <w:rPr>
          <w:rFonts w:ascii="Arial Narrow" w:eastAsia="Arial" w:hAnsi="Arial Narrow" w:cs="Arial"/>
        </w:rPr>
        <w:t xml:space="preserve">The Contractor shall </w:t>
      </w:r>
      <w:r w:rsidR="00843F09" w:rsidRPr="000805A5">
        <w:rPr>
          <w:rFonts w:ascii="Arial Narrow" w:eastAsia="Arial" w:hAnsi="Arial Narrow" w:cs="Arial"/>
        </w:rPr>
        <w:t>deploy builds to the testing, staging, and CWDS-provided production environments</w:t>
      </w:r>
      <w:r w:rsidRPr="000805A5">
        <w:rPr>
          <w:rFonts w:ascii="Arial Narrow" w:eastAsia="Arial" w:hAnsi="Arial Narrow" w:cs="Arial"/>
        </w:rPr>
        <w:t>.</w:t>
      </w:r>
    </w:p>
    <w:p w14:paraId="28CDC67E" w14:textId="77777777" w:rsidR="00FA2FAE" w:rsidRPr="000805A5" w:rsidRDefault="00843F0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Technology Platform Implementation</w:t>
      </w:r>
    </w:p>
    <w:p w14:paraId="28CDC67F" w14:textId="77777777" w:rsidR="00FA2FAE" w:rsidRPr="000805A5" w:rsidRDefault="00843F09" w:rsidP="00372872">
      <w:pPr>
        <w:spacing w:after="120" w:line="264" w:lineRule="auto"/>
        <w:ind w:left="1080"/>
        <w:jc w:val="both"/>
        <w:rPr>
          <w:rFonts w:ascii="Arial Narrow" w:eastAsia="Arial" w:hAnsi="Arial Narrow" w:cs="Arial"/>
        </w:rPr>
      </w:pPr>
      <w:r w:rsidRPr="000805A5">
        <w:rPr>
          <w:rFonts w:ascii="Arial Narrow" w:eastAsia="Arial" w:hAnsi="Arial Narrow" w:cs="Arial"/>
        </w:rPr>
        <w:t>The Contractor will extend the Technology Platform to implement business and data access services.</w:t>
      </w:r>
      <w:r w:rsidR="00FA2FAE" w:rsidRPr="000805A5">
        <w:rPr>
          <w:rFonts w:ascii="Arial Narrow" w:eastAsia="Arial" w:hAnsi="Arial Narrow" w:cs="Arial"/>
        </w:rPr>
        <w:t xml:space="preserve"> </w:t>
      </w:r>
    </w:p>
    <w:p w14:paraId="28CDC680" w14:textId="77777777" w:rsidR="00843F09" w:rsidRPr="000805A5" w:rsidRDefault="00843F09" w:rsidP="003066E2">
      <w:pPr>
        <w:pStyle w:val="ListParagraph"/>
        <w:numPr>
          <w:ilvl w:val="0"/>
          <w:numId w:val="119"/>
        </w:numPr>
        <w:spacing w:after="60" w:line="264" w:lineRule="auto"/>
        <w:contextualSpacing w:val="0"/>
        <w:rPr>
          <w:rFonts w:eastAsia="Arial" w:cs="Arial"/>
          <w:vanish/>
          <w:sz w:val="20"/>
        </w:rPr>
      </w:pPr>
    </w:p>
    <w:p w14:paraId="28CDC681" w14:textId="77777777" w:rsidR="00843F09" w:rsidRPr="000805A5" w:rsidRDefault="00843F09" w:rsidP="003066E2">
      <w:pPr>
        <w:pStyle w:val="ListParagraph"/>
        <w:numPr>
          <w:ilvl w:val="0"/>
          <w:numId w:val="119"/>
        </w:numPr>
        <w:spacing w:after="60" w:line="264" w:lineRule="auto"/>
        <w:contextualSpacing w:val="0"/>
        <w:rPr>
          <w:rFonts w:eastAsia="Arial" w:cs="Arial"/>
          <w:vanish/>
          <w:sz w:val="20"/>
        </w:rPr>
      </w:pPr>
    </w:p>
    <w:p w14:paraId="28CDC682" w14:textId="77777777" w:rsidR="00843F09" w:rsidRPr="000805A5" w:rsidRDefault="00843F09" w:rsidP="003066E2">
      <w:pPr>
        <w:pStyle w:val="ListParagraph"/>
        <w:numPr>
          <w:ilvl w:val="0"/>
          <w:numId w:val="119"/>
        </w:numPr>
        <w:spacing w:after="60" w:line="264" w:lineRule="auto"/>
        <w:contextualSpacing w:val="0"/>
        <w:rPr>
          <w:rFonts w:eastAsia="Arial" w:cs="Arial"/>
          <w:vanish/>
          <w:sz w:val="20"/>
        </w:rPr>
      </w:pPr>
    </w:p>
    <w:p w14:paraId="28CDC683" w14:textId="4E27DB76" w:rsidR="00283F79" w:rsidRPr="000805A5" w:rsidRDefault="00283F7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extract the legacy </w:t>
      </w:r>
      <w:r w:rsidR="00777A7B">
        <w:rPr>
          <w:rFonts w:ascii="Arial Narrow" w:eastAsia="Arial" w:hAnsi="Arial Narrow" w:cs="Arial"/>
          <w:szCs w:val="24"/>
        </w:rPr>
        <w:t>Case Management</w:t>
      </w:r>
      <w:r w:rsidRPr="000805A5">
        <w:rPr>
          <w:rFonts w:ascii="Arial Narrow" w:eastAsia="Arial" w:hAnsi="Arial Narrow" w:cs="Arial"/>
          <w:szCs w:val="24"/>
        </w:rPr>
        <w:t xml:space="preserve"> business logic from the desktop VB6 thick client application and the legacy data access logic from the COBOL interface layer.</w:t>
      </w:r>
    </w:p>
    <w:p w14:paraId="28CDC684"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implement the legacy system logic in the Technology Platform. </w:t>
      </w:r>
    </w:p>
    <w:p w14:paraId="28CDC685"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ensure that system and database activity logging are compatible with methods used by </w:t>
      </w:r>
      <w:r w:rsidR="00E170C4" w:rsidRPr="000805A5">
        <w:rPr>
          <w:rFonts w:ascii="Arial Narrow" w:eastAsia="Arial" w:hAnsi="Arial Narrow" w:cs="Arial"/>
          <w:szCs w:val="24"/>
        </w:rPr>
        <w:t>CWS/CMS</w:t>
      </w:r>
      <w:r w:rsidRPr="000805A5">
        <w:rPr>
          <w:rFonts w:ascii="Arial Narrow" w:eastAsia="Arial" w:hAnsi="Arial Narrow" w:cs="Arial"/>
          <w:szCs w:val="24"/>
        </w:rPr>
        <w:t>.</w:t>
      </w:r>
    </w:p>
    <w:p w14:paraId="28CDC686"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lastRenderedPageBreak/>
        <w:t xml:space="preserve">The Contractor shall ensure that </w:t>
      </w:r>
      <w:r w:rsidR="00E170C4" w:rsidRPr="000805A5">
        <w:rPr>
          <w:rFonts w:ascii="Arial Narrow" w:eastAsia="Arial" w:hAnsi="Arial Narrow" w:cs="Arial"/>
          <w:szCs w:val="24"/>
        </w:rPr>
        <w:t>CWS/CMS</w:t>
      </w:r>
      <w:r w:rsidRPr="000805A5">
        <w:rPr>
          <w:rFonts w:ascii="Arial Narrow" w:eastAsia="Arial" w:hAnsi="Arial Narrow" w:cs="Arial"/>
          <w:szCs w:val="24"/>
        </w:rPr>
        <w:t xml:space="preserve"> user authentication and authorization is integrated with CWDS’ authentication platform.</w:t>
      </w:r>
    </w:p>
    <w:p w14:paraId="28CDC687"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store new data fields and tables in </w:t>
      </w:r>
      <w:r w:rsidR="00E170C4" w:rsidRPr="000805A5">
        <w:rPr>
          <w:rFonts w:ascii="Arial Narrow" w:eastAsia="Arial" w:hAnsi="Arial Narrow" w:cs="Arial"/>
          <w:szCs w:val="24"/>
        </w:rPr>
        <w:t xml:space="preserve">the </w:t>
      </w:r>
      <w:r w:rsidRPr="000805A5">
        <w:rPr>
          <w:rFonts w:ascii="Arial Narrow" w:eastAsia="Arial" w:hAnsi="Arial Narrow" w:cs="Arial"/>
          <w:szCs w:val="24"/>
        </w:rPr>
        <w:t xml:space="preserve">PostgreSQL database. </w:t>
      </w:r>
    </w:p>
    <w:p w14:paraId="28CDC688"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 xml:space="preserve">The Contractor shall develop the Technology Platform to simultaneously read and write new data fields to the new database and old data fields to the </w:t>
      </w:r>
      <w:r w:rsidR="00E170C4" w:rsidRPr="000805A5">
        <w:rPr>
          <w:rFonts w:ascii="Arial Narrow" w:eastAsia="Arial" w:hAnsi="Arial Narrow" w:cs="Arial"/>
          <w:szCs w:val="24"/>
        </w:rPr>
        <w:t>CWS/CMS</w:t>
      </w:r>
      <w:r w:rsidRPr="000805A5">
        <w:rPr>
          <w:rFonts w:ascii="Arial Narrow" w:eastAsia="Arial" w:hAnsi="Arial Narrow" w:cs="Arial"/>
          <w:szCs w:val="24"/>
        </w:rPr>
        <w:t xml:space="preserve"> databases (as appropriate).</w:t>
      </w:r>
    </w:p>
    <w:p w14:paraId="28CDC689" w14:textId="77777777" w:rsidR="00843F09" w:rsidRPr="000805A5" w:rsidRDefault="00843F09" w:rsidP="002D56E1">
      <w:pPr>
        <w:pStyle w:val="ListParagraph"/>
        <w:numPr>
          <w:ilvl w:val="1"/>
          <w:numId w:val="119"/>
        </w:numPr>
        <w:tabs>
          <w:tab w:val="left" w:pos="1800"/>
        </w:tabs>
        <w:spacing w:after="60" w:line="264" w:lineRule="auto"/>
        <w:ind w:left="1815" w:hanging="735"/>
        <w:contextualSpacing w:val="0"/>
        <w:rPr>
          <w:rFonts w:ascii="Arial Narrow" w:eastAsia="Arial" w:hAnsi="Arial Narrow" w:cs="Arial"/>
          <w:szCs w:val="24"/>
        </w:rPr>
      </w:pPr>
      <w:r w:rsidRPr="000805A5">
        <w:rPr>
          <w:rFonts w:ascii="Arial Narrow" w:eastAsia="Arial" w:hAnsi="Arial Narrow" w:cs="Arial"/>
          <w:szCs w:val="24"/>
        </w:rPr>
        <w:t>The Contractor shall develop information exchange services with external partners.</w:t>
      </w:r>
    </w:p>
    <w:p w14:paraId="28CDC68A" w14:textId="77777777" w:rsidR="00843F09" w:rsidRPr="000805A5" w:rsidRDefault="00843F09" w:rsidP="00283F79">
      <w:pPr>
        <w:pStyle w:val="LettersNoSpacing"/>
        <w:numPr>
          <w:ilvl w:val="0"/>
          <w:numId w:val="0"/>
        </w:numPr>
        <w:tabs>
          <w:tab w:val="left" w:pos="2430"/>
        </w:tabs>
        <w:spacing w:after="60" w:line="264" w:lineRule="auto"/>
        <w:ind w:left="1800"/>
        <w:rPr>
          <w:rFonts w:ascii="Arial Narrow" w:hAnsi="Arial Narrow"/>
          <w:color w:val="auto"/>
        </w:rPr>
      </w:pPr>
    </w:p>
    <w:p w14:paraId="28CDC68B" w14:textId="77777777" w:rsidR="00FA2FAE" w:rsidRPr="000805A5" w:rsidRDefault="00843F09" w:rsidP="00957AA6">
      <w:pPr>
        <w:pStyle w:val="ListParagraph"/>
        <w:numPr>
          <w:ilvl w:val="3"/>
          <w:numId w:val="51"/>
        </w:numPr>
        <w:spacing w:after="120" w:line="264" w:lineRule="auto"/>
        <w:ind w:left="1080"/>
        <w:contextualSpacing w:val="0"/>
        <w:jc w:val="both"/>
        <w:rPr>
          <w:rFonts w:ascii="Arial Narrow" w:eastAsia="Arial" w:hAnsi="Arial Narrow" w:cs="Arial"/>
          <w:b/>
          <w:bCs/>
        </w:rPr>
      </w:pPr>
      <w:r w:rsidRPr="000805A5">
        <w:rPr>
          <w:rFonts w:ascii="Arial Narrow" w:eastAsia="Arial" w:hAnsi="Arial Narrow" w:cs="Arial"/>
          <w:b/>
          <w:bCs/>
        </w:rPr>
        <w:t xml:space="preserve">Database Administration (Mandatory </w:t>
      </w:r>
      <w:r w:rsidR="00C32E17" w:rsidRPr="000805A5">
        <w:rPr>
          <w:rFonts w:ascii="Arial Narrow" w:eastAsia="Arial" w:hAnsi="Arial Narrow" w:cs="Arial"/>
          <w:b/>
          <w:bCs/>
        </w:rPr>
        <w:t>for Vendor, Optional for State</w:t>
      </w:r>
      <w:r w:rsidRPr="000805A5">
        <w:rPr>
          <w:rFonts w:ascii="Arial Narrow" w:eastAsia="Arial" w:hAnsi="Arial Narrow" w:cs="Arial"/>
          <w:b/>
          <w:bCs/>
        </w:rPr>
        <w:t>)</w:t>
      </w:r>
    </w:p>
    <w:p w14:paraId="28CDC68C" w14:textId="77777777" w:rsidR="00581688" w:rsidRPr="000805A5" w:rsidRDefault="00581688" w:rsidP="0081202B">
      <w:pPr>
        <w:tabs>
          <w:tab w:val="left" w:pos="720"/>
        </w:tabs>
        <w:spacing w:after="120" w:line="264" w:lineRule="auto"/>
        <w:ind w:left="720"/>
        <w:jc w:val="both"/>
        <w:rPr>
          <w:rFonts w:ascii="Arial Narrow" w:eastAsia="Arial" w:hAnsi="Arial Narrow" w:cs="Arial"/>
          <w:bCs/>
        </w:rPr>
      </w:pPr>
      <w:r w:rsidRPr="000805A5">
        <w:rPr>
          <w:rFonts w:ascii="Arial Narrow" w:eastAsia="Arial" w:hAnsi="Arial Narrow" w:cs="Arial"/>
          <w:bCs/>
        </w:rPr>
        <w:t>The Database Administration tasks refer to tasks</w:t>
      </w:r>
      <w:r w:rsidR="00C06FA0" w:rsidRPr="000805A5">
        <w:rPr>
          <w:rFonts w:ascii="Arial Narrow" w:eastAsia="Arial" w:hAnsi="Arial Narrow" w:cs="Arial"/>
          <w:bCs/>
        </w:rPr>
        <w:t xml:space="preserve"> performed by the</w:t>
      </w:r>
      <w:r w:rsidRPr="000805A5">
        <w:rPr>
          <w:rFonts w:ascii="Arial Narrow" w:eastAsia="Arial" w:hAnsi="Arial Narrow" w:cs="Arial"/>
          <w:bCs/>
        </w:rPr>
        <w:t xml:space="preserve"> DB2 Database Administration role </w:t>
      </w:r>
      <w:r w:rsidR="00C06FA0" w:rsidRPr="000805A5">
        <w:rPr>
          <w:rFonts w:ascii="Arial Narrow" w:eastAsia="Arial" w:hAnsi="Arial Narrow" w:cs="Arial"/>
          <w:bCs/>
        </w:rPr>
        <w:t>and are</w:t>
      </w:r>
      <w:r w:rsidRPr="000805A5">
        <w:rPr>
          <w:rFonts w:ascii="Arial Narrow" w:eastAsia="Arial" w:hAnsi="Arial Narrow" w:cs="Arial"/>
          <w:bCs/>
        </w:rPr>
        <w:t xml:space="preserve"> only applicable if the State chooses to </w:t>
      </w:r>
      <w:r w:rsidR="00C06FA0" w:rsidRPr="000805A5">
        <w:rPr>
          <w:rFonts w:ascii="Arial Narrow" w:eastAsia="Arial" w:hAnsi="Arial Narrow" w:cs="Arial"/>
          <w:bCs/>
        </w:rPr>
        <w:t>include the optio</w:t>
      </w:r>
      <w:r w:rsidR="006713DE" w:rsidRPr="000805A5">
        <w:rPr>
          <w:rFonts w:ascii="Arial Narrow" w:eastAsia="Arial" w:hAnsi="Arial Narrow" w:cs="Arial"/>
          <w:bCs/>
        </w:rPr>
        <w:t>n for the role in the resulting</w:t>
      </w:r>
      <w:r w:rsidR="00137992" w:rsidRPr="000805A5">
        <w:rPr>
          <w:rFonts w:ascii="Arial Narrow" w:eastAsia="Arial" w:hAnsi="Arial Narrow" w:cs="Arial"/>
          <w:bCs/>
        </w:rPr>
        <w:t xml:space="preserve"> Agreement</w:t>
      </w:r>
      <w:r w:rsidR="00C06FA0" w:rsidRPr="000805A5">
        <w:rPr>
          <w:rFonts w:ascii="Arial Narrow" w:eastAsia="Arial" w:hAnsi="Arial Narrow" w:cs="Arial"/>
          <w:bCs/>
        </w:rPr>
        <w:t>.</w:t>
      </w:r>
      <w:r w:rsidRPr="000805A5">
        <w:rPr>
          <w:rFonts w:ascii="Arial Narrow" w:eastAsia="Arial" w:hAnsi="Arial Narrow" w:cs="Arial"/>
          <w:bCs/>
        </w:rPr>
        <w:t xml:space="preserve"> </w:t>
      </w:r>
    </w:p>
    <w:p w14:paraId="28CDC68D" w14:textId="77777777" w:rsidR="00843F09" w:rsidRPr="000805A5" w:rsidRDefault="00843F09" w:rsidP="003066E2">
      <w:pPr>
        <w:pStyle w:val="ListParagraph"/>
        <w:numPr>
          <w:ilvl w:val="0"/>
          <w:numId w:val="119"/>
        </w:numPr>
        <w:tabs>
          <w:tab w:val="left" w:pos="1800"/>
        </w:tabs>
        <w:spacing w:after="60" w:line="264" w:lineRule="auto"/>
        <w:contextualSpacing w:val="0"/>
        <w:rPr>
          <w:rFonts w:ascii="Arial Narrow" w:eastAsia="Arial" w:hAnsi="Arial Narrow" w:cs="Arial"/>
          <w:vanish/>
          <w:szCs w:val="24"/>
        </w:rPr>
      </w:pPr>
    </w:p>
    <w:p w14:paraId="28CDC68E"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provide System Administration support, which includes database security, configuration, troubleshooting, performance monitoring, and tuning to address performance issues and improved response times.</w:t>
      </w:r>
    </w:p>
    <w:p w14:paraId="28CDC68F"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support backup and restore activities of DB2 databases used to support development and testing.</w:t>
      </w:r>
    </w:p>
    <w:p w14:paraId="28CDC690"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develop utilities to monitor and evaluate data quality.</w:t>
      </w:r>
    </w:p>
    <w:p w14:paraId="28CDC691"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 xml:space="preserve">The Contractor shall develop policies and procedures relating to database and application security, including procedures that authorize, enable, change, and withdraw access. </w:t>
      </w:r>
    </w:p>
    <w:p w14:paraId="28CDC692"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coordinate testing, install and documentation of new DB2 releases and database patches.</w:t>
      </w:r>
    </w:p>
    <w:p w14:paraId="28CDC693" w14:textId="77777777" w:rsidR="00843F09" w:rsidRPr="000805A5" w:rsidRDefault="00843F09" w:rsidP="002D56E1">
      <w:pPr>
        <w:pStyle w:val="ListParagraph"/>
        <w:numPr>
          <w:ilvl w:val="1"/>
          <w:numId w:val="119"/>
        </w:numPr>
        <w:tabs>
          <w:tab w:val="left" w:pos="1800"/>
        </w:tabs>
        <w:spacing w:after="60" w:line="264" w:lineRule="auto"/>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conduct backups from legacy production databases, convert data from EBCDIC to ASCII, and restore to a Linux server.</w:t>
      </w:r>
    </w:p>
    <w:p w14:paraId="28CDC694" w14:textId="77777777" w:rsidR="00843F09" w:rsidRPr="000805A5" w:rsidRDefault="00843F09" w:rsidP="002D56E1">
      <w:pPr>
        <w:pStyle w:val="ListParagraph"/>
        <w:numPr>
          <w:ilvl w:val="1"/>
          <w:numId w:val="119"/>
        </w:numPr>
        <w:tabs>
          <w:tab w:val="left" w:pos="1800"/>
        </w:tabs>
        <w:ind w:left="1800" w:hanging="720"/>
        <w:contextualSpacing w:val="0"/>
        <w:rPr>
          <w:rFonts w:ascii="Arial Narrow" w:eastAsia="Arial" w:hAnsi="Arial Narrow" w:cs="Arial"/>
          <w:szCs w:val="24"/>
        </w:rPr>
      </w:pPr>
      <w:r w:rsidRPr="000805A5">
        <w:rPr>
          <w:rFonts w:ascii="Arial Narrow" w:eastAsia="Arial" w:hAnsi="Arial Narrow" w:cs="Arial"/>
          <w:szCs w:val="24"/>
        </w:rPr>
        <w:t>The Contractor shall develop training criteria, training plans, course design, handouts, and provide training and knowledge transfer to staff.</w:t>
      </w:r>
    </w:p>
    <w:p w14:paraId="28CDC695" w14:textId="77777777" w:rsidR="00932749" w:rsidRPr="000805A5" w:rsidRDefault="00932749" w:rsidP="00932749"/>
    <w:p w14:paraId="28CDC696" w14:textId="77777777" w:rsidR="002E293B" w:rsidRPr="000805A5" w:rsidRDefault="00500E17" w:rsidP="0033090D">
      <w:pPr>
        <w:pStyle w:val="H1"/>
        <w:keepNext/>
        <w:keepLines/>
        <w:numPr>
          <w:ilvl w:val="0"/>
          <w:numId w:val="8"/>
        </w:numPr>
        <w:spacing w:before="240" w:after="120"/>
        <w:ind w:left="547" w:hanging="547"/>
        <w:rPr>
          <w:rFonts w:ascii="Arial Narrow" w:hAnsi="Arial Narrow"/>
        </w:rPr>
      </w:pPr>
      <w:r w:rsidRPr="000805A5">
        <w:rPr>
          <w:rFonts w:ascii="Arial Narrow" w:hAnsi="Arial Narrow"/>
          <w:b/>
        </w:rPr>
        <w:lastRenderedPageBreak/>
        <w:t>Deliverables and Due Dates</w:t>
      </w:r>
    </w:p>
    <w:p w14:paraId="28CDC697" w14:textId="77777777" w:rsidR="002E293B" w:rsidRPr="000805A5" w:rsidRDefault="002E293B" w:rsidP="0033090D">
      <w:pPr>
        <w:pStyle w:val="BodyTextIndent"/>
        <w:keepNext/>
        <w:keepLines/>
        <w:spacing w:after="240"/>
        <w:ind w:left="547"/>
        <w:rPr>
          <w:rFonts w:ascii="Arial Narrow" w:hAnsi="Arial Narrow"/>
          <w:szCs w:val="24"/>
        </w:rPr>
      </w:pPr>
      <w:r w:rsidRPr="000805A5">
        <w:rPr>
          <w:rFonts w:ascii="Arial Narrow" w:hAnsi="Arial Narrow"/>
          <w:szCs w:val="24"/>
        </w:rPr>
        <w:t>The deliverables for this Agreement are as follows.</w:t>
      </w:r>
    </w:p>
    <w:tbl>
      <w:tblPr>
        <w:tblW w:w="4652" w:type="pct"/>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48"/>
        <w:gridCol w:w="4623"/>
        <w:gridCol w:w="2398"/>
      </w:tblGrid>
      <w:tr w:rsidR="000805A5" w:rsidRPr="000805A5" w14:paraId="28CDC69B" w14:textId="77777777" w:rsidTr="00925800">
        <w:trPr>
          <w:trHeight w:val="140"/>
        </w:trPr>
        <w:tc>
          <w:tcPr>
            <w:tcW w:w="1253" w:type="pct"/>
            <w:shd w:val="clear" w:color="auto" w:fill="D9D9D9" w:themeFill="background1" w:themeFillShade="D9"/>
            <w:vAlign w:val="center"/>
          </w:tcPr>
          <w:p w14:paraId="28CDC698" w14:textId="77777777" w:rsidR="00996975" w:rsidRPr="000805A5" w:rsidRDefault="00996975" w:rsidP="00325D9A">
            <w:pPr>
              <w:keepNext/>
              <w:keepLines/>
              <w:widowControl w:val="0"/>
              <w:spacing w:before="40" w:after="40"/>
              <w:jc w:val="center"/>
              <w:rPr>
                <w:rFonts w:ascii="Arial Narrow" w:eastAsia="Arial" w:hAnsi="Arial Narrow" w:cs="Arial"/>
              </w:rPr>
            </w:pPr>
            <w:r w:rsidRPr="000805A5">
              <w:rPr>
                <w:rFonts w:ascii="Arial Narrow" w:eastAsia="Arial" w:hAnsi="Arial Narrow" w:cs="Arial"/>
                <w:b/>
                <w:bCs/>
              </w:rPr>
              <w:t>Deliverable</w:t>
            </w:r>
          </w:p>
        </w:tc>
        <w:tc>
          <w:tcPr>
            <w:tcW w:w="2467" w:type="pct"/>
            <w:shd w:val="clear" w:color="auto" w:fill="D9D9D9" w:themeFill="background1" w:themeFillShade="D9"/>
            <w:vAlign w:val="center"/>
          </w:tcPr>
          <w:p w14:paraId="28CDC699" w14:textId="77777777" w:rsidR="00996975" w:rsidRPr="000805A5" w:rsidRDefault="00996975" w:rsidP="00325D9A">
            <w:pPr>
              <w:keepNext/>
              <w:keepLines/>
              <w:widowControl w:val="0"/>
              <w:spacing w:before="40" w:after="40"/>
              <w:jc w:val="center"/>
              <w:rPr>
                <w:rFonts w:ascii="Arial Narrow" w:eastAsia="Arial" w:hAnsi="Arial Narrow" w:cs="Arial"/>
              </w:rPr>
            </w:pPr>
            <w:r w:rsidRPr="000805A5">
              <w:rPr>
                <w:rFonts w:ascii="Arial Narrow" w:eastAsia="Arial" w:hAnsi="Arial Narrow" w:cs="Arial"/>
                <w:b/>
                <w:bCs/>
              </w:rPr>
              <w:t>Deliverable Description</w:t>
            </w:r>
          </w:p>
        </w:tc>
        <w:tc>
          <w:tcPr>
            <w:tcW w:w="1280" w:type="pct"/>
            <w:shd w:val="clear" w:color="auto" w:fill="D9D9D9" w:themeFill="background1" w:themeFillShade="D9"/>
            <w:vAlign w:val="center"/>
          </w:tcPr>
          <w:p w14:paraId="28CDC69A" w14:textId="77777777" w:rsidR="00996975" w:rsidRPr="000805A5" w:rsidRDefault="00996975" w:rsidP="00325D9A">
            <w:pPr>
              <w:keepNext/>
              <w:keepLines/>
              <w:widowControl w:val="0"/>
              <w:spacing w:before="40" w:after="40"/>
              <w:jc w:val="center"/>
              <w:rPr>
                <w:rFonts w:ascii="Arial Narrow" w:eastAsia="Arial" w:hAnsi="Arial Narrow" w:cs="Arial"/>
              </w:rPr>
            </w:pPr>
            <w:r w:rsidRPr="000805A5">
              <w:rPr>
                <w:rFonts w:ascii="Arial Narrow" w:eastAsia="Arial" w:hAnsi="Arial Narrow" w:cs="Arial"/>
                <w:b/>
                <w:bCs/>
              </w:rPr>
              <w:t>Due Date</w:t>
            </w:r>
          </w:p>
        </w:tc>
      </w:tr>
      <w:tr w:rsidR="000805A5" w:rsidRPr="000805A5" w14:paraId="28CDC69F" w14:textId="77777777" w:rsidTr="00925800">
        <w:trPr>
          <w:trHeight w:val="540"/>
        </w:trPr>
        <w:tc>
          <w:tcPr>
            <w:tcW w:w="1253" w:type="pct"/>
            <w:tcMar>
              <w:left w:w="58" w:type="dxa"/>
              <w:right w:w="58" w:type="dxa"/>
            </w:tcMar>
          </w:tcPr>
          <w:p w14:paraId="28CDC69C" w14:textId="77777777" w:rsidR="00996975" w:rsidRPr="000805A5" w:rsidRDefault="00996975" w:rsidP="00325D9A">
            <w:pPr>
              <w:keepNext/>
              <w:keepLines/>
              <w:widowControl w:val="0"/>
              <w:spacing w:before="40" w:after="40"/>
              <w:rPr>
                <w:rFonts w:ascii="Arial Narrow" w:eastAsia="Arial" w:hAnsi="Arial Narrow" w:cs="Arial"/>
              </w:rPr>
            </w:pPr>
            <w:r w:rsidRPr="000805A5">
              <w:rPr>
                <w:rFonts w:ascii="Arial Narrow" w:eastAsia="Arial" w:hAnsi="Arial Narrow" w:cs="Arial"/>
              </w:rPr>
              <w:t>Sprint Status Report</w:t>
            </w:r>
          </w:p>
        </w:tc>
        <w:tc>
          <w:tcPr>
            <w:tcW w:w="2467" w:type="pct"/>
            <w:tcMar>
              <w:left w:w="58" w:type="dxa"/>
              <w:right w:w="58" w:type="dxa"/>
            </w:tcMar>
          </w:tcPr>
          <w:p w14:paraId="28CDC69D" w14:textId="77777777" w:rsidR="00996975" w:rsidRPr="000805A5" w:rsidRDefault="00996975" w:rsidP="00325D9A">
            <w:pPr>
              <w:keepNext/>
              <w:keepLines/>
              <w:widowControl w:val="0"/>
              <w:spacing w:before="40" w:after="40"/>
              <w:rPr>
                <w:rFonts w:ascii="Arial Narrow" w:eastAsia="Arial" w:hAnsi="Arial Narrow" w:cs="Arial"/>
              </w:rPr>
            </w:pPr>
            <w:r w:rsidRPr="000805A5">
              <w:rPr>
                <w:rFonts w:ascii="Arial Narrow" w:eastAsia="Arial" w:hAnsi="Arial Narrow" w:cs="Arial"/>
              </w:rPr>
              <w:t>Identifies the planned user stories, accepted user stories, open impediments, and newly accumulated or resolved technical debt.</w:t>
            </w:r>
          </w:p>
        </w:tc>
        <w:tc>
          <w:tcPr>
            <w:tcW w:w="1280" w:type="pct"/>
          </w:tcPr>
          <w:p w14:paraId="28CDC69E" w14:textId="77777777" w:rsidR="00996975" w:rsidRPr="000805A5" w:rsidRDefault="00996975" w:rsidP="00325D9A">
            <w:pPr>
              <w:keepNext/>
              <w:keepLines/>
              <w:widowControl w:val="0"/>
              <w:spacing w:before="40" w:after="40"/>
              <w:rPr>
                <w:rFonts w:ascii="Arial Narrow" w:eastAsia="Arial" w:hAnsi="Arial Narrow" w:cs="Arial"/>
              </w:rPr>
            </w:pPr>
            <w:r w:rsidRPr="000805A5">
              <w:rPr>
                <w:rFonts w:ascii="Arial Narrow" w:eastAsia="Arial" w:hAnsi="Arial Narrow" w:cs="Arial"/>
              </w:rPr>
              <w:t>Conclusion of each sprint</w:t>
            </w:r>
          </w:p>
        </w:tc>
      </w:tr>
    </w:tbl>
    <w:p w14:paraId="28CDC6A0" w14:textId="77777777" w:rsidR="00500E17" w:rsidRPr="000805A5" w:rsidRDefault="00500E17" w:rsidP="0033090D">
      <w:pPr>
        <w:pStyle w:val="Heading2"/>
        <w:keepLines/>
        <w:numPr>
          <w:ilvl w:val="4"/>
          <w:numId w:val="15"/>
        </w:numPr>
        <w:spacing w:after="120"/>
        <w:ind w:left="907"/>
        <w:jc w:val="both"/>
        <w:rPr>
          <w:rFonts w:ascii="Arial Narrow" w:hAnsi="Arial Narrow"/>
          <w:sz w:val="24"/>
          <w:szCs w:val="24"/>
        </w:rPr>
      </w:pPr>
      <w:r w:rsidRPr="000805A5">
        <w:rPr>
          <w:rFonts w:ascii="Arial Narrow" w:hAnsi="Arial Narrow"/>
          <w:i w:val="0"/>
          <w:sz w:val="24"/>
          <w:szCs w:val="24"/>
        </w:rPr>
        <w:t>Deliverable</w:t>
      </w:r>
      <w:r w:rsidRPr="000805A5">
        <w:rPr>
          <w:rFonts w:ascii="Arial Narrow" w:hAnsi="Arial Narrow"/>
          <w:sz w:val="24"/>
          <w:szCs w:val="24"/>
        </w:rPr>
        <w:t xml:space="preserve"> </w:t>
      </w:r>
      <w:r w:rsidRPr="000805A5">
        <w:rPr>
          <w:rFonts w:ascii="Arial Narrow" w:hAnsi="Arial Narrow"/>
          <w:i w:val="0"/>
          <w:sz w:val="24"/>
          <w:szCs w:val="24"/>
        </w:rPr>
        <w:t xml:space="preserve">Format </w:t>
      </w:r>
    </w:p>
    <w:p w14:paraId="28CDC6A1" w14:textId="77777777" w:rsidR="00500E17" w:rsidRPr="000805A5" w:rsidRDefault="00500E17" w:rsidP="005D6B30">
      <w:pPr>
        <w:pStyle w:val="ListParagraph"/>
        <w:keepNext/>
        <w:keepLines/>
        <w:widowControl w:val="0"/>
        <w:numPr>
          <w:ilvl w:val="0"/>
          <w:numId w:val="63"/>
        </w:numPr>
        <w:tabs>
          <w:tab w:val="left" w:pos="1260"/>
        </w:tabs>
        <w:spacing w:after="120"/>
        <w:ind w:left="1260" w:right="10"/>
        <w:contextualSpacing w:val="0"/>
        <w:jc w:val="both"/>
        <w:rPr>
          <w:rFonts w:ascii="Arial Narrow" w:hAnsi="Arial Narrow" w:cs="Arial"/>
          <w:szCs w:val="24"/>
        </w:rPr>
      </w:pPr>
      <w:r w:rsidRPr="000805A5">
        <w:rPr>
          <w:rFonts w:ascii="Arial Narrow" w:hAnsi="Arial Narrow" w:cs="Arial"/>
          <w:szCs w:val="24"/>
        </w:rPr>
        <w:t xml:space="preserve">All </w:t>
      </w:r>
      <w:r w:rsidR="00C6094B" w:rsidRPr="000805A5">
        <w:rPr>
          <w:rFonts w:ascii="Arial Narrow" w:hAnsi="Arial Narrow" w:cs="Arial"/>
          <w:szCs w:val="24"/>
        </w:rPr>
        <w:t>D</w:t>
      </w:r>
      <w:r w:rsidRPr="000805A5">
        <w:rPr>
          <w:rFonts w:ascii="Arial Narrow" w:hAnsi="Arial Narrow" w:cs="Arial"/>
          <w:szCs w:val="24"/>
        </w:rPr>
        <w:t>eliverables shall be provided in a format compatible with the OSI Project Office standard applications (currently, Microsoft Office 2013). In all cases, the Contractor shall verify application compatibility with the State Contract Manager prior to creation or delivery of any electronic documentation. Any deviations to these standards shall be approved by the OSI Information Technology Office (ITO) and Information Security Office (ISO).</w:t>
      </w:r>
    </w:p>
    <w:p w14:paraId="28CDC6A2" w14:textId="77777777" w:rsidR="00500E17" w:rsidRPr="000805A5" w:rsidRDefault="00500E17" w:rsidP="005D6B30">
      <w:pPr>
        <w:pStyle w:val="ListParagraph"/>
        <w:widowControl w:val="0"/>
        <w:numPr>
          <w:ilvl w:val="0"/>
          <w:numId w:val="63"/>
        </w:numPr>
        <w:tabs>
          <w:tab w:val="left" w:pos="1260"/>
        </w:tabs>
        <w:spacing w:after="120"/>
        <w:ind w:left="1260" w:right="10"/>
        <w:contextualSpacing w:val="0"/>
        <w:jc w:val="both"/>
        <w:rPr>
          <w:rFonts w:ascii="Arial Narrow" w:hAnsi="Arial Narrow" w:cs="Arial"/>
          <w:szCs w:val="24"/>
        </w:rPr>
      </w:pPr>
      <w:r w:rsidRPr="000805A5">
        <w:rPr>
          <w:rFonts w:ascii="Arial Narrow" w:hAnsi="Arial Narrow" w:cs="Arial"/>
          <w:szCs w:val="24"/>
        </w:rPr>
        <w:t>Hardcopy deliverables shall be on standard 8 ½” x 11" paper. Electronic versions shall be stored in a State designated central repository and remain the sole property of the State. The delivery media shall be compatible with the State storage devices.</w:t>
      </w:r>
    </w:p>
    <w:p w14:paraId="28CDC6A3" w14:textId="77777777" w:rsidR="00500E17" w:rsidRPr="000805A5" w:rsidRDefault="00500E17" w:rsidP="00720A61">
      <w:pPr>
        <w:pStyle w:val="ListParagraph"/>
        <w:widowControl w:val="0"/>
        <w:numPr>
          <w:ilvl w:val="0"/>
          <w:numId w:val="63"/>
        </w:numPr>
        <w:tabs>
          <w:tab w:val="left" w:pos="1260"/>
        </w:tabs>
        <w:ind w:left="1267" w:right="14"/>
        <w:contextualSpacing w:val="0"/>
        <w:jc w:val="both"/>
        <w:rPr>
          <w:rFonts w:ascii="Arial Narrow" w:hAnsi="Arial Narrow" w:cs="Arial"/>
          <w:szCs w:val="24"/>
        </w:rPr>
      </w:pPr>
      <w:r w:rsidRPr="000805A5">
        <w:rPr>
          <w:rFonts w:ascii="Arial Narrow" w:hAnsi="Arial Narrow" w:cs="Arial"/>
          <w:szCs w:val="24"/>
        </w:rPr>
        <w:t>If the State does not accept the deliverable(s) or services in the executed Agreement, payment for the deliverable(s)/services shall be withheld by the State and the Contractor will be notified. The Contractor shall take timely and appropriate measures to correct or remediate the reason(s) for non-acceptance and demonstrate to the State that the Contractor has successfully completed the scheduled work for each deliverable/service before payment is made.</w:t>
      </w:r>
    </w:p>
    <w:p w14:paraId="28CDC6A4" w14:textId="77777777" w:rsidR="00500E17" w:rsidRPr="000805A5" w:rsidRDefault="00500E17" w:rsidP="0033090D">
      <w:pPr>
        <w:pStyle w:val="Heading2"/>
        <w:keepNext w:val="0"/>
        <w:numPr>
          <w:ilvl w:val="4"/>
          <w:numId w:val="15"/>
        </w:numPr>
        <w:spacing w:after="120"/>
        <w:ind w:left="907"/>
        <w:jc w:val="both"/>
        <w:rPr>
          <w:rFonts w:ascii="Arial Narrow" w:hAnsi="Arial Narrow"/>
          <w:i w:val="0"/>
          <w:sz w:val="24"/>
          <w:szCs w:val="24"/>
        </w:rPr>
      </w:pPr>
      <w:r w:rsidRPr="000805A5">
        <w:rPr>
          <w:rFonts w:ascii="Arial Narrow" w:hAnsi="Arial Narrow"/>
          <w:i w:val="0"/>
          <w:sz w:val="24"/>
          <w:szCs w:val="24"/>
        </w:rPr>
        <w:t>Media and Number of Copies</w:t>
      </w:r>
    </w:p>
    <w:p w14:paraId="28CDC6A5" w14:textId="77777777" w:rsidR="00500E17" w:rsidRPr="000805A5" w:rsidRDefault="00DD23B2" w:rsidP="00500E17">
      <w:pPr>
        <w:widowControl w:val="0"/>
        <w:ind w:left="900" w:right="10"/>
        <w:jc w:val="both"/>
        <w:rPr>
          <w:rFonts w:ascii="Arial Narrow" w:hAnsi="Arial Narrow" w:cs="Arial"/>
          <w:szCs w:val="24"/>
        </w:rPr>
      </w:pPr>
      <w:r w:rsidRPr="000805A5">
        <w:rPr>
          <w:rFonts w:ascii="Arial Narrow" w:hAnsi="Arial Narrow" w:cs="Arial"/>
          <w:szCs w:val="24"/>
        </w:rPr>
        <w:t>O</w:t>
      </w:r>
      <w:r w:rsidR="00500E17" w:rsidRPr="000805A5">
        <w:rPr>
          <w:rFonts w:ascii="Arial Narrow" w:hAnsi="Arial Narrow" w:cs="Arial"/>
          <w:szCs w:val="24"/>
        </w:rPr>
        <w:t xml:space="preserve">ne (1) electronic copy of the deliverable </w:t>
      </w:r>
      <w:r w:rsidRPr="000805A5">
        <w:rPr>
          <w:rFonts w:ascii="Arial Narrow" w:hAnsi="Arial Narrow" w:cs="Arial"/>
          <w:szCs w:val="24"/>
        </w:rPr>
        <w:t xml:space="preserve">is </w:t>
      </w:r>
      <w:r w:rsidR="00500E17" w:rsidRPr="000805A5">
        <w:rPr>
          <w:rFonts w:ascii="Arial Narrow" w:hAnsi="Arial Narrow" w:cs="Arial"/>
          <w:szCs w:val="24"/>
        </w:rPr>
        <w:t>to be submitted. Submit all electronic copies of deliverables to:</w:t>
      </w:r>
    </w:p>
    <w:p w14:paraId="28CDC6A6" w14:textId="77777777" w:rsidR="00500E17" w:rsidRPr="000805A5" w:rsidRDefault="00500E17" w:rsidP="00500E17">
      <w:pPr>
        <w:pStyle w:val="BodyText"/>
        <w:ind w:left="900"/>
        <w:rPr>
          <w:rFonts w:ascii="Arial Narrow" w:hAnsi="Arial Narrow" w:cs="Arial"/>
          <w:b/>
          <w:sz w:val="24"/>
          <w:szCs w:val="24"/>
        </w:rPr>
      </w:pPr>
    </w:p>
    <w:p w14:paraId="28CDC6A7" w14:textId="77777777" w:rsidR="00500E17" w:rsidRPr="000805A5" w:rsidRDefault="00500E17" w:rsidP="00500E17">
      <w:pPr>
        <w:pStyle w:val="BodyText"/>
        <w:ind w:left="900"/>
        <w:rPr>
          <w:rFonts w:ascii="Arial Narrow" w:hAnsi="Arial Narrow" w:cs="Arial"/>
          <w:b/>
          <w:sz w:val="24"/>
          <w:szCs w:val="24"/>
        </w:rPr>
      </w:pPr>
      <w:r w:rsidRPr="000805A5">
        <w:rPr>
          <w:rFonts w:ascii="Arial Narrow" w:hAnsi="Arial Narrow" w:cs="Arial"/>
          <w:b/>
          <w:sz w:val="24"/>
          <w:szCs w:val="24"/>
        </w:rPr>
        <w:t>NAME Project Office, Agreement #</w:t>
      </w:r>
      <w:r w:rsidR="00896E60" w:rsidRPr="000805A5">
        <w:rPr>
          <w:rFonts w:ascii="Arial Narrow" w:hAnsi="Arial Narrow" w:cs="Arial"/>
          <w:b/>
          <w:sz w:val="24"/>
          <w:szCs w:val="24"/>
        </w:rPr>
        <w:tab/>
      </w:r>
      <w:r w:rsidR="00AC073A" w:rsidRPr="000805A5">
        <w:rPr>
          <w:rFonts w:ascii="Arial Narrow" w:hAnsi="Arial Narrow" w:cs="Arial"/>
          <w:b/>
          <w:sz w:val="24"/>
          <w:szCs w:val="24"/>
        </w:rPr>
        <w:t xml:space="preserve">CWS-NS </w:t>
      </w:r>
      <w:r w:rsidR="00896E60" w:rsidRPr="000805A5">
        <w:rPr>
          <w:rFonts w:ascii="Arial Narrow" w:hAnsi="Arial Narrow" w:cs="Arial"/>
          <w:b/>
          <w:sz w:val="24"/>
          <w:szCs w:val="24"/>
        </w:rPr>
        <w:t>Project Office</w:t>
      </w:r>
      <w:r w:rsidR="00EB20C8" w:rsidRPr="000805A5">
        <w:rPr>
          <w:rFonts w:ascii="Arial Narrow" w:hAnsi="Arial Narrow" w:cs="Arial"/>
          <w:b/>
          <w:sz w:val="24"/>
          <w:szCs w:val="24"/>
        </w:rPr>
        <w:t>, Office of Systems Integration, TBD</w:t>
      </w:r>
    </w:p>
    <w:p w14:paraId="28CDC6A8" w14:textId="77777777" w:rsidR="00EB20C8" w:rsidRPr="000805A5" w:rsidRDefault="00500E17" w:rsidP="00500E17">
      <w:pPr>
        <w:pStyle w:val="BodyText"/>
        <w:ind w:left="900"/>
        <w:rPr>
          <w:rFonts w:ascii="Arial Narrow" w:hAnsi="Arial Narrow" w:cs="Arial"/>
          <w:b/>
          <w:sz w:val="24"/>
          <w:szCs w:val="24"/>
        </w:rPr>
      </w:pPr>
      <w:r w:rsidRPr="000805A5">
        <w:rPr>
          <w:rFonts w:ascii="Arial Narrow" w:hAnsi="Arial Narrow" w:cs="Arial"/>
          <w:b/>
          <w:sz w:val="24"/>
          <w:szCs w:val="24"/>
        </w:rPr>
        <w:t>ADDRESS 1</w:t>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EB20C8" w:rsidRPr="000805A5">
        <w:rPr>
          <w:rFonts w:ascii="Arial Narrow" w:hAnsi="Arial Narrow" w:cs="Arial"/>
          <w:b/>
          <w:sz w:val="24"/>
          <w:szCs w:val="24"/>
        </w:rPr>
        <w:t xml:space="preserve">2870 Gateway Oaks Drive </w:t>
      </w:r>
    </w:p>
    <w:p w14:paraId="28CDC6A9" w14:textId="77777777" w:rsidR="00500E17" w:rsidRPr="000805A5" w:rsidRDefault="00EB20C8" w:rsidP="00EB20C8">
      <w:pPr>
        <w:pStyle w:val="BodyText"/>
        <w:ind w:left="3780" w:firstLine="540"/>
        <w:rPr>
          <w:rFonts w:ascii="Arial Narrow" w:hAnsi="Arial Narrow" w:cs="Arial"/>
          <w:b/>
          <w:sz w:val="24"/>
          <w:szCs w:val="24"/>
        </w:rPr>
      </w:pPr>
      <w:r w:rsidRPr="000805A5">
        <w:rPr>
          <w:rFonts w:ascii="Arial Narrow" w:hAnsi="Arial Narrow" w:cs="Arial"/>
          <w:b/>
          <w:sz w:val="24"/>
          <w:szCs w:val="24"/>
        </w:rPr>
        <w:t>Sacramento, CA 95833</w:t>
      </w:r>
    </w:p>
    <w:p w14:paraId="28CDC6AA" w14:textId="77777777" w:rsidR="00500E17" w:rsidRPr="000805A5" w:rsidRDefault="00500E17" w:rsidP="00500E17">
      <w:pPr>
        <w:pStyle w:val="BodyText"/>
        <w:ind w:left="900"/>
        <w:rPr>
          <w:rFonts w:ascii="Arial Narrow" w:hAnsi="Arial Narrow" w:cs="Arial"/>
          <w:b/>
          <w:sz w:val="24"/>
          <w:szCs w:val="24"/>
        </w:rPr>
      </w:pPr>
      <w:r w:rsidRPr="000805A5">
        <w:rPr>
          <w:rFonts w:ascii="Arial Narrow" w:hAnsi="Arial Narrow" w:cs="Arial"/>
          <w:b/>
          <w:sz w:val="24"/>
          <w:szCs w:val="24"/>
        </w:rPr>
        <w:t xml:space="preserve">Email address:  </w:t>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7A534C" w:rsidRPr="000805A5">
        <w:rPr>
          <w:rFonts w:ascii="Arial Narrow" w:hAnsi="Arial Narrow"/>
        </w:rPr>
        <w:fldChar w:fldCharType="begin"/>
      </w:r>
      <w:r w:rsidR="007A534C" w:rsidRPr="000805A5">
        <w:rPr>
          <w:rFonts w:ascii="Arial Narrow" w:hAnsi="Arial Narrow"/>
        </w:rPr>
        <w:instrText xml:space="preserve"> MACROBUTTON  AcceptAllChangesInDoc "To Be Completed Upon Agreement Award" </w:instrText>
      </w:r>
      <w:r w:rsidR="007A534C" w:rsidRPr="000805A5">
        <w:rPr>
          <w:rFonts w:ascii="Arial Narrow" w:hAnsi="Arial Narrow"/>
        </w:rPr>
        <w:fldChar w:fldCharType="end"/>
      </w:r>
      <w:r w:rsidR="00EB20C8" w:rsidRPr="000805A5">
        <w:rPr>
          <w:rFonts w:ascii="Arial Narrow" w:hAnsi="Arial Narrow" w:cs="Arial"/>
          <w:b/>
          <w:sz w:val="24"/>
          <w:szCs w:val="24"/>
        </w:rPr>
        <w:t xml:space="preserve"> </w:t>
      </w:r>
    </w:p>
    <w:p w14:paraId="28CDC6AB" w14:textId="77777777" w:rsidR="00500E17" w:rsidRPr="000805A5" w:rsidRDefault="00500E17" w:rsidP="00500E17">
      <w:pPr>
        <w:pStyle w:val="BodyText"/>
        <w:ind w:left="900"/>
        <w:rPr>
          <w:rFonts w:ascii="Arial Narrow" w:hAnsi="Arial Narrow" w:cs="Arial"/>
          <w:b/>
          <w:sz w:val="24"/>
          <w:szCs w:val="24"/>
        </w:rPr>
      </w:pPr>
      <w:r w:rsidRPr="000805A5">
        <w:rPr>
          <w:rFonts w:ascii="Arial Narrow" w:hAnsi="Arial Narrow" w:cs="Arial"/>
          <w:b/>
          <w:sz w:val="24"/>
          <w:szCs w:val="24"/>
        </w:rPr>
        <w:t xml:space="preserve">Attention:  </w:t>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896E60" w:rsidRPr="000805A5">
        <w:rPr>
          <w:rFonts w:ascii="Arial Narrow" w:hAnsi="Arial Narrow" w:cs="Arial"/>
          <w:b/>
          <w:sz w:val="24"/>
          <w:szCs w:val="24"/>
        </w:rPr>
        <w:tab/>
      </w:r>
      <w:r w:rsidR="007A534C" w:rsidRPr="000805A5">
        <w:rPr>
          <w:rFonts w:ascii="Arial Narrow" w:hAnsi="Arial Narrow"/>
        </w:rPr>
        <w:fldChar w:fldCharType="begin"/>
      </w:r>
      <w:r w:rsidR="007A534C" w:rsidRPr="000805A5">
        <w:rPr>
          <w:rFonts w:ascii="Arial Narrow" w:hAnsi="Arial Narrow"/>
        </w:rPr>
        <w:instrText xml:space="preserve"> MACROBUTTON  AcceptAllChangesInDoc "To Be Completed Upon Agreement Award" </w:instrText>
      </w:r>
      <w:r w:rsidR="007A534C" w:rsidRPr="000805A5">
        <w:rPr>
          <w:rFonts w:ascii="Arial Narrow" w:hAnsi="Arial Narrow"/>
        </w:rPr>
        <w:fldChar w:fldCharType="end"/>
      </w:r>
    </w:p>
    <w:p w14:paraId="28CDC6AC" w14:textId="77777777" w:rsidR="00500E17" w:rsidRPr="000805A5" w:rsidRDefault="00500E17" w:rsidP="0033090D">
      <w:pPr>
        <w:pStyle w:val="H1"/>
        <w:keepNext/>
        <w:keepLines/>
        <w:numPr>
          <w:ilvl w:val="0"/>
          <w:numId w:val="8"/>
        </w:numPr>
        <w:tabs>
          <w:tab w:val="left" w:pos="540"/>
        </w:tabs>
        <w:spacing w:before="240" w:after="120"/>
        <w:ind w:left="547" w:hanging="547"/>
        <w:rPr>
          <w:rFonts w:ascii="Arial Narrow" w:hAnsi="Arial Narrow"/>
          <w:b/>
        </w:rPr>
      </w:pPr>
      <w:r w:rsidRPr="000805A5">
        <w:rPr>
          <w:rFonts w:ascii="Arial Narrow" w:hAnsi="Arial Narrow"/>
          <w:b/>
        </w:rPr>
        <w:t>CONTRACTOR STAFF</w:t>
      </w:r>
    </w:p>
    <w:p w14:paraId="28CDC6AD" w14:textId="77777777" w:rsidR="008F635D" w:rsidRPr="000805A5" w:rsidRDefault="008F635D" w:rsidP="00F5284B">
      <w:pPr>
        <w:pStyle w:val="NoSpacing1"/>
        <w:keepNext/>
        <w:keepLines/>
        <w:ind w:left="540"/>
        <w:jc w:val="both"/>
        <w:rPr>
          <w:rFonts w:ascii="Arial Narrow" w:hAnsi="Arial Narrow" w:cs="Arial"/>
          <w:sz w:val="24"/>
          <w:szCs w:val="24"/>
        </w:rPr>
      </w:pPr>
      <w:r w:rsidRPr="000805A5">
        <w:rPr>
          <w:rFonts w:ascii="Arial Narrow" w:hAnsi="Arial Narrow" w:cs="Arial"/>
          <w:sz w:val="24"/>
          <w:szCs w:val="24"/>
        </w:rPr>
        <w:t>For the duration of the Agreement term, the Contractor staff shall meet all MQs as described herein.</w:t>
      </w:r>
    </w:p>
    <w:p w14:paraId="28CDC6AE" w14:textId="77777777" w:rsidR="008F635D" w:rsidRPr="000805A5" w:rsidRDefault="00720A61" w:rsidP="0033090D">
      <w:pPr>
        <w:pStyle w:val="ListParagraph"/>
        <w:keepNext/>
        <w:keepLines/>
        <w:numPr>
          <w:ilvl w:val="0"/>
          <w:numId w:val="70"/>
        </w:numPr>
        <w:spacing w:before="120" w:after="120"/>
        <w:ind w:left="907" w:right="14"/>
        <w:contextualSpacing w:val="0"/>
        <w:jc w:val="both"/>
        <w:rPr>
          <w:rFonts w:ascii="Arial Narrow" w:hAnsi="Arial Narrow" w:cs="Arial"/>
          <w:b/>
          <w:szCs w:val="24"/>
        </w:rPr>
      </w:pPr>
      <w:r w:rsidRPr="000805A5">
        <w:rPr>
          <w:rFonts w:ascii="Arial Narrow" w:hAnsi="Arial Narrow" w:cs="Arial"/>
          <w:b/>
          <w:szCs w:val="24"/>
        </w:rPr>
        <w:t>Mandatory Qualifications</w:t>
      </w:r>
    </w:p>
    <w:p w14:paraId="28CDC6AF" w14:textId="77777777" w:rsidR="008F635D" w:rsidRPr="000805A5" w:rsidRDefault="008F635D" w:rsidP="00F5284B">
      <w:pPr>
        <w:keepNext/>
        <w:keepLines/>
        <w:ind w:left="900" w:right="10"/>
        <w:jc w:val="both"/>
        <w:rPr>
          <w:rFonts w:ascii="Arial Narrow" w:hAnsi="Arial Narrow" w:cs="Arial"/>
          <w:szCs w:val="24"/>
          <w:u w:val="single"/>
        </w:rPr>
      </w:pPr>
      <w:r w:rsidRPr="000805A5">
        <w:rPr>
          <w:rFonts w:ascii="Arial Narrow" w:hAnsi="Arial Narrow" w:cs="Arial"/>
          <w:szCs w:val="24"/>
        </w:rPr>
        <w:t xml:space="preserve">The Contractor shall provide experienced resources that </w:t>
      </w:r>
      <w:r w:rsidR="00915C5E" w:rsidRPr="000805A5">
        <w:rPr>
          <w:rFonts w:ascii="Arial Narrow" w:hAnsi="Arial Narrow" w:cs="Arial"/>
          <w:szCs w:val="24"/>
        </w:rPr>
        <w:t xml:space="preserve">collectively </w:t>
      </w:r>
      <w:r w:rsidRPr="000805A5">
        <w:rPr>
          <w:rFonts w:ascii="Arial Narrow" w:hAnsi="Arial Narrow" w:cs="Arial"/>
          <w:szCs w:val="24"/>
        </w:rPr>
        <w:t xml:space="preserve">meet </w:t>
      </w:r>
      <w:r w:rsidRPr="000805A5">
        <w:rPr>
          <w:rFonts w:ascii="Arial Narrow" w:hAnsi="Arial Narrow" w:cs="Arial"/>
          <w:b/>
          <w:szCs w:val="24"/>
          <w:u w:val="single"/>
        </w:rPr>
        <w:t>all</w:t>
      </w:r>
      <w:r w:rsidRPr="000805A5">
        <w:rPr>
          <w:rFonts w:ascii="Arial Narrow" w:hAnsi="Arial Narrow" w:cs="Arial"/>
          <w:szCs w:val="24"/>
        </w:rPr>
        <w:t xml:space="preserve"> of the MQs for the</w:t>
      </w:r>
      <w:r w:rsidR="00EB20C8" w:rsidRPr="000805A5">
        <w:rPr>
          <w:rFonts w:ascii="Arial Narrow" w:hAnsi="Arial Narrow" w:cs="Arial"/>
          <w:szCs w:val="24"/>
        </w:rPr>
        <w:t>ir</w:t>
      </w:r>
      <w:r w:rsidRPr="000805A5">
        <w:rPr>
          <w:rFonts w:ascii="Arial Narrow" w:hAnsi="Arial Narrow" w:cs="Arial"/>
          <w:szCs w:val="24"/>
        </w:rPr>
        <w:t xml:space="preserve"> a</w:t>
      </w:r>
      <w:r w:rsidR="00720A61" w:rsidRPr="000805A5">
        <w:rPr>
          <w:rFonts w:ascii="Arial Narrow" w:hAnsi="Arial Narrow" w:cs="Arial"/>
          <w:szCs w:val="24"/>
        </w:rPr>
        <w:t xml:space="preserve">ppropriate role(s) as follows: </w:t>
      </w:r>
      <w:r w:rsidRPr="000805A5">
        <w:rPr>
          <w:rFonts w:ascii="Arial Narrow" w:hAnsi="Arial Narrow" w:cs="Arial"/>
          <w:szCs w:val="24"/>
          <w:u w:val="single"/>
        </w:rPr>
        <w:t>All experience used to meet the MQs shall have been where the staff had primary responsibility. Refer to Staff Resume Table, Attachment II-C.</w:t>
      </w:r>
      <w:r w:rsidR="00720A61" w:rsidRPr="000805A5">
        <w:rPr>
          <w:rFonts w:ascii="Arial Narrow" w:hAnsi="Arial Narrow" w:cs="Arial"/>
          <w:szCs w:val="24"/>
          <w:u w:val="single"/>
        </w:rPr>
        <w:t xml:space="preserve"> </w:t>
      </w:r>
      <w:r w:rsidR="00111FD4" w:rsidRPr="000805A5">
        <w:rPr>
          <w:rFonts w:ascii="Arial Narrow" w:hAnsi="Arial Narrow" w:cs="Arial"/>
          <w:szCs w:val="24"/>
          <w:u w:val="single"/>
        </w:rPr>
        <w:t>Note</w:t>
      </w:r>
      <w:r w:rsidR="00282030" w:rsidRPr="000805A5">
        <w:rPr>
          <w:rFonts w:ascii="Arial Narrow" w:hAnsi="Arial Narrow" w:cs="Arial"/>
          <w:szCs w:val="24"/>
          <w:u w:val="single"/>
        </w:rPr>
        <w:t xml:space="preserve">: </w:t>
      </w:r>
      <w:r w:rsidR="00FB3D2C" w:rsidRPr="000805A5">
        <w:rPr>
          <w:rFonts w:ascii="Arial Narrow" w:hAnsi="Arial Narrow" w:cs="Arial"/>
          <w:szCs w:val="24"/>
          <w:u w:val="single"/>
        </w:rPr>
        <w:t>Each proposed staff shall only fulfill a single role with the exception of the Product Manager role, which may be fulfilled by other staff (e.g., Delivery Manager (Scrum Master), Le</w:t>
      </w:r>
      <w:r w:rsidR="00720A61" w:rsidRPr="000805A5">
        <w:rPr>
          <w:rFonts w:ascii="Arial Narrow" w:hAnsi="Arial Narrow" w:cs="Arial"/>
          <w:szCs w:val="24"/>
          <w:u w:val="single"/>
        </w:rPr>
        <w:t>ad Backend Web Developer).</w:t>
      </w:r>
    </w:p>
    <w:p w14:paraId="28CDC6B0" w14:textId="77777777" w:rsidR="00996975" w:rsidRPr="000805A5" w:rsidRDefault="00996975" w:rsidP="00E809B7">
      <w:pPr>
        <w:ind w:left="540"/>
        <w:rPr>
          <w:rFonts w:ascii="Arial Narrow" w:hAnsi="Arial Narrow" w:cs="Arial"/>
          <w:szCs w:val="24"/>
        </w:rPr>
      </w:pPr>
    </w:p>
    <w:tbl>
      <w:tblPr>
        <w:tblW w:w="9270" w:type="dxa"/>
        <w:tblInd w:w="892" w:type="dxa"/>
        <w:tblLook w:val="04A0" w:firstRow="1" w:lastRow="0" w:firstColumn="1" w:lastColumn="0" w:noHBand="0" w:noVBand="1"/>
      </w:tblPr>
      <w:tblGrid>
        <w:gridCol w:w="1542"/>
        <w:gridCol w:w="7728"/>
      </w:tblGrid>
      <w:tr w:rsidR="000805A5" w:rsidRPr="000805A5" w14:paraId="28CDC6B3" w14:textId="77777777" w:rsidTr="005A77DF">
        <w:trPr>
          <w:cantSplit/>
          <w:tblHeader/>
        </w:trPr>
        <w:tc>
          <w:tcPr>
            <w:tcW w:w="15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20" w:type="dxa"/>
              <w:bottom w:w="0" w:type="dxa"/>
              <w:right w:w="120" w:type="dxa"/>
            </w:tcMar>
            <w:hideMark/>
          </w:tcPr>
          <w:p w14:paraId="28CDC6B1" w14:textId="77777777" w:rsidR="00996975" w:rsidRPr="000805A5" w:rsidRDefault="00996975" w:rsidP="00925800">
            <w:pPr>
              <w:keepNext/>
              <w:keepLines/>
              <w:spacing w:before="40" w:after="40"/>
              <w:jc w:val="center"/>
              <w:rPr>
                <w:rFonts w:ascii="Arial Narrow" w:hAnsi="Arial Narrow" w:cs="Arial"/>
              </w:rPr>
            </w:pPr>
            <w:r w:rsidRPr="000805A5">
              <w:rPr>
                <w:rFonts w:ascii="Arial Narrow" w:eastAsia="Arial" w:hAnsi="Arial Narrow" w:cs="Arial"/>
                <w:b/>
                <w:bCs/>
                <w:smallCaps/>
              </w:rPr>
              <w:lastRenderedPageBreak/>
              <w:t xml:space="preserve">ROLE </w:t>
            </w: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20" w:type="dxa"/>
              <w:bottom w:w="0" w:type="dxa"/>
              <w:right w:w="120" w:type="dxa"/>
            </w:tcMar>
            <w:hideMark/>
          </w:tcPr>
          <w:p w14:paraId="28CDC6B2" w14:textId="77777777" w:rsidR="00996975" w:rsidRPr="000805A5" w:rsidRDefault="00996975" w:rsidP="00925800">
            <w:pPr>
              <w:keepNext/>
              <w:keepLines/>
              <w:spacing w:before="40" w:after="40"/>
              <w:rPr>
                <w:rFonts w:ascii="Arial Narrow" w:hAnsi="Arial Narrow" w:cs="Arial"/>
              </w:rPr>
            </w:pPr>
            <w:r w:rsidRPr="000805A5">
              <w:rPr>
                <w:rFonts w:ascii="Arial Narrow" w:eastAsia="Arial" w:hAnsi="Arial Narrow" w:cs="Arial"/>
                <w:b/>
                <w:bCs/>
                <w:smallCaps/>
              </w:rPr>
              <w:t>MANDATORY QUALIFICATIONS</w:t>
            </w:r>
          </w:p>
        </w:tc>
      </w:tr>
      <w:tr w:rsidR="000805A5" w:rsidRPr="000805A5" w14:paraId="28CDC6B6" w14:textId="77777777" w:rsidTr="00720A61">
        <w:trPr>
          <w:cantSplit/>
          <w:trHeight w:val="1002"/>
        </w:trPr>
        <w:tc>
          <w:tcPr>
            <w:tcW w:w="1542" w:type="dxa"/>
            <w:vMerge w:val="restart"/>
            <w:tcBorders>
              <w:top w:val="single" w:sz="6" w:space="0" w:color="000000" w:themeColor="text1"/>
              <w:left w:val="single" w:sz="6" w:space="0" w:color="000000" w:themeColor="text1"/>
              <w:right w:val="single" w:sz="6" w:space="0" w:color="000000" w:themeColor="text1"/>
            </w:tcBorders>
            <w:tcMar>
              <w:top w:w="0" w:type="dxa"/>
              <w:left w:w="120" w:type="dxa"/>
              <w:bottom w:w="0" w:type="dxa"/>
              <w:right w:w="120" w:type="dxa"/>
            </w:tcMar>
            <w:hideMark/>
          </w:tcPr>
          <w:p w14:paraId="28CDC6B4" w14:textId="77777777" w:rsidR="00BA7713" w:rsidRPr="000805A5" w:rsidRDefault="00BA7713" w:rsidP="00925800">
            <w:pPr>
              <w:keepNext/>
              <w:keepLines/>
              <w:spacing w:before="40" w:after="40"/>
              <w:rPr>
                <w:rFonts w:ascii="Arial Narrow" w:hAnsi="Arial Narrow" w:cs="Arial"/>
              </w:rPr>
            </w:pPr>
            <w:r w:rsidRPr="000805A5">
              <w:rPr>
                <w:rFonts w:ascii="Arial Narrow" w:eastAsia="Arial" w:hAnsi="Arial Narrow" w:cs="Arial"/>
              </w:rPr>
              <w:t xml:space="preserve">Product Manager </w:t>
            </w: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hideMark/>
          </w:tcPr>
          <w:p w14:paraId="28CDC6B5" w14:textId="77777777" w:rsidR="00BA7713" w:rsidRPr="000805A5" w:rsidRDefault="00525B10" w:rsidP="003066E2">
            <w:pPr>
              <w:numPr>
                <w:ilvl w:val="0"/>
                <w:numId w:val="72"/>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Product Manager shall have at least three (3) years of Full-Time Equivalent (FTE) experience as the primary person responsible for the delivery, ongoing success, and continuous improvement on at least two (2) agile software projects or platform(s).</w:t>
            </w:r>
          </w:p>
        </w:tc>
      </w:tr>
      <w:tr w:rsidR="000805A5" w:rsidRPr="000805A5" w14:paraId="28CDC6B9" w14:textId="77777777" w:rsidTr="00525B10">
        <w:trPr>
          <w:cantSplit/>
          <w:trHeight w:val="561"/>
        </w:trPr>
        <w:tc>
          <w:tcPr>
            <w:tcW w:w="1542" w:type="dxa"/>
            <w:vMerge/>
            <w:tcBorders>
              <w:left w:val="single" w:sz="6" w:space="0" w:color="000000" w:themeColor="text1"/>
              <w:right w:val="single" w:sz="6" w:space="0" w:color="000000" w:themeColor="text1"/>
            </w:tcBorders>
            <w:tcMar>
              <w:top w:w="0" w:type="dxa"/>
              <w:left w:w="120" w:type="dxa"/>
              <w:bottom w:w="0" w:type="dxa"/>
              <w:right w:w="120" w:type="dxa"/>
            </w:tcMar>
          </w:tcPr>
          <w:p w14:paraId="28CDC6B7" w14:textId="77777777" w:rsidR="00BA7713" w:rsidRPr="000805A5" w:rsidRDefault="00BA7713" w:rsidP="00925800">
            <w:pPr>
              <w:keepNext/>
              <w:keepLines/>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B8" w14:textId="77777777" w:rsidR="00BA7713" w:rsidRPr="000805A5" w:rsidRDefault="00525B10" w:rsidP="003066E2">
            <w:pPr>
              <w:pStyle w:val="ListParagraph"/>
              <w:numPr>
                <w:ilvl w:val="0"/>
                <w:numId w:val="72"/>
              </w:numPr>
              <w:spacing w:before="40" w:after="40"/>
              <w:contextualSpacing w:val="0"/>
              <w:rPr>
                <w:rFonts w:asciiTheme="minorHAnsi" w:eastAsiaTheme="minorHAnsi" w:hAnsiTheme="minorHAnsi" w:cstheme="minorBidi"/>
                <w:szCs w:val="24"/>
              </w:rPr>
            </w:pPr>
            <w:r w:rsidRPr="000805A5">
              <w:rPr>
                <w:rFonts w:ascii="Arial Narrow" w:eastAsia="Arial" w:hAnsi="Arial Narrow" w:cs="Arial"/>
                <w:szCs w:val="24"/>
              </w:rPr>
              <w:t>The Product Manager shall have at least three (3) years of FTE experience managing software development and design in an agile environment.</w:t>
            </w:r>
          </w:p>
        </w:tc>
      </w:tr>
      <w:tr w:rsidR="000805A5" w:rsidRPr="000805A5" w14:paraId="28CDC6BC" w14:textId="77777777" w:rsidTr="00720A61">
        <w:trPr>
          <w:cantSplit/>
          <w:trHeight w:val="615"/>
        </w:trPr>
        <w:tc>
          <w:tcPr>
            <w:tcW w:w="1542" w:type="dxa"/>
            <w:vMerge/>
            <w:tcBorders>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BA" w14:textId="77777777" w:rsidR="00BA7713" w:rsidRPr="000805A5" w:rsidRDefault="00BA7713" w:rsidP="00925800">
            <w:pPr>
              <w:keepNext/>
              <w:keepLines/>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BB" w14:textId="77777777" w:rsidR="00BA7713" w:rsidRPr="000805A5" w:rsidRDefault="00525B10" w:rsidP="003066E2">
            <w:pPr>
              <w:keepNext/>
              <w:keepLines/>
              <w:numPr>
                <w:ilvl w:val="0"/>
                <w:numId w:val="72"/>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Product Manager shall have at least three (3) years of FTE management experience creating product descriptions and delivery plans.</w:t>
            </w:r>
          </w:p>
        </w:tc>
      </w:tr>
      <w:tr w:rsidR="000805A5" w:rsidRPr="000805A5" w14:paraId="28CDC6BF" w14:textId="77777777" w:rsidTr="005A77DF">
        <w:trPr>
          <w:cantSplit/>
          <w:trHeight w:val="735"/>
        </w:trPr>
        <w:tc>
          <w:tcPr>
            <w:tcW w:w="1542" w:type="dxa"/>
            <w:vMerge w:val="restart"/>
            <w:tcBorders>
              <w:top w:val="single" w:sz="6" w:space="0" w:color="000000" w:themeColor="text1"/>
              <w:left w:val="single" w:sz="6" w:space="0" w:color="000000" w:themeColor="text1"/>
              <w:right w:val="single" w:sz="6" w:space="0" w:color="000000" w:themeColor="text1"/>
            </w:tcBorders>
            <w:tcMar>
              <w:top w:w="0" w:type="dxa"/>
              <w:left w:w="120" w:type="dxa"/>
              <w:bottom w:w="0" w:type="dxa"/>
              <w:right w:w="120" w:type="dxa"/>
            </w:tcMar>
            <w:hideMark/>
          </w:tcPr>
          <w:p w14:paraId="28CDC6BD" w14:textId="77777777" w:rsidR="002B0806" w:rsidRPr="000805A5" w:rsidRDefault="002B0806" w:rsidP="00925800">
            <w:pPr>
              <w:spacing w:before="40" w:after="40"/>
              <w:rPr>
                <w:rFonts w:ascii="Arial Narrow" w:hAnsi="Arial Narrow" w:cs="Arial"/>
              </w:rPr>
            </w:pPr>
            <w:r w:rsidRPr="000805A5">
              <w:rPr>
                <w:rFonts w:ascii="Arial Narrow" w:eastAsia="Arial" w:hAnsi="Arial Narrow" w:cs="Arial"/>
              </w:rPr>
              <w:t>Delivery Manager</w:t>
            </w:r>
            <w:r w:rsidR="002F3141" w:rsidRPr="000805A5">
              <w:rPr>
                <w:rFonts w:ascii="Arial Narrow" w:eastAsia="Arial" w:hAnsi="Arial Narrow" w:cs="Arial"/>
              </w:rPr>
              <w:t xml:space="preserve"> (Scrum Master)</w:t>
            </w: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hideMark/>
          </w:tcPr>
          <w:p w14:paraId="28CDC6BE" w14:textId="77777777" w:rsidR="002B0806" w:rsidRPr="000805A5" w:rsidRDefault="00525B10" w:rsidP="003066E2">
            <w:pPr>
              <w:numPr>
                <w:ilvl w:val="0"/>
                <w:numId w:val="93"/>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Delivery Manager (Scrum Master) shall have at least three (3) years of FTE experience managing and delivering on at least two (2) agile software projects or platform(s)</w:t>
            </w:r>
            <w:r w:rsidR="007D2C18" w:rsidRPr="000805A5">
              <w:rPr>
                <w:rFonts w:ascii="Arial Narrow" w:eastAsia="Arial" w:hAnsi="Arial Narrow" w:cs="Arial"/>
                <w:szCs w:val="24"/>
              </w:rPr>
              <w:t xml:space="preserve"> that are similar in scope to this RFO.</w:t>
            </w:r>
          </w:p>
        </w:tc>
      </w:tr>
      <w:tr w:rsidR="000805A5" w:rsidRPr="000805A5" w14:paraId="28CDC6C2" w14:textId="77777777" w:rsidTr="005A77DF">
        <w:trPr>
          <w:cantSplit/>
          <w:trHeight w:val="735"/>
        </w:trPr>
        <w:tc>
          <w:tcPr>
            <w:tcW w:w="1542" w:type="dxa"/>
            <w:vMerge/>
            <w:tcBorders>
              <w:left w:val="single" w:sz="6" w:space="0" w:color="000000" w:themeColor="text1"/>
              <w:right w:val="single" w:sz="6" w:space="0" w:color="000000" w:themeColor="text1"/>
            </w:tcBorders>
            <w:tcMar>
              <w:top w:w="0" w:type="dxa"/>
              <w:left w:w="120" w:type="dxa"/>
              <w:bottom w:w="0" w:type="dxa"/>
              <w:right w:w="120" w:type="dxa"/>
            </w:tcMar>
          </w:tcPr>
          <w:p w14:paraId="28CDC6C0" w14:textId="77777777" w:rsidR="002B0806" w:rsidRPr="000805A5" w:rsidRDefault="002B0806"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1" w14:textId="77777777" w:rsidR="002B0806" w:rsidRPr="000805A5" w:rsidRDefault="00525B10" w:rsidP="003066E2">
            <w:pPr>
              <w:numPr>
                <w:ilvl w:val="0"/>
                <w:numId w:val="93"/>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Delivery Manager (Scrum Master) shall have at least three (3) years of FTE of management experience delivering complex digital projects in an agile environment.</w:t>
            </w:r>
          </w:p>
        </w:tc>
      </w:tr>
      <w:tr w:rsidR="000805A5" w:rsidRPr="000805A5" w14:paraId="28CDC6C5" w14:textId="77777777" w:rsidTr="00720A61">
        <w:trPr>
          <w:cantSplit/>
          <w:trHeight w:val="516"/>
        </w:trPr>
        <w:tc>
          <w:tcPr>
            <w:tcW w:w="1542" w:type="dxa"/>
            <w:vMerge/>
            <w:tcBorders>
              <w:left w:val="single" w:sz="6" w:space="0" w:color="000000" w:themeColor="text1"/>
              <w:right w:val="single" w:sz="6" w:space="0" w:color="000000" w:themeColor="text1"/>
            </w:tcBorders>
            <w:tcMar>
              <w:top w:w="0" w:type="dxa"/>
              <w:left w:w="120" w:type="dxa"/>
              <w:bottom w:w="0" w:type="dxa"/>
              <w:right w:w="120" w:type="dxa"/>
            </w:tcMar>
          </w:tcPr>
          <w:p w14:paraId="28CDC6C3" w14:textId="77777777" w:rsidR="002B0806" w:rsidRPr="000805A5" w:rsidRDefault="002B0806"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4" w14:textId="77777777" w:rsidR="002B0806" w:rsidRPr="000805A5" w:rsidRDefault="00525B10" w:rsidP="003066E2">
            <w:pPr>
              <w:numPr>
                <w:ilvl w:val="0"/>
                <w:numId w:val="93"/>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Delivery Manager (Scrum Master) shall have at least three (3) years of FTE experience serving as a client’s direct point of contact.</w:t>
            </w:r>
          </w:p>
        </w:tc>
      </w:tr>
      <w:tr w:rsidR="000805A5" w:rsidRPr="000805A5" w14:paraId="28CDC6C8" w14:textId="77777777" w:rsidTr="00720A61">
        <w:trPr>
          <w:cantSplit/>
          <w:trHeight w:val="300"/>
        </w:trPr>
        <w:tc>
          <w:tcPr>
            <w:tcW w:w="1542" w:type="dxa"/>
            <w:vMerge/>
            <w:tcBorders>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6" w14:textId="77777777" w:rsidR="002B0806" w:rsidRPr="000805A5" w:rsidRDefault="002B0806"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7" w14:textId="77777777" w:rsidR="002B0806" w:rsidRPr="000805A5" w:rsidRDefault="00525B10" w:rsidP="003066E2">
            <w:pPr>
              <w:numPr>
                <w:ilvl w:val="0"/>
                <w:numId w:val="93"/>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Delivery Manager (Scrum Master) shall hold a certification related to Scrum (e.g., Certified ScrumMaster® [CSM]).</w:t>
            </w:r>
          </w:p>
        </w:tc>
      </w:tr>
      <w:tr w:rsidR="000805A5" w:rsidRPr="000805A5" w14:paraId="28CDC6CB" w14:textId="77777777" w:rsidTr="00E809B7">
        <w:trPr>
          <w:trHeight w:val="570"/>
        </w:trPr>
        <w:tc>
          <w:tcPr>
            <w:tcW w:w="1542" w:type="dxa"/>
            <w:vMerge w:val="restart"/>
            <w:tcBorders>
              <w:top w:val="single" w:sz="6" w:space="0" w:color="000000" w:themeColor="text1"/>
              <w:left w:val="single" w:sz="6" w:space="0" w:color="000000" w:themeColor="text1"/>
              <w:right w:val="single" w:sz="6" w:space="0" w:color="000000" w:themeColor="text1"/>
            </w:tcBorders>
            <w:tcMar>
              <w:top w:w="0" w:type="dxa"/>
              <w:left w:w="120" w:type="dxa"/>
              <w:bottom w:w="0" w:type="dxa"/>
              <w:right w:w="120" w:type="dxa"/>
            </w:tcMar>
            <w:hideMark/>
          </w:tcPr>
          <w:p w14:paraId="28CDC6C9" w14:textId="77777777" w:rsidR="00E809B7" w:rsidRPr="000805A5" w:rsidRDefault="00E809B7" w:rsidP="00925800">
            <w:pPr>
              <w:spacing w:before="40" w:after="40"/>
              <w:rPr>
                <w:rFonts w:ascii="Arial Narrow" w:hAnsi="Arial Narrow" w:cs="Arial"/>
              </w:rPr>
            </w:pPr>
            <w:r w:rsidRPr="000805A5">
              <w:rPr>
                <w:rFonts w:ascii="Arial Narrow" w:eastAsia="Arial" w:hAnsi="Arial Narrow" w:cs="Arial"/>
              </w:rPr>
              <w:t>Lead Backend Web Developer</w:t>
            </w: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hideMark/>
          </w:tcPr>
          <w:p w14:paraId="28CDC6CA" w14:textId="77777777" w:rsidR="00E809B7" w:rsidRPr="000805A5" w:rsidRDefault="00525B10" w:rsidP="003066E2">
            <w:pPr>
              <w:numPr>
                <w:ilvl w:val="0"/>
                <w:numId w:val="73"/>
              </w:numPr>
              <w:spacing w:before="40" w:after="40"/>
              <w:textAlignment w:val="baseline"/>
              <w:rPr>
                <w:rFonts w:ascii="Arial Narrow" w:eastAsia="Arial" w:hAnsi="Arial Narrow" w:cs="Arial"/>
                <w:szCs w:val="24"/>
              </w:rPr>
            </w:pPr>
            <w:r w:rsidRPr="000805A5">
              <w:rPr>
                <w:rFonts w:ascii="Arial Narrow" w:eastAsia="Arial" w:hAnsi="Arial Narrow" w:cs="Arial"/>
                <w:szCs w:val="24"/>
              </w:rPr>
              <w:t>The Lead Backend Web Developer shall have at least two (2) years of FTE experience leading the development of at least two (2) projects that are similar in scope to this RFO.</w:t>
            </w:r>
          </w:p>
        </w:tc>
      </w:tr>
      <w:tr w:rsidR="000805A5" w:rsidRPr="000805A5" w14:paraId="28CDC6CE" w14:textId="77777777" w:rsidTr="00FC4C61">
        <w:trPr>
          <w:trHeight w:val="687"/>
        </w:trPr>
        <w:tc>
          <w:tcPr>
            <w:tcW w:w="1542" w:type="dxa"/>
            <w:vMerge/>
            <w:tcBorders>
              <w:left w:val="single" w:sz="6" w:space="0" w:color="000000" w:themeColor="text1"/>
              <w:right w:val="single" w:sz="6" w:space="0" w:color="000000" w:themeColor="text1"/>
            </w:tcBorders>
            <w:tcMar>
              <w:top w:w="0" w:type="dxa"/>
              <w:left w:w="120" w:type="dxa"/>
              <w:bottom w:w="0" w:type="dxa"/>
              <w:right w:w="120" w:type="dxa"/>
            </w:tcMar>
          </w:tcPr>
          <w:p w14:paraId="28CDC6CC" w14:textId="77777777" w:rsidR="00E809B7" w:rsidRPr="000805A5" w:rsidRDefault="00E809B7"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CD" w14:textId="77777777" w:rsidR="00E809B7" w:rsidRPr="000805A5" w:rsidRDefault="00525B10" w:rsidP="003066E2">
            <w:pPr>
              <w:pStyle w:val="ListParagraph"/>
              <w:numPr>
                <w:ilvl w:val="0"/>
                <w:numId w:val="73"/>
              </w:numPr>
              <w:spacing w:before="40" w:after="40" w:line="256" w:lineRule="auto"/>
              <w:contextualSpacing w:val="0"/>
              <w:textAlignment w:val="baseline"/>
              <w:rPr>
                <w:rFonts w:ascii="Arial Narrow" w:eastAsia="Arial" w:hAnsi="Arial Narrow" w:cs="Arial"/>
                <w:szCs w:val="24"/>
              </w:rPr>
            </w:pPr>
            <w:r w:rsidRPr="000805A5">
              <w:rPr>
                <w:rFonts w:ascii="Arial Narrow" w:eastAsia="Arial" w:hAnsi="Arial Narrow" w:cs="Arial"/>
                <w:szCs w:val="24"/>
              </w:rPr>
              <w:t>The Lead Backend Web Developer shall have at least three (3) years of FTE experience developing and deploying backend web applications in an agile environment.</w:t>
            </w:r>
          </w:p>
        </w:tc>
      </w:tr>
      <w:tr w:rsidR="000805A5" w:rsidRPr="000805A5" w14:paraId="28CDC6D8" w14:textId="77777777" w:rsidTr="00B93018">
        <w:trPr>
          <w:trHeight w:val="687"/>
        </w:trPr>
        <w:tc>
          <w:tcPr>
            <w:tcW w:w="1542" w:type="dxa"/>
            <w:vMerge/>
            <w:tcBorders>
              <w:left w:val="single" w:sz="6" w:space="0" w:color="000000" w:themeColor="text1"/>
              <w:bottom w:val="single" w:sz="4" w:space="0" w:color="auto"/>
              <w:right w:val="single" w:sz="6" w:space="0" w:color="000000" w:themeColor="text1"/>
            </w:tcBorders>
            <w:tcMar>
              <w:top w:w="0" w:type="dxa"/>
              <w:left w:w="120" w:type="dxa"/>
              <w:bottom w:w="0" w:type="dxa"/>
              <w:right w:w="120" w:type="dxa"/>
            </w:tcMar>
          </w:tcPr>
          <w:p w14:paraId="28CDC6CF" w14:textId="77777777" w:rsidR="00E809B7" w:rsidRPr="000805A5" w:rsidRDefault="00E809B7" w:rsidP="00925800">
            <w:pPr>
              <w:spacing w:before="40" w:after="40"/>
              <w:rPr>
                <w:rFonts w:ascii="Arial Narrow" w:eastAsia="Arial" w:hAnsi="Arial Narrow" w:cs="Arial"/>
              </w:rPr>
            </w:pPr>
          </w:p>
        </w:tc>
        <w:tc>
          <w:tcPr>
            <w:tcW w:w="77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6D0" w14:textId="77777777" w:rsidR="00E809B7" w:rsidRPr="000805A5" w:rsidRDefault="00E809B7" w:rsidP="003066E2">
            <w:pPr>
              <w:pStyle w:val="ListParagraph"/>
              <w:numPr>
                <w:ilvl w:val="0"/>
                <w:numId w:val="73"/>
              </w:numPr>
              <w:spacing w:before="40" w:after="40"/>
              <w:contextualSpacing w:val="0"/>
              <w:textAlignment w:val="baseline"/>
              <w:rPr>
                <w:rFonts w:ascii="Arial Narrow" w:eastAsia="Arial" w:hAnsi="Arial Narrow" w:cs="Arial"/>
              </w:rPr>
            </w:pPr>
            <w:r w:rsidRPr="000805A5">
              <w:rPr>
                <w:rFonts w:ascii="Arial Narrow" w:eastAsia="Arial" w:hAnsi="Arial Narrow" w:cs="Arial"/>
              </w:rPr>
              <w:t>The Lead Backend Web Developer shall have at least two (2) years FTE experience in each of the following:</w:t>
            </w:r>
          </w:p>
          <w:p w14:paraId="28CDC6D1" w14:textId="77777777" w:rsidR="00E809B7" w:rsidRPr="000805A5" w:rsidRDefault="00E809B7" w:rsidP="00C9038F">
            <w:pPr>
              <w:spacing w:before="40" w:after="40"/>
              <w:textAlignment w:val="baseline"/>
              <w:rPr>
                <w:rFonts w:ascii="Arial Narrow" w:eastAsia="Arial" w:hAnsi="Arial Narrow" w:cs="Arial"/>
                <w:sz w:val="10"/>
                <w:szCs w:val="10"/>
              </w:rPr>
            </w:pPr>
          </w:p>
          <w:p w14:paraId="28CDC6D2" w14:textId="77777777" w:rsidR="00E809B7" w:rsidRPr="000805A5" w:rsidRDefault="00A729AF"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 xml:space="preserve">Developing web applications using </w:t>
            </w:r>
            <w:r w:rsidR="00E809B7" w:rsidRPr="000805A5">
              <w:rPr>
                <w:rFonts w:ascii="Arial Narrow" w:eastAsia="Arial" w:hAnsi="Arial Narrow" w:cs="Arial"/>
                <w:szCs w:val="24"/>
              </w:rPr>
              <w:t>Java</w:t>
            </w:r>
            <w:r w:rsidRPr="000805A5">
              <w:rPr>
                <w:rFonts w:ascii="Arial Narrow" w:eastAsia="Arial" w:hAnsi="Arial Narrow" w:cs="Arial"/>
                <w:szCs w:val="24"/>
              </w:rPr>
              <w:t>;</w:t>
            </w:r>
          </w:p>
          <w:p w14:paraId="28CDC6D3" w14:textId="77777777" w:rsidR="00E809B7" w:rsidRPr="000805A5" w:rsidRDefault="00E809B7"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Writing the back-ends of modern open-source web applications</w:t>
            </w:r>
            <w:r w:rsidR="00A729AF" w:rsidRPr="000805A5">
              <w:rPr>
                <w:rFonts w:ascii="Arial Narrow" w:eastAsia="Arial" w:hAnsi="Arial Narrow" w:cs="Arial"/>
                <w:szCs w:val="24"/>
              </w:rPr>
              <w:t>;</w:t>
            </w:r>
          </w:p>
          <w:p w14:paraId="28CDC6D4" w14:textId="77777777" w:rsidR="00E809B7" w:rsidRPr="000805A5" w:rsidRDefault="00E809B7"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and consuming web-based, RESTful APIs</w:t>
            </w:r>
            <w:r w:rsidR="00A729AF" w:rsidRPr="000805A5">
              <w:rPr>
                <w:rFonts w:ascii="Arial Narrow" w:eastAsia="Arial" w:hAnsi="Arial Narrow" w:cs="Arial"/>
                <w:szCs w:val="24"/>
              </w:rPr>
              <w:t>;</w:t>
            </w:r>
          </w:p>
          <w:p w14:paraId="28CDC6D5" w14:textId="77777777" w:rsidR="00E809B7" w:rsidRPr="000805A5" w:rsidRDefault="00A729AF"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Writing web applications using a t</w:t>
            </w:r>
            <w:r w:rsidR="00E809B7" w:rsidRPr="000805A5">
              <w:rPr>
                <w:rFonts w:ascii="Arial Narrow" w:eastAsia="Arial" w:hAnsi="Arial Narrow" w:cs="Arial"/>
                <w:szCs w:val="24"/>
              </w:rPr>
              <w:t>est-driven deployment</w:t>
            </w:r>
            <w:r w:rsidRPr="000805A5">
              <w:rPr>
                <w:rFonts w:ascii="Arial Narrow" w:eastAsia="Arial" w:hAnsi="Arial Narrow" w:cs="Arial"/>
                <w:szCs w:val="24"/>
              </w:rPr>
              <w:t xml:space="preserve"> approach;</w:t>
            </w:r>
          </w:p>
          <w:p w14:paraId="28CDC6D6" w14:textId="77777777" w:rsidR="00E809B7" w:rsidRPr="000805A5" w:rsidRDefault="00A729AF"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and executing a</w:t>
            </w:r>
            <w:r w:rsidR="00E809B7" w:rsidRPr="000805A5">
              <w:rPr>
                <w:rFonts w:ascii="Arial Narrow" w:eastAsia="Arial" w:hAnsi="Arial Narrow" w:cs="Arial"/>
                <w:szCs w:val="24"/>
              </w:rPr>
              <w:t>utomated unit, integration, and acceptance test</w:t>
            </w:r>
            <w:r w:rsidRPr="000805A5">
              <w:rPr>
                <w:rFonts w:ascii="Arial Narrow" w:eastAsia="Arial" w:hAnsi="Arial Narrow" w:cs="Arial"/>
                <w:szCs w:val="24"/>
              </w:rPr>
              <w:t>s;</w:t>
            </w:r>
            <w:r w:rsidR="006713DE" w:rsidRPr="000805A5">
              <w:rPr>
                <w:rFonts w:ascii="Arial Narrow" w:eastAsia="Arial" w:hAnsi="Arial Narrow" w:cs="Arial"/>
                <w:szCs w:val="24"/>
              </w:rPr>
              <w:t xml:space="preserve"> and</w:t>
            </w:r>
          </w:p>
          <w:p w14:paraId="28CDC6D7" w14:textId="77777777" w:rsidR="00E809B7" w:rsidRPr="000805A5" w:rsidRDefault="00A729AF" w:rsidP="003066E2">
            <w:pPr>
              <w:pStyle w:val="ListParagraph"/>
              <w:numPr>
                <w:ilvl w:val="0"/>
                <w:numId w:val="120"/>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backend web applications that integrate with r</w:t>
            </w:r>
            <w:r w:rsidR="00E809B7" w:rsidRPr="000805A5">
              <w:rPr>
                <w:rFonts w:ascii="Arial Narrow" w:eastAsia="Arial" w:hAnsi="Arial Narrow" w:cs="Arial"/>
                <w:szCs w:val="24"/>
              </w:rPr>
              <w:t>elational and non-relational database systems</w:t>
            </w:r>
            <w:r w:rsidRPr="000805A5">
              <w:rPr>
                <w:rFonts w:ascii="Arial Narrow" w:eastAsia="Arial" w:hAnsi="Arial Narrow" w:cs="Arial"/>
                <w:szCs w:val="24"/>
              </w:rPr>
              <w:t>.</w:t>
            </w:r>
          </w:p>
        </w:tc>
      </w:tr>
      <w:tr w:rsidR="000805A5" w:rsidRPr="000805A5" w14:paraId="28CDC6DE" w14:textId="77777777" w:rsidTr="00B93018">
        <w:trPr>
          <w:cantSplit/>
          <w:trHeight w:val="975"/>
        </w:trPr>
        <w:tc>
          <w:tcPr>
            <w:tcW w:w="1542" w:type="dxa"/>
            <w:vMerge w:val="restart"/>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28CDC6D9" w14:textId="77777777" w:rsidR="00BA7713" w:rsidRPr="000805A5" w:rsidRDefault="00E809B7" w:rsidP="00BA7713">
            <w:pPr>
              <w:spacing w:before="40" w:after="40"/>
              <w:rPr>
                <w:rFonts w:ascii="Arial Narrow" w:hAnsi="Arial Narrow" w:cs="Arial"/>
              </w:rPr>
            </w:pPr>
            <w:r w:rsidRPr="000805A5">
              <w:rPr>
                <w:rFonts w:ascii="Arial Narrow" w:eastAsia="Arial" w:hAnsi="Arial Narrow" w:cs="Arial"/>
              </w:rPr>
              <w:t xml:space="preserve">Backend </w:t>
            </w:r>
            <w:r w:rsidR="00BA7713" w:rsidRPr="000805A5">
              <w:rPr>
                <w:rFonts w:ascii="Arial Narrow" w:eastAsia="Arial" w:hAnsi="Arial Narrow" w:cs="Arial"/>
              </w:rPr>
              <w:t>Web Developer</w:t>
            </w:r>
            <w:r w:rsidRPr="000805A5">
              <w:rPr>
                <w:rFonts w:ascii="Arial Narrow" w:eastAsia="Arial" w:hAnsi="Arial Narrow" w:cs="Arial"/>
              </w:rPr>
              <w:t xml:space="preserve"> Team</w:t>
            </w: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DA" w14:textId="2C15F02E" w:rsidR="00E809B7" w:rsidRPr="000805A5" w:rsidRDefault="00E809B7" w:rsidP="003066E2">
            <w:pPr>
              <w:numPr>
                <w:ilvl w:val="0"/>
                <w:numId w:val="122"/>
              </w:numPr>
              <w:spacing w:before="40" w:after="40"/>
              <w:textAlignment w:val="baseline"/>
              <w:rPr>
                <w:rFonts w:ascii="Arial Narrow" w:eastAsia="Arial" w:hAnsi="Arial Narrow" w:cs="Arial"/>
                <w:szCs w:val="24"/>
              </w:rPr>
            </w:pPr>
            <w:r w:rsidRPr="000805A5">
              <w:rPr>
                <w:rFonts w:ascii="Arial Narrow" w:eastAsia="Arial" w:hAnsi="Arial Narrow" w:cs="Arial"/>
                <w:szCs w:val="24"/>
              </w:rPr>
              <w:t>Each Backend Web Developer shall have a</w:t>
            </w:r>
            <w:r w:rsidR="005F0B6D" w:rsidRPr="000805A5">
              <w:rPr>
                <w:rFonts w:ascii="Arial Narrow" w:eastAsia="Arial" w:hAnsi="Arial Narrow" w:cs="Arial"/>
                <w:szCs w:val="24"/>
              </w:rPr>
              <w:t>t least</w:t>
            </w:r>
            <w:r w:rsidRPr="000805A5">
              <w:rPr>
                <w:rFonts w:ascii="Arial Narrow" w:eastAsia="Arial" w:hAnsi="Arial Narrow" w:cs="Arial"/>
                <w:szCs w:val="24"/>
              </w:rPr>
              <w:t xml:space="preserve"> two (2) years </w:t>
            </w:r>
            <w:r w:rsidR="00C9038F" w:rsidRPr="000805A5">
              <w:rPr>
                <w:rFonts w:ascii="Arial Narrow" w:eastAsia="Arial" w:hAnsi="Arial Narrow" w:cs="Arial"/>
                <w:szCs w:val="24"/>
              </w:rPr>
              <w:t xml:space="preserve">of </w:t>
            </w:r>
            <w:r w:rsidRPr="000805A5">
              <w:rPr>
                <w:rFonts w:ascii="Arial Narrow" w:eastAsia="Arial" w:hAnsi="Arial Narrow" w:cs="Arial"/>
                <w:szCs w:val="24"/>
              </w:rPr>
              <w:t xml:space="preserve">FTE experience with delivery of complex digital projects in an agile environment. </w:t>
            </w:r>
          </w:p>
          <w:p w14:paraId="28CDC6DB" w14:textId="77777777" w:rsidR="00E809B7" w:rsidRPr="000805A5" w:rsidRDefault="00E809B7" w:rsidP="00C9038F">
            <w:pPr>
              <w:spacing w:before="40" w:after="40"/>
              <w:ind w:left="360"/>
              <w:textAlignment w:val="baseline"/>
              <w:rPr>
                <w:rFonts w:ascii="Arial Narrow" w:eastAsia="Arial" w:hAnsi="Arial Narrow" w:cs="Arial"/>
                <w:sz w:val="10"/>
                <w:szCs w:val="10"/>
              </w:rPr>
            </w:pPr>
          </w:p>
          <w:p w14:paraId="28CDC6DD" w14:textId="5C4A3F48" w:rsidR="00BA7713" w:rsidRPr="000805A5" w:rsidRDefault="00BA7713" w:rsidP="00E6712B">
            <w:pPr>
              <w:pStyle w:val="ListParagraph"/>
              <w:spacing w:before="40" w:after="40"/>
              <w:ind w:left="900"/>
              <w:contextualSpacing w:val="0"/>
              <w:rPr>
                <w:rFonts w:eastAsia="Arial"/>
                <w:sz w:val="20"/>
              </w:rPr>
            </w:pPr>
          </w:p>
        </w:tc>
      </w:tr>
      <w:tr w:rsidR="000805A5" w:rsidRPr="000805A5" w14:paraId="28CDC6EC" w14:textId="77777777" w:rsidTr="00B93018">
        <w:trPr>
          <w:cantSplit/>
          <w:trHeight w:val="777"/>
        </w:trPr>
        <w:tc>
          <w:tcPr>
            <w:tcW w:w="1542" w:type="dxa"/>
            <w:vMerge/>
            <w:tcBorders>
              <w:top w:val="single" w:sz="4" w:space="0" w:color="auto"/>
              <w:left w:val="single" w:sz="4" w:space="0" w:color="auto"/>
              <w:bottom w:val="single" w:sz="4" w:space="0" w:color="auto"/>
              <w:right w:val="single" w:sz="4" w:space="0" w:color="auto"/>
            </w:tcBorders>
            <w:tcMar>
              <w:top w:w="0" w:type="dxa"/>
              <w:left w:w="120" w:type="dxa"/>
              <w:bottom w:w="0" w:type="dxa"/>
              <w:right w:w="120" w:type="dxa"/>
            </w:tcMar>
          </w:tcPr>
          <w:p w14:paraId="28CDC6DF" w14:textId="77777777" w:rsidR="00BA7713" w:rsidRPr="000805A5" w:rsidRDefault="00BA7713" w:rsidP="00BA7713">
            <w:pPr>
              <w:spacing w:before="40" w:after="40"/>
              <w:rPr>
                <w:rFonts w:ascii="Arial Narrow" w:eastAsia="Arial" w:hAnsi="Arial Narrow" w:cs="Arial"/>
              </w:rPr>
            </w:pP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E0" w14:textId="77777777" w:rsidR="00E809B7" w:rsidRPr="000805A5" w:rsidRDefault="00E809B7" w:rsidP="003066E2">
            <w:pPr>
              <w:numPr>
                <w:ilvl w:val="0"/>
                <w:numId w:val="122"/>
              </w:numPr>
              <w:spacing w:before="40" w:after="40"/>
              <w:textAlignment w:val="baseline"/>
              <w:rPr>
                <w:rFonts w:ascii="Arial Narrow" w:eastAsia="Arial" w:hAnsi="Arial Narrow" w:cs="Arial"/>
                <w:szCs w:val="24"/>
              </w:rPr>
            </w:pPr>
            <w:r w:rsidRPr="000805A5">
              <w:rPr>
                <w:rFonts w:ascii="Arial Narrow" w:eastAsia="Arial" w:hAnsi="Arial Narrow" w:cs="Arial"/>
                <w:szCs w:val="24"/>
              </w:rPr>
              <w:t xml:space="preserve">Each Backend Web Developer shall have at least two (2) years </w:t>
            </w:r>
            <w:r w:rsidR="00C9038F" w:rsidRPr="000805A5">
              <w:rPr>
                <w:rFonts w:ascii="Arial Narrow" w:eastAsia="Arial" w:hAnsi="Arial Narrow" w:cs="Arial"/>
                <w:szCs w:val="24"/>
              </w:rPr>
              <w:t xml:space="preserve">of </w:t>
            </w:r>
            <w:r w:rsidRPr="000805A5">
              <w:rPr>
                <w:rFonts w:ascii="Arial Narrow" w:eastAsia="Arial" w:hAnsi="Arial Narrow" w:cs="Arial"/>
                <w:szCs w:val="24"/>
              </w:rPr>
              <w:t>FTE experience in at least one of the following, and between all team members each of the following must be covered:</w:t>
            </w:r>
          </w:p>
          <w:p w14:paraId="28CDC6E1" w14:textId="77777777" w:rsidR="00E809B7" w:rsidRPr="000805A5" w:rsidRDefault="00E809B7" w:rsidP="00C9038F">
            <w:pPr>
              <w:spacing w:before="40" w:after="40"/>
              <w:ind w:left="360"/>
              <w:textAlignment w:val="baseline"/>
              <w:rPr>
                <w:rFonts w:ascii="Arial Narrow" w:eastAsia="Arial" w:hAnsi="Arial Narrow" w:cs="Arial"/>
                <w:sz w:val="10"/>
                <w:szCs w:val="10"/>
              </w:rPr>
            </w:pPr>
          </w:p>
          <w:p w14:paraId="28CDC6E2" w14:textId="77777777" w:rsidR="00E809B7" w:rsidRPr="000805A5" w:rsidRDefault="00A729AF" w:rsidP="003066E2">
            <w:pPr>
              <w:pStyle w:val="ListParagraph"/>
              <w:numPr>
                <w:ilvl w:val="0"/>
                <w:numId w:val="123"/>
              </w:numPr>
              <w:spacing w:before="40" w:after="40"/>
              <w:ind w:left="907"/>
              <w:contextualSpacing w:val="0"/>
              <w:rPr>
                <w:rFonts w:ascii="Arial Narrow" w:eastAsia="Arial" w:hAnsi="Arial Narrow" w:cs="Arial"/>
                <w:szCs w:val="24"/>
              </w:rPr>
            </w:pPr>
            <w:r w:rsidRPr="000805A5">
              <w:rPr>
                <w:rFonts w:ascii="Arial Narrow" w:eastAsia="Arial" w:hAnsi="Arial Narrow" w:cs="Arial"/>
                <w:szCs w:val="24"/>
              </w:rPr>
              <w:t xml:space="preserve">Developing web applications using </w:t>
            </w:r>
            <w:r w:rsidR="00E809B7" w:rsidRPr="000805A5">
              <w:rPr>
                <w:rFonts w:ascii="Arial Narrow" w:eastAsia="Arial" w:hAnsi="Arial Narrow" w:cs="Arial"/>
                <w:szCs w:val="24"/>
              </w:rPr>
              <w:t>Java;</w:t>
            </w:r>
          </w:p>
          <w:p w14:paraId="28CDC6E3" w14:textId="77777777" w:rsidR="00E809B7" w:rsidRPr="000805A5" w:rsidRDefault="00E809B7"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 xml:space="preserve">Writing the back-ends of modern open-source web applications; </w:t>
            </w:r>
          </w:p>
          <w:p w14:paraId="28CDC6E4" w14:textId="77777777" w:rsidR="00E809B7" w:rsidRPr="000805A5" w:rsidRDefault="00E809B7"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and consuming web-based, RESTful APIs;</w:t>
            </w:r>
          </w:p>
          <w:p w14:paraId="28CDC6E5" w14:textId="77777777" w:rsidR="00E809B7" w:rsidRPr="000805A5" w:rsidRDefault="00A729AF"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Writing web applications using a t</w:t>
            </w:r>
            <w:r w:rsidR="00E809B7" w:rsidRPr="000805A5">
              <w:rPr>
                <w:rFonts w:ascii="Arial Narrow" w:eastAsia="Arial" w:hAnsi="Arial Narrow" w:cs="Arial"/>
                <w:szCs w:val="24"/>
              </w:rPr>
              <w:t>est-driven deployment</w:t>
            </w:r>
            <w:r w:rsidRPr="000805A5">
              <w:rPr>
                <w:rFonts w:ascii="Arial Narrow" w:eastAsia="Arial" w:hAnsi="Arial Narrow" w:cs="Arial"/>
                <w:szCs w:val="24"/>
              </w:rPr>
              <w:t xml:space="preserve"> approach</w:t>
            </w:r>
            <w:r w:rsidR="00E809B7" w:rsidRPr="000805A5">
              <w:rPr>
                <w:rFonts w:ascii="Arial Narrow" w:eastAsia="Arial" w:hAnsi="Arial Narrow" w:cs="Arial"/>
                <w:szCs w:val="24"/>
              </w:rPr>
              <w:t>;</w:t>
            </w:r>
          </w:p>
          <w:p w14:paraId="28CDC6E6" w14:textId="77777777" w:rsidR="00E809B7" w:rsidRPr="000805A5" w:rsidRDefault="00A729AF"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and executing a</w:t>
            </w:r>
            <w:r w:rsidR="00E809B7" w:rsidRPr="000805A5">
              <w:rPr>
                <w:rFonts w:ascii="Arial Narrow" w:eastAsia="Arial" w:hAnsi="Arial Narrow" w:cs="Arial"/>
                <w:szCs w:val="24"/>
              </w:rPr>
              <w:t>utomated unit, integration, and acceptance test</w:t>
            </w:r>
            <w:r w:rsidRPr="000805A5">
              <w:rPr>
                <w:rFonts w:ascii="Arial Narrow" w:eastAsia="Arial" w:hAnsi="Arial Narrow" w:cs="Arial"/>
                <w:szCs w:val="24"/>
              </w:rPr>
              <w:t>s</w:t>
            </w:r>
            <w:r w:rsidR="00E809B7" w:rsidRPr="000805A5">
              <w:rPr>
                <w:rFonts w:ascii="Arial Narrow" w:eastAsia="Arial" w:hAnsi="Arial Narrow" w:cs="Arial"/>
                <w:szCs w:val="24"/>
              </w:rPr>
              <w:t>;</w:t>
            </w:r>
          </w:p>
          <w:p w14:paraId="28CDC6E7" w14:textId="77777777" w:rsidR="00E809B7" w:rsidRPr="000805A5" w:rsidRDefault="006E3E21"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Configuring and executing l</w:t>
            </w:r>
            <w:r w:rsidR="00E809B7" w:rsidRPr="000805A5">
              <w:rPr>
                <w:rFonts w:ascii="Arial Narrow" w:eastAsia="Arial" w:hAnsi="Arial Narrow" w:cs="Arial"/>
                <w:szCs w:val="24"/>
              </w:rPr>
              <w:t>oad and performance testing;</w:t>
            </w:r>
          </w:p>
          <w:p w14:paraId="28CDC6E8" w14:textId="77777777" w:rsidR="00E809B7" w:rsidRPr="000805A5" w:rsidRDefault="006E3E21" w:rsidP="003066E2">
            <w:pPr>
              <w:numPr>
                <w:ilvl w:val="0"/>
                <w:numId w:val="123"/>
              </w:numPr>
              <w:spacing w:before="40" w:after="40"/>
              <w:textAlignment w:val="baseline"/>
              <w:rPr>
                <w:rFonts w:ascii="Arial Narrow" w:eastAsia="Arial" w:hAnsi="Arial Narrow" w:cs="Arial"/>
                <w:szCs w:val="24"/>
              </w:rPr>
            </w:pPr>
            <w:r w:rsidRPr="000805A5">
              <w:rPr>
                <w:rFonts w:ascii="Arial Narrow" w:eastAsia="Arial" w:hAnsi="Arial Narrow" w:cs="Arial"/>
                <w:szCs w:val="24"/>
              </w:rPr>
              <w:t>Configuring and integrating e</w:t>
            </w:r>
            <w:r w:rsidR="00E809B7" w:rsidRPr="000805A5">
              <w:rPr>
                <w:rFonts w:ascii="Arial Narrow" w:eastAsia="Arial" w:hAnsi="Arial Narrow" w:cs="Arial"/>
                <w:szCs w:val="24"/>
              </w:rPr>
              <w:t>nterprise user authentication tools;</w:t>
            </w:r>
          </w:p>
          <w:p w14:paraId="28CDC6E9" w14:textId="77777777" w:rsidR="00E809B7" w:rsidRPr="000805A5" w:rsidRDefault="006E3E21"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Developing backend web applications that integrate with r</w:t>
            </w:r>
            <w:r w:rsidR="00E809B7" w:rsidRPr="000805A5">
              <w:rPr>
                <w:rFonts w:ascii="Arial Narrow" w:eastAsia="Arial" w:hAnsi="Arial Narrow" w:cs="Arial"/>
                <w:szCs w:val="24"/>
              </w:rPr>
              <w:t>elational and non-relational database systems;</w:t>
            </w:r>
          </w:p>
          <w:p w14:paraId="28CDC6EA" w14:textId="77777777" w:rsidR="00E809B7" w:rsidRPr="000805A5" w:rsidRDefault="00E809B7" w:rsidP="003066E2">
            <w:pPr>
              <w:pStyle w:val="ListParagraph"/>
              <w:numPr>
                <w:ilvl w:val="0"/>
                <w:numId w:val="123"/>
              </w:numPr>
              <w:spacing w:before="40" w:after="40"/>
              <w:contextualSpacing w:val="0"/>
              <w:rPr>
                <w:rFonts w:ascii="Arial Narrow" w:eastAsia="Arial" w:hAnsi="Arial Narrow" w:cs="Arial"/>
                <w:szCs w:val="24"/>
              </w:rPr>
            </w:pPr>
            <w:r w:rsidRPr="000805A5">
              <w:rPr>
                <w:rFonts w:ascii="Arial Narrow" w:eastAsia="Arial" w:hAnsi="Arial Narrow" w:cs="Arial"/>
                <w:szCs w:val="24"/>
              </w:rPr>
              <w:t>Handling large data sets and scaling their storage; and</w:t>
            </w:r>
          </w:p>
          <w:p w14:paraId="28CDC6EB" w14:textId="77777777" w:rsidR="00BA7713" w:rsidRPr="000805A5" w:rsidRDefault="006E3E21" w:rsidP="003066E2">
            <w:pPr>
              <w:pStyle w:val="ListParagraph"/>
              <w:numPr>
                <w:ilvl w:val="0"/>
                <w:numId w:val="123"/>
              </w:numPr>
              <w:spacing w:before="40" w:after="40"/>
              <w:contextualSpacing w:val="0"/>
              <w:rPr>
                <w:rFonts w:eastAsia="Arial" w:cs="Arial"/>
                <w:sz w:val="20"/>
              </w:rPr>
            </w:pPr>
            <w:r w:rsidRPr="000805A5">
              <w:rPr>
                <w:rFonts w:ascii="Arial Narrow" w:eastAsia="Arial" w:hAnsi="Arial Narrow" w:cs="Arial"/>
                <w:szCs w:val="24"/>
              </w:rPr>
              <w:t>Developing backend web applications that use s</w:t>
            </w:r>
            <w:r w:rsidR="00E809B7" w:rsidRPr="000805A5">
              <w:rPr>
                <w:rFonts w:ascii="Arial Narrow" w:eastAsia="Arial" w:hAnsi="Arial Narrow" w:cs="Arial"/>
                <w:szCs w:val="24"/>
              </w:rPr>
              <w:t>calable search technology.</w:t>
            </w:r>
          </w:p>
        </w:tc>
      </w:tr>
      <w:tr w:rsidR="000805A5" w:rsidRPr="000805A5" w14:paraId="28CDC6EF" w14:textId="77777777" w:rsidTr="00B93018">
        <w:trPr>
          <w:cantSplit/>
          <w:trHeight w:val="777"/>
        </w:trPr>
        <w:tc>
          <w:tcPr>
            <w:tcW w:w="1542" w:type="dxa"/>
            <w:vMerge w:val="restart"/>
            <w:tcBorders>
              <w:top w:val="single" w:sz="4" w:space="0" w:color="auto"/>
              <w:left w:val="single" w:sz="4" w:space="0" w:color="auto"/>
              <w:right w:val="single" w:sz="4" w:space="0" w:color="auto"/>
            </w:tcBorders>
            <w:tcMar>
              <w:top w:w="0" w:type="dxa"/>
              <w:left w:w="120" w:type="dxa"/>
              <w:bottom w:w="0" w:type="dxa"/>
              <w:right w:w="120" w:type="dxa"/>
            </w:tcMar>
          </w:tcPr>
          <w:p w14:paraId="28CDC6ED" w14:textId="77777777" w:rsidR="00E809B7" w:rsidRPr="000805A5" w:rsidRDefault="00E809B7" w:rsidP="00925800">
            <w:pPr>
              <w:spacing w:before="40" w:after="40"/>
              <w:rPr>
                <w:rFonts w:ascii="Arial Narrow" w:eastAsia="Arial" w:hAnsi="Arial Narrow" w:cs="Arial"/>
              </w:rPr>
            </w:pPr>
            <w:r w:rsidRPr="000805A5">
              <w:rPr>
                <w:rFonts w:ascii="Arial Narrow" w:eastAsia="Arial" w:hAnsi="Arial Narrow" w:cs="Arial"/>
              </w:rPr>
              <w:t>DevOps Engineer</w:t>
            </w: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EE" w14:textId="77777777" w:rsidR="00E809B7" w:rsidRPr="000805A5" w:rsidRDefault="00C9038F" w:rsidP="003066E2">
            <w:pPr>
              <w:numPr>
                <w:ilvl w:val="0"/>
                <w:numId w:val="105"/>
              </w:numPr>
              <w:textAlignment w:val="baseline"/>
              <w:rPr>
                <w:rFonts w:ascii="Arial Narrow" w:eastAsia="Arial" w:hAnsi="Arial Narrow" w:cs="Arial"/>
                <w:b/>
                <w:szCs w:val="24"/>
              </w:rPr>
            </w:pPr>
            <w:r w:rsidRPr="000805A5">
              <w:rPr>
                <w:rFonts w:ascii="Arial Narrow" w:eastAsia="Arial" w:hAnsi="Arial Narrow" w:cs="Arial"/>
                <w:szCs w:val="24"/>
              </w:rPr>
              <w:t xml:space="preserve">The DevOps Engineer shall have experience as a DevOps Engineer in at least </w:t>
            </w:r>
            <w:r w:rsidR="006713DE" w:rsidRPr="000805A5">
              <w:rPr>
                <w:rFonts w:ascii="Arial Narrow" w:eastAsia="Arial" w:hAnsi="Arial Narrow" w:cs="Arial"/>
                <w:szCs w:val="24"/>
              </w:rPr>
              <w:t xml:space="preserve">two </w:t>
            </w:r>
            <w:r w:rsidRPr="000805A5">
              <w:rPr>
                <w:rFonts w:ascii="Arial Narrow" w:eastAsia="Arial" w:hAnsi="Arial Narrow" w:cs="Arial"/>
                <w:szCs w:val="24"/>
              </w:rPr>
              <w:t xml:space="preserve">(2) </w:t>
            </w:r>
            <w:r w:rsidR="00426230" w:rsidRPr="000805A5">
              <w:rPr>
                <w:rFonts w:ascii="Arial Narrow" w:eastAsia="Arial" w:hAnsi="Arial Narrow" w:cs="Arial"/>
                <w:szCs w:val="24"/>
              </w:rPr>
              <w:t>Digital Service</w:t>
            </w:r>
            <w:r w:rsidRPr="000805A5">
              <w:rPr>
                <w:rFonts w:ascii="Arial Narrow" w:eastAsia="Arial" w:hAnsi="Arial Narrow" w:cs="Arial"/>
                <w:szCs w:val="24"/>
              </w:rPr>
              <w:t xml:space="preserve"> developments similar in scope to the Bidder’s proposed solution.</w:t>
            </w:r>
          </w:p>
        </w:tc>
      </w:tr>
      <w:tr w:rsidR="000805A5" w:rsidRPr="000805A5" w14:paraId="28CDC6F2" w14:textId="77777777" w:rsidTr="00E809B7">
        <w:trPr>
          <w:cantSplit/>
          <w:trHeight w:val="606"/>
        </w:trPr>
        <w:tc>
          <w:tcPr>
            <w:tcW w:w="1542" w:type="dxa"/>
            <w:vMerge/>
            <w:tcBorders>
              <w:left w:val="single" w:sz="4" w:space="0" w:color="auto"/>
              <w:right w:val="single" w:sz="4" w:space="0" w:color="auto"/>
            </w:tcBorders>
            <w:tcMar>
              <w:top w:w="0" w:type="dxa"/>
              <w:left w:w="120" w:type="dxa"/>
              <w:bottom w:w="0" w:type="dxa"/>
              <w:right w:w="120" w:type="dxa"/>
            </w:tcMar>
          </w:tcPr>
          <w:p w14:paraId="28CDC6F0" w14:textId="77777777" w:rsidR="00E809B7" w:rsidRPr="000805A5" w:rsidRDefault="00E809B7" w:rsidP="00925800">
            <w:pPr>
              <w:spacing w:before="40" w:after="40"/>
              <w:rPr>
                <w:rFonts w:ascii="Arial Narrow" w:eastAsia="Arial" w:hAnsi="Arial Narrow" w:cs="Arial"/>
              </w:rPr>
            </w:pP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F1" w14:textId="77777777" w:rsidR="00E809B7" w:rsidRPr="000805A5" w:rsidRDefault="00E809B7" w:rsidP="003066E2">
            <w:pPr>
              <w:pStyle w:val="ListParagraph"/>
              <w:numPr>
                <w:ilvl w:val="0"/>
                <w:numId w:val="105"/>
              </w:numPr>
              <w:rPr>
                <w:rFonts w:ascii="Arial Narrow" w:eastAsia="Arial" w:hAnsi="Arial Narrow" w:cs="Arial"/>
                <w:b/>
                <w:szCs w:val="24"/>
              </w:rPr>
            </w:pPr>
            <w:r w:rsidRPr="000805A5">
              <w:rPr>
                <w:rFonts w:ascii="Arial Narrow" w:eastAsia="Arial" w:hAnsi="Arial Narrow" w:cs="Arial"/>
                <w:szCs w:val="24"/>
              </w:rPr>
              <w:t>The DevOps Engineer(s) shall have a</w:t>
            </w:r>
            <w:r w:rsidR="005F0B6D" w:rsidRPr="000805A5">
              <w:rPr>
                <w:rFonts w:ascii="Arial Narrow" w:eastAsia="Arial" w:hAnsi="Arial Narrow" w:cs="Arial"/>
                <w:szCs w:val="24"/>
              </w:rPr>
              <w:t>t least</w:t>
            </w:r>
            <w:r w:rsidR="00E069B1" w:rsidRPr="000805A5">
              <w:rPr>
                <w:rFonts w:ascii="Arial Narrow" w:eastAsia="Arial" w:hAnsi="Arial Narrow" w:cs="Arial"/>
                <w:szCs w:val="24"/>
              </w:rPr>
              <w:t xml:space="preserve"> </w:t>
            </w:r>
            <w:r w:rsidRPr="000805A5">
              <w:rPr>
                <w:rFonts w:ascii="Arial Narrow" w:eastAsia="Arial" w:hAnsi="Arial Narrow" w:cs="Arial"/>
                <w:szCs w:val="24"/>
              </w:rPr>
              <w:t xml:space="preserve">two (2) years </w:t>
            </w:r>
            <w:r w:rsidR="00C9038F" w:rsidRPr="000805A5">
              <w:rPr>
                <w:rFonts w:ascii="Arial Narrow" w:eastAsia="Arial" w:hAnsi="Arial Narrow" w:cs="Arial"/>
                <w:szCs w:val="24"/>
              </w:rPr>
              <w:t xml:space="preserve">of </w:t>
            </w:r>
            <w:r w:rsidRPr="000805A5">
              <w:rPr>
                <w:rFonts w:ascii="Arial Narrow" w:eastAsia="Arial" w:hAnsi="Arial Narrow" w:cs="Arial"/>
                <w:szCs w:val="24"/>
              </w:rPr>
              <w:t xml:space="preserve">FTE experience with </w:t>
            </w:r>
            <w:r w:rsidR="006E3E21" w:rsidRPr="000805A5">
              <w:rPr>
                <w:rFonts w:ascii="Arial Narrow" w:eastAsia="Arial" w:hAnsi="Arial Narrow" w:cs="Arial"/>
                <w:szCs w:val="24"/>
              </w:rPr>
              <w:t xml:space="preserve">the implementation and </w:t>
            </w:r>
            <w:r w:rsidRPr="000805A5">
              <w:rPr>
                <w:rFonts w:ascii="Arial Narrow" w:eastAsia="Arial" w:hAnsi="Arial Narrow" w:cs="Arial"/>
                <w:szCs w:val="24"/>
              </w:rPr>
              <w:t>delivery of complex digital projects in an agile environment</w:t>
            </w:r>
          </w:p>
        </w:tc>
      </w:tr>
      <w:tr w:rsidR="00E809B7" w:rsidRPr="000805A5" w14:paraId="28CDC6FB" w14:textId="77777777" w:rsidTr="00E809B7">
        <w:trPr>
          <w:cantSplit/>
          <w:trHeight w:val="606"/>
        </w:trPr>
        <w:tc>
          <w:tcPr>
            <w:tcW w:w="1542" w:type="dxa"/>
            <w:vMerge/>
            <w:tcBorders>
              <w:left w:val="single" w:sz="4" w:space="0" w:color="auto"/>
              <w:bottom w:val="single" w:sz="6" w:space="0" w:color="000000" w:themeColor="text1"/>
              <w:right w:val="single" w:sz="4" w:space="0" w:color="auto"/>
            </w:tcBorders>
            <w:tcMar>
              <w:top w:w="0" w:type="dxa"/>
              <w:left w:w="120" w:type="dxa"/>
              <w:bottom w:w="0" w:type="dxa"/>
              <w:right w:w="120" w:type="dxa"/>
            </w:tcMar>
          </w:tcPr>
          <w:p w14:paraId="28CDC6F3" w14:textId="77777777" w:rsidR="00E809B7" w:rsidRPr="000805A5" w:rsidRDefault="00E809B7" w:rsidP="00925800">
            <w:pPr>
              <w:spacing w:before="40" w:after="40"/>
              <w:rPr>
                <w:rFonts w:ascii="Arial Narrow" w:eastAsia="Arial" w:hAnsi="Arial Narrow" w:cs="Arial"/>
              </w:rPr>
            </w:pPr>
          </w:p>
        </w:tc>
        <w:tc>
          <w:tcPr>
            <w:tcW w:w="7728" w:type="dxa"/>
            <w:tcBorders>
              <w:top w:val="single" w:sz="6" w:space="0" w:color="000000" w:themeColor="text1"/>
              <w:left w:val="single" w:sz="4" w:space="0" w:color="auto"/>
              <w:bottom w:val="single" w:sz="6" w:space="0" w:color="000000" w:themeColor="text1"/>
              <w:right w:val="single" w:sz="6" w:space="0" w:color="000000" w:themeColor="text1"/>
            </w:tcBorders>
            <w:tcMar>
              <w:top w:w="0" w:type="dxa"/>
              <w:left w:w="120" w:type="dxa"/>
              <w:bottom w:w="0" w:type="dxa"/>
              <w:right w:w="120" w:type="dxa"/>
            </w:tcMar>
          </w:tcPr>
          <w:p w14:paraId="28CDC6F4" w14:textId="77777777" w:rsidR="00E809B7" w:rsidRPr="000805A5" w:rsidRDefault="00E809B7" w:rsidP="003066E2">
            <w:pPr>
              <w:pStyle w:val="ListParagraph"/>
              <w:numPr>
                <w:ilvl w:val="0"/>
                <w:numId w:val="105"/>
              </w:numPr>
              <w:rPr>
                <w:rFonts w:ascii="Arial Narrow" w:eastAsia="Arial" w:hAnsi="Arial Narrow" w:cs="Arial"/>
                <w:szCs w:val="24"/>
              </w:rPr>
            </w:pPr>
            <w:r w:rsidRPr="000805A5">
              <w:rPr>
                <w:rFonts w:ascii="Arial Narrow" w:eastAsia="Arial" w:hAnsi="Arial Narrow" w:cs="Arial"/>
                <w:szCs w:val="24"/>
              </w:rPr>
              <w:t xml:space="preserve">The DevOps Engineer shall have at least one (1) year </w:t>
            </w:r>
            <w:r w:rsidR="00C9038F" w:rsidRPr="000805A5">
              <w:rPr>
                <w:rFonts w:ascii="Arial Narrow" w:eastAsia="Arial" w:hAnsi="Arial Narrow" w:cs="Arial"/>
                <w:szCs w:val="24"/>
              </w:rPr>
              <w:t xml:space="preserve">of </w:t>
            </w:r>
            <w:r w:rsidRPr="000805A5">
              <w:rPr>
                <w:rFonts w:ascii="Arial Narrow" w:eastAsia="Arial" w:hAnsi="Arial Narrow" w:cs="Arial"/>
                <w:szCs w:val="24"/>
              </w:rPr>
              <w:t>FTE experience with each of the following:</w:t>
            </w:r>
          </w:p>
          <w:p w14:paraId="28CDC6F5" w14:textId="77777777" w:rsidR="00E809B7" w:rsidRPr="000805A5" w:rsidRDefault="00E809B7" w:rsidP="00E809B7">
            <w:pPr>
              <w:pStyle w:val="ListParagraph"/>
              <w:ind w:left="360"/>
              <w:rPr>
                <w:rFonts w:ascii="Arial Narrow" w:eastAsia="Arial" w:hAnsi="Arial Narrow" w:cs="Arial"/>
                <w:sz w:val="10"/>
                <w:szCs w:val="10"/>
              </w:rPr>
            </w:pPr>
          </w:p>
          <w:p w14:paraId="28CDC6F6" w14:textId="77777777" w:rsidR="00E809B7" w:rsidRPr="000805A5" w:rsidRDefault="006E3E21" w:rsidP="003066E2">
            <w:pPr>
              <w:pStyle w:val="ListParagraph"/>
              <w:numPr>
                <w:ilvl w:val="0"/>
                <w:numId w:val="124"/>
              </w:numPr>
              <w:rPr>
                <w:rFonts w:ascii="Arial Narrow" w:eastAsia="Arial" w:hAnsi="Arial Narrow" w:cs="Arial"/>
                <w:szCs w:val="24"/>
              </w:rPr>
            </w:pPr>
            <w:r w:rsidRPr="000805A5">
              <w:rPr>
                <w:rFonts w:ascii="Arial Narrow" w:eastAsia="Arial" w:hAnsi="Arial Narrow" w:cs="Arial"/>
                <w:szCs w:val="24"/>
              </w:rPr>
              <w:t>Developing and implementing s</w:t>
            </w:r>
            <w:r w:rsidR="00E809B7" w:rsidRPr="000805A5">
              <w:rPr>
                <w:rFonts w:ascii="Arial Narrow" w:eastAsia="Arial" w:hAnsi="Arial Narrow" w:cs="Arial"/>
                <w:szCs w:val="24"/>
              </w:rPr>
              <w:t xml:space="preserve">erver configuration scripting; </w:t>
            </w:r>
          </w:p>
          <w:p w14:paraId="28CDC6F7" w14:textId="77777777" w:rsidR="00E809B7" w:rsidRPr="000805A5" w:rsidRDefault="006E3E21" w:rsidP="003066E2">
            <w:pPr>
              <w:pStyle w:val="ListParagraph"/>
              <w:numPr>
                <w:ilvl w:val="0"/>
                <w:numId w:val="124"/>
              </w:numPr>
              <w:rPr>
                <w:rFonts w:ascii="Arial Narrow" w:eastAsia="Arial" w:hAnsi="Arial Narrow" w:cs="Arial"/>
                <w:szCs w:val="24"/>
              </w:rPr>
            </w:pPr>
            <w:r w:rsidRPr="000805A5">
              <w:rPr>
                <w:rFonts w:ascii="Arial Narrow" w:eastAsia="Arial" w:hAnsi="Arial Narrow" w:cs="Arial"/>
                <w:szCs w:val="24"/>
              </w:rPr>
              <w:t>Implementing c</w:t>
            </w:r>
            <w:r w:rsidR="00E809B7" w:rsidRPr="000805A5">
              <w:rPr>
                <w:rFonts w:ascii="Arial Narrow" w:eastAsia="Arial" w:hAnsi="Arial Narrow" w:cs="Arial"/>
                <w:szCs w:val="24"/>
              </w:rPr>
              <w:t xml:space="preserve">onfiguration management tools (e.g., Ansible); </w:t>
            </w:r>
          </w:p>
          <w:p w14:paraId="28CDC6F8" w14:textId="77777777" w:rsidR="00E809B7" w:rsidRPr="000805A5" w:rsidRDefault="006E3E21" w:rsidP="003066E2">
            <w:pPr>
              <w:pStyle w:val="ListParagraph"/>
              <w:numPr>
                <w:ilvl w:val="0"/>
                <w:numId w:val="124"/>
              </w:numPr>
              <w:rPr>
                <w:rFonts w:ascii="Arial Narrow" w:eastAsia="Arial" w:hAnsi="Arial Narrow" w:cs="Arial"/>
                <w:szCs w:val="24"/>
              </w:rPr>
            </w:pPr>
            <w:r w:rsidRPr="000805A5">
              <w:rPr>
                <w:rFonts w:ascii="Arial Narrow" w:eastAsia="Arial" w:hAnsi="Arial Narrow" w:cs="Arial"/>
                <w:szCs w:val="24"/>
              </w:rPr>
              <w:t>Implementing c</w:t>
            </w:r>
            <w:r w:rsidR="00E809B7" w:rsidRPr="000805A5">
              <w:rPr>
                <w:rFonts w:ascii="Arial Narrow" w:eastAsia="Arial" w:hAnsi="Arial Narrow" w:cs="Arial"/>
                <w:szCs w:val="24"/>
              </w:rPr>
              <w:t>ontinuous deployment tools (e.g., Docker);</w:t>
            </w:r>
          </w:p>
          <w:p w14:paraId="28CDC6F9" w14:textId="77777777" w:rsidR="00E809B7" w:rsidRPr="000805A5" w:rsidRDefault="006E3E21" w:rsidP="003066E2">
            <w:pPr>
              <w:pStyle w:val="ListParagraph"/>
              <w:numPr>
                <w:ilvl w:val="0"/>
                <w:numId w:val="124"/>
              </w:numPr>
              <w:rPr>
                <w:rFonts w:ascii="Arial Narrow" w:eastAsia="Arial" w:hAnsi="Arial Narrow" w:cs="Arial"/>
                <w:szCs w:val="24"/>
              </w:rPr>
            </w:pPr>
            <w:r w:rsidRPr="000805A5">
              <w:rPr>
                <w:rFonts w:ascii="Arial Narrow" w:eastAsia="Arial" w:hAnsi="Arial Narrow" w:cs="Arial"/>
                <w:szCs w:val="24"/>
              </w:rPr>
              <w:t>Implementing c</w:t>
            </w:r>
            <w:r w:rsidR="00E809B7" w:rsidRPr="000805A5">
              <w:rPr>
                <w:rFonts w:ascii="Arial Narrow" w:eastAsia="Arial" w:hAnsi="Arial Narrow" w:cs="Arial"/>
                <w:szCs w:val="24"/>
              </w:rPr>
              <w:t>ontinuous integration tools (e.g., Jenkins); and</w:t>
            </w:r>
          </w:p>
          <w:p w14:paraId="28CDC6FA" w14:textId="77777777" w:rsidR="00E809B7" w:rsidRPr="000805A5" w:rsidRDefault="006E3E21" w:rsidP="003066E2">
            <w:pPr>
              <w:pStyle w:val="ListParagraph"/>
              <w:numPr>
                <w:ilvl w:val="0"/>
                <w:numId w:val="124"/>
              </w:numPr>
              <w:rPr>
                <w:rFonts w:eastAsia="Arial" w:cs="Arial"/>
                <w:sz w:val="20"/>
              </w:rPr>
            </w:pPr>
            <w:r w:rsidRPr="000805A5">
              <w:rPr>
                <w:rFonts w:ascii="Arial Narrow" w:eastAsia="Arial" w:hAnsi="Arial Narrow" w:cs="Arial"/>
                <w:szCs w:val="24"/>
              </w:rPr>
              <w:t>Implementing m</w:t>
            </w:r>
            <w:r w:rsidR="00E809B7" w:rsidRPr="000805A5">
              <w:rPr>
                <w:rFonts w:ascii="Arial Narrow" w:eastAsia="Arial" w:hAnsi="Arial Narrow" w:cs="Arial"/>
                <w:szCs w:val="24"/>
              </w:rPr>
              <w:t>odern continuous monitoring tools.</w:t>
            </w:r>
          </w:p>
        </w:tc>
      </w:tr>
    </w:tbl>
    <w:p w14:paraId="28CDC6FC" w14:textId="77777777" w:rsidR="00996975" w:rsidRPr="000805A5" w:rsidRDefault="00996975" w:rsidP="008F635D">
      <w:pPr>
        <w:ind w:left="900" w:right="10"/>
        <w:rPr>
          <w:rFonts w:ascii="Arial Narrow" w:hAnsi="Arial Narrow" w:cs="Arial"/>
          <w:szCs w:val="24"/>
        </w:rPr>
      </w:pPr>
    </w:p>
    <w:p w14:paraId="28CDC6FD" w14:textId="77777777" w:rsidR="00E809B7" w:rsidRPr="000805A5" w:rsidRDefault="00E809B7" w:rsidP="00E809B7">
      <w:pPr>
        <w:pStyle w:val="ListParagraph"/>
        <w:keepNext/>
        <w:numPr>
          <w:ilvl w:val="0"/>
          <w:numId w:val="70"/>
        </w:numPr>
        <w:spacing w:after="120"/>
        <w:ind w:left="907" w:right="14"/>
        <w:contextualSpacing w:val="0"/>
        <w:jc w:val="both"/>
        <w:rPr>
          <w:rFonts w:ascii="Arial Narrow" w:hAnsi="Arial Narrow" w:cs="Arial"/>
          <w:b/>
          <w:szCs w:val="24"/>
        </w:rPr>
      </w:pPr>
      <w:r w:rsidRPr="000805A5">
        <w:rPr>
          <w:rFonts w:ascii="Arial Narrow" w:hAnsi="Arial Narrow" w:cs="Arial"/>
          <w:b/>
          <w:szCs w:val="24"/>
        </w:rPr>
        <w:t>Mandatory Optional Qualifications</w:t>
      </w:r>
    </w:p>
    <w:p w14:paraId="28CDC6FE" w14:textId="77777777" w:rsidR="00E809B7" w:rsidRPr="000805A5" w:rsidRDefault="00E809B7" w:rsidP="00E809B7">
      <w:pPr>
        <w:pStyle w:val="ListParagraph"/>
        <w:spacing w:after="120"/>
        <w:ind w:left="900" w:right="14"/>
        <w:rPr>
          <w:rFonts w:ascii="Arial Narrow" w:hAnsi="Arial Narrow" w:cs="Arial"/>
          <w:szCs w:val="24"/>
        </w:rPr>
      </w:pPr>
      <w:r w:rsidRPr="000805A5">
        <w:rPr>
          <w:rFonts w:ascii="Arial Narrow" w:hAnsi="Arial Narrow" w:cs="Arial"/>
          <w:szCs w:val="24"/>
        </w:rPr>
        <w:t xml:space="preserve">The DB2 Database Administrator </w:t>
      </w:r>
      <w:r w:rsidR="005F7A4B" w:rsidRPr="000805A5">
        <w:rPr>
          <w:rFonts w:ascii="Arial Narrow" w:hAnsi="Arial Narrow" w:cs="Arial"/>
          <w:szCs w:val="24"/>
        </w:rPr>
        <w:t xml:space="preserve">(Backend Web Developer) </w:t>
      </w:r>
      <w:r w:rsidRPr="000805A5">
        <w:rPr>
          <w:rFonts w:ascii="Arial Narrow" w:hAnsi="Arial Narrow" w:cs="Arial"/>
          <w:szCs w:val="24"/>
        </w:rPr>
        <w:t>MQs are mandatory for the Contractor to propose and cost in its offer, but are at the sole option of the State to include in the resulting contract. The Contractor must comply with all mandatory optional requirements or the Contractor’s offer will be considered nonresponsive</w:t>
      </w:r>
      <w:r w:rsidR="00581688" w:rsidRPr="000805A5">
        <w:rPr>
          <w:rFonts w:ascii="Arial Narrow" w:hAnsi="Arial Narrow" w:cs="Arial"/>
          <w:szCs w:val="24"/>
        </w:rPr>
        <w:t xml:space="preserve"> and may be rejected</w:t>
      </w:r>
      <w:r w:rsidRPr="000805A5">
        <w:rPr>
          <w:rFonts w:ascii="Arial Narrow" w:hAnsi="Arial Narrow" w:cs="Arial"/>
          <w:szCs w:val="24"/>
        </w:rPr>
        <w:t xml:space="preserve">. The Contractor shall provide an experienced Database Administrator (DBA) </w:t>
      </w:r>
      <w:r w:rsidR="005F7A4B" w:rsidRPr="000805A5">
        <w:rPr>
          <w:rFonts w:ascii="Arial Narrow" w:hAnsi="Arial Narrow" w:cs="Arial"/>
          <w:szCs w:val="24"/>
        </w:rPr>
        <w:t xml:space="preserve">(Backend Web Developer) </w:t>
      </w:r>
      <w:r w:rsidRPr="000805A5">
        <w:rPr>
          <w:rFonts w:ascii="Arial Narrow" w:hAnsi="Arial Narrow" w:cs="Arial"/>
          <w:szCs w:val="24"/>
        </w:rPr>
        <w:t>resource that meets all of the MQs. All experience used to meet the MQs shall have been where the staff had primary responsibility. Refer to Staff Resume Table, Attachment II-C.</w:t>
      </w:r>
    </w:p>
    <w:p w14:paraId="28CDC6FF" w14:textId="77777777" w:rsidR="00E809B7" w:rsidRPr="000805A5" w:rsidRDefault="00E809B7" w:rsidP="00E809B7">
      <w:pPr>
        <w:pStyle w:val="ListParagraph"/>
        <w:ind w:left="907" w:right="14"/>
        <w:contextualSpacing w:val="0"/>
        <w:rPr>
          <w:rFonts w:ascii="Arial Narrow" w:hAnsi="Arial Narrow" w:cs="Arial"/>
          <w:sz w:val="20"/>
        </w:rPr>
      </w:pPr>
    </w:p>
    <w:tbl>
      <w:tblPr>
        <w:tblW w:w="9668" w:type="dxa"/>
        <w:tblInd w:w="892" w:type="dxa"/>
        <w:tblLook w:val="04A0" w:firstRow="1" w:lastRow="0" w:firstColumn="1" w:lastColumn="0" w:noHBand="0" w:noVBand="1"/>
      </w:tblPr>
      <w:tblGrid>
        <w:gridCol w:w="1542"/>
        <w:gridCol w:w="8126"/>
      </w:tblGrid>
      <w:tr w:rsidR="000805A5" w:rsidRPr="000805A5" w14:paraId="28CDC702" w14:textId="77777777" w:rsidTr="00FC4C61">
        <w:trPr>
          <w:cantSplit/>
          <w:tblHeader/>
        </w:trPr>
        <w:tc>
          <w:tcPr>
            <w:tcW w:w="15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20" w:type="dxa"/>
              <w:bottom w:w="0" w:type="dxa"/>
              <w:right w:w="120" w:type="dxa"/>
            </w:tcMar>
            <w:hideMark/>
          </w:tcPr>
          <w:p w14:paraId="28CDC700" w14:textId="77777777" w:rsidR="00E809B7" w:rsidRPr="000805A5" w:rsidRDefault="00E809B7" w:rsidP="00FC4C61">
            <w:pPr>
              <w:keepNext/>
              <w:spacing w:before="40" w:after="40"/>
              <w:jc w:val="center"/>
              <w:rPr>
                <w:rFonts w:ascii="Arial Narrow" w:hAnsi="Arial Narrow" w:cs="Arial"/>
              </w:rPr>
            </w:pPr>
            <w:r w:rsidRPr="000805A5">
              <w:rPr>
                <w:rFonts w:ascii="Arial Narrow" w:eastAsia="Arial" w:hAnsi="Arial Narrow" w:cs="Arial"/>
                <w:b/>
                <w:bCs/>
                <w:smallCaps/>
              </w:rPr>
              <w:lastRenderedPageBreak/>
              <w:t xml:space="preserve">ROLE </w:t>
            </w:r>
          </w:p>
        </w:tc>
        <w:tc>
          <w:tcPr>
            <w:tcW w:w="812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9D9D9" w:themeFill="background1" w:themeFillShade="D9"/>
            <w:tcMar>
              <w:top w:w="0" w:type="dxa"/>
              <w:left w:w="120" w:type="dxa"/>
              <w:bottom w:w="0" w:type="dxa"/>
              <w:right w:w="120" w:type="dxa"/>
            </w:tcMar>
            <w:hideMark/>
          </w:tcPr>
          <w:p w14:paraId="28CDC701" w14:textId="77777777" w:rsidR="00E809B7" w:rsidRPr="000805A5" w:rsidRDefault="00E809B7" w:rsidP="00FC4C61">
            <w:pPr>
              <w:keepNext/>
              <w:spacing w:before="40" w:after="40"/>
              <w:rPr>
                <w:rFonts w:ascii="Arial Narrow" w:hAnsi="Arial Narrow" w:cs="Arial"/>
              </w:rPr>
            </w:pPr>
            <w:r w:rsidRPr="000805A5">
              <w:rPr>
                <w:rFonts w:ascii="Arial Narrow" w:eastAsia="Arial" w:hAnsi="Arial Narrow" w:cs="Arial"/>
                <w:b/>
                <w:bCs/>
                <w:smallCaps/>
              </w:rPr>
              <w:t>MANDATORY QUALIFICATIONS</w:t>
            </w:r>
          </w:p>
        </w:tc>
      </w:tr>
      <w:tr w:rsidR="000805A5" w:rsidRPr="000805A5" w14:paraId="28CDC708" w14:textId="77777777" w:rsidTr="00FC4C61">
        <w:trPr>
          <w:cantSplit/>
          <w:trHeight w:val="867"/>
        </w:trPr>
        <w:tc>
          <w:tcPr>
            <w:tcW w:w="1542" w:type="dxa"/>
            <w:vMerge w:val="restart"/>
            <w:tcBorders>
              <w:top w:val="single" w:sz="6" w:space="0" w:color="000000" w:themeColor="text1"/>
              <w:left w:val="single" w:sz="6" w:space="0" w:color="000000" w:themeColor="text1"/>
              <w:bottom w:val="single" w:sz="4" w:space="0" w:color="auto"/>
              <w:right w:val="single" w:sz="6" w:space="0" w:color="000000" w:themeColor="text1"/>
            </w:tcBorders>
            <w:tcMar>
              <w:top w:w="0" w:type="dxa"/>
              <w:left w:w="120" w:type="dxa"/>
              <w:bottom w:w="0" w:type="dxa"/>
              <w:right w:w="120" w:type="dxa"/>
            </w:tcMar>
            <w:hideMark/>
          </w:tcPr>
          <w:p w14:paraId="28CDC703" w14:textId="77777777" w:rsidR="00E809B7" w:rsidRPr="000805A5" w:rsidRDefault="00E809B7" w:rsidP="00FC4C61">
            <w:pPr>
              <w:keepNext/>
              <w:spacing w:before="40" w:after="40"/>
              <w:rPr>
                <w:rFonts w:ascii="Arial Narrow" w:hAnsi="Arial Narrow" w:cs="Arial"/>
              </w:rPr>
            </w:pPr>
            <w:r w:rsidRPr="000805A5">
              <w:rPr>
                <w:rFonts w:ascii="Arial Narrow" w:eastAsia="Arial" w:hAnsi="Arial Narrow" w:cs="Arial"/>
              </w:rPr>
              <w:t>DB2 Database Administrator</w:t>
            </w:r>
            <w:r w:rsidR="005F7A4B" w:rsidRPr="000805A5">
              <w:rPr>
                <w:rFonts w:ascii="Arial Narrow" w:eastAsia="Arial" w:hAnsi="Arial Narrow" w:cs="Arial"/>
              </w:rPr>
              <w:t xml:space="preserve"> </w:t>
            </w:r>
            <w:r w:rsidRPr="000805A5">
              <w:rPr>
                <w:rFonts w:ascii="Arial Narrow" w:eastAsia="Arial" w:hAnsi="Arial Narrow" w:cs="Arial"/>
              </w:rPr>
              <w:t xml:space="preserve"> </w:t>
            </w:r>
            <w:r w:rsidR="005F7A4B" w:rsidRPr="000805A5">
              <w:rPr>
                <w:rFonts w:ascii="Arial Narrow" w:eastAsia="Arial" w:hAnsi="Arial Narrow" w:cs="Arial"/>
              </w:rPr>
              <w:t xml:space="preserve">(Backend Web Developer) </w:t>
            </w:r>
          </w:p>
        </w:tc>
        <w:tc>
          <w:tcPr>
            <w:tcW w:w="81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hideMark/>
          </w:tcPr>
          <w:p w14:paraId="28CDC704" w14:textId="77777777" w:rsidR="00E809B7" w:rsidRPr="000805A5" w:rsidRDefault="00E809B7" w:rsidP="003066E2">
            <w:pPr>
              <w:keepNext/>
              <w:numPr>
                <w:ilvl w:val="0"/>
                <w:numId w:val="125"/>
              </w:numPr>
              <w:spacing w:before="40" w:after="40"/>
              <w:textAlignment w:val="baseline"/>
              <w:rPr>
                <w:rFonts w:ascii="Arial Narrow" w:eastAsia="Arial" w:hAnsi="Arial Narrow" w:cs="Arial"/>
              </w:rPr>
            </w:pPr>
            <w:r w:rsidRPr="000805A5">
              <w:rPr>
                <w:rFonts w:ascii="Arial Narrow" w:eastAsia="Arial" w:hAnsi="Arial Narrow" w:cs="Arial"/>
              </w:rPr>
              <w:t xml:space="preserve">The DB2 Database Administrator </w:t>
            </w:r>
            <w:r w:rsidR="005F7A4B" w:rsidRPr="000805A5">
              <w:rPr>
                <w:rFonts w:ascii="Arial Narrow" w:eastAsia="Arial" w:hAnsi="Arial Narrow" w:cs="Arial"/>
              </w:rPr>
              <w:t xml:space="preserve">(Backend Web Developer) </w:t>
            </w:r>
            <w:r w:rsidRPr="000805A5">
              <w:rPr>
                <w:rFonts w:ascii="Arial Narrow" w:eastAsia="Arial" w:hAnsi="Arial Narrow" w:cs="Arial"/>
              </w:rPr>
              <w:t xml:space="preserve">shall have </w:t>
            </w:r>
            <w:r w:rsidR="00603E07" w:rsidRPr="000805A5">
              <w:rPr>
                <w:rFonts w:ascii="Arial Narrow" w:eastAsia="Arial" w:hAnsi="Arial Narrow" w:cs="Arial"/>
              </w:rPr>
              <w:t xml:space="preserve">at least </w:t>
            </w:r>
            <w:r w:rsidRPr="000805A5">
              <w:rPr>
                <w:rFonts w:ascii="Arial Narrow" w:eastAsia="Arial" w:hAnsi="Arial Narrow" w:cs="Arial"/>
              </w:rPr>
              <w:t xml:space="preserve">five (5) years </w:t>
            </w:r>
            <w:r w:rsidR="00C9038F" w:rsidRPr="000805A5">
              <w:rPr>
                <w:rFonts w:ascii="Arial Narrow" w:eastAsia="Arial" w:hAnsi="Arial Narrow" w:cs="Arial"/>
              </w:rPr>
              <w:t xml:space="preserve">of </w:t>
            </w:r>
            <w:r w:rsidRPr="000805A5">
              <w:rPr>
                <w:rFonts w:ascii="Arial Narrow" w:eastAsia="Arial" w:hAnsi="Arial Narrow" w:cs="Arial"/>
              </w:rPr>
              <w:t>FTE experience as a DB2 Database Administrator responsible for the following:</w:t>
            </w:r>
          </w:p>
          <w:p w14:paraId="28CDC705" w14:textId="77777777" w:rsidR="00E809B7" w:rsidRPr="000805A5" w:rsidRDefault="00E809B7" w:rsidP="003066E2">
            <w:pPr>
              <w:pStyle w:val="ListParagraph"/>
              <w:keepNext/>
              <w:numPr>
                <w:ilvl w:val="1"/>
                <w:numId w:val="125"/>
              </w:numPr>
              <w:tabs>
                <w:tab w:val="clear" w:pos="1080"/>
                <w:tab w:val="num" w:pos="858"/>
              </w:tabs>
              <w:spacing w:before="40" w:after="40"/>
              <w:ind w:left="858"/>
              <w:contextualSpacing w:val="0"/>
              <w:rPr>
                <w:rFonts w:ascii="Arial Narrow" w:eastAsia="Arial" w:hAnsi="Arial Narrow" w:cs="Arial"/>
                <w:szCs w:val="24"/>
              </w:rPr>
            </w:pPr>
            <w:r w:rsidRPr="000805A5">
              <w:rPr>
                <w:rFonts w:ascii="Arial Narrow" w:eastAsia="Arial" w:hAnsi="Arial Narrow" w:cs="Arial"/>
                <w:szCs w:val="24"/>
              </w:rPr>
              <w:t>DB2 database administration, DB2 database configuration, DB2 data replication, DB2 utilities, DB2 resource monitoring</w:t>
            </w:r>
            <w:r w:rsidR="006713DE" w:rsidRPr="000805A5">
              <w:rPr>
                <w:rFonts w:ascii="Arial Narrow" w:eastAsia="Arial" w:hAnsi="Arial Narrow" w:cs="Arial"/>
                <w:szCs w:val="24"/>
              </w:rPr>
              <w:t>;</w:t>
            </w:r>
          </w:p>
          <w:p w14:paraId="28CDC706" w14:textId="77777777" w:rsidR="00E809B7" w:rsidRPr="000805A5" w:rsidRDefault="00E809B7" w:rsidP="003066E2">
            <w:pPr>
              <w:pStyle w:val="ListParagraph"/>
              <w:keepNext/>
              <w:numPr>
                <w:ilvl w:val="1"/>
                <w:numId w:val="125"/>
              </w:numPr>
              <w:tabs>
                <w:tab w:val="clear" w:pos="1080"/>
                <w:tab w:val="num" w:pos="858"/>
              </w:tabs>
              <w:spacing w:before="40" w:after="40"/>
              <w:ind w:left="858"/>
              <w:contextualSpacing w:val="0"/>
              <w:rPr>
                <w:rFonts w:ascii="Arial Narrow" w:eastAsia="Arial" w:hAnsi="Arial Narrow" w:cs="Arial"/>
                <w:szCs w:val="24"/>
              </w:rPr>
            </w:pPr>
            <w:r w:rsidRPr="000805A5">
              <w:rPr>
                <w:rFonts w:ascii="Arial Narrow" w:eastAsia="Arial" w:hAnsi="Arial Narrow" w:cs="Arial"/>
                <w:szCs w:val="24"/>
              </w:rPr>
              <w:t>DB2 z/OS static and dynamic SQL</w:t>
            </w:r>
            <w:r w:rsidR="006713DE" w:rsidRPr="000805A5">
              <w:rPr>
                <w:rFonts w:ascii="Arial Narrow" w:eastAsia="Arial" w:hAnsi="Arial Narrow" w:cs="Arial"/>
                <w:szCs w:val="24"/>
              </w:rPr>
              <w:t>; and</w:t>
            </w:r>
          </w:p>
          <w:p w14:paraId="28CDC707" w14:textId="77777777" w:rsidR="00E809B7" w:rsidRPr="000805A5" w:rsidRDefault="00E809B7" w:rsidP="003066E2">
            <w:pPr>
              <w:pStyle w:val="ListParagraph"/>
              <w:keepNext/>
              <w:numPr>
                <w:ilvl w:val="1"/>
                <w:numId w:val="125"/>
              </w:numPr>
              <w:tabs>
                <w:tab w:val="clear" w:pos="1080"/>
                <w:tab w:val="num" w:pos="858"/>
              </w:tabs>
              <w:spacing w:before="40" w:after="40"/>
              <w:ind w:left="858"/>
              <w:contextualSpacing w:val="0"/>
              <w:rPr>
                <w:rFonts w:ascii="Arial Narrow" w:eastAsia="Arial" w:hAnsi="Arial Narrow" w:cs="Arial"/>
                <w:szCs w:val="24"/>
              </w:rPr>
            </w:pPr>
            <w:r w:rsidRPr="000805A5">
              <w:rPr>
                <w:rFonts w:ascii="Arial Narrow" w:eastAsia="Arial" w:hAnsi="Arial Narrow" w:cs="Arial"/>
                <w:szCs w:val="24"/>
              </w:rPr>
              <w:t>DB2 z/OS database backup, recovery, performance tuning, configuration and design.</w:t>
            </w:r>
          </w:p>
        </w:tc>
      </w:tr>
      <w:tr w:rsidR="000805A5" w:rsidRPr="000805A5" w14:paraId="28CDC70B" w14:textId="77777777" w:rsidTr="00FC4C61">
        <w:trPr>
          <w:cantSplit/>
          <w:trHeight w:val="453"/>
        </w:trPr>
        <w:tc>
          <w:tcPr>
            <w:tcW w:w="1542" w:type="dxa"/>
            <w:vMerge/>
            <w:tcBorders>
              <w:top w:val="single" w:sz="6" w:space="0" w:color="000000" w:themeColor="text1"/>
              <w:left w:val="single" w:sz="6" w:space="0" w:color="000000" w:themeColor="text1"/>
              <w:bottom w:val="single" w:sz="4" w:space="0" w:color="auto"/>
              <w:right w:val="single" w:sz="6" w:space="0" w:color="000000" w:themeColor="text1"/>
            </w:tcBorders>
            <w:tcMar>
              <w:top w:w="0" w:type="dxa"/>
              <w:left w:w="120" w:type="dxa"/>
              <w:bottom w:w="0" w:type="dxa"/>
              <w:right w:w="120" w:type="dxa"/>
            </w:tcMar>
          </w:tcPr>
          <w:p w14:paraId="28CDC709" w14:textId="77777777" w:rsidR="00E809B7" w:rsidRPr="000805A5" w:rsidRDefault="00E809B7" w:rsidP="00FC4C61">
            <w:pPr>
              <w:keepNext/>
              <w:spacing w:before="40" w:after="40"/>
              <w:rPr>
                <w:rFonts w:ascii="Arial Narrow" w:eastAsia="Arial" w:hAnsi="Arial Narrow" w:cs="Arial"/>
              </w:rPr>
            </w:pPr>
          </w:p>
        </w:tc>
        <w:tc>
          <w:tcPr>
            <w:tcW w:w="812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0" w:type="dxa"/>
              <w:left w:w="120" w:type="dxa"/>
              <w:bottom w:w="0" w:type="dxa"/>
              <w:right w:w="120" w:type="dxa"/>
            </w:tcMar>
          </w:tcPr>
          <w:p w14:paraId="28CDC70A" w14:textId="669EFF6E" w:rsidR="00E809B7" w:rsidRPr="000805A5" w:rsidRDefault="00E809B7" w:rsidP="00787564">
            <w:pPr>
              <w:keepNext/>
              <w:numPr>
                <w:ilvl w:val="0"/>
                <w:numId w:val="125"/>
              </w:numPr>
              <w:spacing w:before="40" w:after="40"/>
              <w:textAlignment w:val="baseline"/>
              <w:rPr>
                <w:rFonts w:ascii="Arial Narrow" w:eastAsia="Arial" w:hAnsi="Arial Narrow" w:cs="Arial"/>
              </w:rPr>
            </w:pPr>
            <w:r w:rsidRPr="000805A5">
              <w:rPr>
                <w:rFonts w:ascii="Arial Narrow" w:eastAsia="Arial" w:hAnsi="Arial Narrow" w:cs="Arial"/>
              </w:rPr>
              <w:t xml:space="preserve">The DB2 Database Administrator </w:t>
            </w:r>
            <w:r w:rsidR="005F7A4B" w:rsidRPr="000805A5">
              <w:rPr>
                <w:rFonts w:ascii="Arial Narrow" w:eastAsia="Arial" w:hAnsi="Arial Narrow" w:cs="Arial"/>
              </w:rPr>
              <w:t xml:space="preserve">(Backend Web Developer) </w:t>
            </w:r>
            <w:r w:rsidRPr="000805A5">
              <w:rPr>
                <w:rFonts w:ascii="Arial Narrow" w:eastAsia="Arial" w:hAnsi="Arial Narrow" w:cs="Arial"/>
              </w:rPr>
              <w:t xml:space="preserve">shall have </w:t>
            </w:r>
            <w:r w:rsidR="00603E07" w:rsidRPr="000805A5">
              <w:rPr>
                <w:rFonts w:ascii="Arial Narrow" w:eastAsia="Arial" w:hAnsi="Arial Narrow" w:cs="Arial"/>
              </w:rPr>
              <w:t xml:space="preserve">at least </w:t>
            </w:r>
            <w:r w:rsidRPr="000805A5">
              <w:rPr>
                <w:rFonts w:ascii="Arial Narrow" w:eastAsia="Arial" w:hAnsi="Arial Narrow" w:cs="Arial"/>
              </w:rPr>
              <w:t>one (1) year</w:t>
            </w:r>
            <w:r w:rsidR="006713DE" w:rsidRPr="000805A5">
              <w:rPr>
                <w:rFonts w:ascii="Arial Narrow" w:eastAsia="Arial" w:hAnsi="Arial Narrow" w:cs="Arial"/>
              </w:rPr>
              <w:t xml:space="preserve"> of</w:t>
            </w:r>
            <w:r w:rsidRPr="000805A5">
              <w:rPr>
                <w:rFonts w:ascii="Arial Narrow" w:eastAsia="Arial" w:hAnsi="Arial Narrow" w:cs="Arial"/>
              </w:rPr>
              <w:t xml:space="preserve"> </w:t>
            </w:r>
            <w:r w:rsidR="006E3E21" w:rsidRPr="000805A5">
              <w:rPr>
                <w:rFonts w:ascii="Arial Narrow" w:eastAsia="Arial" w:hAnsi="Arial Narrow" w:cs="Arial"/>
              </w:rPr>
              <w:t xml:space="preserve">DB2 database administration </w:t>
            </w:r>
            <w:r w:rsidRPr="000805A5">
              <w:rPr>
                <w:rFonts w:ascii="Arial Narrow" w:eastAsia="Arial" w:hAnsi="Arial Narrow" w:cs="Arial"/>
              </w:rPr>
              <w:t xml:space="preserve">FTE experience with DB2 </w:t>
            </w:r>
            <w:r w:rsidRPr="0080339C">
              <w:rPr>
                <w:rFonts w:ascii="Arial Narrow" w:eastAsia="Arial" w:hAnsi="Arial Narrow" w:cs="Arial"/>
              </w:rPr>
              <w:t>v</w:t>
            </w:r>
            <w:r w:rsidR="00787564" w:rsidRPr="0080339C">
              <w:rPr>
                <w:rFonts w:ascii="Arial Narrow" w:eastAsia="Arial" w:hAnsi="Arial Narrow" w:cs="Arial"/>
              </w:rPr>
              <w:t>9.1</w:t>
            </w:r>
            <w:r w:rsidRPr="000805A5">
              <w:rPr>
                <w:rFonts w:ascii="Arial Narrow" w:eastAsia="Arial" w:hAnsi="Arial Narrow" w:cs="Arial"/>
              </w:rPr>
              <w:t xml:space="preserve"> or greater on z/OS.</w:t>
            </w:r>
          </w:p>
        </w:tc>
      </w:tr>
    </w:tbl>
    <w:p w14:paraId="28CDC70C" w14:textId="77777777" w:rsidR="00ED05B7" w:rsidRPr="000805A5" w:rsidRDefault="00706D42" w:rsidP="0033090D">
      <w:pPr>
        <w:pStyle w:val="ListParagraph"/>
        <w:numPr>
          <w:ilvl w:val="0"/>
          <w:numId w:val="70"/>
        </w:numPr>
        <w:spacing w:before="240" w:after="120"/>
        <w:ind w:left="907" w:right="14"/>
        <w:contextualSpacing w:val="0"/>
        <w:rPr>
          <w:rFonts w:ascii="Arial Narrow" w:hAnsi="Arial Narrow" w:cs="Arial"/>
          <w:b/>
          <w:szCs w:val="24"/>
        </w:rPr>
      </w:pPr>
      <w:r w:rsidRPr="000805A5">
        <w:rPr>
          <w:rFonts w:ascii="Arial Narrow" w:hAnsi="Arial Narrow" w:cs="Arial"/>
          <w:b/>
          <w:szCs w:val="24"/>
        </w:rPr>
        <w:t xml:space="preserve">Contractor </w:t>
      </w:r>
      <w:r w:rsidR="00ED05B7" w:rsidRPr="000805A5">
        <w:rPr>
          <w:rFonts w:ascii="Arial Narrow" w:hAnsi="Arial Narrow" w:cs="Arial"/>
          <w:b/>
          <w:szCs w:val="24"/>
        </w:rPr>
        <w:t>Role</w:t>
      </w:r>
      <w:r w:rsidR="00021F6E" w:rsidRPr="000805A5">
        <w:rPr>
          <w:rFonts w:ascii="Arial Narrow" w:hAnsi="Arial Narrow" w:cs="Arial"/>
          <w:b/>
          <w:szCs w:val="24"/>
        </w:rPr>
        <w:t>s</w:t>
      </w:r>
    </w:p>
    <w:p w14:paraId="28CDC70D" w14:textId="77777777" w:rsidR="00ED05B7" w:rsidRPr="000805A5" w:rsidRDefault="00021F6E" w:rsidP="008F635D">
      <w:pPr>
        <w:ind w:left="900" w:right="10"/>
        <w:rPr>
          <w:rFonts w:ascii="Arial Narrow" w:eastAsia="Arial" w:hAnsi="Arial Narrow" w:cs="Arial"/>
          <w:szCs w:val="24"/>
        </w:rPr>
      </w:pPr>
      <w:r w:rsidRPr="000805A5">
        <w:rPr>
          <w:rFonts w:ascii="Arial Narrow" w:eastAsia="Arial" w:hAnsi="Arial Narrow" w:cs="Arial"/>
          <w:szCs w:val="24"/>
          <w:shd w:val="clear" w:color="auto" w:fill="FFFFFF"/>
        </w:rPr>
        <w:t xml:space="preserve">The </w:t>
      </w:r>
      <w:r w:rsidRPr="000805A5">
        <w:rPr>
          <w:rFonts w:ascii="Arial Narrow" w:eastAsia="Arial" w:hAnsi="Arial Narrow" w:cs="Arial"/>
          <w:szCs w:val="24"/>
        </w:rPr>
        <w:t xml:space="preserve">California Health and Human Services (CHHS) Agile Development Pre-Qualified (ADPQ) Vendor Pool, Request for Information (RFI) #75001, released on May 5, 2016, defined several Labor Pool categories. Ones relevant to this </w:t>
      </w:r>
      <w:r w:rsidR="00AC073A" w:rsidRPr="000805A5">
        <w:rPr>
          <w:rFonts w:ascii="Arial Narrow" w:eastAsia="Arial" w:hAnsi="Arial Narrow" w:cs="Arial"/>
          <w:szCs w:val="24"/>
        </w:rPr>
        <w:t>RFO</w:t>
      </w:r>
      <w:r w:rsidR="007E7223" w:rsidRPr="000805A5">
        <w:rPr>
          <w:rFonts w:ascii="Arial Narrow" w:eastAsia="Arial" w:hAnsi="Arial Narrow" w:cs="Arial"/>
          <w:szCs w:val="24"/>
        </w:rPr>
        <w:t xml:space="preserve"> </w:t>
      </w:r>
      <w:r w:rsidRPr="000805A5">
        <w:rPr>
          <w:rFonts w:ascii="Arial Narrow" w:eastAsia="Arial" w:hAnsi="Arial Narrow" w:cs="Arial"/>
          <w:szCs w:val="24"/>
        </w:rPr>
        <w:t>are defined as follows:</w:t>
      </w:r>
    </w:p>
    <w:p w14:paraId="28CDC70E" w14:textId="77777777" w:rsidR="00021F6E" w:rsidRPr="000805A5" w:rsidRDefault="00021F6E" w:rsidP="008F635D">
      <w:pPr>
        <w:ind w:left="900" w:right="10"/>
        <w:rPr>
          <w:rFonts w:ascii="Arial Narrow" w:hAnsi="Arial Narrow" w:cs="Arial"/>
          <w:szCs w:val="24"/>
        </w:rPr>
      </w:pPr>
    </w:p>
    <w:tbl>
      <w:tblPr>
        <w:tblStyle w:val="TableGrid"/>
        <w:tblW w:w="9720" w:type="dxa"/>
        <w:tblInd w:w="828" w:type="dxa"/>
        <w:tblLook w:val="04A0" w:firstRow="1" w:lastRow="0" w:firstColumn="1" w:lastColumn="0" w:noHBand="0" w:noVBand="1"/>
      </w:tblPr>
      <w:tblGrid>
        <w:gridCol w:w="1932"/>
        <w:gridCol w:w="7788"/>
      </w:tblGrid>
      <w:tr w:rsidR="000805A5" w:rsidRPr="000805A5" w14:paraId="28CDC711" w14:textId="77777777" w:rsidTr="00CE7505">
        <w:trPr>
          <w:trHeight w:val="413"/>
          <w:tblHeader/>
        </w:trPr>
        <w:tc>
          <w:tcPr>
            <w:tcW w:w="1932" w:type="dxa"/>
            <w:shd w:val="clear" w:color="auto" w:fill="BFBFBF" w:themeFill="background1" w:themeFillShade="BF"/>
          </w:tcPr>
          <w:p w14:paraId="28CDC70F" w14:textId="77777777" w:rsidR="00ED05B7" w:rsidRPr="000805A5" w:rsidRDefault="00706D42" w:rsidP="00FC0308">
            <w:pPr>
              <w:jc w:val="center"/>
              <w:rPr>
                <w:rFonts w:ascii="Arial Narrow" w:hAnsi="Arial Narrow" w:cs="Arial"/>
                <w:szCs w:val="24"/>
              </w:rPr>
            </w:pPr>
            <w:r w:rsidRPr="000805A5">
              <w:rPr>
                <w:rFonts w:ascii="Arial Narrow" w:hAnsi="Arial Narrow"/>
                <w:b/>
                <w:bCs/>
              </w:rPr>
              <w:t xml:space="preserve">CONTRACTOR </w:t>
            </w:r>
            <w:r w:rsidR="00ED05B7" w:rsidRPr="000805A5">
              <w:rPr>
                <w:rFonts w:ascii="Arial Narrow" w:hAnsi="Arial Narrow"/>
                <w:b/>
                <w:bCs/>
              </w:rPr>
              <w:t xml:space="preserve">ROLE  </w:t>
            </w:r>
          </w:p>
        </w:tc>
        <w:tc>
          <w:tcPr>
            <w:tcW w:w="7788" w:type="dxa"/>
            <w:shd w:val="clear" w:color="auto" w:fill="BFBFBF" w:themeFill="background1" w:themeFillShade="BF"/>
          </w:tcPr>
          <w:p w14:paraId="28CDC710" w14:textId="77777777" w:rsidR="00ED05B7" w:rsidRPr="000805A5" w:rsidRDefault="00ED05B7" w:rsidP="00FC0308">
            <w:pPr>
              <w:jc w:val="center"/>
              <w:rPr>
                <w:rFonts w:ascii="Arial Narrow" w:hAnsi="Arial Narrow" w:cs="Arial"/>
                <w:szCs w:val="24"/>
              </w:rPr>
            </w:pPr>
            <w:r w:rsidRPr="000805A5">
              <w:rPr>
                <w:rFonts w:ascii="Arial Narrow" w:hAnsi="Arial Narrow"/>
                <w:b/>
                <w:bCs/>
              </w:rPr>
              <w:t xml:space="preserve">RESPONSIBILITY </w:t>
            </w:r>
          </w:p>
        </w:tc>
      </w:tr>
      <w:tr w:rsidR="000805A5" w:rsidRPr="000805A5" w14:paraId="28CDC71E" w14:textId="77777777" w:rsidTr="00CE7505">
        <w:tc>
          <w:tcPr>
            <w:tcW w:w="1932" w:type="dxa"/>
          </w:tcPr>
          <w:p w14:paraId="28CDC712" w14:textId="77777777" w:rsidR="00F04D27" w:rsidRPr="000805A5" w:rsidRDefault="00F04D27" w:rsidP="00F04D27">
            <w:pPr>
              <w:pStyle w:val="paragraph"/>
              <w:spacing w:before="0" w:after="0"/>
              <w:textAlignment w:val="baseline"/>
              <w:rPr>
                <w:rFonts w:ascii="Arial Narrow" w:hAnsi="Arial Narrow" w:cs="Arial"/>
                <w:shd w:val="clear" w:color="auto" w:fill="FFFFFF"/>
              </w:rPr>
            </w:pPr>
            <w:r w:rsidRPr="000805A5">
              <w:rPr>
                <w:rFonts w:ascii="Arial Narrow" w:eastAsia="Arial" w:hAnsi="Arial Narrow" w:cs="Arial"/>
                <w:bCs/>
                <w:shd w:val="clear" w:color="auto" w:fill="FFFFFF"/>
              </w:rPr>
              <w:t>Product Manager</w:t>
            </w:r>
          </w:p>
        </w:tc>
        <w:tc>
          <w:tcPr>
            <w:tcW w:w="7788" w:type="dxa"/>
          </w:tcPr>
          <w:p w14:paraId="28CDC713" w14:textId="77777777" w:rsidR="00F04D27" w:rsidRPr="000805A5" w:rsidRDefault="00F04D27" w:rsidP="00F04D27">
            <w:pPr>
              <w:keepNext/>
              <w:rPr>
                <w:rFonts w:ascii="Arial Narrow" w:hAnsi="Arial Narrow" w:cs="Arial"/>
                <w:szCs w:val="24"/>
              </w:rPr>
            </w:pPr>
            <w:r w:rsidRPr="000805A5">
              <w:rPr>
                <w:rFonts w:ascii="Arial Narrow" w:eastAsia="Arial" w:hAnsi="Arial Narrow" w:cs="Arial"/>
                <w:szCs w:val="24"/>
              </w:rPr>
              <w:t>Experience managing the delivery, ongoing success, and continuous improvement of one</w:t>
            </w:r>
            <w:r w:rsidR="00427B60" w:rsidRPr="000805A5">
              <w:rPr>
                <w:rFonts w:ascii="Arial Narrow" w:eastAsia="Arial" w:hAnsi="Arial Narrow" w:cs="Arial"/>
                <w:szCs w:val="24"/>
              </w:rPr>
              <w:t xml:space="preserve"> (1)</w:t>
            </w:r>
            <w:r w:rsidRPr="000805A5">
              <w:rPr>
                <w:rFonts w:ascii="Arial Narrow" w:eastAsia="Arial" w:hAnsi="Arial Narrow" w:cs="Arial"/>
                <w:szCs w:val="24"/>
              </w:rPr>
              <w:t xml:space="preserve"> or more digital products and/or platforms.</w:t>
            </w:r>
          </w:p>
          <w:p w14:paraId="28CDC714" w14:textId="77777777" w:rsidR="00F04D27" w:rsidRPr="000805A5" w:rsidRDefault="00F04D27" w:rsidP="00F04D27">
            <w:pPr>
              <w:keepNext/>
              <w:rPr>
                <w:rFonts w:ascii="Arial Narrow" w:hAnsi="Arial Narrow" w:cs="Arial"/>
                <w:sz w:val="10"/>
                <w:szCs w:val="10"/>
              </w:rPr>
            </w:pPr>
          </w:p>
          <w:p w14:paraId="28CDC715" w14:textId="77777777" w:rsidR="00F04D27" w:rsidRPr="000805A5" w:rsidRDefault="00F04D27" w:rsidP="00F04D27">
            <w:pPr>
              <w:keepNext/>
              <w:rPr>
                <w:rFonts w:ascii="Arial Narrow" w:hAnsi="Arial Narrow" w:cs="Arial"/>
                <w:szCs w:val="24"/>
              </w:rPr>
            </w:pPr>
            <w:r w:rsidRPr="000805A5">
              <w:rPr>
                <w:rFonts w:ascii="Arial Narrow" w:eastAsia="Arial" w:hAnsi="Arial Narrow" w:cs="Arial"/>
                <w:szCs w:val="24"/>
              </w:rPr>
              <w:t xml:space="preserve">Primarily responsible for: </w:t>
            </w:r>
          </w:p>
          <w:p w14:paraId="28CDC716"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 xml:space="preserve">Lead one </w:t>
            </w:r>
            <w:r w:rsidR="00427B60" w:rsidRPr="000805A5">
              <w:rPr>
                <w:rFonts w:ascii="Arial Narrow" w:eastAsia="Arial" w:hAnsi="Arial Narrow" w:cs="Arial"/>
                <w:szCs w:val="24"/>
              </w:rPr>
              <w:t xml:space="preserve">(1) </w:t>
            </w:r>
            <w:r w:rsidRPr="000805A5">
              <w:rPr>
                <w:rFonts w:ascii="Arial Narrow" w:eastAsia="Arial" w:hAnsi="Arial Narrow" w:cs="Arial"/>
                <w:szCs w:val="24"/>
              </w:rPr>
              <w:t>or more multi-disciplinary agile delivery teams to deliver excellent new products and/or iterations to existing products to meet user needs</w:t>
            </w:r>
            <w:r w:rsidR="00427B60" w:rsidRPr="000805A5">
              <w:rPr>
                <w:rFonts w:ascii="Arial Narrow" w:eastAsia="Arial" w:hAnsi="Arial Narrow" w:cs="Arial"/>
                <w:szCs w:val="24"/>
              </w:rPr>
              <w:t>;</w:t>
            </w:r>
          </w:p>
          <w:p w14:paraId="28CDC717"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Gather user requirements based on a communicable understanding of diverse audience groups</w:t>
            </w:r>
            <w:r w:rsidR="00427B60" w:rsidRPr="000805A5">
              <w:rPr>
                <w:rFonts w:ascii="Arial Narrow" w:eastAsia="Arial" w:hAnsi="Arial Narrow" w:cs="Arial"/>
                <w:szCs w:val="24"/>
              </w:rPr>
              <w:t>;</w:t>
            </w:r>
          </w:p>
          <w:p w14:paraId="28CDC718"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Define and get stakeholder buy-in for product definition and delivery approach</w:t>
            </w:r>
            <w:r w:rsidR="00427B60" w:rsidRPr="000805A5">
              <w:rPr>
                <w:rFonts w:ascii="Arial Narrow" w:eastAsia="Arial" w:hAnsi="Arial Narrow" w:cs="Arial"/>
                <w:szCs w:val="24"/>
              </w:rPr>
              <w:t>;</w:t>
            </w:r>
          </w:p>
          <w:p w14:paraId="28CDC719"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Create effective, prioritized product descriptions, and delivery plans to meet user needs in a cost-effective way</w:t>
            </w:r>
            <w:r w:rsidR="00427B60" w:rsidRPr="000805A5">
              <w:rPr>
                <w:rFonts w:ascii="Arial Narrow" w:eastAsia="Arial" w:hAnsi="Arial Narrow" w:cs="Arial"/>
                <w:szCs w:val="24"/>
              </w:rPr>
              <w:t>;</w:t>
            </w:r>
          </w:p>
          <w:p w14:paraId="28CDC71A"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Interpret user research in order to make the correct product decisions, noting that users do not always know what they want</w:t>
            </w:r>
            <w:r w:rsidR="00427B60" w:rsidRPr="000805A5">
              <w:rPr>
                <w:rFonts w:ascii="Arial Narrow" w:eastAsia="Arial" w:hAnsi="Arial Narrow" w:cs="Arial"/>
                <w:szCs w:val="24"/>
              </w:rPr>
              <w:t>;</w:t>
            </w:r>
            <w:r w:rsidRPr="000805A5">
              <w:rPr>
                <w:rFonts w:ascii="Arial Narrow" w:eastAsia="Arial" w:hAnsi="Arial Narrow" w:cs="Arial"/>
                <w:szCs w:val="24"/>
              </w:rPr>
              <w:t xml:space="preserve"> </w:t>
            </w:r>
          </w:p>
          <w:p w14:paraId="28CDC71B"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Continually keep abreast of changes to user habits, preferences, and behaviors across various digital platforms and their implications for successful delivery of agile software development services</w:t>
            </w:r>
            <w:r w:rsidR="00427B60" w:rsidRPr="000805A5">
              <w:rPr>
                <w:rFonts w:ascii="Arial Narrow" w:eastAsia="Arial" w:hAnsi="Arial Narrow" w:cs="Arial"/>
                <w:szCs w:val="24"/>
              </w:rPr>
              <w:t>;</w:t>
            </w:r>
          </w:p>
          <w:p w14:paraId="28CDC71C"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Underpin the delivery and iteration of agile software development services through effective analysis of qualitative and quantitative user data</w:t>
            </w:r>
            <w:r w:rsidR="00427B60" w:rsidRPr="000805A5">
              <w:rPr>
                <w:rFonts w:ascii="Arial Narrow" w:eastAsia="Arial" w:hAnsi="Arial Narrow" w:cs="Arial"/>
                <w:szCs w:val="24"/>
              </w:rPr>
              <w:t>;</w:t>
            </w:r>
            <w:r w:rsidR="002A14DF" w:rsidRPr="000805A5">
              <w:rPr>
                <w:rFonts w:ascii="Arial Narrow" w:eastAsia="Arial" w:hAnsi="Arial Narrow" w:cs="Arial"/>
                <w:szCs w:val="24"/>
              </w:rPr>
              <w:t xml:space="preserve"> </w:t>
            </w:r>
            <w:r w:rsidR="00427B60" w:rsidRPr="000805A5">
              <w:rPr>
                <w:rFonts w:ascii="Arial Narrow" w:eastAsia="Arial" w:hAnsi="Arial Narrow" w:cs="Arial"/>
                <w:szCs w:val="24"/>
              </w:rPr>
              <w:t>and</w:t>
            </w:r>
          </w:p>
          <w:p w14:paraId="28CDC71D" w14:textId="77777777" w:rsidR="00F04D27" w:rsidRPr="000805A5" w:rsidRDefault="00F04D27" w:rsidP="003066E2">
            <w:pPr>
              <w:pStyle w:val="ListParagraph"/>
              <w:numPr>
                <w:ilvl w:val="0"/>
                <w:numId w:val="75"/>
              </w:numPr>
              <w:ind w:left="432"/>
              <w:rPr>
                <w:rFonts w:ascii="Arial Narrow" w:eastAsia="Arial" w:hAnsi="Arial Narrow" w:cs="Arial"/>
                <w:szCs w:val="24"/>
              </w:rPr>
            </w:pPr>
            <w:r w:rsidRPr="000805A5">
              <w:rPr>
                <w:rFonts w:ascii="Arial Narrow" w:eastAsia="Arial" w:hAnsi="Arial Narrow" w:cs="Arial"/>
                <w:szCs w:val="24"/>
              </w:rPr>
              <w:t>Communicate credibly with a wide range of digital delivery disciplines and talent</w:t>
            </w:r>
            <w:r w:rsidR="00427B60" w:rsidRPr="000805A5">
              <w:rPr>
                <w:rFonts w:ascii="Arial Narrow" w:eastAsia="Arial" w:hAnsi="Arial Narrow" w:cs="Arial"/>
                <w:szCs w:val="24"/>
              </w:rPr>
              <w:t>.</w:t>
            </w:r>
          </w:p>
        </w:tc>
      </w:tr>
      <w:tr w:rsidR="000805A5" w:rsidRPr="000805A5" w14:paraId="28CDC72D" w14:textId="77777777" w:rsidTr="00CE7505">
        <w:tc>
          <w:tcPr>
            <w:tcW w:w="1932" w:type="dxa"/>
          </w:tcPr>
          <w:p w14:paraId="28CDC71F" w14:textId="77777777" w:rsidR="00F04D27" w:rsidRPr="000805A5" w:rsidRDefault="00F04D27" w:rsidP="00F04D27">
            <w:pPr>
              <w:pStyle w:val="paragraph"/>
              <w:spacing w:before="0" w:after="0"/>
              <w:textAlignment w:val="baseline"/>
              <w:rPr>
                <w:rFonts w:ascii="Arial Narrow" w:hAnsi="Arial Narrow" w:cs="Arial"/>
              </w:rPr>
            </w:pPr>
            <w:r w:rsidRPr="000805A5">
              <w:rPr>
                <w:rFonts w:ascii="Arial Narrow" w:eastAsia="Arial" w:hAnsi="Arial Narrow" w:cs="Arial"/>
                <w:bCs/>
                <w:shd w:val="clear" w:color="auto" w:fill="FFFFFF"/>
              </w:rPr>
              <w:t>Delivery Manager (Scrum Master)</w:t>
            </w:r>
          </w:p>
        </w:tc>
        <w:tc>
          <w:tcPr>
            <w:tcW w:w="7788" w:type="dxa"/>
          </w:tcPr>
          <w:p w14:paraId="28CDC720" w14:textId="77777777" w:rsidR="00F04D27" w:rsidRPr="000805A5" w:rsidRDefault="00F04D27" w:rsidP="00F04D27">
            <w:pPr>
              <w:keepNext/>
              <w:rPr>
                <w:rFonts w:ascii="Arial Narrow" w:hAnsi="Arial Narrow" w:cs="Arial"/>
                <w:szCs w:val="24"/>
              </w:rPr>
            </w:pPr>
            <w:r w:rsidRPr="000805A5">
              <w:rPr>
                <w:rFonts w:ascii="Arial Narrow" w:eastAsia="Arial" w:hAnsi="Arial Narrow" w:cs="Arial"/>
                <w:szCs w:val="24"/>
              </w:rPr>
              <w:t>Experience setting up teams for successful delivery by removing obstacles (or blockers to progress), constantly helping the team to become more self-organizing, and enabling the work the team does rather than impose how it’s done.</w:t>
            </w:r>
          </w:p>
          <w:p w14:paraId="28CDC721" w14:textId="77777777" w:rsidR="00F04D27" w:rsidRPr="000805A5" w:rsidRDefault="00F04D27" w:rsidP="00F04D27">
            <w:pPr>
              <w:keepNext/>
              <w:rPr>
                <w:rFonts w:ascii="Arial Narrow" w:hAnsi="Arial Narrow" w:cs="Arial"/>
                <w:sz w:val="10"/>
                <w:szCs w:val="10"/>
              </w:rPr>
            </w:pPr>
          </w:p>
          <w:p w14:paraId="28CDC722" w14:textId="77777777" w:rsidR="00F04D27" w:rsidRPr="000805A5" w:rsidRDefault="00F04D27" w:rsidP="00F04D27">
            <w:pPr>
              <w:keepNext/>
              <w:rPr>
                <w:rFonts w:ascii="Arial Narrow" w:hAnsi="Arial Narrow" w:cs="Arial"/>
                <w:szCs w:val="24"/>
              </w:rPr>
            </w:pPr>
            <w:r w:rsidRPr="000805A5">
              <w:rPr>
                <w:rFonts w:ascii="Arial Narrow" w:eastAsia="Arial" w:hAnsi="Arial Narrow" w:cs="Arial"/>
                <w:szCs w:val="24"/>
              </w:rPr>
              <w:t xml:space="preserve">Manages one </w:t>
            </w:r>
            <w:r w:rsidR="00427B60" w:rsidRPr="000805A5">
              <w:rPr>
                <w:rFonts w:ascii="Arial Narrow" w:eastAsia="Arial" w:hAnsi="Arial Narrow" w:cs="Arial"/>
                <w:szCs w:val="24"/>
              </w:rPr>
              <w:t xml:space="preserve">(1) </w:t>
            </w:r>
            <w:r w:rsidRPr="000805A5">
              <w:rPr>
                <w:rFonts w:ascii="Arial Narrow" w:eastAsia="Arial" w:hAnsi="Arial Narrow" w:cs="Arial"/>
                <w:szCs w:val="24"/>
              </w:rPr>
              <w:t xml:space="preserve">or more agile projects, typically to deliver a specific product or transformation via a multi-disciplinary, high-skilled digital team. Adept at delivering </w:t>
            </w:r>
            <w:r w:rsidRPr="000805A5">
              <w:rPr>
                <w:rFonts w:ascii="Arial Narrow" w:eastAsia="Arial" w:hAnsi="Arial Narrow" w:cs="Arial"/>
                <w:szCs w:val="24"/>
              </w:rPr>
              <w:lastRenderedPageBreak/>
              <w:t>complex digital projects, breaking down barriers to the team, and both planning at a higher level and getting into the detail to make things happen when needed.</w:t>
            </w:r>
          </w:p>
          <w:p w14:paraId="28CDC723" w14:textId="77777777" w:rsidR="00F04D27" w:rsidRPr="000805A5" w:rsidRDefault="00F04D27" w:rsidP="00F04D27">
            <w:pPr>
              <w:keepNext/>
              <w:rPr>
                <w:rFonts w:ascii="Arial Narrow" w:hAnsi="Arial Narrow" w:cs="Arial"/>
                <w:sz w:val="10"/>
                <w:szCs w:val="10"/>
              </w:rPr>
            </w:pPr>
          </w:p>
          <w:p w14:paraId="28CDC724" w14:textId="77777777" w:rsidR="00F04D27" w:rsidRPr="000805A5" w:rsidRDefault="00F04D27" w:rsidP="00F04D27">
            <w:pPr>
              <w:keepNext/>
              <w:rPr>
                <w:rFonts w:ascii="Arial Narrow" w:hAnsi="Arial Narrow" w:cs="Arial"/>
                <w:szCs w:val="24"/>
              </w:rPr>
            </w:pPr>
            <w:r w:rsidRPr="000805A5">
              <w:rPr>
                <w:rFonts w:ascii="Arial Narrow" w:eastAsia="Arial" w:hAnsi="Arial Narrow" w:cs="Arial"/>
                <w:szCs w:val="24"/>
              </w:rPr>
              <w:t xml:space="preserve">Defines project needs and feeds these into the portfolio/program process to enable resources to be appropriately allocated. </w:t>
            </w:r>
          </w:p>
          <w:p w14:paraId="28CDC725" w14:textId="77777777" w:rsidR="00F04D27" w:rsidRPr="000805A5" w:rsidRDefault="00F04D27" w:rsidP="00F04D27">
            <w:pPr>
              <w:keepNext/>
              <w:rPr>
                <w:rFonts w:ascii="Arial Narrow" w:hAnsi="Arial Narrow" w:cs="Arial"/>
                <w:sz w:val="10"/>
                <w:szCs w:val="10"/>
              </w:rPr>
            </w:pPr>
          </w:p>
          <w:p w14:paraId="28CDC726" w14:textId="77777777" w:rsidR="00F04D27" w:rsidRPr="000805A5" w:rsidRDefault="00F04D27" w:rsidP="00F04D27">
            <w:pPr>
              <w:keepNext/>
              <w:rPr>
                <w:rFonts w:ascii="Arial Narrow" w:eastAsia="Arial" w:hAnsi="Arial Narrow" w:cs="Arial"/>
                <w:szCs w:val="24"/>
              </w:rPr>
            </w:pPr>
            <w:r w:rsidRPr="000805A5">
              <w:rPr>
                <w:rFonts w:ascii="Arial Narrow" w:eastAsia="Arial" w:hAnsi="Arial Narrow" w:cs="Arial"/>
                <w:szCs w:val="24"/>
              </w:rPr>
              <w:t xml:space="preserve">Primarily responsible for: </w:t>
            </w:r>
          </w:p>
          <w:p w14:paraId="28CDC727"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Delivering projects and products using the appropriate agile project management methodology, learning &amp; iterating frequently</w:t>
            </w:r>
            <w:r w:rsidR="00427B60" w:rsidRPr="000805A5">
              <w:rPr>
                <w:rFonts w:ascii="Arial Narrow" w:eastAsia="Arial" w:hAnsi="Arial Narrow" w:cs="Arial"/>
                <w:szCs w:val="24"/>
              </w:rPr>
              <w:t>;</w:t>
            </w:r>
          </w:p>
          <w:p w14:paraId="28CDC728"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Working with the Product Manager to define the roadmap for any given product and translating this into user stories</w:t>
            </w:r>
            <w:r w:rsidR="00427B60" w:rsidRPr="000805A5">
              <w:rPr>
                <w:rFonts w:ascii="Arial Narrow" w:eastAsia="Arial" w:hAnsi="Arial Narrow" w:cs="Arial"/>
                <w:szCs w:val="24"/>
              </w:rPr>
              <w:t>;</w:t>
            </w:r>
          </w:p>
          <w:p w14:paraId="28CDC729"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Leading the collaborative, dynamic planning process – prioritizing the work that needs to be done against the capacity and capability of the team</w:t>
            </w:r>
            <w:r w:rsidR="00427B60" w:rsidRPr="000805A5">
              <w:rPr>
                <w:rFonts w:ascii="Arial Narrow" w:eastAsia="Arial" w:hAnsi="Arial Narrow" w:cs="Arial"/>
                <w:szCs w:val="24"/>
              </w:rPr>
              <w:t>;</w:t>
            </w:r>
          </w:p>
          <w:p w14:paraId="28CDC72A"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Matrix-managing a multi-disciplinary team</w:t>
            </w:r>
            <w:r w:rsidR="00427B60" w:rsidRPr="000805A5">
              <w:rPr>
                <w:rFonts w:ascii="Arial Narrow" w:eastAsia="Arial" w:hAnsi="Arial Narrow" w:cs="Arial"/>
                <w:szCs w:val="24"/>
              </w:rPr>
              <w:t>;</w:t>
            </w:r>
          </w:p>
          <w:p w14:paraId="28CDC72B"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Ensuring all products are built to an appropriate level of quality for the stage (alpha/beta/production)</w:t>
            </w:r>
            <w:r w:rsidR="00427B60" w:rsidRPr="000805A5">
              <w:rPr>
                <w:rFonts w:ascii="Arial Narrow" w:eastAsia="Arial" w:hAnsi="Arial Narrow" w:cs="Arial"/>
                <w:szCs w:val="24"/>
              </w:rPr>
              <w:t>; and</w:t>
            </w:r>
          </w:p>
          <w:p w14:paraId="28CDC72C" w14:textId="77777777" w:rsidR="00F04D27" w:rsidRPr="000805A5" w:rsidRDefault="00F04D27" w:rsidP="003066E2">
            <w:pPr>
              <w:pStyle w:val="ListParagraph"/>
              <w:numPr>
                <w:ilvl w:val="0"/>
                <w:numId w:val="75"/>
              </w:numPr>
              <w:ind w:left="432"/>
              <w:rPr>
                <w:rFonts w:ascii="Arial Narrow" w:eastAsia="Arial" w:hAnsi="Arial Narrow" w:cs="Arial"/>
                <w:szCs w:val="24"/>
              </w:rPr>
            </w:pPr>
            <w:r w:rsidRPr="000805A5">
              <w:rPr>
                <w:rFonts w:ascii="Arial Narrow" w:eastAsia="Arial" w:hAnsi="Arial Narrow" w:cs="Arial"/>
                <w:szCs w:val="24"/>
              </w:rPr>
              <w:t>Actively and openly sharing knowledge of best practices</w:t>
            </w:r>
            <w:r w:rsidR="00427B60" w:rsidRPr="000805A5">
              <w:rPr>
                <w:rFonts w:ascii="Arial Narrow" w:eastAsia="Arial" w:hAnsi="Arial Narrow" w:cs="Arial"/>
                <w:szCs w:val="24"/>
              </w:rPr>
              <w:t>.</w:t>
            </w:r>
          </w:p>
        </w:tc>
      </w:tr>
      <w:tr w:rsidR="000805A5" w:rsidRPr="000805A5" w14:paraId="28CDC743" w14:textId="77777777" w:rsidTr="00CE7505">
        <w:tc>
          <w:tcPr>
            <w:tcW w:w="1932" w:type="dxa"/>
          </w:tcPr>
          <w:p w14:paraId="28CDC72E" w14:textId="77777777" w:rsidR="00F04D27" w:rsidRPr="000805A5" w:rsidRDefault="00F04D27" w:rsidP="00F04D27">
            <w:pPr>
              <w:pStyle w:val="paragraph"/>
              <w:spacing w:before="0" w:beforeAutospacing="0" w:after="0" w:afterAutospacing="0"/>
              <w:textAlignment w:val="baseline"/>
              <w:rPr>
                <w:rFonts w:ascii="Arial Narrow" w:hAnsi="Arial Narrow" w:cs="Arial"/>
              </w:rPr>
            </w:pPr>
            <w:r w:rsidRPr="000805A5">
              <w:rPr>
                <w:rStyle w:val="normaltextrun"/>
                <w:rFonts w:ascii="Arial Narrow" w:eastAsia="Arial" w:hAnsi="Arial Narrow"/>
              </w:rPr>
              <w:lastRenderedPageBreak/>
              <w:t>Lead Backend Web Developer</w:t>
            </w:r>
            <w:r w:rsidRPr="000805A5">
              <w:rPr>
                <w:rStyle w:val="eop"/>
                <w:rFonts w:ascii="Arial Narrow" w:eastAsia="Arial" w:hAnsi="Arial Narrow"/>
              </w:rPr>
              <w:t> </w:t>
            </w:r>
          </w:p>
        </w:tc>
        <w:tc>
          <w:tcPr>
            <w:tcW w:w="7788" w:type="dxa"/>
          </w:tcPr>
          <w:p w14:paraId="28CDC72F" w14:textId="77777777" w:rsidR="00CE7505" w:rsidRPr="000805A5" w:rsidRDefault="00CE7505" w:rsidP="00CE7505">
            <w:pPr>
              <w:pStyle w:val="Default"/>
              <w:keepNext/>
              <w:rPr>
                <w:rFonts w:ascii="Arial Narrow" w:eastAsia="Arial" w:hAnsi="Arial Narrow" w:cs="Arial"/>
                <w:color w:val="auto"/>
              </w:rPr>
            </w:pPr>
            <w:r w:rsidRPr="000805A5">
              <w:rPr>
                <w:rFonts w:ascii="Arial Narrow" w:eastAsia="Arial" w:hAnsi="Arial Narrow" w:cs="Arial"/>
                <w:color w:val="auto"/>
              </w:rPr>
              <w:t xml:space="preserve">Experience leading a team of web developers using modern, open source software to prototype and deploy backend web applications, including all aspects of server-side processing, data storage, and integration with frontend development. </w:t>
            </w:r>
          </w:p>
          <w:p w14:paraId="28CDC730" w14:textId="77777777" w:rsidR="00CE7505" w:rsidRPr="000805A5" w:rsidRDefault="00CE7505" w:rsidP="00CE7505">
            <w:pPr>
              <w:pStyle w:val="Default"/>
              <w:keepNext/>
              <w:rPr>
                <w:rFonts w:ascii="Arial Narrow" w:eastAsia="Arial" w:hAnsi="Arial Narrow" w:cs="Arial"/>
                <w:color w:val="auto"/>
              </w:rPr>
            </w:pPr>
          </w:p>
          <w:p w14:paraId="28CDC731" w14:textId="77777777" w:rsidR="00CE7505" w:rsidRPr="000805A5" w:rsidRDefault="00CE7505" w:rsidP="00CE7505">
            <w:pPr>
              <w:pStyle w:val="Default"/>
              <w:keepNext/>
              <w:rPr>
                <w:rFonts w:ascii="Arial Narrow" w:eastAsia="Arial" w:hAnsi="Arial Narrow" w:cs="Arial"/>
                <w:color w:val="auto"/>
              </w:rPr>
            </w:pPr>
            <w:r w:rsidRPr="000805A5">
              <w:rPr>
                <w:rFonts w:ascii="Arial Narrow" w:eastAsia="Arial" w:hAnsi="Arial Narrow" w:cs="Arial"/>
                <w:color w:val="auto"/>
              </w:rPr>
              <w:t xml:space="preserve">Primarily responsible for: </w:t>
            </w:r>
          </w:p>
          <w:p w14:paraId="28CDC732"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Developing and communicating the team’s architecture and design</w:t>
            </w:r>
            <w:r w:rsidR="00427B60" w:rsidRPr="000805A5">
              <w:rPr>
                <w:rFonts w:ascii="Arial Narrow" w:eastAsia="Arial" w:hAnsi="Arial Narrow" w:cs="Arial"/>
                <w:szCs w:val="24"/>
              </w:rPr>
              <w:t>;</w:t>
            </w:r>
          </w:p>
          <w:p w14:paraId="28CDC733"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Executing the Service Manager’s vision and goals</w:t>
            </w:r>
            <w:r w:rsidR="00427B60" w:rsidRPr="000805A5">
              <w:rPr>
                <w:rFonts w:ascii="Arial Narrow" w:eastAsia="Arial" w:hAnsi="Arial Narrow" w:cs="Arial"/>
                <w:szCs w:val="24"/>
              </w:rPr>
              <w:t>;</w:t>
            </w:r>
          </w:p>
          <w:p w14:paraId="28CDC734"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Delivering working software at the end of a sprint</w:t>
            </w:r>
            <w:r w:rsidR="00427B60" w:rsidRPr="000805A5">
              <w:rPr>
                <w:rFonts w:ascii="Arial Narrow" w:eastAsia="Arial" w:hAnsi="Arial Narrow" w:cs="Arial"/>
                <w:szCs w:val="24"/>
              </w:rPr>
              <w:t>;</w:t>
            </w:r>
          </w:p>
          <w:p w14:paraId="28CDC735"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Developing product roadmaps and backlogs</w:t>
            </w:r>
            <w:r w:rsidR="00427B60" w:rsidRPr="000805A5">
              <w:rPr>
                <w:rFonts w:ascii="Arial Narrow" w:eastAsia="Arial" w:hAnsi="Arial Narrow" w:cs="Arial"/>
                <w:szCs w:val="24"/>
              </w:rPr>
              <w:t>;</w:t>
            </w:r>
          </w:p>
          <w:p w14:paraId="28CDC736"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Writing user stories</w:t>
            </w:r>
            <w:r w:rsidR="00427B60" w:rsidRPr="000805A5">
              <w:rPr>
                <w:rFonts w:ascii="Arial Narrow" w:eastAsia="Arial" w:hAnsi="Arial Narrow" w:cs="Arial"/>
                <w:szCs w:val="24"/>
              </w:rPr>
              <w:t>;</w:t>
            </w:r>
          </w:p>
          <w:p w14:paraId="28CDC737"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Web development using open-source web programming languages (e.g., Ruby, Python) and frameworks (e.g., Django, Rails)</w:t>
            </w:r>
            <w:r w:rsidR="00427B60" w:rsidRPr="000805A5">
              <w:rPr>
                <w:rFonts w:ascii="Arial Narrow" w:eastAsia="Arial" w:hAnsi="Arial Narrow" w:cs="Arial"/>
                <w:szCs w:val="24"/>
              </w:rPr>
              <w:t>;</w:t>
            </w:r>
          </w:p>
          <w:p w14:paraId="28CDC738"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Developing and consuming web-based, RESTful APIs</w:t>
            </w:r>
            <w:r w:rsidR="00427B60" w:rsidRPr="000805A5">
              <w:rPr>
                <w:rFonts w:ascii="Arial Narrow" w:eastAsia="Arial" w:hAnsi="Arial Narrow" w:cs="Arial"/>
                <w:szCs w:val="24"/>
              </w:rPr>
              <w:t>;</w:t>
            </w:r>
          </w:p>
          <w:p w14:paraId="28CDC739"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and working in team environments that use agile methodologies (e.g., Scrum, Lean)</w:t>
            </w:r>
            <w:r w:rsidR="00427B60" w:rsidRPr="000805A5">
              <w:rPr>
                <w:rFonts w:ascii="Arial Narrow" w:eastAsia="Arial" w:hAnsi="Arial Narrow" w:cs="Arial"/>
                <w:szCs w:val="24"/>
              </w:rPr>
              <w:t>;</w:t>
            </w:r>
          </w:p>
          <w:p w14:paraId="28CDC73A"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Authoring developer-friendly documentation (e.g., API documentation, deployment operations)</w:t>
            </w:r>
            <w:r w:rsidR="00427B60" w:rsidRPr="000805A5">
              <w:rPr>
                <w:rFonts w:ascii="Arial Narrow" w:eastAsia="Arial" w:hAnsi="Arial Narrow" w:cs="Arial"/>
                <w:szCs w:val="24"/>
              </w:rPr>
              <w:t>;</w:t>
            </w:r>
          </w:p>
          <w:p w14:paraId="28CDC73B"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Test-driven development</w:t>
            </w:r>
            <w:r w:rsidR="00427B60" w:rsidRPr="000805A5">
              <w:rPr>
                <w:rFonts w:ascii="Arial Narrow" w:eastAsia="Arial" w:hAnsi="Arial Narrow" w:cs="Arial"/>
                <w:szCs w:val="24"/>
              </w:rPr>
              <w:t>;</w:t>
            </w:r>
          </w:p>
          <w:p w14:paraId="28CDC73C"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Use of version control systems, specifically Git and GitHub</w:t>
            </w:r>
            <w:r w:rsidR="00427B60" w:rsidRPr="000805A5">
              <w:rPr>
                <w:rFonts w:ascii="Arial Narrow" w:eastAsia="Arial" w:hAnsi="Arial Narrow" w:cs="Arial"/>
                <w:szCs w:val="24"/>
              </w:rPr>
              <w:t>;</w:t>
            </w:r>
          </w:p>
          <w:p w14:paraId="28CDC73D"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Quickly researching and learning new programming tools and techniques</w:t>
            </w:r>
            <w:r w:rsidR="00427B60" w:rsidRPr="000805A5">
              <w:rPr>
                <w:rFonts w:ascii="Arial Narrow" w:eastAsia="Arial" w:hAnsi="Arial Narrow" w:cs="Arial"/>
                <w:szCs w:val="24"/>
              </w:rPr>
              <w:t>;</w:t>
            </w:r>
          </w:p>
          <w:p w14:paraId="28CDC73E"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Relational and non-relational database systems</w:t>
            </w:r>
            <w:r w:rsidR="00427B60" w:rsidRPr="000805A5">
              <w:rPr>
                <w:rFonts w:ascii="Arial Narrow" w:eastAsia="Arial" w:hAnsi="Arial Narrow" w:cs="Arial"/>
                <w:szCs w:val="24"/>
              </w:rPr>
              <w:t>;</w:t>
            </w:r>
          </w:p>
          <w:p w14:paraId="28CDC73F"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Scalable search technology (e.g. ElasticSearch, Solr)</w:t>
            </w:r>
            <w:r w:rsidR="00427B60" w:rsidRPr="000805A5">
              <w:rPr>
                <w:rFonts w:ascii="Arial Narrow" w:eastAsia="Arial" w:hAnsi="Arial Narrow" w:cs="Arial"/>
                <w:szCs w:val="24"/>
              </w:rPr>
              <w:t>;</w:t>
            </w:r>
          </w:p>
          <w:p w14:paraId="28CDC740"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Handling large data sets and scaling their handling and storage</w:t>
            </w:r>
            <w:r w:rsidR="00427B60" w:rsidRPr="000805A5">
              <w:rPr>
                <w:rFonts w:ascii="Arial Narrow" w:eastAsia="Arial" w:hAnsi="Arial Narrow" w:cs="Arial"/>
                <w:szCs w:val="24"/>
              </w:rPr>
              <w:t>;</w:t>
            </w:r>
          </w:p>
          <w:p w14:paraId="28CDC741" w14:textId="77777777" w:rsidR="00CE7505"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and working with open source solutions and community</w:t>
            </w:r>
            <w:r w:rsidR="00427B60" w:rsidRPr="000805A5">
              <w:rPr>
                <w:rFonts w:ascii="Arial Narrow" w:eastAsia="Arial" w:hAnsi="Arial Narrow" w:cs="Arial"/>
                <w:szCs w:val="24"/>
              </w:rPr>
              <w:t>; and</w:t>
            </w:r>
          </w:p>
          <w:p w14:paraId="28CDC742" w14:textId="77777777" w:rsidR="00F04D27" w:rsidRPr="000805A5" w:rsidRDefault="00CE7505"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Communicating technical concepts to a non-technical audience</w:t>
            </w:r>
            <w:r w:rsidR="00427B60" w:rsidRPr="000805A5">
              <w:rPr>
                <w:rFonts w:ascii="Arial Narrow" w:eastAsia="Arial" w:hAnsi="Arial Narrow" w:cs="Arial"/>
                <w:szCs w:val="24"/>
              </w:rPr>
              <w:t>.</w:t>
            </w:r>
          </w:p>
        </w:tc>
      </w:tr>
      <w:tr w:rsidR="000805A5" w:rsidRPr="000805A5" w14:paraId="28CDC754" w14:textId="77777777" w:rsidTr="00CE7505">
        <w:tc>
          <w:tcPr>
            <w:tcW w:w="1932" w:type="dxa"/>
          </w:tcPr>
          <w:p w14:paraId="28CDC744" w14:textId="77777777" w:rsidR="00F04D27" w:rsidRPr="000805A5" w:rsidRDefault="00F04D27" w:rsidP="00F04D27">
            <w:pPr>
              <w:rPr>
                <w:rFonts w:ascii="Arial Narrow" w:hAnsi="Arial Narrow" w:cs="Arial"/>
                <w:szCs w:val="24"/>
              </w:rPr>
            </w:pPr>
            <w:r w:rsidRPr="000805A5">
              <w:rPr>
                <w:rFonts w:ascii="Arial Narrow" w:eastAsia="Arial" w:hAnsi="Arial Narrow" w:cs="Arial"/>
                <w:szCs w:val="24"/>
              </w:rPr>
              <w:lastRenderedPageBreak/>
              <w:t>Backend Web Developer</w:t>
            </w:r>
          </w:p>
        </w:tc>
        <w:tc>
          <w:tcPr>
            <w:tcW w:w="7788" w:type="dxa"/>
          </w:tcPr>
          <w:p w14:paraId="28CDC745"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 xml:space="preserve">Experience using modern, open source software to prototype and deploy backend web applications, including all aspects of server-side processing, data storage, and integration with frontend development. </w:t>
            </w:r>
          </w:p>
          <w:p w14:paraId="28CDC746" w14:textId="77777777" w:rsidR="00F04D27" w:rsidRPr="000805A5" w:rsidRDefault="00F04D27" w:rsidP="00F04D27">
            <w:pPr>
              <w:pStyle w:val="Default"/>
              <w:keepNext/>
              <w:rPr>
                <w:rFonts w:ascii="Arial Narrow" w:eastAsia="Arial" w:hAnsi="Arial Narrow" w:cs="Arial"/>
                <w:color w:val="auto"/>
                <w:sz w:val="10"/>
                <w:szCs w:val="10"/>
              </w:rPr>
            </w:pPr>
          </w:p>
          <w:p w14:paraId="28CDC747"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 xml:space="preserve">Primarily responsible for: </w:t>
            </w:r>
          </w:p>
          <w:p w14:paraId="28CDC748"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Web development using open-source web programming languages (e.g., Ruby, Python) and frameworks (e.g., Django, Rails)</w:t>
            </w:r>
            <w:r w:rsidR="00427B60" w:rsidRPr="000805A5">
              <w:rPr>
                <w:rFonts w:ascii="Arial Narrow" w:eastAsia="Arial" w:hAnsi="Arial Narrow" w:cs="Arial"/>
                <w:szCs w:val="24"/>
              </w:rPr>
              <w:t>;</w:t>
            </w:r>
          </w:p>
          <w:p w14:paraId="28CDC749"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Developing and consuming web-based, RESTful APIs</w:t>
            </w:r>
            <w:r w:rsidR="00427B60" w:rsidRPr="000805A5">
              <w:rPr>
                <w:rFonts w:ascii="Arial Narrow" w:eastAsia="Arial" w:hAnsi="Arial Narrow" w:cs="Arial"/>
                <w:szCs w:val="24"/>
              </w:rPr>
              <w:t>;</w:t>
            </w:r>
          </w:p>
          <w:p w14:paraId="28CDC74A"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and working in team environments that use agile methodologies (e.g., Scrum, Lean)</w:t>
            </w:r>
            <w:r w:rsidR="00427B60" w:rsidRPr="000805A5">
              <w:rPr>
                <w:rFonts w:ascii="Arial Narrow" w:eastAsia="Arial" w:hAnsi="Arial Narrow" w:cs="Arial"/>
                <w:szCs w:val="24"/>
              </w:rPr>
              <w:t>;</w:t>
            </w:r>
          </w:p>
          <w:p w14:paraId="28CDC74B"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Authoring developer-friendly documentation (e.g., API documentation, deployment operations)</w:t>
            </w:r>
            <w:r w:rsidR="00427B60" w:rsidRPr="000805A5">
              <w:rPr>
                <w:rFonts w:ascii="Arial Narrow" w:eastAsia="Arial" w:hAnsi="Arial Narrow" w:cs="Arial"/>
                <w:szCs w:val="24"/>
              </w:rPr>
              <w:t>;</w:t>
            </w:r>
          </w:p>
          <w:p w14:paraId="28CDC74C"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Test-driven development</w:t>
            </w:r>
            <w:r w:rsidR="00427B60" w:rsidRPr="000805A5">
              <w:rPr>
                <w:rFonts w:ascii="Arial Narrow" w:eastAsia="Arial" w:hAnsi="Arial Narrow" w:cs="Arial"/>
                <w:szCs w:val="24"/>
              </w:rPr>
              <w:t>;</w:t>
            </w:r>
          </w:p>
          <w:p w14:paraId="28CDC74D"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Use of version control systems, specifically Git and GitHub</w:t>
            </w:r>
            <w:r w:rsidR="00427B60" w:rsidRPr="000805A5">
              <w:rPr>
                <w:rFonts w:ascii="Arial Narrow" w:eastAsia="Arial" w:hAnsi="Arial Narrow" w:cs="Arial"/>
                <w:szCs w:val="24"/>
              </w:rPr>
              <w:t>;</w:t>
            </w:r>
          </w:p>
          <w:p w14:paraId="28CDC74E"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Quickly researching and learning new programming tools and techniques</w:t>
            </w:r>
            <w:r w:rsidR="00427B60" w:rsidRPr="000805A5">
              <w:rPr>
                <w:rFonts w:ascii="Arial Narrow" w:eastAsia="Arial" w:hAnsi="Arial Narrow" w:cs="Arial"/>
                <w:szCs w:val="24"/>
              </w:rPr>
              <w:t>;</w:t>
            </w:r>
          </w:p>
          <w:p w14:paraId="28CDC74F"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Relational and non-relational database systems</w:t>
            </w:r>
            <w:r w:rsidR="00427B60" w:rsidRPr="000805A5">
              <w:rPr>
                <w:rFonts w:ascii="Arial Narrow" w:eastAsia="Arial" w:hAnsi="Arial Narrow" w:cs="Arial"/>
                <w:szCs w:val="24"/>
              </w:rPr>
              <w:t>;</w:t>
            </w:r>
          </w:p>
          <w:p w14:paraId="28CDC750"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Scalable search technology (e.g. ElasticSearch, Solr)</w:t>
            </w:r>
            <w:r w:rsidR="00427B60" w:rsidRPr="000805A5">
              <w:rPr>
                <w:rFonts w:ascii="Arial Narrow" w:eastAsia="Arial" w:hAnsi="Arial Narrow" w:cs="Arial"/>
                <w:szCs w:val="24"/>
              </w:rPr>
              <w:t>;</w:t>
            </w:r>
          </w:p>
          <w:p w14:paraId="28CDC751"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Handling large data sets and scaling their handling and storage</w:t>
            </w:r>
            <w:r w:rsidR="00427B60" w:rsidRPr="000805A5">
              <w:rPr>
                <w:rFonts w:ascii="Arial Narrow" w:eastAsia="Arial" w:hAnsi="Arial Narrow" w:cs="Arial"/>
                <w:szCs w:val="24"/>
              </w:rPr>
              <w:t>;</w:t>
            </w:r>
          </w:p>
          <w:p w14:paraId="28CDC752"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and working with open source solutions and community</w:t>
            </w:r>
            <w:r w:rsidR="00427B60" w:rsidRPr="000805A5">
              <w:rPr>
                <w:rFonts w:ascii="Arial Narrow" w:eastAsia="Arial" w:hAnsi="Arial Narrow" w:cs="Arial"/>
                <w:szCs w:val="24"/>
              </w:rPr>
              <w:t>; and</w:t>
            </w:r>
          </w:p>
          <w:p w14:paraId="28CDC753" w14:textId="77777777" w:rsidR="00F04D27" w:rsidRPr="000805A5" w:rsidRDefault="00F04D27" w:rsidP="003066E2">
            <w:pPr>
              <w:pStyle w:val="ListParagraph"/>
              <w:numPr>
                <w:ilvl w:val="0"/>
                <w:numId w:val="75"/>
              </w:numPr>
              <w:ind w:left="432"/>
              <w:rPr>
                <w:rFonts w:ascii="Arial Narrow" w:eastAsia="Arial" w:hAnsi="Arial Narrow" w:cs="Arial"/>
                <w:szCs w:val="24"/>
              </w:rPr>
            </w:pPr>
            <w:r w:rsidRPr="000805A5">
              <w:rPr>
                <w:rFonts w:ascii="Arial Narrow" w:eastAsia="Arial" w:hAnsi="Arial Narrow" w:cs="Arial"/>
                <w:szCs w:val="24"/>
              </w:rPr>
              <w:t>Communicating technical concepts to a non-technical audience</w:t>
            </w:r>
            <w:r w:rsidR="00427B60" w:rsidRPr="000805A5">
              <w:rPr>
                <w:rFonts w:ascii="Arial Narrow" w:eastAsia="Arial" w:hAnsi="Arial Narrow" w:cs="Arial"/>
                <w:szCs w:val="24"/>
              </w:rPr>
              <w:t>.</w:t>
            </w:r>
          </w:p>
        </w:tc>
      </w:tr>
      <w:tr w:rsidR="000805A5" w:rsidRPr="000805A5" w14:paraId="28CDC761" w14:textId="77777777" w:rsidTr="00CE7505">
        <w:tc>
          <w:tcPr>
            <w:tcW w:w="1932" w:type="dxa"/>
          </w:tcPr>
          <w:p w14:paraId="28CDC755" w14:textId="77777777" w:rsidR="00F04D27" w:rsidRPr="000805A5" w:rsidRDefault="00F04D27" w:rsidP="00F04D27">
            <w:pPr>
              <w:rPr>
                <w:rFonts w:ascii="Arial Narrow" w:hAnsi="Arial Narrow" w:cs="Arial"/>
                <w:szCs w:val="24"/>
              </w:rPr>
            </w:pPr>
            <w:r w:rsidRPr="000805A5">
              <w:rPr>
                <w:rFonts w:ascii="Arial Narrow" w:eastAsia="Arial" w:hAnsi="Arial Narrow" w:cs="Arial"/>
                <w:bCs/>
                <w:szCs w:val="24"/>
                <w:shd w:val="clear" w:color="auto" w:fill="FFFFFF"/>
              </w:rPr>
              <w:t>DevOps Engineer</w:t>
            </w:r>
          </w:p>
        </w:tc>
        <w:tc>
          <w:tcPr>
            <w:tcW w:w="7788" w:type="dxa"/>
          </w:tcPr>
          <w:p w14:paraId="28CDC756"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Experience serving as the engineer of complex technology implementations in a product-centric environment. Comfortable with bridging the gap between legacy development or operations teams and working toward a shared culture and vision. Works tirelessly to arm developers with the best tools and ensuring system uptime and performance.</w:t>
            </w:r>
          </w:p>
          <w:p w14:paraId="28CDC757" w14:textId="77777777" w:rsidR="00F04D27" w:rsidRPr="000805A5" w:rsidRDefault="00F04D27" w:rsidP="00F04D27">
            <w:pPr>
              <w:pStyle w:val="Default"/>
              <w:keepNext/>
              <w:rPr>
                <w:rFonts w:ascii="Arial Narrow" w:eastAsia="Arial" w:hAnsi="Arial Narrow" w:cs="Arial"/>
                <w:color w:val="auto"/>
                <w:sz w:val="10"/>
                <w:szCs w:val="10"/>
              </w:rPr>
            </w:pPr>
          </w:p>
          <w:p w14:paraId="28CDC758"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Primarily responsible for:</w:t>
            </w:r>
          </w:p>
          <w:p w14:paraId="28CDC759"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Deploying and configuring services using infrastructure as a service providers (e.g., Amazon Web Services, Microsoft Azure, Google Compute Engine, RackSpace/OpenStack)</w:t>
            </w:r>
            <w:r w:rsidR="00427B60" w:rsidRPr="000805A5">
              <w:rPr>
                <w:rFonts w:ascii="Arial Narrow" w:eastAsia="Arial" w:hAnsi="Arial Narrow" w:cs="Arial"/>
                <w:szCs w:val="24"/>
              </w:rPr>
              <w:t>;</w:t>
            </w:r>
          </w:p>
          <w:p w14:paraId="28CDC75A"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Configuring and managing Linux-based servers to serve a dynamic website</w:t>
            </w:r>
            <w:r w:rsidR="00427B60" w:rsidRPr="000805A5">
              <w:rPr>
                <w:rFonts w:ascii="Arial Narrow" w:eastAsia="Arial" w:hAnsi="Arial Narrow" w:cs="Arial"/>
                <w:szCs w:val="24"/>
              </w:rPr>
              <w:t>;</w:t>
            </w:r>
          </w:p>
          <w:p w14:paraId="28CDC75B"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Debugging cluster-based computing architectures</w:t>
            </w:r>
            <w:r w:rsidR="00427B60" w:rsidRPr="000805A5">
              <w:rPr>
                <w:rFonts w:ascii="Arial Narrow" w:eastAsia="Arial" w:hAnsi="Arial Narrow" w:cs="Arial"/>
                <w:szCs w:val="24"/>
              </w:rPr>
              <w:t>;</w:t>
            </w:r>
          </w:p>
          <w:p w14:paraId="28CDC75C"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Using scripting or basic programming skills to solve problems</w:t>
            </w:r>
            <w:r w:rsidR="00427B60" w:rsidRPr="000805A5">
              <w:rPr>
                <w:rFonts w:ascii="Arial Narrow" w:eastAsia="Arial" w:hAnsi="Arial Narrow" w:cs="Arial"/>
                <w:szCs w:val="24"/>
              </w:rPr>
              <w:t>;</w:t>
            </w:r>
          </w:p>
          <w:p w14:paraId="28CDC75D"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Installation and management of open source monitoring tools</w:t>
            </w:r>
            <w:r w:rsidR="00427B60" w:rsidRPr="000805A5">
              <w:rPr>
                <w:rFonts w:ascii="Arial Narrow" w:eastAsia="Arial" w:hAnsi="Arial Narrow" w:cs="Arial"/>
                <w:szCs w:val="24"/>
              </w:rPr>
              <w:t>;</w:t>
            </w:r>
          </w:p>
          <w:p w14:paraId="28CDC75E"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Configuration management tools (e.g., Puppet, Chef, Ansible, Salt)</w:t>
            </w:r>
            <w:r w:rsidR="00427B60" w:rsidRPr="000805A5">
              <w:rPr>
                <w:rFonts w:ascii="Arial Narrow" w:eastAsia="Arial" w:hAnsi="Arial Narrow" w:cs="Arial"/>
                <w:szCs w:val="24"/>
              </w:rPr>
              <w:t>;</w:t>
            </w:r>
          </w:p>
          <w:p w14:paraId="28CDC75F"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Architecture for continuous integration and deployment, and continuous monitoring</w:t>
            </w:r>
            <w:r w:rsidR="00427B60" w:rsidRPr="000805A5">
              <w:rPr>
                <w:rFonts w:ascii="Arial Narrow" w:eastAsia="Arial" w:hAnsi="Arial Narrow" w:cs="Arial"/>
                <w:szCs w:val="24"/>
              </w:rPr>
              <w:t>; and</w:t>
            </w:r>
          </w:p>
          <w:p w14:paraId="28CDC760" w14:textId="77777777" w:rsidR="00F04D27" w:rsidRPr="000805A5" w:rsidRDefault="00F04D27" w:rsidP="003066E2">
            <w:pPr>
              <w:pStyle w:val="ListParagraph"/>
              <w:numPr>
                <w:ilvl w:val="0"/>
                <w:numId w:val="75"/>
              </w:numPr>
              <w:ind w:left="432"/>
              <w:rPr>
                <w:rFonts w:ascii="Arial Narrow" w:eastAsia="Arial" w:hAnsi="Arial Narrow" w:cs="Arial"/>
                <w:szCs w:val="24"/>
              </w:rPr>
            </w:pPr>
            <w:r w:rsidRPr="000805A5">
              <w:rPr>
                <w:rFonts w:ascii="Arial Narrow" w:eastAsia="Arial" w:hAnsi="Arial Narrow" w:cs="Arial"/>
                <w:szCs w:val="24"/>
              </w:rPr>
              <w:t>Containerization technologies (e.g., LXC, Docker, Rocket)</w:t>
            </w:r>
            <w:r w:rsidR="00427B60" w:rsidRPr="000805A5">
              <w:rPr>
                <w:rFonts w:ascii="Arial Narrow" w:eastAsia="Arial" w:hAnsi="Arial Narrow" w:cs="Arial"/>
                <w:szCs w:val="24"/>
              </w:rPr>
              <w:t>.</w:t>
            </w:r>
          </w:p>
        </w:tc>
      </w:tr>
      <w:tr w:rsidR="00F04D27" w:rsidRPr="000805A5" w14:paraId="28CDC774" w14:textId="77777777" w:rsidTr="00CE7505">
        <w:tc>
          <w:tcPr>
            <w:tcW w:w="1932" w:type="dxa"/>
          </w:tcPr>
          <w:p w14:paraId="28CDC762" w14:textId="77777777" w:rsidR="00F04D27" w:rsidRPr="000805A5" w:rsidRDefault="00F04D27" w:rsidP="00F04D27">
            <w:pPr>
              <w:rPr>
                <w:rFonts w:ascii="Arial Narrow" w:eastAsia="Arial" w:hAnsi="Arial Narrow" w:cs="Arial"/>
                <w:bCs/>
                <w:szCs w:val="24"/>
                <w:shd w:val="clear" w:color="auto" w:fill="FFFFFF"/>
              </w:rPr>
            </w:pPr>
            <w:r w:rsidRPr="000805A5">
              <w:rPr>
                <w:rFonts w:ascii="Arial Narrow" w:eastAsia="Arial" w:hAnsi="Arial Narrow" w:cs="Arial"/>
                <w:bCs/>
                <w:szCs w:val="24"/>
                <w:shd w:val="clear" w:color="auto" w:fill="FFFFFF"/>
              </w:rPr>
              <w:lastRenderedPageBreak/>
              <w:t>DB2 Database Administrator</w:t>
            </w:r>
            <w:r w:rsidR="005F7A4B" w:rsidRPr="000805A5">
              <w:rPr>
                <w:rFonts w:ascii="Arial Narrow" w:eastAsia="Arial" w:hAnsi="Arial Narrow" w:cs="Arial"/>
                <w:bCs/>
                <w:szCs w:val="24"/>
                <w:shd w:val="clear" w:color="auto" w:fill="FFFFFF"/>
              </w:rPr>
              <w:t xml:space="preserve"> (Backend Web Developer)</w:t>
            </w:r>
          </w:p>
        </w:tc>
        <w:tc>
          <w:tcPr>
            <w:tcW w:w="7788" w:type="dxa"/>
          </w:tcPr>
          <w:p w14:paraId="28CDC763" w14:textId="77777777" w:rsidR="00F04D27" w:rsidRPr="000805A5" w:rsidRDefault="00F04D27" w:rsidP="00F04D27">
            <w:pPr>
              <w:pStyle w:val="Default"/>
              <w:keepNext/>
              <w:rPr>
                <w:rFonts w:ascii="Arial Narrow" w:eastAsia="Arial" w:hAnsi="Arial Narrow" w:cs="Arial"/>
                <w:color w:val="auto"/>
              </w:rPr>
            </w:pPr>
            <w:r w:rsidRPr="000805A5">
              <w:rPr>
                <w:rFonts w:ascii="Arial Narrow" w:eastAsia="Arial" w:hAnsi="Arial Narrow" w:cs="Arial"/>
                <w:color w:val="auto"/>
              </w:rPr>
              <w:t>Primarily responsible for:</w:t>
            </w:r>
          </w:p>
          <w:p w14:paraId="28CDC764"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Provides technical leadership and operational expertise at the decision-making level for the implementation, architecture, design, ongoing support and maintenance of DB2 databases and related software tools</w:t>
            </w:r>
            <w:r w:rsidR="00427B60" w:rsidRPr="000805A5">
              <w:rPr>
                <w:rFonts w:ascii="Arial Narrow" w:eastAsia="Arial" w:hAnsi="Arial Narrow" w:cs="Arial"/>
                <w:szCs w:val="24"/>
              </w:rPr>
              <w:t>;</w:t>
            </w:r>
          </w:p>
          <w:p w14:paraId="28CDC765"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Acts as the principal DB2 database administrator and technical resource for the design, development, and implementation of multiple DB2 tests databases and related systems</w:t>
            </w:r>
            <w:r w:rsidR="00427B60" w:rsidRPr="000805A5">
              <w:rPr>
                <w:rFonts w:ascii="Arial Narrow" w:eastAsia="Arial" w:hAnsi="Arial Narrow" w:cs="Arial"/>
                <w:szCs w:val="24"/>
              </w:rPr>
              <w:t>;</w:t>
            </w:r>
            <w:r w:rsidRPr="000805A5">
              <w:rPr>
                <w:rFonts w:ascii="Arial Narrow" w:eastAsia="Arial" w:hAnsi="Arial Narrow" w:cs="Arial"/>
                <w:szCs w:val="24"/>
              </w:rPr>
              <w:t xml:space="preserve">  </w:t>
            </w:r>
          </w:p>
          <w:p w14:paraId="28CDC766"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Supports object-relational features and non-relational structures (e.g., JSON, XML)</w:t>
            </w:r>
            <w:r w:rsidR="00427B60" w:rsidRPr="000805A5">
              <w:rPr>
                <w:rFonts w:ascii="Arial Narrow" w:eastAsia="Arial" w:hAnsi="Arial Narrow" w:cs="Arial"/>
                <w:szCs w:val="24"/>
              </w:rPr>
              <w:t>;</w:t>
            </w:r>
          </w:p>
          <w:p w14:paraId="28CDC767"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Designs, develops, and maintains data models utilizing data modeling and code generation tools (e.g., DB2 Data Studio, Erwin Data Modeler, Sparx Enterprise Architect)</w:t>
            </w:r>
            <w:r w:rsidR="00427B60" w:rsidRPr="000805A5">
              <w:rPr>
                <w:rFonts w:ascii="Arial Narrow" w:eastAsia="Arial" w:hAnsi="Arial Narrow" w:cs="Arial"/>
                <w:szCs w:val="24"/>
              </w:rPr>
              <w:t>;</w:t>
            </w:r>
          </w:p>
          <w:p w14:paraId="28CDC768"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Utilizes available IBM DB2 tools (e.g., QMF and QMF for Workstation, DB2 Administration, Query Monitor, db2top, Recovery Expert, Cloning Tool, Object Comparison Tool) and other supporting tools (e.g., File AID for DB2)</w:t>
            </w:r>
            <w:r w:rsidR="00427B60" w:rsidRPr="000805A5">
              <w:rPr>
                <w:rFonts w:ascii="Arial Narrow" w:eastAsia="Arial" w:hAnsi="Arial Narrow" w:cs="Arial"/>
                <w:szCs w:val="24"/>
              </w:rPr>
              <w:t>;</w:t>
            </w:r>
          </w:p>
          <w:p w14:paraId="28CDC769"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Creates queries and stored procedures needed to identify and cleanse data incompatibilities between new and old environments</w:t>
            </w:r>
            <w:r w:rsidR="00427B60" w:rsidRPr="000805A5">
              <w:rPr>
                <w:rFonts w:ascii="Arial Narrow" w:eastAsia="Arial" w:hAnsi="Arial Narrow" w:cs="Arial"/>
                <w:szCs w:val="24"/>
              </w:rPr>
              <w:t>;</w:t>
            </w:r>
            <w:r w:rsidRPr="000805A5">
              <w:rPr>
                <w:rFonts w:ascii="Arial Narrow" w:eastAsia="Arial" w:hAnsi="Arial Narrow" w:cs="Arial"/>
                <w:szCs w:val="24"/>
              </w:rPr>
              <w:t xml:space="preserve"> </w:t>
            </w:r>
          </w:p>
          <w:p w14:paraId="28CDC76A"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Leads specification, capacity planning, monitoring and reporting activities related to database configuration and sizing per project need and expected transaction volumes</w:t>
            </w:r>
            <w:r w:rsidR="00427B60" w:rsidRPr="000805A5">
              <w:rPr>
                <w:rFonts w:ascii="Arial Narrow" w:eastAsia="Arial" w:hAnsi="Arial Narrow" w:cs="Arial"/>
                <w:szCs w:val="24"/>
              </w:rPr>
              <w:t>;</w:t>
            </w:r>
            <w:r w:rsidRPr="000805A5">
              <w:rPr>
                <w:rFonts w:ascii="Arial Narrow" w:eastAsia="Arial" w:hAnsi="Arial Narrow" w:cs="Arial"/>
                <w:szCs w:val="24"/>
              </w:rPr>
              <w:t xml:space="preserve"> </w:t>
            </w:r>
          </w:p>
          <w:p w14:paraId="28CDC76B"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Performs System Administration, which includes database security, configuration, troubleshooting, performance monitoring, and tuning to address performance issues and improve response times</w:t>
            </w:r>
            <w:r w:rsidR="00427B60" w:rsidRPr="000805A5">
              <w:rPr>
                <w:rFonts w:ascii="Arial Narrow" w:eastAsia="Arial" w:hAnsi="Arial Narrow" w:cs="Arial"/>
                <w:szCs w:val="24"/>
              </w:rPr>
              <w:t>;</w:t>
            </w:r>
          </w:p>
          <w:p w14:paraId="28CDC76C"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Facilitates direct support to application developers and testers including responding quickly to data refresh requests, reorganizing database structures as needed, and automating scheduled database maintenance at regular intervals to maximize data availability</w:t>
            </w:r>
            <w:r w:rsidR="00427B60" w:rsidRPr="000805A5">
              <w:rPr>
                <w:rFonts w:ascii="Arial Narrow" w:eastAsia="Arial" w:hAnsi="Arial Narrow" w:cs="Arial"/>
                <w:szCs w:val="24"/>
              </w:rPr>
              <w:t>;</w:t>
            </w:r>
          </w:p>
          <w:p w14:paraId="28CDC76D"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Conducts backup and restore of DB2 databases used to support development and testing, verifies implementation of onsite/offsite backup and recovery strategies, develops recovery procedures, supports recovery of data loss caused by user or system error, and performs offsite disaster recovery as needed</w:t>
            </w:r>
            <w:r w:rsidR="00427B60" w:rsidRPr="000805A5">
              <w:rPr>
                <w:rFonts w:ascii="Arial Narrow" w:eastAsia="Arial" w:hAnsi="Arial Narrow" w:cs="Arial"/>
                <w:szCs w:val="24"/>
              </w:rPr>
              <w:t>;</w:t>
            </w:r>
            <w:r w:rsidRPr="000805A5">
              <w:rPr>
                <w:rFonts w:ascii="Arial Narrow" w:eastAsia="Arial" w:hAnsi="Arial Narrow" w:cs="Arial"/>
                <w:szCs w:val="24"/>
              </w:rPr>
              <w:t xml:space="preserve"> </w:t>
            </w:r>
          </w:p>
          <w:p w14:paraId="28CDC76E"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Develops utilities to monitor and evaluate data quality. Assist with advanced SQL development guidance and tuning, including creating context relationships and stored procedures and user defined functions</w:t>
            </w:r>
            <w:r w:rsidR="00427B60" w:rsidRPr="000805A5">
              <w:rPr>
                <w:rFonts w:ascii="Arial Narrow" w:eastAsia="Arial" w:hAnsi="Arial Narrow" w:cs="Arial"/>
                <w:szCs w:val="24"/>
              </w:rPr>
              <w:t>;</w:t>
            </w:r>
          </w:p>
          <w:p w14:paraId="28CDC76F"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Provides first-level support in the DB2 z/OS environments managed</w:t>
            </w:r>
            <w:r w:rsidR="00427B60" w:rsidRPr="000805A5">
              <w:rPr>
                <w:rFonts w:ascii="Arial Narrow" w:eastAsia="Arial" w:hAnsi="Arial Narrow" w:cs="Arial"/>
                <w:szCs w:val="24"/>
              </w:rPr>
              <w:t>;</w:t>
            </w:r>
          </w:p>
          <w:p w14:paraId="28CDC770"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Develops and applies policies and procedures relating to database and application security including procedures that authorize, enable, change and withdraw access</w:t>
            </w:r>
            <w:r w:rsidR="00427B60" w:rsidRPr="000805A5">
              <w:rPr>
                <w:rFonts w:ascii="Arial Narrow" w:eastAsia="Arial" w:hAnsi="Arial Narrow" w:cs="Arial"/>
                <w:szCs w:val="24"/>
              </w:rPr>
              <w:t>;</w:t>
            </w:r>
          </w:p>
          <w:p w14:paraId="28CDC771"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Develops, documents, and implements flexible, non-restrictive standards, policies, and procedures and ensures compliance for all database platforms and related systems</w:t>
            </w:r>
            <w:r w:rsidR="00427B60" w:rsidRPr="000805A5">
              <w:rPr>
                <w:rFonts w:ascii="Arial Narrow" w:eastAsia="Arial" w:hAnsi="Arial Narrow" w:cs="Arial"/>
                <w:szCs w:val="24"/>
              </w:rPr>
              <w:t>;</w:t>
            </w:r>
          </w:p>
          <w:p w14:paraId="28CDC772"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Coordinates testing, install and documentation of new releases and database patches</w:t>
            </w:r>
            <w:r w:rsidR="00427B60" w:rsidRPr="000805A5">
              <w:rPr>
                <w:rFonts w:ascii="Arial Narrow" w:eastAsia="Arial" w:hAnsi="Arial Narrow" w:cs="Arial"/>
                <w:szCs w:val="24"/>
              </w:rPr>
              <w:t>; and</w:t>
            </w:r>
          </w:p>
          <w:p w14:paraId="28CDC773" w14:textId="77777777" w:rsidR="00F04D27" w:rsidRPr="000805A5" w:rsidRDefault="00F04D27" w:rsidP="003066E2">
            <w:pPr>
              <w:pStyle w:val="ListParagraph"/>
              <w:keepNext/>
              <w:numPr>
                <w:ilvl w:val="0"/>
                <w:numId w:val="75"/>
              </w:numPr>
              <w:ind w:left="432"/>
              <w:rPr>
                <w:rFonts w:ascii="Arial Narrow" w:eastAsia="Arial" w:hAnsi="Arial Narrow" w:cs="Arial"/>
                <w:szCs w:val="24"/>
              </w:rPr>
            </w:pPr>
            <w:r w:rsidRPr="000805A5">
              <w:rPr>
                <w:rFonts w:ascii="Arial Narrow" w:eastAsia="Arial" w:hAnsi="Arial Narrow" w:cs="Arial"/>
                <w:szCs w:val="24"/>
              </w:rPr>
              <w:t>Develops training criteria, training plans, course design, handouts, and provides training and knowledge transfer to staff.</w:t>
            </w:r>
          </w:p>
        </w:tc>
      </w:tr>
    </w:tbl>
    <w:p w14:paraId="28CDC775" w14:textId="77777777" w:rsidR="00ED05B7" w:rsidRPr="000805A5" w:rsidRDefault="00ED05B7" w:rsidP="00ED05B7">
      <w:pPr>
        <w:rPr>
          <w:rFonts w:ascii="Arial Narrow" w:hAnsi="Arial Narrow" w:cs="Arial"/>
          <w:szCs w:val="24"/>
          <w:shd w:val="clear" w:color="auto" w:fill="FFFFFF"/>
        </w:rPr>
      </w:pPr>
    </w:p>
    <w:p w14:paraId="28CDC776" w14:textId="77777777" w:rsidR="00ED05B7" w:rsidRPr="000805A5" w:rsidRDefault="00ED05B7" w:rsidP="0033090D">
      <w:pPr>
        <w:pStyle w:val="ListParagraph"/>
        <w:keepNext/>
        <w:keepLines/>
        <w:numPr>
          <w:ilvl w:val="0"/>
          <w:numId w:val="70"/>
        </w:numPr>
        <w:spacing w:before="240" w:after="120"/>
        <w:ind w:left="907"/>
        <w:contextualSpacing w:val="0"/>
        <w:rPr>
          <w:rFonts w:ascii="Arial Narrow" w:hAnsi="Arial Narrow" w:cs="Arial"/>
          <w:b/>
          <w:szCs w:val="24"/>
          <w:shd w:val="clear" w:color="auto" w:fill="FFFFFF"/>
        </w:rPr>
      </w:pPr>
      <w:r w:rsidRPr="000805A5">
        <w:rPr>
          <w:rFonts w:ascii="Arial Narrow" w:hAnsi="Arial Narrow" w:cs="Arial"/>
          <w:b/>
          <w:szCs w:val="24"/>
          <w:shd w:val="clear" w:color="auto" w:fill="FFFFFF"/>
        </w:rPr>
        <w:lastRenderedPageBreak/>
        <w:t>State Roles</w:t>
      </w:r>
    </w:p>
    <w:tbl>
      <w:tblPr>
        <w:tblStyle w:val="TableGrid"/>
        <w:tblW w:w="9607" w:type="dxa"/>
        <w:tblInd w:w="828" w:type="dxa"/>
        <w:tblLook w:val="0480" w:firstRow="0" w:lastRow="0" w:firstColumn="1" w:lastColumn="0" w:noHBand="0" w:noVBand="1"/>
      </w:tblPr>
      <w:tblGrid>
        <w:gridCol w:w="1812"/>
        <w:gridCol w:w="7795"/>
      </w:tblGrid>
      <w:tr w:rsidR="000805A5" w:rsidRPr="000805A5" w14:paraId="28CDC779" w14:textId="77777777" w:rsidTr="00ED05B7">
        <w:trPr>
          <w:tblHeader/>
        </w:trPr>
        <w:tc>
          <w:tcPr>
            <w:tcW w:w="1812" w:type="dxa"/>
            <w:shd w:val="clear" w:color="auto" w:fill="BFBFBF" w:themeFill="background1" w:themeFillShade="BF"/>
          </w:tcPr>
          <w:p w14:paraId="28CDC777" w14:textId="77777777" w:rsidR="00ED05B7" w:rsidRPr="000805A5" w:rsidRDefault="00ED05B7" w:rsidP="00ED05B7">
            <w:pPr>
              <w:keepNext/>
              <w:keepLines/>
              <w:spacing w:before="40" w:after="40"/>
              <w:jc w:val="center"/>
              <w:rPr>
                <w:rFonts w:ascii="Arial Narrow" w:hAnsi="Arial Narrow"/>
              </w:rPr>
            </w:pPr>
            <w:r w:rsidRPr="000805A5">
              <w:rPr>
                <w:rFonts w:ascii="Arial Narrow" w:hAnsi="Arial Narrow"/>
                <w:b/>
                <w:bCs/>
              </w:rPr>
              <w:t xml:space="preserve">STATE ROLE  </w:t>
            </w:r>
          </w:p>
        </w:tc>
        <w:tc>
          <w:tcPr>
            <w:tcW w:w="7795" w:type="dxa"/>
            <w:shd w:val="clear" w:color="auto" w:fill="BFBFBF" w:themeFill="background1" w:themeFillShade="BF"/>
          </w:tcPr>
          <w:p w14:paraId="28CDC778" w14:textId="77777777" w:rsidR="00ED05B7" w:rsidRPr="000805A5" w:rsidRDefault="00ED05B7" w:rsidP="00ED05B7">
            <w:pPr>
              <w:keepNext/>
              <w:keepLines/>
              <w:spacing w:before="40" w:after="40"/>
              <w:jc w:val="center"/>
              <w:rPr>
                <w:rFonts w:ascii="Arial Narrow" w:hAnsi="Arial Narrow"/>
              </w:rPr>
            </w:pPr>
            <w:r w:rsidRPr="000805A5">
              <w:rPr>
                <w:rFonts w:ascii="Arial Narrow" w:hAnsi="Arial Narrow"/>
                <w:b/>
                <w:bCs/>
              </w:rPr>
              <w:t xml:space="preserve">RESPONSIBILITY </w:t>
            </w:r>
          </w:p>
        </w:tc>
      </w:tr>
      <w:tr w:rsidR="000805A5" w:rsidRPr="000805A5" w14:paraId="28CDC77C" w14:textId="77777777" w:rsidTr="00ED05B7">
        <w:trPr>
          <w:cantSplit/>
          <w:tblHeader/>
        </w:trPr>
        <w:tc>
          <w:tcPr>
            <w:tcW w:w="1812" w:type="dxa"/>
          </w:tcPr>
          <w:p w14:paraId="28CDC77A" w14:textId="77777777" w:rsidR="0040153C" w:rsidRPr="000805A5" w:rsidRDefault="0040153C" w:rsidP="0040153C">
            <w:pPr>
              <w:rPr>
                <w:rFonts w:ascii="Arial Narrow" w:hAnsi="Arial Narrow"/>
                <w:szCs w:val="24"/>
              </w:rPr>
            </w:pPr>
            <w:r w:rsidRPr="000805A5">
              <w:rPr>
                <w:rFonts w:ascii="Arial Narrow" w:eastAsia="Arial" w:hAnsi="Arial Narrow" w:cs="Arial"/>
                <w:szCs w:val="24"/>
              </w:rPr>
              <w:t>Service Manager</w:t>
            </w:r>
          </w:p>
        </w:tc>
        <w:tc>
          <w:tcPr>
            <w:tcW w:w="7795" w:type="dxa"/>
          </w:tcPr>
          <w:p w14:paraId="28CDC77B" w14:textId="77777777" w:rsidR="0040153C" w:rsidRPr="000805A5" w:rsidRDefault="0040153C" w:rsidP="00D31B58">
            <w:pPr>
              <w:rPr>
                <w:rFonts w:ascii="Arial Narrow" w:eastAsia="Arial" w:hAnsi="Arial Narrow" w:cs="Arial"/>
                <w:szCs w:val="24"/>
              </w:rPr>
            </w:pPr>
            <w:r w:rsidRPr="000805A5">
              <w:rPr>
                <w:rFonts w:ascii="Arial Narrow" w:eastAsia="Arial" w:hAnsi="Arial Narrow" w:cs="Arial"/>
                <w:szCs w:val="24"/>
              </w:rPr>
              <w:t xml:space="preserve">The CWDS will provide one Service Manager. </w:t>
            </w:r>
            <w:r w:rsidR="00D31B58" w:rsidRPr="000805A5">
              <w:rPr>
                <w:rFonts w:ascii="Arial Narrow" w:eastAsia="Arial" w:hAnsi="Arial Narrow" w:cs="Arial"/>
                <w:szCs w:val="24"/>
              </w:rPr>
              <w:t xml:space="preserve">The Service Manager is an empowered individual who will interface with the client’s stakeholders, synthesize feedback, and make decisions on the product’s priorities and scope. The Service Manager, working with stakeholder interests, user needs, and insight from the product team, will establish the vision and goals for the </w:t>
            </w:r>
            <w:r w:rsidR="004A0081" w:rsidRPr="000805A5">
              <w:rPr>
                <w:rFonts w:ascii="Arial Narrow" w:eastAsia="Arial" w:hAnsi="Arial Narrow" w:cs="Arial"/>
                <w:szCs w:val="24"/>
              </w:rPr>
              <w:t xml:space="preserve">Platform </w:t>
            </w:r>
            <w:r w:rsidR="00D31B58" w:rsidRPr="000805A5">
              <w:rPr>
                <w:rFonts w:ascii="Arial Narrow" w:eastAsia="Arial" w:hAnsi="Arial Narrow" w:cs="Arial"/>
                <w:szCs w:val="24"/>
              </w:rPr>
              <w:t xml:space="preserve">and prioritize user stories to include in sprints and strategize release cycles. The Service Manager will be responsible for managing the </w:t>
            </w:r>
            <w:r w:rsidR="004A0081" w:rsidRPr="000805A5">
              <w:rPr>
                <w:rFonts w:ascii="Arial Narrow" w:eastAsia="Arial" w:hAnsi="Arial Narrow" w:cs="Arial"/>
                <w:szCs w:val="24"/>
              </w:rPr>
              <w:t xml:space="preserve">Platform </w:t>
            </w:r>
            <w:r w:rsidR="00D31B58" w:rsidRPr="000805A5">
              <w:rPr>
                <w:rFonts w:ascii="Arial Narrow" w:eastAsia="Arial" w:hAnsi="Arial Narrow" w:cs="Arial"/>
                <w:szCs w:val="24"/>
              </w:rPr>
              <w:t>Product Backlog and related issues.</w:t>
            </w:r>
          </w:p>
        </w:tc>
      </w:tr>
      <w:tr w:rsidR="000805A5" w:rsidRPr="000805A5" w14:paraId="28CDC77F" w14:textId="77777777" w:rsidTr="00ED05B7">
        <w:trPr>
          <w:cantSplit/>
          <w:tblHeader/>
        </w:trPr>
        <w:tc>
          <w:tcPr>
            <w:tcW w:w="1812" w:type="dxa"/>
          </w:tcPr>
          <w:p w14:paraId="28CDC77D" w14:textId="77777777" w:rsidR="0040153C" w:rsidRPr="000805A5" w:rsidRDefault="0040153C" w:rsidP="0040153C">
            <w:pPr>
              <w:rPr>
                <w:rFonts w:ascii="Arial Narrow" w:hAnsi="Arial Narrow"/>
                <w:szCs w:val="24"/>
              </w:rPr>
            </w:pPr>
            <w:r w:rsidRPr="000805A5">
              <w:rPr>
                <w:rFonts w:ascii="Arial Narrow" w:eastAsia="Arial" w:hAnsi="Arial Narrow" w:cs="Arial"/>
                <w:szCs w:val="24"/>
              </w:rPr>
              <w:t xml:space="preserve">Technical Architect </w:t>
            </w:r>
          </w:p>
        </w:tc>
        <w:tc>
          <w:tcPr>
            <w:tcW w:w="7795" w:type="dxa"/>
          </w:tcPr>
          <w:p w14:paraId="28CDC77E" w14:textId="77777777" w:rsidR="0040153C" w:rsidRPr="000805A5" w:rsidRDefault="0040153C" w:rsidP="0040153C">
            <w:pPr>
              <w:rPr>
                <w:rFonts w:ascii="Arial Narrow" w:hAnsi="Arial Narrow"/>
                <w:szCs w:val="24"/>
              </w:rPr>
            </w:pPr>
            <w:r w:rsidRPr="000805A5">
              <w:rPr>
                <w:rFonts w:ascii="Arial Narrow" w:eastAsia="Arial" w:hAnsi="Arial Narrow" w:cs="Arial"/>
                <w:szCs w:val="24"/>
              </w:rPr>
              <w:t xml:space="preserve">The CWDS will provide one Technical Architect. The Technical Architect will be responsible for providing the overall technical vision for the CWS-NS, identifying technical standards and guidelines; and, providing technical oversight. </w:t>
            </w:r>
          </w:p>
        </w:tc>
      </w:tr>
      <w:tr w:rsidR="000805A5" w:rsidRPr="000805A5" w14:paraId="28CDC782" w14:textId="77777777" w:rsidTr="00ED05B7">
        <w:trPr>
          <w:cantSplit/>
          <w:tblHeader/>
        </w:trPr>
        <w:tc>
          <w:tcPr>
            <w:tcW w:w="1812" w:type="dxa"/>
          </w:tcPr>
          <w:p w14:paraId="28CDC780" w14:textId="77777777" w:rsidR="0040153C" w:rsidRPr="000805A5" w:rsidRDefault="0040153C" w:rsidP="0040153C">
            <w:pPr>
              <w:rPr>
                <w:rFonts w:ascii="Arial Narrow" w:hAnsi="Arial Narrow"/>
                <w:szCs w:val="24"/>
              </w:rPr>
            </w:pPr>
            <w:r w:rsidRPr="000805A5">
              <w:rPr>
                <w:rFonts w:ascii="Arial Narrow" w:eastAsia="Arial" w:hAnsi="Arial Narrow" w:cs="Arial"/>
                <w:szCs w:val="24"/>
              </w:rPr>
              <w:t>Agile Coach</w:t>
            </w:r>
          </w:p>
        </w:tc>
        <w:tc>
          <w:tcPr>
            <w:tcW w:w="7795" w:type="dxa"/>
          </w:tcPr>
          <w:p w14:paraId="28CDC781" w14:textId="77777777" w:rsidR="0040153C" w:rsidRPr="000805A5" w:rsidRDefault="0040153C" w:rsidP="0040153C">
            <w:pPr>
              <w:rPr>
                <w:rFonts w:ascii="Arial Narrow" w:eastAsia="Arial" w:hAnsi="Arial Narrow" w:cs="Arial"/>
                <w:szCs w:val="24"/>
              </w:rPr>
            </w:pPr>
            <w:r w:rsidRPr="000805A5">
              <w:rPr>
                <w:rFonts w:ascii="Arial Narrow" w:eastAsia="Arial" w:hAnsi="Arial Narrow" w:cs="Arial"/>
                <w:szCs w:val="24"/>
              </w:rPr>
              <w:t>The CWDS will provide one Agile Coach. The Agile Coach will ensure that Platform team is adopting agile and performing effectively. The Agile Coach will assess the culture of the team and delivery processes in place to identify improvements and facilitate these improvements with the right type of support. The Agile Coach will ensure key metrics and requirements that support the team and delivery are well defined and maintained.</w:t>
            </w:r>
          </w:p>
        </w:tc>
      </w:tr>
    </w:tbl>
    <w:p w14:paraId="28CDC783" w14:textId="77777777" w:rsidR="00500E17" w:rsidRPr="000805A5" w:rsidRDefault="00500E17" w:rsidP="0033090D">
      <w:pPr>
        <w:pStyle w:val="ListParagraph"/>
        <w:numPr>
          <w:ilvl w:val="0"/>
          <w:numId w:val="70"/>
        </w:numPr>
        <w:spacing w:before="240" w:after="120"/>
        <w:ind w:left="907" w:right="14"/>
        <w:contextualSpacing w:val="0"/>
        <w:jc w:val="both"/>
        <w:rPr>
          <w:rFonts w:ascii="Arial Narrow" w:hAnsi="Arial Narrow" w:cs="Arial"/>
          <w:b/>
          <w:szCs w:val="24"/>
        </w:rPr>
      </w:pPr>
      <w:r w:rsidRPr="000805A5">
        <w:rPr>
          <w:rFonts w:ascii="Arial Narrow" w:hAnsi="Arial Narrow" w:cs="Arial"/>
          <w:b/>
          <w:szCs w:val="24"/>
        </w:rPr>
        <w:t>Staff and Rates</w:t>
      </w:r>
    </w:p>
    <w:p w14:paraId="28CDC784" w14:textId="77777777" w:rsidR="00500E17" w:rsidRPr="000805A5" w:rsidRDefault="00500E17" w:rsidP="0033090D">
      <w:pPr>
        <w:tabs>
          <w:tab w:val="left" w:pos="900"/>
        </w:tabs>
        <w:spacing w:after="120"/>
        <w:ind w:left="907" w:right="14"/>
        <w:jc w:val="both"/>
        <w:rPr>
          <w:rFonts w:ascii="Arial Narrow" w:hAnsi="Arial Narrow" w:cs="Arial"/>
          <w:szCs w:val="24"/>
        </w:rPr>
      </w:pPr>
      <w:r w:rsidRPr="000805A5">
        <w:rPr>
          <w:rFonts w:ascii="Arial Narrow" w:hAnsi="Arial Narrow" w:cs="Arial"/>
          <w:szCs w:val="24"/>
        </w:rPr>
        <w:t>The staff shall perform the tasks described in this SOW, at the rates indicated in the Agreement.</w:t>
      </w:r>
    </w:p>
    <w:p w14:paraId="28CDC785" w14:textId="77777777" w:rsidR="00500E17" w:rsidRPr="000805A5" w:rsidRDefault="00500E17" w:rsidP="005D6B30">
      <w:pPr>
        <w:pStyle w:val="ListParagraph"/>
        <w:numPr>
          <w:ilvl w:val="0"/>
          <w:numId w:val="64"/>
        </w:numPr>
        <w:tabs>
          <w:tab w:val="left" w:pos="1260"/>
        </w:tabs>
        <w:spacing w:after="120"/>
        <w:ind w:left="1267"/>
        <w:contextualSpacing w:val="0"/>
        <w:jc w:val="both"/>
        <w:rPr>
          <w:rFonts w:ascii="Arial Narrow" w:hAnsi="Arial Narrow" w:cs="Arial"/>
          <w:szCs w:val="24"/>
        </w:rPr>
      </w:pPr>
      <w:r w:rsidRPr="000805A5">
        <w:rPr>
          <w:rFonts w:ascii="Arial Narrow" w:hAnsi="Arial Narrow" w:cs="Arial"/>
          <w:szCs w:val="24"/>
        </w:rPr>
        <w:t xml:space="preserve">Given the size, scope, and complexity of this </w:t>
      </w:r>
      <w:r w:rsidR="003C00BE" w:rsidRPr="000805A5">
        <w:rPr>
          <w:rFonts w:ascii="Arial Narrow" w:hAnsi="Arial Narrow" w:cs="Arial"/>
          <w:szCs w:val="24"/>
        </w:rPr>
        <w:t>work</w:t>
      </w:r>
      <w:r w:rsidRPr="000805A5">
        <w:rPr>
          <w:rFonts w:ascii="Arial Narrow" w:hAnsi="Arial Narrow" w:cs="Arial"/>
          <w:szCs w:val="24"/>
        </w:rPr>
        <w:t xml:space="preserve">, it is of utmost importance that the Contractor shall be responsible for monitoring the monthly hours billed to ensure the staff(s) effectively meet(s) the needs of the </w:t>
      </w:r>
      <w:r w:rsidR="003C00BE" w:rsidRPr="000805A5">
        <w:rPr>
          <w:rFonts w:ascii="Arial Narrow" w:hAnsi="Arial Narrow" w:cs="Arial"/>
          <w:szCs w:val="24"/>
        </w:rPr>
        <w:t>State</w:t>
      </w:r>
      <w:r w:rsidRPr="000805A5">
        <w:rPr>
          <w:rFonts w:ascii="Arial Narrow" w:hAnsi="Arial Narrow" w:cs="Arial"/>
          <w:szCs w:val="24"/>
        </w:rPr>
        <w:t>.</w:t>
      </w:r>
    </w:p>
    <w:p w14:paraId="28CDC786" w14:textId="77777777" w:rsidR="00500E17" w:rsidRPr="000805A5" w:rsidRDefault="00500E17" w:rsidP="005D6B30">
      <w:pPr>
        <w:pStyle w:val="ListParagraph"/>
        <w:keepNext/>
        <w:keepLines/>
        <w:numPr>
          <w:ilvl w:val="0"/>
          <w:numId w:val="64"/>
        </w:numPr>
        <w:tabs>
          <w:tab w:val="left" w:pos="1260"/>
        </w:tabs>
        <w:spacing w:after="120"/>
        <w:ind w:left="1267"/>
        <w:contextualSpacing w:val="0"/>
        <w:jc w:val="both"/>
        <w:rPr>
          <w:rFonts w:ascii="Arial Narrow" w:hAnsi="Arial Narrow" w:cs="Arial"/>
          <w:szCs w:val="24"/>
        </w:rPr>
      </w:pPr>
      <w:r w:rsidRPr="000805A5">
        <w:rPr>
          <w:rFonts w:ascii="Arial Narrow" w:hAnsi="Arial Narrow" w:cs="Arial"/>
          <w:szCs w:val="24"/>
        </w:rPr>
        <w:t xml:space="preserve">Changes in cost estimates that do not alter the total cost of this SOW will be conveyed to the State in writing. The rationale for the change shall be included. The State shall approve any change to the cost estimates in writing. The identified staff(s) will perform the tasks described and at the rates indicated in this Agreement. The Contractor shall identify its staffs by name and hourly rate. </w:t>
      </w:r>
    </w:p>
    <w:p w14:paraId="28CDC787" w14:textId="77777777" w:rsidR="00500E17" w:rsidRPr="000805A5" w:rsidRDefault="00500E17" w:rsidP="005D6B30">
      <w:pPr>
        <w:pStyle w:val="ListParagraph"/>
        <w:numPr>
          <w:ilvl w:val="0"/>
          <w:numId w:val="64"/>
        </w:numPr>
        <w:tabs>
          <w:tab w:val="left" w:pos="1260"/>
        </w:tabs>
        <w:spacing w:after="120"/>
        <w:ind w:left="1267"/>
        <w:contextualSpacing w:val="0"/>
        <w:jc w:val="both"/>
        <w:rPr>
          <w:rFonts w:ascii="Arial Narrow" w:hAnsi="Arial Narrow" w:cs="Arial"/>
          <w:szCs w:val="24"/>
        </w:rPr>
      </w:pPr>
      <w:r w:rsidRPr="000805A5">
        <w:rPr>
          <w:rFonts w:ascii="Arial Narrow" w:hAnsi="Arial Narrow" w:cs="Arial"/>
          <w:szCs w:val="24"/>
        </w:rPr>
        <w:t>The assigned staff(s) will perform the tasks described in this SOW, at the rates indicated in Attachment II-</w:t>
      </w:r>
      <w:r w:rsidR="00744E10" w:rsidRPr="000805A5">
        <w:rPr>
          <w:rFonts w:ascii="Arial Narrow" w:hAnsi="Arial Narrow" w:cs="Arial"/>
          <w:szCs w:val="24"/>
        </w:rPr>
        <w:t>L</w:t>
      </w:r>
      <w:r w:rsidRPr="000805A5">
        <w:rPr>
          <w:rFonts w:ascii="Arial Narrow" w:hAnsi="Arial Narrow" w:cs="Arial"/>
          <w:szCs w:val="24"/>
        </w:rPr>
        <w:t>, Cost Worksheet. The Contractor shall identify each staff by name, labor category, and hourly rate.</w:t>
      </w:r>
    </w:p>
    <w:p w14:paraId="28CDC788" w14:textId="77777777" w:rsidR="00500E17" w:rsidRPr="000805A5" w:rsidRDefault="00C06FA0" w:rsidP="0033090D">
      <w:pPr>
        <w:pStyle w:val="ListParagraph"/>
        <w:keepNext/>
        <w:keepLines/>
        <w:numPr>
          <w:ilvl w:val="0"/>
          <w:numId w:val="70"/>
        </w:numPr>
        <w:spacing w:before="240" w:after="120"/>
        <w:ind w:left="907" w:right="14"/>
        <w:contextualSpacing w:val="0"/>
        <w:jc w:val="both"/>
        <w:rPr>
          <w:rFonts w:ascii="Arial Narrow" w:hAnsi="Arial Narrow" w:cs="Arial"/>
          <w:b/>
          <w:szCs w:val="24"/>
        </w:rPr>
      </w:pPr>
      <w:r w:rsidRPr="000805A5">
        <w:rPr>
          <w:rFonts w:ascii="Arial Narrow" w:hAnsi="Arial Narrow" w:cs="Arial"/>
          <w:b/>
          <w:szCs w:val="24"/>
        </w:rPr>
        <w:t>Add</w:t>
      </w:r>
      <w:r w:rsidR="002A11EA" w:rsidRPr="000805A5">
        <w:rPr>
          <w:rFonts w:ascii="Arial Narrow" w:hAnsi="Arial Narrow" w:cs="Arial"/>
          <w:b/>
          <w:szCs w:val="24"/>
        </w:rPr>
        <w:t>ition, Deletion</w:t>
      </w:r>
      <w:r w:rsidRPr="000805A5">
        <w:rPr>
          <w:rFonts w:ascii="Arial Narrow" w:hAnsi="Arial Narrow" w:cs="Arial"/>
          <w:b/>
          <w:szCs w:val="24"/>
        </w:rPr>
        <w:t xml:space="preserve">, or </w:t>
      </w:r>
      <w:r w:rsidR="009E6514" w:rsidRPr="000805A5">
        <w:rPr>
          <w:rFonts w:ascii="Arial Narrow" w:hAnsi="Arial Narrow" w:cs="Arial"/>
          <w:b/>
          <w:szCs w:val="24"/>
        </w:rPr>
        <w:t>Substitution</w:t>
      </w:r>
      <w:r w:rsidRPr="000805A5">
        <w:rPr>
          <w:rFonts w:ascii="Arial Narrow" w:hAnsi="Arial Narrow" w:cs="Arial"/>
          <w:b/>
          <w:szCs w:val="24"/>
        </w:rPr>
        <w:t xml:space="preserve"> of</w:t>
      </w:r>
      <w:r w:rsidR="00500E17" w:rsidRPr="000805A5">
        <w:rPr>
          <w:rFonts w:ascii="Arial Narrow" w:hAnsi="Arial Narrow" w:cs="Arial"/>
          <w:b/>
          <w:szCs w:val="24"/>
        </w:rPr>
        <w:t xml:space="preserve"> Staff</w:t>
      </w:r>
    </w:p>
    <w:p w14:paraId="28CDC789" w14:textId="77777777" w:rsidR="00500E17" w:rsidRPr="000805A5" w:rsidRDefault="00500E17" w:rsidP="005D6B30">
      <w:pPr>
        <w:keepNext/>
        <w:keepLines/>
        <w:numPr>
          <w:ilvl w:val="0"/>
          <w:numId w:val="49"/>
        </w:numPr>
        <w:tabs>
          <w:tab w:val="left" w:pos="1260"/>
        </w:tabs>
        <w:spacing w:after="120"/>
        <w:ind w:left="1260"/>
        <w:jc w:val="both"/>
        <w:rPr>
          <w:rFonts w:ascii="Arial Narrow" w:hAnsi="Arial Narrow" w:cs="Arial"/>
          <w:szCs w:val="24"/>
        </w:rPr>
      </w:pPr>
      <w:r w:rsidRPr="000805A5">
        <w:rPr>
          <w:rFonts w:ascii="Arial Narrow" w:hAnsi="Arial Narrow" w:cs="Arial"/>
          <w:szCs w:val="24"/>
        </w:rPr>
        <w:t>The Contractor shall not add and/or substitute staff without the prior written consent of the State, which consent shall not be unreasonably withheld. The Contractor shall make every reasonable effort to provide suitable substitute staff. The additional and/or substitute staff shall meet all the requirements and shall be approved in writing by the State prior to substitute staff beginning work.</w:t>
      </w:r>
    </w:p>
    <w:p w14:paraId="28CDC78A" w14:textId="77777777" w:rsidR="00500E17" w:rsidRPr="000805A5" w:rsidRDefault="00500E17" w:rsidP="005D6B30">
      <w:pPr>
        <w:numPr>
          <w:ilvl w:val="0"/>
          <w:numId w:val="49"/>
        </w:numPr>
        <w:tabs>
          <w:tab w:val="left" w:pos="1260"/>
        </w:tabs>
        <w:spacing w:after="120"/>
        <w:ind w:left="1260"/>
        <w:jc w:val="both"/>
        <w:rPr>
          <w:rFonts w:ascii="Arial Narrow" w:hAnsi="Arial Narrow" w:cs="Arial"/>
          <w:szCs w:val="24"/>
        </w:rPr>
      </w:pPr>
      <w:r w:rsidRPr="000805A5">
        <w:rPr>
          <w:rFonts w:ascii="Arial Narrow" w:hAnsi="Arial Narrow" w:cs="Arial"/>
          <w:szCs w:val="24"/>
        </w:rPr>
        <w:t>Additional and/or substitute staff shall not automatically receive the hourly rate of the staff or positions being replaced. The State and the Contractor shall negotiate the hourly rate of any additional and/or substitute staff to the Agreement. The hourly rate negotiated shall be dependent, in part, upon the experience and individual skills of the proposed additional and/or substitute staff. The negotiated hourly rate shall not exceed the hourly rate for that position as set forth in the Agreement.</w:t>
      </w:r>
    </w:p>
    <w:p w14:paraId="28CDC78B" w14:textId="77777777" w:rsidR="00705830" w:rsidRPr="000805A5" w:rsidRDefault="00705830" w:rsidP="005D6B30">
      <w:pPr>
        <w:numPr>
          <w:ilvl w:val="0"/>
          <w:numId w:val="49"/>
        </w:numPr>
        <w:tabs>
          <w:tab w:val="left" w:pos="1260"/>
        </w:tabs>
        <w:spacing w:after="120"/>
        <w:ind w:left="1260"/>
        <w:jc w:val="both"/>
        <w:rPr>
          <w:rFonts w:ascii="Arial Narrow" w:hAnsi="Arial Narrow" w:cs="Arial"/>
          <w:szCs w:val="24"/>
        </w:rPr>
      </w:pPr>
      <w:r w:rsidRPr="000805A5">
        <w:rPr>
          <w:rFonts w:ascii="Arial Narrow" w:hAnsi="Arial Narrow" w:cs="Arial"/>
          <w:szCs w:val="24"/>
        </w:rPr>
        <w:t>The State Project Director or designee may request that Contractor replace a staff member and shall advise Contractor in writing of the basis for the request. In such event, Contractor shall provide a proposed replacement candidate’s resume within seven (7) Calendar Days of the date the requested replacement is made by the State.</w:t>
      </w:r>
    </w:p>
    <w:p w14:paraId="28CDC78C" w14:textId="77777777" w:rsidR="00500E17" w:rsidRPr="000805A5" w:rsidRDefault="00500E17" w:rsidP="005D6B30">
      <w:pPr>
        <w:keepNext/>
        <w:keepLines/>
        <w:numPr>
          <w:ilvl w:val="0"/>
          <w:numId w:val="49"/>
        </w:numPr>
        <w:tabs>
          <w:tab w:val="left" w:pos="1260"/>
        </w:tabs>
        <w:spacing w:after="120"/>
        <w:ind w:left="1260"/>
        <w:jc w:val="both"/>
        <w:rPr>
          <w:rFonts w:ascii="Arial Narrow" w:hAnsi="Arial Narrow" w:cs="Arial"/>
          <w:szCs w:val="24"/>
        </w:rPr>
      </w:pPr>
      <w:r w:rsidRPr="000805A5">
        <w:rPr>
          <w:rFonts w:ascii="Arial Narrow" w:hAnsi="Arial Narrow" w:cs="Arial"/>
          <w:szCs w:val="24"/>
        </w:rPr>
        <w:lastRenderedPageBreak/>
        <w:t xml:space="preserve">If </w:t>
      </w:r>
      <w:r w:rsidR="007B4A74" w:rsidRPr="000805A5">
        <w:rPr>
          <w:rFonts w:ascii="Arial Narrow" w:hAnsi="Arial Narrow" w:cs="Arial"/>
          <w:szCs w:val="24"/>
        </w:rPr>
        <w:t xml:space="preserve">substituting </w:t>
      </w:r>
      <w:r w:rsidRPr="000805A5">
        <w:rPr>
          <w:rFonts w:ascii="Arial Narrow" w:hAnsi="Arial Narrow" w:cs="Arial"/>
          <w:szCs w:val="24"/>
        </w:rPr>
        <w:t>staff is acceptable by the State and permissible by this Agreement:</w:t>
      </w:r>
    </w:p>
    <w:p w14:paraId="28CDC78D" w14:textId="77777777" w:rsidR="00500E17" w:rsidRPr="000805A5" w:rsidRDefault="00500E17" w:rsidP="005D6B30">
      <w:pPr>
        <w:keepNext/>
        <w:keepLines/>
        <w:numPr>
          <w:ilvl w:val="1"/>
          <w:numId w:val="49"/>
        </w:numPr>
        <w:tabs>
          <w:tab w:val="left" w:pos="1260"/>
        </w:tabs>
        <w:spacing w:after="120"/>
        <w:ind w:left="1620"/>
        <w:jc w:val="both"/>
        <w:rPr>
          <w:rFonts w:ascii="Arial Narrow" w:hAnsi="Arial Narrow" w:cs="Arial"/>
          <w:szCs w:val="24"/>
        </w:rPr>
      </w:pPr>
      <w:r w:rsidRPr="000805A5">
        <w:rPr>
          <w:rFonts w:ascii="Arial Narrow" w:hAnsi="Arial Narrow" w:cs="Arial"/>
          <w:szCs w:val="24"/>
        </w:rPr>
        <w:t>The Contractor shall submit an Add, Delete or Substitute Staff Request Form, Attachment III-</w:t>
      </w:r>
      <w:r w:rsidR="00B82DF2" w:rsidRPr="000805A5">
        <w:rPr>
          <w:rFonts w:ascii="Arial Narrow" w:hAnsi="Arial Narrow" w:cs="Arial"/>
          <w:szCs w:val="24"/>
        </w:rPr>
        <w:t>A</w:t>
      </w:r>
      <w:r w:rsidRPr="000805A5">
        <w:rPr>
          <w:rFonts w:ascii="Arial Narrow" w:hAnsi="Arial Narrow" w:cs="Arial"/>
          <w:szCs w:val="24"/>
        </w:rPr>
        <w:t>; a completed Staff Resume Table, Attachment II-C, signed Staff Reference Forms, Attachment II-</w:t>
      </w:r>
      <w:r w:rsidR="008A3A8D" w:rsidRPr="000805A5">
        <w:rPr>
          <w:rFonts w:ascii="Arial Narrow" w:hAnsi="Arial Narrow" w:cs="Arial"/>
          <w:szCs w:val="24"/>
        </w:rPr>
        <w:t>E</w:t>
      </w:r>
      <w:r w:rsidRPr="000805A5">
        <w:rPr>
          <w:rFonts w:ascii="Arial Narrow" w:hAnsi="Arial Narrow" w:cs="Arial"/>
          <w:szCs w:val="24"/>
        </w:rPr>
        <w:t>, from all references listed on the Staff Resume Table to validate the experience listed; and the completed CMAS/GSA Classification Qualifications table, Attachment II-</w:t>
      </w:r>
      <w:r w:rsidR="00D00C15" w:rsidRPr="000805A5">
        <w:rPr>
          <w:rFonts w:ascii="Arial Narrow" w:hAnsi="Arial Narrow" w:cs="Arial"/>
          <w:szCs w:val="24"/>
        </w:rPr>
        <w:t>G</w:t>
      </w:r>
      <w:r w:rsidR="00282030" w:rsidRPr="000805A5">
        <w:rPr>
          <w:rFonts w:ascii="Arial Narrow" w:hAnsi="Arial Narrow" w:cs="Arial"/>
          <w:szCs w:val="24"/>
        </w:rPr>
        <w:t xml:space="preserve">, with any required degrees. </w:t>
      </w:r>
      <w:r w:rsidRPr="000805A5">
        <w:rPr>
          <w:rFonts w:ascii="Arial Narrow" w:hAnsi="Arial Narrow" w:cs="Arial"/>
          <w:szCs w:val="24"/>
        </w:rPr>
        <w:t>The request and the completed documents shall be provided to the State Contract Ma</w:t>
      </w:r>
      <w:r w:rsidR="00282030" w:rsidRPr="000805A5">
        <w:rPr>
          <w:rFonts w:ascii="Arial Narrow" w:hAnsi="Arial Narrow" w:cs="Arial"/>
          <w:szCs w:val="24"/>
        </w:rPr>
        <w:t xml:space="preserve">nager for review and approval. </w:t>
      </w:r>
      <w:r w:rsidRPr="000805A5">
        <w:rPr>
          <w:rFonts w:ascii="Arial Narrow" w:hAnsi="Arial Narrow" w:cs="Arial"/>
          <w:szCs w:val="24"/>
        </w:rPr>
        <w:t xml:space="preserve">The State will provide </w:t>
      </w:r>
      <w:r w:rsidR="0040153C" w:rsidRPr="000805A5">
        <w:rPr>
          <w:rFonts w:ascii="Arial Narrow" w:hAnsi="Arial Narrow" w:cs="Arial"/>
          <w:szCs w:val="24"/>
        </w:rPr>
        <w:t xml:space="preserve">a disposition </w:t>
      </w:r>
      <w:r w:rsidRPr="000805A5">
        <w:rPr>
          <w:rFonts w:ascii="Arial Narrow" w:hAnsi="Arial Narrow" w:cs="Arial"/>
          <w:szCs w:val="24"/>
        </w:rPr>
        <w:t>of the request and related materials within ten (10) business days aft</w:t>
      </w:r>
      <w:r w:rsidR="00282030" w:rsidRPr="000805A5">
        <w:rPr>
          <w:rFonts w:ascii="Arial Narrow" w:hAnsi="Arial Narrow" w:cs="Arial"/>
          <w:szCs w:val="24"/>
        </w:rPr>
        <w:t xml:space="preserve">er receipt of these documents. </w:t>
      </w:r>
      <w:r w:rsidRPr="000805A5">
        <w:rPr>
          <w:rFonts w:ascii="Arial Narrow" w:hAnsi="Arial Narrow" w:cs="Arial"/>
          <w:szCs w:val="24"/>
        </w:rPr>
        <w:t>However, addition of staff may require an amendment to this Agreement.</w:t>
      </w:r>
    </w:p>
    <w:p w14:paraId="28CDC78E" w14:textId="77777777" w:rsidR="00500E17" w:rsidRPr="000805A5" w:rsidRDefault="00500E17" w:rsidP="005D6B30">
      <w:pPr>
        <w:numPr>
          <w:ilvl w:val="1"/>
          <w:numId w:val="49"/>
        </w:numPr>
        <w:tabs>
          <w:tab w:val="left" w:pos="1260"/>
        </w:tabs>
        <w:spacing w:after="120"/>
        <w:ind w:left="1620"/>
        <w:jc w:val="both"/>
        <w:rPr>
          <w:rFonts w:ascii="Arial Narrow" w:hAnsi="Arial Narrow" w:cs="Arial"/>
          <w:szCs w:val="24"/>
        </w:rPr>
      </w:pPr>
      <w:r w:rsidRPr="000805A5">
        <w:rPr>
          <w:rFonts w:ascii="Arial Narrow" w:hAnsi="Arial Narrow" w:cs="Arial"/>
          <w:szCs w:val="24"/>
        </w:rPr>
        <w:t xml:space="preserve">The Contractor </w:t>
      </w:r>
      <w:r w:rsidR="0040153C" w:rsidRPr="000805A5">
        <w:rPr>
          <w:rFonts w:ascii="Arial Narrow" w:hAnsi="Arial Narrow" w:cs="Arial"/>
          <w:szCs w:val="24"/>
        </w:rPr>
        <w:t>and State Contract Manager shall negotiate a staff start time which is agreeable to both Parties</w:t>
      </w:r>
      <w:r w:rsidRPr="000805A5">
        <w:rPr>
          <w:rFonts w:ascii="Arial Narrow" w:hAnsi="Arial Narrow" w:cs="Arial"/>
          <w:szCs w:val="24"/>
        </w:rPr>
        <w:t>.</w:t>
      </w:r>
    </w:p>
    <w:p w14:paraId="28CDC78F" w14:textId="77777777" w:rsidR="00500E17" w:rsidRPr="000805A5" w:rsidRDefault="00500E17" w:rsidP="00F04D27">
      <w:pPr>
        <w:numPr>
          <w:ilvl w:val="0"/>
          <w:numId w:val="49"/>
        </w:numPr>
        <w:tabs>
          <w:tab w:val="left" w:pos="1260"/>
        </w:tabs>
        <w:ind w:left="1267"/>
        <w:jc w:val="both"/>
        <w:rPr>
          <w:rFonts w:ascii="Arial Narrow" w:hAnsi="Arial Narrow" w:cs="Arial"/>
          <w:szCs w:val="24"/>
        </w:rPr>
      </w:pPr>
      <w:r w:rsidRPr="000805A5">
        <w:rPr>
          <w:rFonts w:ascii="Arial Narrow" w:hAnsi="Arial Narrow" w:cs="Arial"/>
          <w:szCs w:val="24"/>
        </w:rPr>
        <w:t>If the addition, substitution and/or deletion does not increase the total cost of the Agreement, an amendment may not be required to make this change to the Agreement.</w:t>
      </w:r>
    </w:p>
    <w:p w14:paraId="28CDC790" w14:textId="77777777" w:rsidR="00500E17" w:rsidRPr="000805A5" w:rsidRDefault="00500E17" w:rsidP="0033090D">
      <w:pPr>
        <w:pStyle w:val="H1"/>
        <w:keepNext/>
        <w:keepLines/>
        <w:numPr>
          <w:ilvl w:val="0"/>
          <w:numId w:val="8"/>
        </w:numPr>
        <w:tabs>
          <w:tab w:val="left" w:pos="540"/>
        </w:tabs>
        <w:spacing w:before="240" w:after="120"/>
        <w:ind w:left="547" w:hanging="547"/>
        <w:jc w:val="both"/>
        <w:rPr>
          <w:rFonts w:ascii="Arial Narrow" w:hAnsi="Arial Narrow"/>
          <w:b/>
        </w:rPr>
      </w:pPr>
      <w:bookmarkStart w:id="38" w:name="_Toc101688889"/>
      <w:bookmarkStart w:id="39" w:name="_Toc110060284"/>
      <w:bookmarkStart w:id="40" w:name="_Toc118006469"/>
      <w:r w:rsidRPr="000805A5">
        <w:rPr>
          <w:rFonts w:ascii="Arial Narrow" w:hAnsi="Arial Narrow"/>
          <w:b/>
        </w:rPr>
        <w:t>PAYMENTS AND INVOICING</w:t>
      </w:r>
    </w:p>
    <w:p w14:paraId="28CDC791" w14:textId="77777777" w:rsidR="00500E17" w:rsidRPr="000805A5" w:rsidRDefault="00500E17" w:rsidP="00EB20C8">
      <w:pPr>
        <w:pStyle w:val="BodyText"/>
        <w:keepNext/>
        <w:keepLines/>
        <w:widowControl w:val="0"/>
        <w:ind w:left="547" w:right="10"/>
        <w:jc w:val="both"/>
        <w:rPr>
          <w:rFonts w:ascii="Arial Narrow" w:hAnsi="Arial Narrow" w:cs="Arial"/>
          <w:sz w:val="24"/>
          <w:szCs w:val="24"/>
        </w:rPr>
      </w:pPr>
      <w:r w:rsidRPr="000805A5">
        <w:rPr>
          <w:rFonts w:ascii="Arial Narrow" w:hAnsi="Arial Narrow" w:cs="Arial"/>
          <w:sz w:val="24"/>
          <w:szCs w:val="24"/>
        </w:rPr>
        <w:t xml:space="preserve">Payment for services performed under this Agreement shall be made in accordance with the State of California’s Prompt Payment Act (GC Section </w:t>
      </w:r>
      <w:bookmarkStart w:id="41" w:name="here"/>
      <w:bookmarkEnd w:id="41"/>
      <w:r w:rsidRPr="000805A5">
        <w:rPr>
          <w:rFonts w:ascii="Arial Narrow" w:hAnsi="Arial Narrow" w:cs="Arial"/>
          <w:sz w:val="24"/>
          <w:szCs w:val="24"/>
        </w:rPr>
        <w:t>927 et seq.).</w:t>
      </w:r>
    </w:p>
    <w:p w14:paraId="28CDC792" w14:textId="77777777" w:rsidR="002958A2" w:rsidRPr="000805A5" w:rsidRDefault="00AA5E08" w:rsidP="0033090D">
      <w:pPr>
        <w:pStyle w:val="H1"/>
        <w:keepNext/>
        <w:keepLines/>
        <w:numPr>
          <w:ilvl w:val="2"/>
          <w:numId w:val="50"/>
        </w:numPr>
        <w:tabs>
          <w:tab w:val="left" w:pos="540"/>
        </w:tabs>
        <w:spacing w:before="120" w:after="120"/>
        <w:ind w:left="907"/>
        <w:jc w:val="both"/>
        <w:rPr>
          <w:rFonts w:ascii="Arial Narrow" w:hAnsi="Arial Narrow"/>
          <w:b/>
        </w:rPr>
      </w:pPr>
      <w:r w:rsidRPr="000805A5">
        <w:rPr>
          <w:rFonts w:ascii="Arial Narrow" w:hAnsi="Arial Narrow"/>
          <w:b/>
          <w:caps w:val="0"/>
        </w:rPr>
        <w:t>Submission of Invoices</w:t>
      </w:r>
    </w:p>
    <w:p w14:paraId="28CDC793" w14:textId="001E2942" w:rsidR="00762313" w:rsidRPr="005E058C" w:rsidRDefault="005E5034" w:rsidP="005E5034">
      <w:pPr>
        <w:pStyle w:val="ListParagraph"/>
        <w:widowControl w:val="0"/>
        <w:numPr>
          <w:ilvl w:val="0"/>
          <w:numId w:val="100"/>
        </w:numPr>
        <w:tabs>
          <w:tab w:val="left" w:pos="1260"/>
        </w:tabs>
        <w:spacing w:after="200"/>
        <w:ind w:right="-360" w:hanging="360"/>
        <w:contextualSpacing w:val="0"/>
        <w:rPr>
          <w:rFonts w:ascii="Arial Narrow" w:hAnsi="Arial Narrow" w:cs="Arial"/>
          <w:szCs w:val="24"/>
        </w:rPr>
      </w:pPr>
      <w:r w:rsidRPr="005E5034">
        <w:rPr>
          <w:rFonts w:ascii="Arial Narrow" w:hAnsi="Arial Narrow" w:cs="Arial"/>
          <w:szCs w:val="24"/>
        </w:rPr>
        <w:t>Invoices shall be submitted monthly, in arrears, not later than 30 days after the end of the billing period. Invoices must detail the labor category hours (incremental hours shall be billed to the nearest 15 or 30 minutes) with hourly rate(s), and must include the following:</w:t>
      </w:r>
    </w:p>
    <w:p w14:paraId="28CDC794" w14:textId="77777777" w:rsidR="00762313" w:rsidRPr="005E058C" w:rsidRDefault="00762313" w:rsidP="0059448B">
      <w:pPr>
        <w:numPr>
          <w:ilvl w:val="0"/>
          <w:numId w:val="101"/>
        </w:numPr>
        <w:spacing w:after="120"/>
        <w:ind w:left="1800" w:hanging="180"/>
        <w:rPr>
          <w:rFonts w:ascii="Arial Narrow" w:hAnsi="Arial Narrow" w:cs="Arial"/>
          <w:szCs w:val="24"/>
        </w:rPr>
      </w:pPr>
      <w:r w:rsidRPr="005E058C">
        <w:rPr>
          <w:rFonts w:ascii="Arial Narrow" w:hAnsi="Arial Narrow" w:cs="Arial"/>
          <w:szCs w:val="24"/>
        </w:rPr>
        <w:t>Transmittal with the Agreement number;</w:t>
      </w:r>
    </w:p>
    <w:p w14:paraId="28CDC795" w14:textId="77777777" w:rsidR="00762313" w:rsidRPr="005E058C" w:rsidRDefault="00762313" w:rsidP="0059448B">
      <w:pPr>
        <w:numPr>
          <w:ilvl w:val="0"/>
          <w:numId w:val="101"/>
        </w:numPr>
        <w:spacing w:after="120"/>
        <w:ind w:left="1800" w:hanging="180"/>
        <w:rPr>
          <w:rFonts w:ascii="Arial Narrow" w:hAnsi="Arial Narrow" w:cs="Arial"/>
          <w:szCs w:val="24"/>
        </w:rPr>
      </w:pPr>
      <w:r w:rsidRPr="005E058C">
        <w:rPr>
          <w:rFonts w:ascii="Arial Narrow" w:hAnsi="Arial Narrow" w:cs="Arial"/>
          <w:szCs w:val="24"/>
        </w:rPr>
        <w:t>A certification statement signed by a company official, attesting to the accuracy of the invoice data; and</w:t>
      </w:r>
    </w:p>
    <w:p w14:paraId="28CDC796" w14:textId="77777777" w:rsidR="00762313" w:rsidRPr="005E058C" w:rsidRDefault="00762313" w:rsidP="0059448B">
      <w:pPr>
        <w:numPr>
          <w:ilvl w:val="0"/>
          <w:numId w:val="101"/>
        </w:numPr>
        <w:spacing w:after="120"/>
        <w:ind w:left="1814" w:hanging="187"/>
        <w:rPr>
          <w:rFonts w:ascii="Arial Narrow" w:hAnsi="Arial Narrow" w:cs="Arial"/>
          <w:szCs w:val="24"/>
        </w:rPr>
      </w:pPr>
      <w:r w:rsidRPr="005E058C">
        <w:rPr>
          <w:rFonts w:ascii="Arial Narrow" w:hAnsi="Arial Narrow" w:cs="Arial"/>
          <w:szCs w:val="24"/>
        </w:rPr>
        <w:t>Copies of signed timesheet(s);</w:t>
      </w:r>
    </w:p>
    <w:p w14:paraId="28CDC797" w14:textId="071A302C" w:rsidR="00762313" w:rsidRPr="005E058C" w:rsidRDefault="00762313" w:rsidP="0059448B">
      <w:pPr>
        <w:pStyle w:val="ListParagraph"/>
        <w:widowControl w:val="0"/>
        <w:numPr>
          <w:ilvl w:val="0"/>
          <w:numId w:val="100"/>
        </w:numPr>
        <w:tabs>
          <w:tab w:val="left" w:pos="1260"/>
        </w:tabs>
        <w:spacing w:after="120"/>
        <w:ind w:left="1267" w:right="-360" w:hanging="360"/>
        <w:contextualSpacing w:val="0"/>
        <w:rPr>
          <w:rFonts w:ascii="Arial Narrow" w:hAnsi="Arial Narrow" w:cs="Arial"/>
          <w:szCs w:val="24"/>
        </w:rPr>
      </w:pPr>
      <w:r w:rsidRPr="005E058C">
        <w:rPr>
          <w:rFonts w:ascii="Arial Narrow" w:hAnsi="Arial Narrow" w:cs="Arial"/>
          <w:szCs w:val="24"/>
        </w:rPr>
        <w:t xml:space="preserve">Invoices </w:t>
      </w:r>
      <w:r w:rsidR="00B93018" w:rsidRPr="0080339C">
        <w:rPr>
          <w:rFonts w:ascii="Arial Narrow" w:hAnsi="Arial Narrow" w:cs="Arial"/>
          <w:szCs w:val="24"/>
        </w:rPr>
        <w:t>may</w:t>
      </w:r>
      <w:r w:rsidR="00B93018">
        <w:rPr>
          <w:rFonts w:ascii="Arial Narrow" w:hAnsi="Arial Narrow" w:cs="Arial"/>
          <w:szCs w:val="24"/>
        </w:rPr>
        <w:t xml:space="preserve"> </w:t>
      </w:r>
      <w:r w:rsidRPr="005E058C">
        <w:rPr>
          <w:rFonts w:ascii="Arial Narrow" w:hAnsi="Arial Narrow" w:cs="Arial"/>
          <w:szCs w:val="24"/>
        </w:rPr>
        <w:t>be submitted directly to:</w:t>
      </w:r>
    </w:p>
    <w:p w14:paraId="28CDC798" w14:textId="77777777" w:rsidR="00762313" w:rsidRPr="005E058C" w:rsidRDefault="00762313" w:rsidP="00762313">
      <w:pPr>
        <w:widowControl w:val="0"/>
        <w:tabs>
          <w:tab w:val="left" w:pos="1620"/>
        </w:tabs>
        <w:ind w:left="1620" w:right="-360"/>
        <w:rPr>
          <w:rFonts w:ascii="Arial Narrow" w:hAnsi="Arial Narrow" w:cs="Arial"/>
          <w:szCs w:val="24"/>
        </w:rPr>
      </w:pPr>
      <w:r w:rsidRPr="005E058C">
        <w:rPr>
          <w:rFonts w:ascii="Arial Narrow" w:hAnsi="Arial Narrow" w:cs="Arial"/>
          <w:szCs w:val="24"/>
        </w:rPr>
        <w:t>Office of Systems Integration</w:t>
      </w:r>
    </w:p>
    <w:p w14:paraId="28CDC799" w14:textId="77777777" w:rsidR="00762313" w:rsidRPr="005E058C" w:rsidRDefault="00762313" w:rsidP="00762313">
      <w:pPr>
        <w:widowControl w:val="0"/>
        <w:tabs>
          <w:tab w:val="left" w:pos="1620"/>
        </w:tabs>
        <w:ind w:left="1620" w:right="-360"/>
        <w:rPr>
          <w:rFonts w:ascii="Arial Narrow" w:hAnsi="Arial Narrow" w:cs="Arial"/>
          <w:szCs w:val="24"/>
        </w:rPr>
      </w:pPr>
      <w:r w:rsidRPr="005E058C">
        <w:rPr>
          <w:rFonts w:ascii="Arial Narrow" w:hAnsi="Arial Narrow" w:cs="Arial"/>
          <w:szCs w:val="24"/>
        </w:rPr>
        <w:t>Attn:  Accounting Office</w:t>
      </w:r>
    </w:p>
    <w:p w14:paraId="28CDC79B" w14:textId="20217F60" w:rsidR="00762313" w:rsidRDefault="005E5034" w:rsidP="00762313">
      <w:pPr>
        <w:widowControl w:val="0"/>
        <w:tabs>
          <w:tab w:val="left" w:pos="1620"/>
        </w:tabs>
        <w:ind w:left="1620" w:right="-360"/>
        <w:rPr>
          <w:rFonts w:ascii="Arial Narrow" w:hAnsi="Arial Narrow" w:cs="Arial"/>
          <w:szCs w:val="24"/>
        </w:rPr>
      </w:pPr>
      <w:r w:rsidRPr="005E5034">
        <w:rPr>
          <w:rFonts w:ascii="Arial Narrow" w:hAnsi="Arial Narrow" w:cs="Arial"/>
          <w:szCs w:val="24"/>
        </w:rPr>
        <w:t>2495 Natomas Park Drive, Suite 640</w:t>
      </w:r>
      <w:r w:rsidR="00762313" w:rsidRPr="005E058C">
        <w:rPr>
          <w:rFonts w:ascii="Arial Narrow" w:hAnsi="Arial Narrow" w:cs="Arial"/>
          <w:szCs w:val="24"/>
        </w:rPr>
        <w:t>Sacramento, CA 95833</w:t>
      </w:r>
    </w:p>
    <w:p w14:paraId="58FD5E26" w14:textId="11D2C458" w:rsidR="005E5034" w:rsidRDefault="005E5034" w:rsidP="00762313">
      <w:pPr>
        <w:widowControl w:val="0"/>
        <w:tabs>
          <w:tab w:val="left" w:pos="1620"/>
        </w:tabs>
        <w:ind w:left="1620" w:right="-360"/>
        <w:rPr>
          <w:rFonts w:ascii="Arial Narrow" w:hAnsi="Arial Narrow" w:cs="Arial"/>
          <w:szCs w:val="24"/>
        </w:rPr>
      </w:pPr>
    </w:p>
    <w:p w14:paraId="215A3454" w14:textId="5206B73F" w:rsidR="005E5034" w:rsidRPr="005E5034" w:rsidRDefault="005E5034" w:rsidP="005E5034">
      <w:pPr>
        <w:ind w:left="1260"/>
        <w:rPr>
          <w:rFonts w:ascii="Arial Narrow" w:hAnsi="Arial Narrow" w:cs="Arial"/>
          <w:sz w:val="22"/>
        </w:rPr>
      </w:pPr>
      <w:r w:rsidRPr="005E5034">
        <w:rPr>
          <w:rFonts w:ascii="Arial Narrow" w:hAnsi="Arial Narrow" w:cs="Arial"/>
        </w:rPr>
        <w:t xml:space="preserve">Or electronically via email to: </w:t>
      </w:r>
      <w:hyperlink r:id="rId52" w:history="1">
        <w:r w:rsidRPr="005E5034">
          <w:rPr>
            <w:rStyle w:val="Hyperlink"/>
            <w:rFonts w:ascii="Arial Narrow" w:hAnsi="Arial Narrow" w:cs="Arial"/>
          </w:rPr>
          <w:t>AccountsPayable@osi.ca.gov</w:t>
        </w:r>
      </w:hyperlink>
      <w:r w:rsidRPr="005E5034">
        <w:rPr>
          <w:rFonts w:ascii="Arial Narrow" w:hAnsi="Arial Narrow" w:cs="Arial"/>
        </w:rPr>
        <w:t xml:space="preserve"> . Invoices submitted electronically must:</w:t>
      </w:r>
    </w:p>
    <w:p w14:paraId="1C963DF4" w14:textId="77777777" w:rsidR="005E5034" w:rsidRPr="005E5034" w:rsidRDefault="005E5034" w:rsidP="005E5034">
      <w:pPr>
        <w:pStyle w:val="ListParagraph"/>
        <w:numPr>
          <w:ilvl w:val="1"/>
          <w:numId w:val="236"/>
        </w:numPr>
        <w:ind w:left="1620"/>
        <w:rPr>
          <w:rFonts w:ascii="Arial Narrow" w:hAnsi="Arial Narrow" w:cs="Arial"/>
        </w:rPr>
      </w:pPr>
      <w:r w:rsidRPr="005E5034">
        <w:rPr>
          <w:rFonts w:ascii="Arial Narrow" w:hAnsi="Arial Narrow" w:cs="Arial"/>
        </w:rPr>
        <w:t>Be submitted individually. OSI will not accept multiple invoices submitted in a single email.</w:t>
      </w:r>
    </w:p>
    <w:p w14:paraId="4AD37F66" w14:textId="77777777" w:rsidR="005E5034" w:rsidRPr="005E5034" w:rsidRDefault="005E5034" w:rsidP="005E5034">
      <w:pPr>
        <w:pStyle w:val="ListParagraph"/>
        <w:numPr>
          <w:ilvl w:val="1"/>
          <w:numId w:val="236"/>
        </w:numPr>
        <w:ind w:left="1620"/>
        <w:rPr>
          <w:rFonts w:ascii="Arial Narrow" w:hAnsi="Arial Narrow" w:cs="Arial"/>
        </w:rPr>
      </w:pPr>
      <w:r w:rsidRPr="005E5034">
        <w:rPr>
          <w:rFonts w:ascii="Arial Narrow" w:hAnsi="Arial Narrow" w:cs="Arial"/>
        </w:rPr>
        <w:t>Contain the following in the subject line:</w:t>
      </w:r>
    </w:p>
    <w:p w14:paraId="2ECB4A04" w14:textId="77777777" w:rsidR="005E5034" w:rsidRPr="005E5034" w:rsidRDefault="005E5034" w:rsidP="005E5034">
      <w:pPr>
        <w:pStyle w:val="ListParagraph"/>
        <w:numPr>
          <w:ilvl w:val="2"/>
          <w:numId w:val="236"/>
        </w:numPr>
        <w:ind w:left="2070" w:hanging="270"/>
        <w:rPr>
          <w:rFonts w:ascii="Arial Narrow" w:hAnsi="Arial Narrow" w:cs="Arial"/>
        </w:rPr>
      </w:pPr>
      <w:r w:rsidRPr="005E5034">
        <w:rPr>
          <w:rFonts w:ascii="Arial Narrow" w:hAnsi="Arial Narrow" w:cs="Arial"/>
        </w:rPr>
        <w:t>Company Name</w:t>
      </w:r>
    </w:p>
    <w:p w14:paraId="47E34CC0" w14:textId="77777777" w:rsidR="005E5034" w:rsidRPr="005E5034" w:rsidRDefault="005E5034" w:rsidP="005E5034">
      <w:pPr>
        <w:pStyle w:val="ListParagraph"/>
        <w:numPr>
          <w:ilvl w:val="2"/>
          <w:numId w:val="236"/>
        </w:numPr>
        <w:ind w:left="2070" w:hanging="270"/>
        <w:rPr>
          <w:rFonts w:ascii="Arial Narrow" w:hAnsi="Arial Narrow" w:cs="Arial"/>
        </w:rPr>
      </w:pPr>
      <w:r w:rsidRPr="005E5034">
        <w:rPr>
          <w:rFonts w:ascii="Arial Narrow" w:hAnsi="Arial Narrow" w:cs="Arial"/>
        </w:rPr>
        <w:t>Agreement number</w:t>
      </w:r>
    </w:p>
    <w:p w14:paraId="76043EA8" w14:textId="77777777" w:rsidR="005E5034" w:rsidRPr="005E5034" w:rsidRDefault="005E5034" w:rsidP="005E5034">
      <w:pPr>
        <w:pStyle w:val="ListParagraph"/>
        <w:numPr>
          <w:ilvl w:val="2"/>
          <w:numId w:val="236"/>
        </w:numPr>
        <w:ind w:left="2070" w:hanging="270"/>
        <w:rPr>
          <w:rFonts w:ascii="Arial Narrow" w:hAnsi="Arial Narrow" w:cs="Arial"/>
        </w:rPr>
      </w:pPr>
      <w:r w:rsidRPr="005E5034">
        <w:rPr>
          <w:rFonts w:ascii="Arial Narrow" w:hAnsi="Arial Narrow" w:cs="Arial"/>
        </w:rPr>
        <w:t>Invoice number</w:t>
      </w:r>
    </w:p>
    <w:p w14:paraId="718837D4" w14:textId="66B0C3B3" w:rsidR="005E5034" w:rsidRPr="005E5034" w:rsidRDefault="005E5034" w:rsidP="005E5034">
      <w:pPr>
        <w:widowControl w:val="0"/>
        <w:ind w:left="1260" w:right="-360"/>
        <w:rPr>
          <w:rFonts w:ascii="Arial Narrow" w:hAnsi="Arial Narrow" w:cs="Arial"/>
          <w:szCs w:val="24"/>
        </w:rPr>
      </w:pPr>
      <w:r w:rsidRPr="005E5034">
        <w:rPr>
          <w:rFonts w:ascii="Arial Narrow" w:hAnsi="Arial Narrow" w:cs="Arial"/>
        </w:rPr>
        <w:t>c)     Be in PDF format and include all of the supporting documentation as required in this Agreement.</w:t>
      </w:r>
    </w:p>
    <w:p w14:paraId="28CDC79C" w14:textId="77777777" w:rsidR="00762313" w:rsidRPr="005E5034" w:rsidRDefault="00762313" w:rsidP="0033090D">
      <w:pPr>
        <w:pStyle w:val="H1"/>
        <w:keepNext/>
        <w:keepLines/>
        <w:numPr>
          <w:ilvl w:val="2"/>
          <w:numId w:val="50"/>
        </w:numPr>
        <w:tabs>
          <w:tab w:val="left" w:pos="540"/>
        </w:tabs>
        <w:spacing w:before="240" w:after="120"/>
        <w:ind w:left="907"/>
        <w:jc w:val="both"/>
        <w:rPr>
          <w:rFonts w:ascii="Arial Narrow" w:hAnsi="Arial Narrow"/>
          <w:b/>
        </w:rPr>
      </w:pPr>
      <w:r w:rsidRPr="005E5034">
        <w:rPr>
          <w:rFonts w:ascii="Arial Narrow" w:hAnsi="Arial Narrow"/>
          <w:b/>
          <w:caps w:val="0"/>
        </w:rPr>
        <w:t xml:space="preserve">Payment Method </w:t>
      </w:r>
    </w:p>
    <w:p w14:paraId="28CDC79D" w14:textId="77777777" w:rsidR="00762313" w:rsidRPr="005E058C" w:rsidRDefault="00762313" w:rsidP="0059448B">
      <w:pPr>
        <w:pStyle w:val="ListParagraph"/>
        <w:widowControl w:val="0"/>
        <w:numPr>
          <w:ilvl w:val="0"/>
          <w:numId w:val="102"/>
        </w:numPr>
        <w:tabs>
          <w:tab w:val="left" w:pos="1260"/>
        </w:tabs>
        <w:spacing w:after="200"/>
        <w:ind w:right="-360" w:hanging="360"/>
        <w:contextualSpacing w:val="0"/>
        <w:rPr>
          <w:rFonts w:ascii="Arial Narrow" w:hAnsi="Arial Narrow" w:cs="Arial"/>
          <w:szCs w:val="24"/>
        </w:rPr>
      </w:pPr>
      <w:r w:rsidRPr="005E058C">
        <w:rPr>
          <w:rFonts w:ascii="Arial Narrow" w:hAnsi="Arial Narrow" w:cs="Arial"/>
          <w:szCs w:val="24"/>
        </w:rPr>
        <w:t xml:space="preserve">Payment to the Contractor will be made on a time and materials basis per the hourly labor classifications set forth in the Contract for all labor related costs. </w:t>
      </w:r>
      <w:r w:rsidR="00606F39">
        <w:rPr>
          <w:rFonts w:ascii="Arial Narrow" w:hAnsi="Arial Narrow" w:cs="Arial"/>
          <w:szCs w:val="24"/>
        </w:rPr>
        <w:t xml:space="preserve">The payment amount </w:t>
      </w:r>
      <w:r w:rsidR="00C6116D">
        <w:rPr>
          <w:rFonts w:ascii="Arial Narrow" w:hAnsi="Arial Narrow" w:cs="Arial"/>
          <w:szCs w:val="24"/>
        </w:rPr>
        <w:t>will be</w:t>
      </w:r>
      <w:r w:rsidR="00606F39">
        <w:rPr>
          <w:rFonts w:ascii="Arial Narrow" w:hAnsi="Arial Narrow" w:cs="Arial"/>
          <w:szCs w:val="24"/>
        </w:rPr>
        <w:t xml:space="preserve"> calculated as the </w:t>
      </w:r>
      <w:r w:rsidR="00C6116D">
        <w:rPr>
          <w:rFonts w:ascii="Arial Narrow" w:hAnsi="Arial Narrow" w:cs="Arial"/>
          <w:szCs w:val="24"/>
        </w:rPr>
        <w:t>total</w:t>
      </w:r>
      <w:r w:rsidR="00606F39">
        <w:rPr>
          <w:rFonts w:ascii="Arial Narrow" w:hAnsi="Arial Narrow" w:cs="Arial"/>
          <w:szCs w:val="24"/>
        </w:rPr>
        <w:t xml:space="preserve"> </w:t>
      </w:r>
      <w:r w:rsidR="00C6116D">
        <w:rPr>
          <w:rFonts w:ascii="Arial Narrow" w:hAnsi="Arial Narrow" w:cs="Arial"/>
          <w:szCs w:val="24"/>
        </w:rPr>
        <w:t xml:space="preserve">payment amount </w:t>
      </w:r>
      <w:r w:rsidR="00606F39">
        <w:rPr>
          <w:rFonts w:ascii="Arial Narrow" w:hAnsi="Arial Narrow" w:cs="Arial"/>
          <w:szCs w:val="24"/>
        </w:rPr>
        <w:t xml:space="preserve">for two sprints. </w:t>
      </w:r>
      <w:r w:rsidRPr="005E058C">
        <w:rPr>
          <w:rFonts w:ascii="Arial Narrow" w:hAnsi="Arial Narrow" w:cs="Arial"/>
          <w:szCs w:val="24"/>
        </w:rPr>
        <w:t xml:space="preserve">The payment amount for each sprint is capped at a total of each resource’s labor classification rate multiplied by 90 hours, with the exception of the labor classification for </w:t>
      </w:r>
      <w:r w:rsidRPr="005E058C">
        <w:rPr>
          <w:rFonts w:ascii="Arial Narrow" w:hAnsi="Arial Narrow" w:cs="Arial"/>
          <w:szCs w:val="24"/>
        </w:rPr>
        <w:lastRenderedPageBreak/>
        <w:t xml:space="preserve">the </w:t>
      </w:r>
      <w:r w:rsidR="00855957">
        <w:rPr>
          <w:rFonts w:ascii="Arial Narrow" w:hAnsi="Arial Narrow" w:cs="Arial"/>
          <w:szCs w:val="24"/>
        </w:rPr>
        <w:t>Product Manager</w:t>
      </w:r>
      <w:r w:rsidRPr="005E058C">
        <w:rPr>
          <w:rFonts w:ascii="Arial Narrow" w:hAnsi="Arial Narrow" w:cs="Arial"/>
          <w:szCs w:val="24"/>
        </w:rPr>
        <w:t xml:space="preserve"> which is capped at 20 hours per </w:t>
      </w:r>
      <w:r w:rsidR="00C6116D">
        <w:rPr>
          <w:rFonts w:ascii="Arial Narrow" w:hAnsi="Arial Narrow" w:cs="Arial"/>
          <w:szCs w:val="24"/>
        </w:rPr>
        <w:t>s</w:t>
      </w:r>
      <w:r w:rsidRPr="005E058C">
        <w:rPr>
          <w:rFonts w:ascii="Arial Narrow" w:hAnsi="Arial Narrow" w:cs="Arial"/>
          <w:szCs w:val="24"/>
        </w:rPr>
        <w:t xml:space="preserve">print. </w:t>
      </w:r>
      <w:r w:rsidRPr="005E058C" w:rsidDel="00606F39">
        <w:rPr>
          <w:rFonts w:ascii="Arial Narrow" w:hAnsi="Arial Narrow" w:cs="Arial"/>
          <w:szCs w:val="24"/>
        </w:rPr>
        <w:t>A sprint is defined as a two (2) week period.</w:t>
      </w:r>
    </w:p>
    <w:p w14:paraId="28CDC79E" w14:textId="77777777" w:rsidR="00762313" w:rsidRPr="005E058C" w:rsidRDefault="00762313" w:rsidP="0033090D">
      <w:pPr>
        <w:pStyle w:val="H1"/>
        <w:keepNext/>
        <w:keepLines/>
        <w:numPr>
          <w:ilvl w:val="2"/>
          <w:numId w:val="50"/>
        </w:numPr>
        <w:tabs>
          <w:tab w:val="left" w:pos="540"/>
        </w:tabs>
        <w:spacing w:before="240" w:after="120"/>
        <w:ind w:left="907"/>
        <w:jc w:val="both"/>
        <w:rPr>
          <w:rFonts w:ascii="Arial Narrow" w:hAnsi="Arial Narrow"/>
          <w:b/>
        </w:rPr>
      </w:pPr>
      <w:r w:rsidRPr="005E058C">
        <w:rPr>
          <w:rFonts w:ascii="Arial Narrow" w:hAnsi="Arial Narrow"/>
          <w:b/>
          <w:caps w:val="0"/>
        </w:rPr>
        <w:t>Payment Frequency</w:t>
      </w:r>
    </w:p>
    <w:p w14:paraId="28CDC79F" w14:textId="77777777" w:rsidR="00762313" w:rsidRPr="005E058C" w:rsidRDefault="00762313" w:rsidP="0059448B">
      <w:pPr>
        <w:pStyle w:val="ListParagraph"/>
        <w:widowControl w:val="0"/>
        <w:numPr>
          <w:ilvl w:val="0"/>
          <w:numId w:val="103"/>
        </w:numPr>
        <w:tabs>
          <w:tab w:val="left" w:pos="1260"/>
        </w:tabs>
        <w:spacing w:after="200"/>
        <w:ind w:right="-360" w:hanging="360"/>
        <w:contextualSpacing w:val="0"/>
        <w:rPr>
          <w:rFonts w:ascii="Arial Narrow" w:hAnsi="Arial Narrow" w:cs="Arial"/>
          <w:szCs w:val="24"/>
        </w:rPr>
      </w:pPr>
      <w:r w:rsidRPr="005E058C">
        <w:rPr>
          <w:rFonts w:ascii="Arial Narrow" w:hAnsi="Arial Narrow" w:cs="Arial"/>
          <w:szCs w:val="24"/>
        </w:rPr>
        <w:t>Payment shall be made after the completion and acceptance for two sprints (i.e.</w:t>
      </w:r>
      <w:r w:rsidR="00406AA1">
        <w:rPr>
          <w:rFonts w:ascii="Arial Narrow" w:hAnsi="Arial Narrow" w:cs="Arial"/>
          <w:szCs w:val="24"/>
        </w:rPr>
        <w:t>,</w:t>
      </w:r>
      <w:r w:rsidRPr="005E058C">
        <w:rPr>
          <w:rFonts w:ascii="Arial Narrow" w:hAnsi="Arial Narrow" w:cs="Arial"/>
          <w:szCs w:val="24"/>
        </w:rPr>
        <w:t xml:space="preserve"> </w:t>
      </w:r>
      <w:r w:rsidR="00855957" w:rsidRPr="00CE1E04">
        <w:rPr>
          <w:rFonts w:ascii="Arial Narrow" w:hAnsi="Arial Narrow" w:cs="Arial"/>
          <w:szCs w:val="24"/>
        </w:rPr>
        <w:t>every four weeks) for all labor</w:t>
      </w:r>
      <w:r w:rsidR="00855957">
        <w:rPr>
          <w:rFonts w:ascii="Arial Narrow" w:hAnsi="Arial Narrow" w:cs="Arial"/>
          <w:szCs w:val="24"/>
        </w:rPr>
        <w:t>-</w:t>
      </w:r>
      <w:r w:rsidRPr="005E058C">
        <w:rPr>
          <w:rFonts w:ascii="Arial Narrow" w:hAnsi="Arial Narrow" w:cs="Arial"/>
          <w:szCs w:val="24"/>
        </w:rPr>
        <w:t>related costs.</w:t>
      </w:r>
    </w:p>
    <w:p w14:paraId="28CDC7A0" w14:textId="77777777" w:rsidR="00500E17" w:rsidRDefault="00500E17" w:rsidP="0033090D">
      <w:pPr>
        <w:pStyle w:val="H1"/>
        <w:keepNext/>
        <w:keepLines/>
        <w:numPr>
          <w:ilvl w:val="0"/>
          <w:numId w:val="8"/>
        </w:numPr>
        <w:tabs>
          <w:tab w:val="left" w:pos="540"/>
        </w:tabs>
        <w:spacing w:before="240" w:after="240"/>
        <w:ind w:left="547" w:hanging="547"/>
        <w:jc w:val="both"/>
        <w:rPr>
          <w:rFonts w:ascii="Arial Narrow" w:hAnsi="Arial Narrow"/>
          <w:b/>
        </w:rPr>
      </w:pPr>
      <w:r w:rsidRPr="0089202E">
        <w:rPr>
          <w:rFonts w:ascii="Arial Narrow" w:hAnsi="Arial Narrow"/>
          <w:b/>
        </w:rPr>
        <w:t>POINTS OF CONTACT</w:t>
      </w:r>
    </w:p>
    <w:tbl>
      <w:tblPr>
        <w:tblW w:w="89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235"/>
      </w:tblGrid>
      <w:tr w:rsidR="008F635D" w:rsidRPr="0089202E" w14:paraId="28CDC7A2" w14:textId="77777777" w:rsidTr="00585BE8">
        <w:tc>
          <w:tcPr>
            <w:tcW w:w="8910" w:type="dxa"/>
            <w:gridSpan w:val="2"/>
            <w:shd w:val="clear" w:color="auto" w:fill="D9D9D9" w:themeFill="background1" w:themeFillShade="D9"/>
          </w:tcPr>
          <w:p w14:paraId="28CDC7A1" w14:textId="77777777" w:rsidR="008F635D" w:rsidRPr="0089202E" w:rsidRDefault="008F635D" w:rsidP="001E3ADF">
            <w:pPr>
              <w:keepNext/>
              <w:keepLines/>
              <w:widowControl w:val="0"/>
              <w:ind w:right="10"/>
              <w:rPr>
                <w:rFonts w:ascii="Arial Narrow" w:hAnsi="Arial Narrow" w:cs="Arial"/>
                <w:b/>
                <w:i/>
              </w:rPr>
            </w:pPr>
            <w:r w:rsidRPr="0089202E">
              <w:rPr>
                <w:rFonts w:ascii="Arial Narrow" w:hAnsi="Arial Narrow" w:cs="Arial"/>
                <w:b/>
                <w:bCs/>
              </w:rPr>
              <w:t>Contractor – Contract Manager</w:t>
            </w:r>
            <w:r w:rsidRPr="0089202E">
              <w:rPr>
                <w:rFonts w:ascii="Arial Narrow" w:hAnsi="Arial Narrow" w:cs="Arial"/>
              </w:rPr>
              <w:t>:</w:t>
            </w:r>
          </w:p>
        </w:tc>
      </w:tr>
      <w:tr w:rsidR="008F635D" w:rsidRPr="0089202E" w14:paraId="28CDC7A5" w14:textId="77777777" w:rsidTr="00585BE8">
        <w:tc>
          <w:tcPr>
            <w:tcW w:w="2675" w:type="dxa"/>
            <w:shd w:val="clear" w:color="auto" w:fill="D9D9D9" w:themeFill="background1" w:themeFillShade="D9"/>
          </w:tcPr>
          <w:p w14:paraId="28CDC7A3"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Name, Title:</w:t>
            </w:r>
          </w:p>
        </w:tc>
        <w:tc>
          <w:tcPr>
            <w:tcW w:w="6235" w:type="dxa"/>
          </w:tcPr>
          <w:p w14:paraId="28CDC7A4" w14:textId="77777777" w:rsidR="008F635D" w:rsidRPr="0089202E" w:rsidRDefault="008F635D" w:rsidP="001E3ADF">
            <w:pPr>
              <w:keepNext/>
              <w:keepLines/>
              <w:widowControl w:val="0"/>
              <w:tabs>
                <w:tab w:val="left" w:pos="540"/>
              </w:tabs>
              <w:ind w:right="10"/>
              <w:jc w:val="both"/>
              <w:rPr>
                <w:rFonts w:ascii="Arial Narrow" w:hAnsi="Arial Narrow" w:cs="Arial"/>
                <w:szCs w:val="22"/>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8F635D" w:rsidRPr="0089202E" w14:paraId="28CDC7A8" w14:textId="77777777" w:rsidTr="00585BE8">
        <w:tc>
          <w:tcPr>
            <w:tcW w:w="2675" w:type="dxa"/>
            <w:shd w:val="clear" w:color="auto" w:fill="D9D9D9" w:themeFill="background1" w:themeFillShade="D9"/>
          </w:tcPr>
          <w:p w14:paraId="28CDC7A6"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Address:</w:t>
            </w:r>
          </w:p>
        </w:tc>
        <w:tc>
          <w:tcPr>
            <w:tcW w:w="6235" w:type="dxa"/>
          </w:tcPr>
          <w:p w14:paraId="28CDC7A7"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8F635D" w:rsidRPr="0089202E" w14:paraId="28CDC7AB" w14:textId="77777777" w:rsidTr="00585BE8">
        <w:tc>
          <w:tcPr>
            <w:tcW w:w="2675" w:type="dxa"/>
            <w:shd w:val="clear" w:color="auto" w:fill="D9D9D9" w:themeFill="background1" w:themeFillShade="D9"/>
          </w:tcPr>
          <w:p w14:paraId="28CDC7A9"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Phone Number:</w:t>
            </w:r>
          </w:p>
        </w:tc>
        <w:tc>
          <w:tcPr>
            <w:tcW w:w="6235" w:type="dxa"/>
          </w:tcPr>
          <w:p w14:paraId="28CDC7AA"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8F635D" w:rsidRPr="0089202E" w14:paraId="28CDC7AE" w14:textId="77777777" w:rsidTr="00585BE8">
        <w:tc>
          <w:tcPr>
            <w:tcW w:w="2675" w:type="dxa"/>
            <w:shd w:val="clear" w:color="auto" w:fill="D9D9D9" w:themeFill="background1" w:themeFillShade="D9"/>
          </w:tcPr>
          <w:p w14:paraId="28CDC7AC"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Fax Number:</w:t>
            </w:r>
          </w:p>
        </w:tc>
        <w:tc>
          <w:tcPr>
            <w:tcW w:w="6235" w:type="dxa"/>
          </w:tcPr>
          <w:p w14:paraId="28CDC7AD"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8F635D" w:rsidRPr="0089202E" w14:paraId="28CDC7B1" w14:textId="77777777" w:rsidTr="001E3ADF">
        <w:trPr>
          <w:trHeight w:val="70"/>
        </w:trPr>
        <w:tc>
          <w:tcPr>
            <w:tcW w:w="2675" w:type="dxa"/>
            <w:shd w:val="clear" w:color="auto" w:fill="D9D9D9" w:themeFill="background1" w:themeFillShade="D9"/>
          </w:tcPr>
          <w:p w14:paraId="28CDC7AF"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cs="Arial"/>
              </w:rPr>
              <w:t xml:space="preserve">E-mail address: </w:t>
            </w:r>
          </w:p>
        </w:tc>
        <w:tc>
          <w:tcPr>
            <w:tcW w:w="6235" w:type="dxa"/>
            <w:shd w:val="clear" w:color="auto" w:fill="FFFFFF" w:themeFill="background1"/>
          </w:tcPr>
          <w:p w14:paraId="28CDC7B0" w14:textId="77777777" w:rsidR="008F635D" w:rsidRPr="0089202E" w:rsidRDefault="008F635D" w:rsidP="001E3ADF">
            <w:pPr>
              <w:keepNext/>
              <w:keepLines/>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bl>
    <w:p w14:paraId="28CDC7B2" w14:textId="77777777" w:rsidR="008F635D" w:rsidRPr="0089202E" w:rsidRDefault="008F635D" w:rsidP="00585BE8">
      <w:pPr>
        <w:pStyle w:val="NoSpacing1"/>
        <w:jc w:val="both"/>
        <w:rPr>
          <w:rFonts w:ascii="Arial Narrow" w:hAnsi="Arial Narrow" w:cs="Arial"/>
          <w:sz w:val="24"/>
          <w:szCs w:val="24"/>
        </w:rPr>
      </w:pPr>
    </w:p>
    <w:tbl>
      <w:tblPr>
        <w:tblW w:w="891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5"/>
        <w:gridCol w:w="6235"/>
      </w:tblGrid>
      <w:tr w:rsidR="008F635D" w:rsidRPr="0089202E" w14:paraId="28CDC7B4" w14:textId="77777777" w:rsidTr="00585BE8">
        <w:tc>
          <w:tcPr>
            <w:tcW w:w="8910" w:type="dxa"/>
            <w:gridSpan w:val="2"/>
            <w:shd w:val="clear" w:color="auto" w:fill="D9D9D9" w:themeFill="background1" w:themeFillShade="D9"/>
          </w:tcPr>
          <w:p w14:paraId="28CDC7B3" w14:textId="77777777" w:rsidR="008F635D" w:rsidRPr="0089202E" w:rsidRDefault="008F635D" w:rsidP="00585BE8">
            <w:pPr>
              <w:widowControl w:val="0"/>
              <w:ind w:right="10"/>
              <w:rPr>
                <w:rFonts w:ascii="Arial Narrow" w:hAnsi="Arial Narrow" w:cs="Arial"/>
                <w:b/>
                <w:i/>
              </w:rPr>
            </w:pPr>
            <w:r w:rsidRPr="0089202E">
              <w:rPr>
                <w:rFonts w:ascii="Arial Narrow" w:hAnsi="Arial Narrow" w:cs="Arial"/>
                <w:b/>
                <w:bCs/>
              </w:rPr>
              <w:t>State – Contract Manager</w:t>
            </w:r>
            <w:r w:rsidRPr="0089202E">
              <w:rPr>
                <w:rFonts w:ascii="Arial Narrow" w:hAnsi="Arial Narrow" w:cs="Arial"/>
              </w:rPr>
              <w:t>:</w:t>
            </w:r>
          </w:p>
        </w:tc>
      </w:tr>
      <w:tr w:rsidR="007E7223" w:rsidRPr="0089202E" w14:paraId="28CDC7B7" w14:textId="77777777" w:rsidTr="00585BE8">
        <w:tc>
          <w:tcPr>
            <w:tcW w:w="2675" w:type="dxa"/>
            <w:shd w:val="clear" w:color="auto" w:fill="D9D9D9" w:themeFill="background1" w:themeFillShade="D9"/>
          </w:tcPr>
          <w:p w14:paraId="28CDC7B5"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Name, Title:</w:t>
            </w:r>
          </w:p>
        </w:tc>
        <w:tc>
          <w:tcPr>
            <w:tcW w:w="6235" w:type="dxa"/>
          </w:tcPr>
          <w:p w14:paraId="28CDC7B6" w14:textId="77777777" w:rsidR="007E7223" w:rsidRPr="0089202E" w:rsidRDefault="007E7223" w:rsidP="007E7223">
            <w:pPr>
              <w:widowControl w:val="0"/>
              <w:tabs>
                <w:tab w:val="left" w:pos="540"/>
              </w:tabs>
              <w:ind w:right="10"/>
              <w:jc w:val="both"/>
              <w:rPr>
                <w:rFonts w:ascii="Arial Narrow" w:hAnsi="Arial Narrow" w:cs="Arial"/>
                <w:szCs w:val="22"/>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7E7223" w:rsidRPr="0089202E" w14:paraId="28CDC7BA" w14:textId="77777777" w:rsidTr="00585BE8">
        <w:tc>
          <w:tcPr>
            <w:tcW w:w="2675" w:type="dxa"/>
            <w:shd w:val="clear" w:color="auto" w:fill="D9D9D9" w:themeFill="background1" w:themeFillShade="D9"/>
          </w:tcPr>
          <w:p w14:paraId="28CDC7B8"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Address:</w:t>
            </w:r>
          </w:p>
        </w:tc>
        <w:tc>
          <w:tcPr>
            <w:tcW w:w="6235" w:type="dxa"/>
          </w:tcPr>
          <w:p w14:paraId="28CDC7B9"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7E7223" w:rsidRPr="0089202E" w14:paraId="28CDC7BD" w14:textId="77777777" w:rsidTr="00585BE8">
        <w:tc>
          <w:tcPr>
            <w:tcW w:w="2675" w:type="dxa"/>
            <w:shd w:val="clear" w:color="auto" w:fill="D9D9D9" w:themeFill="background1" w:themeFillShade="D9"/>
          </w:tcPr>
          <w:p w14:paraId="28CDC7BB"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Phone Number:</w:t>
            </w:r>
          </w:p>
        </w:tc>
        <w:tc>
          <w:tcPr>
            <w:tcW w:w="6235" w:type="dxa"/>
          </w:tcPr>
          <w:p w14:paraId="28CDC7BC"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7E7223" w:rsidRPr="0089202E" w14:paraId="28CDC7C0" w14:textId="77777777" w:rsidTr="00585BE8">
        <w:tc>
          <w:tcPr>
            <w:tcW w:w="2675" w:type="dxa"/>
            <w:shd w:val="clear" w:color="auto" w:fill="D9D9D9" w:themeFill="background1" w:themeFillShade="D9"/>
          </w:tcPr>
          <w:p w14:paraId="28CDC7BE"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Fax Number:</w:t>
            </w:r>
          </w:p>
        </w:tc>
        <w:tc>
          <w:tcPr>
            <w:tcW w:w="6235" w:type="dxa"/>
          </w:tcPr>
          <w:p w14:paraId="28CDC7BF"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r w:rsidR="007E7223" w:rsidRPr="0089202E" w14:paraId="28CDC7C3" w14:textId="77777777" w:rsidTr="00C50538">
        <w:tc>
          <w:tcPr>
            <w:tcW w:w="2675" w:type="dxa"/>
            <w:shd w:val="clear" w:color="auto" w:fill="D9D9D9" w:themeFill="background1" w:themeFillShade="D9"/>
          </w:tcPr>
          <w:p w14:paraId="28CDC7C1"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cs="Arial"/>
              </w:rPr>
              <w:t xml:space="preserve">E-mail address: </w:t>
            </w:r>
          </w:p>
        </w:tc>
        <w:tc>
          <w:tcPr>
            <w:tcW w:w="6235" w:type="dxa"/>
            <w:shd w:val="clear" w:color="auto" w:fill="FFFFFF" w:themeFill="background1"/>
          </w:tcPr>
          <w:p w14:paraId="28CDC7C2" w14:textId="77777777" w:rsidR="007E7223" w:rsidRPr="0089202E" w:rsidRDefault="007E7223" w:rsidP="007E7223">
            <w:pPr>
              <w:widowControl w:val="0"/>
              <w:tabs>
                <w:tab w:val="left" w:pos="540"/>
              </w:tabs>
              <w:ind w:right="10"/>
              <w:jc w:val="both"/>
              <w:rPr>
                <w:rFonts w:ascii="Arial Narrow" w:hAnsi="Arial Narrow" w:cs="Arial"/>
              </w:rPr>
            </w:pPr>
            <w:r w:rsidRPr="0089202E">
              <w:rPr>
                <w:rFonts w:ascii="Arial Narrow" w:hAnsi="Arial Narrow"/>
              </w:rPr>
              <w:fldChar w:fldCharType="begin"/>
            </w:r>
            <w:r w:rsidRPr="0089202E">
              <w:rPr>
                <w:rFonts w:ascii="Arial Narrow" w:hAnsi="Arial Narrow"/>
              </w:rPr>
              <w:instrText xml:space="preserve"> MACROBUTTON  AcceptAllChangesInDoc "To Be Completed Upon Agreement Award" </w:instrText>
            </w:r>
            <w:r w:rsidRPr="0089202E">
              <w:rPr>
                <w:rFonts w:ascii="Arial Narrow" w:hAnsi="Arial Narrow"/>
              </w:rPr>
              <w:fldChar w:fldCharType="end"/>
            </w:r>
          </w:p>
        </w:tc>
      </w:tr>
    </w:tbl>
    <w:p w14:paraId="28CDC7C4" w14:textId="77777777" w:rsidR="00500E17" w:rsidRPr="0089202E" w:rsidRDefault="00500E17" w:rsidP="0033090D">
      <w:pPr>
        <w:pStyle w:val="H1"/>
        <w:keepNext/>
        <w:keepLines/>
        <w:numPr>
          <w:ilvl w:val="0"/>
          <w:numId w:val="8"/>
        </w:numPr>
        <w:tabs>
          <w:tab w:val="left" w:pos="540"/>
        </w:tabs>
        <w:spacing w:before="240" w:after="120"/>
        <w:ind w:left="547" w:hanging="547"/>
        <w:jc w:val="both"/>
        <w:rPr>
          <w:rFonts w:ascii="Arial Narrow" w:hAnsi="Arial Narrow"/>
          <w:b/>
        </w:rPr>
      </w:pPr>
      <w:r w:rsidRPr="0089202E">
        <w:rPr>
          <w:rFonts w:ascii="Arial Narrow" w:hAnsi="Arial Narrow"/>
          <w:b/>
        </w:rPr>
        <w:t>STATE FURNISHED ITEMS</w:t>
      </w:r>
    </w:p>
    <w:p w14:paraId="28CDC7C5" w14:textId="77777777" w:rsidR="00500E17" w:rsidRPr="0089202E" w:rsidRDefault="00500E17" w:rsidP="0033090D">
      <w:pPr>
        <w:pStyle w:val="BodyText"/>
        <w:widowControl w:val="0"/>
        <w:spacing w:after="120"/>
        <w:ind w:left="547" w:right="14"/>
        <w:jc w:val="both"/>
        <w:rPr>
          <w:rFonts w:ascii="Arial Narrow" w:hAnsi="Arial Narrow" w:cs="Arial"/>
          <w:sz w:val="24"/>
          <w:szCs w:val="24"/>
        </w:rPr>
      </w:pPr>
      <w:r w:rsidRPr="0089202E">
        <w:rPr>
          <w:rFonts w:ascii="Arial Narrow" w:hAnsi="Arial Narrow" w:cs="Arial"/>
          <w:sz w:val="24"/>
          <w:szCs w:val="24"/>
        </w:rPr>
        <w:t>The following items shall be provided by the State to support this effort and all policies and procedures regardin</w:t>
      </w:r>
      <w:r w:rsidR="00C922E0">
        <w:rPr>
          <w:rFonts w:ascii="Arial Narrow" w:hAnsi="Arial Narrow" w:cs="Arial"/>
          <w:sz w:val="24"/>
          <w:szCs w:val="24"/>
        </w:rPr>
        <w:t>g access to and the use of the S</w:t>
      </w:r>
      <w:r w:rsidRPr="0089202E">
        <w:rPr>
          <w:rFonts w:ascii="Arial Narrow" w:hAnsi="Arial Narrow" w:cs="Arial"/>
          <w:sz w:val="24"/>
          <w:szCs w:val="24"/>
        </w:rPr>
        <w:t>tate facilities shall be applicable:</w:t>
      </w:r>
    </w:p>
    <w:p w14:paraId="28CDC7C6" w14:textId="77777777" w:rsidR="00500E17" w:rsidRPr="0089202E" w:rsidRDefault="00500E17" w:rsidP="005D6B30">
      <w:pPr>
        <w:numPr>
          <w:ilvl w:val="1"/>
          <w:numId w:val="18"/>
        </w:numPr>
        <w:tabs>
          <w:tab w:val="clear" w:pos="1440"/>
          <w:tab w:val="left" w:pos="900"/>
        </w:tabs>
        <w:spacing w:after="120"/>
        <w:ind w:left="907"/>
        <w:jc w:val="both"/>
        <w:rPr>
          <w:rFonts w:ascii="Arial Narrow" w:hAnsi="Arial Narrow" w:cs="Arial"/>
          <w:szCs w:val="24"/>
        </w:rPr>
      </w:pPr>
      <w:r w:rsidRPr="0089202E">
        <w:rPr>
          <w:rFonts w:ascii="Arial Narrow" w:hAnsi="Arial Narrow" w:cs="Arial"/>
          <w:szCs w:val="24"/>
        </w:rPr>
        <w:t>Office space for the duration of the Agreement, including desk, chair, desk phone, and Internet connection.</w:t>
      </w:r>
    </w:p>
    <w:p w14:paraId="28CDC7C7" w14:textId="77777777" w:rsidR="00D2007F" w:rsidRPr="0089202E" w:rsidRDefault="00500E17" w:rsidP="005D6B30">
      <w:pPr>
        <w:numPr>
          <w:ilvl w:val="1"/>
          <w:numId w:val="18"/>
        </w:numPr>
        <w:tabs>
          <w:tab w:val="clear" w:pos="1440"/>
          <w:tab w:val="left" w:pos="900"/>
        </w:tabs>
        <w:spacing w:after="120"/>
        <w:ind w:left="907"/>
        <w:jc w:val="both"/>
        <w:rPr>
          <w:rFonts w:ascii="Arial Narrow" w:hAnsi="Arial Narrow" w:cs="Arial"/>
          <w:szCs w:val="24"/>
        </w:rPr>
      </w:pPr>
      <w:r w:rsidRPr="0089202E">
        <w:rPr>
          <w:rFonts w:ascii="Arial Narrow" w:hAnsi="Arial Narrow" w:cs="Arial"/>
          <w:szCs w:val="24"/>
        </w:rPr>
        <w:t>Access to office building and office suite.</w:t>
      </w:r>
    </w:p>
    <w:p w14:paraId="28CDC7C8" w14:textId="77777777" w:rsidR="00D2007F" w:rsidRDefault="00D2007F" w:rsidP="005D6B30">
      <w:pPr>
        <w:numPr>
          <w:ilvl w:val="1"/>
          <w:numId w:val="18"/>
        </w:numPr>
        <w:tabs>
          <w:tab w:val="clear" w:pos="1440"/>
          <w:tab w:val="left" w:pos="900"/>
        </w:tabs>
        <w:spacing w:after="120"/>
        <w:ind w:left="907"/>
        <w:jc w:val="both"/>
        <w:rPr>
          <w:rFonts w:ascii="Arial Narrow" w:hAnsi="Arial Narrow" w:cs="Arial"/>
          <w:szCs w:val="24"/>
        </w:rPr>
      </w:pPr>
      <w:r w:rsidRPr="0089202E">
        <w:rPr>
          <w:rFonts w:ascii="Arial Narrow" w:hAnsi="Arial Narrow" w:cs="Arial"/>
          <w:szCs w:val="24"/>
        </w:rPr>
        <w:t xml:space="preserve">Named software tools listed in </w:t>
      </w:r>
      <w:r w:rsidR="00F7718D">
        <w:rPr>
          <w:rFonts w:ascii="Arial Narrow" w:hAnsi="Arial Narrow" w:cs="Arial"/>
          <w:szCs w:val="24"/>
        </w:rPr>
        <w:t xml:space="preserve">Attachment II-S </w:t>
      </w:r>
      <w:r w:rsidR="00D84AA9">
        <w:rPr>
          <w:rFonts w:ascii="Arial Narrow" w:hAnsi="Arial Narrow" w:cs="Arial"/>
          <w:szCs w:val="24"/>
        </w:rPr>
        <w:t>Technology Platform</w:t>
      </w:r>
      <w:r w:rsidR="00AD7C5B">
        <w:rPr>
          <w:rFonts w:ascii="Arial Narrow" w:hAnsi="Arial Narrow" w:cs="Arial"/>
          <w:szCs w:val="24"/>
        </w:rPr>
        <w:t xml:space="preserve"> Tech</w:t>
      </w:r>
      <w:r w:rsidR="00F7718D">
        <w:rPr>
          <w:rFonts w:ascii="Arial Narrow" w:hAnsi="Arial Narrow" w:cs="Arial"/>
          <w:szCs w:val="24"/>
        </w:rPr>
        <w:t xml:space="preserve"> Stack</w:t>
      </w:r>
      <w:r w:rsidRPr="0089202E">
        <w:rPr>
          <w:rFonts w:ascii="Arial Narrow" w:hAnsi="Arial Narrow" w:cs="Arial"/>
          <w:szCs w:val="24"/>
        </w:rPr>
        <w:t>.</w:t>
      </w:r>
    </w:p>
    <w:p w14:paraId="28CDC7C9" w14:textId="77777777" w:rsidR="00F7718D" w:rsidRPr="0089202E" w:rsidRDefault="00F7718D" w:rsidP="00F7718D">
      <w:pPr>
        <w:pStyle w:val="H1"/>
        <w:keepNext/>
        <w:keepLines/>
        <w:numPr>
          <w:ilvl w:val="0"/>
          <w:numId w:val="8"/>
        </w:numPr>
        <w:tabs>
          <w:tab w:val="left" w:pos="540"/>
        </w:tabs>
        <w:spacing w:before="240" w:after="120"/>
        <w:ind w:left="547" w:hanging="547"/>
        <w:jc w:val="both"/>
        <w:rPr>
          <w:rFonts w:ascii="Arial Narrow" w:hAnsi="Arial Narrow"/>
          <w:b/>
        </w:rPr>
      </w:pPr>
      <w:r>
        <w:rPr>
          <w:rFonts w:ascii="Arial Narrow" w:hAnsi="Arial Narrow"/>
          <w:b/>
        </w:rPr>
        <w:t>CONTRACTOR</w:t>
      </w:r>
      <w:r w:rsidRPr="0089202E">
        <w:rPr>
          <w:rFonts w:ascii="Arial Narrow" w:hAnsi="Arial Narrow"/>
          <w:b/>
        </w:rPr>
        <w:t xml:space="preserve"> FURNISHED ITEMS</w:t>
      </w:r>
    </w:p>
    <w:p w14:paraId="28CDC7CA" w14:textId="77777777" w:rsidR="00F7718D" w:rsidRPr="0089202E" w:rsidRDefault="00F7718D" w:rsidP="0059448B">
      <w:pPr>
        <w:numPr>
          <w:ilvl w:val="0"/>
          <w:numId w:val="126"/>
        </w:numPr>
        <w:tabs>
          <w:tab w:val="left" w:pos="900"/>
        </w:tabs>
        <w:spacing w:after="120"/>
        <w:ind w:hanging="900"/>
        <w:jc w:val="both"/>
        <w:rPr>
          <w:rFonts w:ascii="Arial Narrow" w:hAnsi="Arial Narrow" w:cs="Arial"/>
          <w:szCs w:val="24"/>
        </w:rPr>
      </w:pPr>
      <w:r>
        <w:rPr>
          <w:rFonts w:ascii="Arial Narrow" w:hAnsi="Arial Narrow" w:cs="Arial"/>
          <w:szCs w:val="24"/>
        </w:rPr>
        <w:t>Contractor to provide primary workstation (desktop or laptop).</w:t>
      </w:r>
    </w:p>
    <w:p w14:paraId="28CDC7CB" w14:textId="77777777" w:rsidR="00F7718D" w:rsidRPr="0089202E" w:rsidRDefault="00F7718D" w:rsidP="0059448B">
      <w:pPr>
        <w:numPr>
          <w:ilvl w:val="0"/>
          <w:numId w:val="126"/>
        </w:numPr>
        <w:tabs>
          <w:tab w:val="left" w:pos="900"/>
        </w:tabs>
        <w:spacing w:after="120"/>
        <w:ind w:left="900"/>
        <w:jc w:val="both"/>
        <w:rPr>
          <w:rFonts w:ascii="Arial Narrow" w:hAnsi="Arial Narrow" w:cs="Arial"/>
          <w:szCs w:val="24"/>
        </w:rPr>
      </w:pPr>
      <w:r>
        <w:rPr>
          <w:rFonts w:ascii="Arial Narrow" w:hAnsi="Arial Narrow" w:cs="Arial"/>
          <w:szCs w:val="24"/>
        </w:rPr>
        <w:t>Contractor to provide all additional tools and infrastructure needed to fulfill the scope of work related to development and system test environments at no cost to the State.</w:t>
      </w:r>
    </w:p>
    <w:p w14:paraId="28CDC7CC" w14:textId="77777777" w:rsidR="00500E17" w:rsidRPr="002E293B" w:rsidRDefault="00500E17" w:rsidP="0033090D">
      <w:pPr>
        <w:pStyle w:val="H1"/>
        <w:keepNext/>
        <w:keepLines/>
        <w:numPr>
          <w:ilvl w:val="0"/>
          <w:numId w:val="8"/>
        </w:numPr>
        <w:tabs>
          <w:tab w:val="left" w:pos="540"/>
        </w:tabs>
        <w:spacing w:before="240" w:after="120"/>
        <w:ind w:left="547" w:hanging="547"/>
        <w:jc w:val="both"/>
        <w:rPr>
          <w:rFonts w:ascii="Arial Narrow" w:hAnsi="Arial Narrow"/>
          <w:b/>
        </w:rPr>
      </w:pPr>
      <w:r w:rsidRPr="002E293B">
        <w:rPr>
          <w:rFonts w:ascii="Arial Narrow" w:hAnsi="Arial Narrow"/>
          <w:b/>
        </w:rPr>
        <w:t>RESPONSIBILITIES OF PARTIES</w:t>
      </w:r>
    </w:p>
    <w:p w14:paraId="28CDC7CD" w14:textId="77777777" w:rsidR="00500E17" w:rsidRPr="002E293B" w:rsidRDefault="00500E17" w:rsidP="0033090D">
      <w:pPr>
        <w:widowControl w:val="0"/>
        <w:numPr>
          <w:ilvl w:val="0"/>
          <w:numId w:val="16"/>
        </w:numPr>
        <w:spacing w:after="120"/>
        <w:ind w:left="907" w:right="14"/>
        <w:jc w:val="both"/>
        <w:rPr>
          <w:rFonts w:ascii="Arial Narrow" w:hAnsi="Arial Narrow" w:cs="Arial"/>
          <w:b/>
          <w:szCs w:val="24"/>
        </w:rPr>
      </w:pPr>
      <w:r w:rsidRPr="002E293B">
        <w:rPr>
          <w:rFonts w:ascii="Arial Narrow" w:hAnsi="Arial Narrow" w:cs="Arial"/>
          <w:b/>
          <w:szCs w:val="24"/>
        </w:rPr>
        <w:t>The Contractor Responsibilities</w:t>
      </w:r>
    </w:p>
    <w:p w14:paraId="28CDC7CE"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All work products and deliverables shall be stored on the State document repository (e.g.</w:t>
      </w:r>
      <w:r w:rsidR="00D2007F">
        <w:rPr>
          <w:rFonts w:ascii="Arial Narrow" w:hAnsi="Arial Narrow" w:cs="Arial"/>
          <w:szCs w:val="24"/>
        </w:rPr>
        <w:t>,</w:t>
      </w:r>
      <w:r w:rsidRPr="002E293B">
        <w:rPr>
          <w:rFonts w:ascii="Arial Narrow" w:hAnsi="Arial Narrow" w:cs="Arial"/>
          <w:szCs w:val="24"/>
        </w:rPr>
        <w:t xml:space="preserve"> Worksite Web or SharePoint) in a format compatible with the OSI document standards. The most current version of all work products and deliverables shall be continuously available for State review at all times.</w:t>
      </w:r>
    </w:p>
    <w:p w14:paraId="28CDC7CF"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The Contractor shall receive all project communications and has the authority to act on all aspects of the services. Th</w:t>
      </w:r>
      <w:r w:rsidR="00CD6EB3" w:rsidRPr="002E293B">
        <w:rPr>
          <w:rFonts w:ascii="Arial Narrow" w:hAnsi="Arial Narrow" w:cs="Arial"/>
          <w:szCs w:val="24"/>
        </w:rPr>
        <w:t>e Contractor</w:t>
      </w:r>
      <w:r w:rsidRPr="002E293B">
        <w:rPr>
          <w:rFonts w:ascii="Arial Narrow" w:hAnsi="Arial Narrow" w:cs="Arial"/>
          <w:szCs w:val="24"/>
        </w:rPr>
        <w:t xml:space="preserve"> will review the Agreement and associated Agreement documents with the State Contract Manager to ensure understanding of the responsibilities of both parties.</w:t>
      </w:r>
    </w:p>
    <w:p w14:paraId="28CDC7D0"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Prior to expiration of the Agreement, the Contractor shall return all State property, including security badges to the State Contract Manager.</w:t>
      </w:r>
    </w:p>
    <w:p w14:paraId="28CDC7D1"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lastRenderedPageBreak/>
        <w:t>As part of this Agreement, the Contractor (data custodian) shall be responsible for all costs incurred by the State (data owner) due to any and every security incident resulting from the Contractor’s failure to perform or negligent acts of its staff, and resulting in an unauthorized disclosure, release, access, review, or destruction; or loss, theft or misuse of an information asset.</w:t>
      </w:r>
      <w:r w:rsidR="000D7FF6" w:rsidRPr="000D7FF6">
        <w:rPr>
          <w:rFonts w:ascii="Arial Narrow" w:hAnsi="Arial Narrow" w:cs="Arial"/>
          <w:szCs w:val="24"/>
        </w:rPr>
        <w:t xml:space="preserve"> The Contractor shall notify the OSI immediately by telephone call plus email or fax upon the discovery of breach of security of PSCI in computerized form if the PSCI was, or is reasonably believed to have been, acquired by an unauthorized person, or within two hours by email of the discovery of any suspected security incident, intrusion or unauthorized use or disclosure of PSCI in violation of this Agreement, this provision, the law, or potential loss of confidential data affecting this Agreement.</w:t>
      </w:r>
      <w:r w:rsidRPr="002E293B">
        <w:rPr>
          <w:rFonts w:ascii="Arial Narrow" w:hAnsi="Arial Narrow" w:cs="Arial"/>
          <w:szCs w:val="24"/>
        </w:rPr>
        <w:t xml:space="preserve"> If the State determines that notice to the individual(s) whose data has been lost or breached is appropriate, the Contractor will bear any and all costs associated with the notice or any mitigation selected by the State. These costs include, but are not limited to, consultant time, material costs, postage, media announcements, and other identifiable costs associated with the breach or loss of data.</w:t>
      </w:r>
    </w:p>
    <w:p w14:paraId="28CDC7D2"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The Contractor shall comply with all applicable State policies including, but not limited to (State Administrative Manual 5300-5399, State Information Management Manual procedures, and the OSI’s security policies including, but not limited to, its Acceptable Use Policy, Confidentiality and Non-Disclosure Policy, CHHS</w:t>
      </w:r>
      <w:r w:rsidR="003F3133">
        <w:rPr>
          <w:rFonts w:ascii="Arial Narrow" w:hAnsi="Arial Narrow" w:cs="Arial"/>
          <w:szCs w:val="24"/>
        </w:rPr>
        <w:t>A</w:t>
      </w:r>
      <w:r w:rsidRPr="002E293B">
        <w:rPr>
          <w:rFonts w:ascii="Arial Narrow" w:hAnsi="Arial Narrow" w:cs="Arial"/>
          <w:szCs w:val="24"/>
        </w:rPr>
        <w:t xml:space="preserve"> Security Policies and the OSI Security templates</w:t>
      </w:r>
      <w:r w:rsidR="003F3133">
        <w:rPr>
          <w:rFonts w:ascii="Arial Narrow" w:hAnsi="Arial Narrow" w:cs="Arial"/>
          <w:szCs w:val="24"/>
        </w:rPr>
        <w:t>.</w:t>
      </w:r>
      <w:r w:rsidRPr="002E293B">
        <w:rPr>
          <w:rFonts w:ascii="Arial Narrow" w:hAnsi="Arial Narrow" w:cs="Arial"/>
          <w:szCs w:val="24"/>
        </w:rPr>
        <w:t xml:space="preserve">  (See Attachment III</w:t>
      </w:r>
      <w:r w:rsidRPr="0089202E">
        <w:rPr>
          <w:rFonts w:ascii="Arial Narrow" w:hAnsi="Arial Narrow" w:cs="Arial"/>
          <w:szCs w:val="24"/>
        </w:rPr>
        <w:t>-</w:t>
      </w:r>
      <w:r w:rsidR="00EB20C8" w:rsidRPr="0089202E">
        <w:rPr>
          <w:rFonts w:ascii="Arial Narrow" w:hAnsi="Arial Narrow" w:cs="Arial"/>
          <w:szCs w:val="24"/>
        </w:rPr>
        <w:t>B</w:t>
      </w:r>
      <w:r w:rsidRPr="0089202E">
        <w:rPr>
          <w:rFonts w:ascii="Arial Narrow" w:hAnsi="Arial Narrow" w:cs="Arial"/>
          <w:szCs w:val="24"/>
        </w:rPr>
        <w:t xml:space="preserve">, </w:t>
      </w:r>
      <w:r w:rsidRPr="002E293B">
        <w:rPr>
          <w:rFonts w:ascii="Arial Narrow" w:hAnsi="Arial Narrow" w:cs="Arial"/>
          <w:szCs w:val="24"/>
        </w:rPr>
        <w:t>Special Provisions.)</w:t>
      </w:r>
    </w:p>
    <w:p w14:paraId="28CDC7D3"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All the Contractor-owned or managed laptops, Ultra books, net books, tablets, Smart phones and similar devices, if allowed by the State Contract Manager, shall be encrypted using commercial third-party encryption software. The encryption software shall meet the level standards of National Institute of Standards and Technology (NIST), Federal Information Processing Standards (FIPS) Publication 140-2, Security Requirements for Cryptographic Modules. Additionally, anti-virus, anti-malware software shall be used and kept up to date along with software patches and supported versions. The OSI Information Security Office shall have the right to audit the Contractor-owned devices connected to State networks.</w:t>
      </w:r>
    </w:p>
    <w:p w14:paraId="28CDC7D4" w14:textId="77777777" w:rsidR="00500E17" w:rsidRPr="00F17E90" w:rsidRDefault="00500E17" w:rsidP="005D6B30">
      <w:pPr>
        <w:numPr>
          <w:ilvl w:val="3"/>
          <w:numId w:val="17"/>
        </w:numPr>
        <w:tabs>
          <w:tab w:val="clear" w:pos="2880"/>
        </w:tabs>
        <w:spacing w:after="120"/>
        <w:ind w:left="1267"/>
        <w:jc w:val="both"/>
        <w:rPr>
          <w:rFonts w:ascii="Arial Narrow" w:hAnsi="Arial Narrow" w:cs="Arial"/>
          <w:szCs w:val="24"/>
        </w:rPr>
      </w:pPr>
      <w:r w:rsidRPr="002E293B">
        <w:rPr>
          <w:rFonts w:ascii="Arial Narrow" w:hAnsi="Arial Narrow" w:cs="Arial"/>
          <w:szCs w:val="24"/>
        </w:rPr>
        <w:t>If the Contractor use of removable media storage devices (i.e. Universal Serial Bus [USB] thumb drives, disk tapes, micro SD, SD cards, CD/DVD, etc.) is allowed by the State Contract Manager, all electronic files stored on the removable media storage device used to store State information shall be encrypted using a commercial third-party encryption software. The encryption software shall meet the standards set forth in NIST FIPS 140-2. Information stored on approved removable storage devices shall not be copied to any unencrypted computer (i.e., desktop or laptop) not connected to State network. Any personally identifiable information, personal health information, or other confidential information shall be encrypted when stored on State network file shares or document repositories.</w:t>
      </w:r>
    </w:p>
    <w:p w14:paraId="28CDC7D5" w14:textId="77777777" w:rsidR="00500E17" w:rsidRPr="00F17E90" w:rsidRDefault="00500E17" w:rsidP="0033090D">
      <w:pPr>
        <w:widowControl w:val="0"/>
        <w:numPr>
          <w:ilvl w:val="0"/>
          <w:numId w:val="16"/>
        </w:numPr>
        <w:spacing w:before="240" w:after="120"/>
        <w:ind w:left="907" w:right="14"/>
        <w:jc w:val="both"/>
        <w:rPr>
          <w:rFonts w:ascii="Arial Narrow" w:hAnsi="Arial Narrow" w:cs="Arial"/>
          <w:b/>
          <w:szCs w:val="24"/>
        </w:rPr>
      </w:pPr>
      <w:r w:rsidRPr="002E293B">
        <w:rPr>
          <w:rFonts w:ascii="Arial Narrow" w:hAnsi="Arial Narrow" w:cs="Arial"/>
          <w:b/>
          <w:szCs w:val="24"/>
        </w:rPr>
        <w:t>State Responsibilities</w:t>
      </w:r>
    </w:p>
    <w:p w14:paraId="28CDC7D6" w14:textId="77777777" w:rsidR="00500E17" w:rsidRPr="00F17E90" w:rsidRDefault="00500E17" w:rsidP="005D6B30">
      <w:pPr>
        <w:widowControl w:val="0"/>
        <w:numPr>
          <w:ilvl w:val="1"/>
          <w:numId w:val="19"/>
        </w:numPr>
        <w:spacing w:after="120"/>
        <w:ind w:left="1267" w:right="14"/>
        <w:jc w:val="both"/>
        <w:rPr>
          <w:rFonts w:ascii="Arial Narrow" w:hAnsi="Arial Narrow" w:cs="Arial"/>
          <w:szCs w:val="24"/>
        </w:rPr>
      </w:pPr>
      <w:r w:rsidRPr="002E293B">
        <w:rPr>
          <w:rFonts w:ascii="Arial Narrow" w:hAnsi="Arial Narrow" w:cs="Arial"/>
          <w:szCs w:val="24"/>
        </w:rPr>
        <w:t>The State Contract Manager shall receive all project communications and has the authority to act on all aspects of the services. Th</w:t>
      </w:r>
      <w:r w:rsidR="007E333C" w:rsidRPr="002E293B">
        <w:rPr>
          <w:rFonts w:ascii="Arial Narrow" w:hAnsi="Arial Narrow" w:cs="Arial"/>
          <w:szCs w:val="24"/>
        </w:rPr>
        <w:t>e State Contract Manager</w:t>
      </w:r>
      <w:r w:rsidRPr="002E293B">
        <w:rPr>
          <w:rFonts w:ascii="Arial Narrow" w:hAnsi="Arial Narrow" w:cs="Arial"/>
          <w:szCs w:val="24"/>
        </w:rPr>
        <w:t xml:space="preserve"> will review the Agreement and associated Agreement documents with the Contractor to ensure understanding of the responsibilities of both parties.</w:t>
      </w:r>
    </w:p>
    <w:p w14:paraId="28CDC7D7" w14:textId="77777777" w:rsidR="00500E17" w:rsidRPr="002E293B" w:rsidRDefault="00500E17" w:rsidP="005D6B30">
      <w:pPr>
        <w:widowControl w:val="0"/>
        <w:numPr>
          <w:ilvl w:val="1"/>
          <w:numId w:val="19"/>
        </w:numPr>
        <w:tabs>
          <w:tab w:val="left" w:pos="1260"/>
        </w:tabs>
        <w:ind w:left="1260" w:right="14"/>
        <w:jc w:val="both"/>
        <w:rPr>
          <w:rFonts w:ascii="Arial Narrow" w:hAnsi="Arial Narrow" w:cs="Arial"/>
          <w:szCs w:val="24"/>
        </w:rPr>
      </w:pPr>
      <w:r w:rsidRPr="002E293B">
        <w:rPr>
          <w:rFonts w:ascii="Arial Narrow" w:hAnsi="Arial Narrow" w:cs="Arial"/>
          <w:szCs w:val="24"/>
        </w:rPr>
        <w:t>The State will provide timely review and approval of the information and documentation provided in order for the Contractor to perform its obligations under this Agreement.</w:t>
      </w:r>
    </w:p>
    <w:p w14:paraId="28CDC7D8" w14:textId="77777777" w:rsidR="00500E17" w:rsidRPr="002E293B" w:rsidRDefault="00500E17" w:rsidP="00DF48C7">
      <w:pPr>
        <w:pStyle w:val="H1"/>
        <w:keepNext/>
        <w:keepLines/>
        <w:numPr>
          <w:ilvl w:val="0"/>
          <w:numId w:val="8"/>
        </w:numPr>
        <w:tabs>
          <w:tab w:val="left" w:pos="540"/>
        </w:tabs>
        <w:spacing w:before="240" w:after="120"/>
        <w:ind w:left="547" w:hanging="547"/>
        <w:jc w:val="both"/>
        <w:rPr>
          <w:rFonts w:ascii="Arial Narrow" w:hAnsi="Arial Narrow"/>
          <w:b/>
        </w:rPr>
      </w:pPr>
      <w:bookmarkStart w:id="42" w:name="_Toc468767286"/>
      <w:r w:rsidRPr="002E293B">
        <w:rPr>
          <w:rFonts w:ascii="Arial Narrow" w:hAnsi="Arial Narrow"/>
          <w:b/>
        </w:rPr>
        <w:lastRenderedPageBreak/>
        <w:t>PROBLEM ESCALATION</w:t>
      </w:r>
    </w:p>
    <w:p w14:paraId="28CDC7D9" w14:textId="77777777" w:rsidR="00500E17" w:rsidRPr="002E293B" w:rsidRDefault="00500E17" w:rsidP="00DF48C7">
      <w:pPr>
        <w:pStyle w:val="BodyText"/>
        <w:keepNext/>
        <w:keepLines/>
        <w:widowControl w:val="0"/>
        <w:spacing w:after="120"/>
        <w:ind w:left="540" w:right="10"/>
        <w:jc w:val="both"/>
        <w:rPr>
          <w:rFonts w:ascii="Arial Narrow" w:hAnsi="Arial Narrow" w:cs="Arial"/>
          <w:sz w:val="24"/>
          <w:szCs w:val="24"/>
        </w:rPr>
      </w:pPr>
      <w:r w:rsidRPr="002E293B">
        <w:rPr>
          <w:rFonts w:ascii="Arial Narrow" w:hAnsi="Arial Narrow" w:cs="Arial"/>
          <w:sz w:val="24"/>
          <w:szCs w:val="24"/>
        </w:rPr>
        <w:t>The parties acknowledge and agree that certain technical and/or project-related problems or issues may arise, and that such matters shall be brought to the State’s attention. Problems or issues shall normally be reported in regular status reports or in-person meetings. However, there may be instances where the severity of the problem justifies escalated reporting. To this extent, the State Contract Manager shall determine the level of severity, and notify the appropriate State staff, as set forth below. The State staff notified, and the time period taken to report the problem or issue shall be at a level commensurate with the severity of the problem or issue. The State personnel include, but are not limited to, the following:</w:t>
      </w:r>
    </w:p>
    <w:p w14:paraId="28CDC7DA" w14:textId="77777777" w:rsidR="00372872" w:rsidRPr="0089202E" w:rsidRDefault="00C178DE" w:rsidP="0059448B">
      <w:pPr>
        <w:pStyle w:val="ListParagraph"/>
        <w:widowControl w:val="0"/>
        <w:numPr>
          <w:ilvl w:val="2"/>
          <w:numId w:val="104"/>
        </w:numPr>
        <w:tabs>
          <w:tab w:val="clear" w:pos="1800"/>
        </w:tabs>
        <w:spacing w:after="120"/>
        <w:ind w:left="900" w:right="14"/>
        <w:contextualSpacing w:val="0"/>
        <w:jc w:val="both"/>
        <w:rPr>
          <w:rFonts w:ascii="Arial Narrow" w:hAnsi="Arial Narrow" w:cs="Arial"/>
          <w:szCs w:val="24"/>
        </w:rPr>
      </w:pPr>
      <w:r w:rsidRPr="0089202E">
        <w:rPr>
          <w:rFonts w:ascii="Arial Narrow" w:hAnsi="Arial Narrow" w:cs="Arial"/>
          <w:szCs w:val="24"/>
        </w:rPr>
        <w:t>First level, the CWS-NS Project Director.</w:t>
      </w:r>
    </w:p>
    <w:p w14:paraId="28CDC7DB" w14:textId="77777777" w:rsidR="00500E17" w:rsidRPr="0089202E" w:rsidRDefault="00C178DE" w:rsidP="0059448B">
      <w:pPr>
        <w:pStyle w:val="ListParagraph"/>
        <w:widowControl w:val="0"/>
        <w:numPr>
          <w:ilvl w:val="2"/>
          <w:numId w:val="104"/>
        </w:numPr>
        <w:ind w:left="907" w:right="14"/>
        <w:contextualSpacing w:val="0"/>
        <w:jc w:val="both"/>
        <w:rPr>
          <w:rFonts w:ascii="Arial Narrow" w:hAnsi="Arial Narrow" w:cs="Arial"/>
          <w:szCs w:val="24"/>
        </w:rPr>
      </w:pPr>
      <w:r w:rsidRPr="0089202E">
        <w:rPr>
          <w:rFonts w:ascii="Arial Narrow" w:hAnsi="Arial Narrow" w:cs="Arial"/>
          <w:szCs w:val="24"/>
        </w:rPr>
        <w:t>Second level, the CWDS Deputy Director.</w:t>
      </w:r>
    </w:p>
    <w:p w14:paraId="28CDC7DC" w14:textId="77777777" w:rsidR="00500E17" w:rsidRPr="002E293B" w:rsidRDefault="00500E17" w:rsidP="0033090D">
      <w:pPr>
        <w:pStyle w:val="H1"/>
        <w:keepNext/>
        <w:keepLines/>
        <w:numPr>
          <w:ilvl w:val="0"/>
          <w:numId w:val="8"/>
        </w:numPr>
        <w:tabs>
          <w:tab w:val="left" w:pos="540"/>
        </w:tabs>
        <w:spacing w:before="240" w:after="120"/>
        <w:ind w:left="547" w:hanging="547"/>
        <w:jc w:val="both"/>
        <w:rPr>
          <w:rFonts w:ascii="Arial Narrow" w:hAnsi="Arial Narrow"/>
          <w:b/>
        </w:rPr>
      </w:pPr>
      <w:r w:rsidRPr="002E293B">
        <w:rPr>
          <w:rFonts w:ascii="Arial Narrow" w:hAnsi="Arial Narrow"/>
          <w:b/>
        </w:rPr>
        <w:t>SPECIAL PROVISIONS</w:t>
      </w:r>
    </w:p>
    <w:p w14:paraId="7F91399B" w14:textId="77777777" w:rsidR="008E0FD7" w:rsidRDefault="00500E17" w:rsidP="00DA4A00">
      <w:pPr>
        <w:keepNext/>
        <w:keepLines/>
        <w:ind w:left="547"/>
        <w:jc w:val="both"/>
        <w:rPr>
          <w:rFonts w:ascii="Arial Narrow" w:hAnsi="Arial Narrow"/>
          <w:szCs w:val="24"/>
        </w:rPr>
      </w:pPr>
      <w:r w:rsidRPr="002E293B">
        <w:rPr>
          <w:rFonts w:ascii="Arial Narrow" w:hAnsi="Arial Narrow"/>
          <w:szCs w:val="24"/>
        </w:rPr>
        <w:t xml:space="preserve">Special Provisions shall include any special directions or project specific requirements that are not otherwise stated explicitly in the Agreement. Refer to </w:t>
      </w:r>
      <w:r w:rsidRPr="0089202E">
        <w:rPr>
          <w:rFonts w:ascii="Arial Narrow" w:hAnsi="Arial Narrow"/>
          <w:szCs w:val="24"/>
        </w:rPr>
        <w:t>Attachment III-</w:t>
      </w:r>
      <w:r w:rsidR="00EB20C8" w:rsidRPr="0089202E">
        <w:rPr>
          <w:rFonts w:ascii="Arial Narrow" w:hAnsi="Arial Narrow" w:cs="Arial"/>
          <w:szCs w:val="24"/>
        </w:rPr>
        <w:t>B</w:t>
      </w:r>
      <w:r w:rsidRPr="0089202E">
        <w:rPr>
          <w:rFonts w:ascii="Arial Narrow" w:hAnsi="Arial Narrow"/>
          <w:szCs w:val="24"/>
        </w:rPr>
        <w:t xml:space="preserve"> </w:t>
      </w:r>
      <w:r w:rsidRPr="002E293B">
        <w:rPr>
          <w:rFonts w:ascii="Arial Narrow" w:hAnsi="Arial Narrow"/>
          <w:szCs w:val="24"/>
        </w:rPr>
        <w:t>for special provisions.</w:t>
      </w:r>
    </w:p>
    <w:p w14:paraId="7A01261D" w14:textId="44DCFCF8" w:rsidR="008E0FD7" w:rsidRDefault="008E0FD7" w:rsidP="008E0FD7">
      <w:pPr>
        <w:pStyle w:val="H1"/>
        <w:keepNext/>
        <w:keepLines/>
        <w:numPr>
          <w:ilvl w:val="0"/>
          <w:numId w:val="8"/>
        </w:numPr>
        <w:tabs>
          <w:tab w:val="left" w:pos="540"/>
        </w:tabs>
        <w:spacing w:before="240" w:after="120"/>
        <w:ind w:left="547" w:hanging="547"/>
        <w:jc w:val="both"/>
        <w:rPr>
          <w:rFonts w:ascii="Arial Narrow" w:hAnsi="Arial Narrow"/>
          <w:b/>
        </w:rPr>
      </w:pPr>
      <w:r>
        <w:rPr>
          <w:rFonts w:ascii="Arial Narrow" w:hAnsi="Arial Narrow"/>
          <w:b/>
        </w:rPr>
        <w:t>CALifornia department of social services background check</w:t>
      </w:r>
    </w:p>
    <w:p w14:paraId="73ED29F6" w14:textId="77777777" w:rsidR="008E0FD7" w:rsidRPr="00763A79" w:rsidRDefault="008E0FD7" w:rsidP="00712055">
      <w:pPr>
        <w:ind w:left="547"/>
        <w:jc w:val="both"/>
        <w:rPr>
          <w:rFonts w:ascii="Arial Narrow" w:hAnsi="Arial Narrow"/>
          <w:color w:val="000000"/>
        </w:rPr>
      </w:pPr>
      <w:r w:rsidRPr="00763A79">
        <w:rPr>
          <w:rFonts w:ascii="Arial Narrow" w:hAnsi="Arial Narrow"/>
          <w:color w:val="000000"/>
        </w:rPr>
        <w:t>In addition to the background check requirements set forth in the OSI Special Provisions (Privacy and Security Controls), prior to the commencement of work, Contractor staff having access to the System shall be required to undergo fingerprinting and a criminal records check from the Department of Justice and Federal Bureau of Investigation, at the direction of the California Department of Social Services. The State reserves the right to require that the Contractor replace staff possessing a felony conviction that:</w:t>
      </w:r>
    </w:p>
    <w:p w14:paraId="6C6FC112" w14:textId="77777777" w:rsidR="008E0FD7" w:rsidRPr="00763A79" w:rsidRDefault="008E0FD7" w:rsidP="00712055">
      <w:pPr>
        <w:ind w:firstLine="547"/>
        <w:jc w:val="both"/>
        <w:rPr>
          <w:rFonts w:ascii="Arial Narrow" w:hAnsi="Arial Narrow"/>
          <w:color w:val="000000"/>
        </w:rPr>
      </w:pPr>
      <w:r w:rsidRPr="00763A79">
        <w:rPr>
          <w:rFonts w:ascii="Arial Narrow" w:hAnsi="Arial Narrow"/>
          <w:color w:val="000000"/>
        </w:rPr>
        <w:t xml:space="preserve">a)      Occurred within the last seven (7) years from the date of performing work under this Contract; </w:t>
      </w:r>
    </w:p>
    <w:p w14:paraId="54904D63" w14:textId="77777777" w:rsidR="00763A79" w:rsidRDefault="008E0FD7" w:rsidP="00712055">
      <w:pPr>
        <w:ind w:left="990" w:hanging="450"/>
        <w:jc w:val="both"/>
        <w:rPr>
          <w:rFonts w:ascii="Arial Narrow" w:hAnsi="Arial Narrow"/>
          <w:color w:val="000000"/>
        </w:rPr>
      </w:pPr>
      <w:r w:rsidRPr="00763A79">
        <w:rPr>
          <w:rFonts w:ascii="Arial Narrow" w:hAnsi="Arial Narrow"/>
          <w:color w:val="000000"/>
        </w:rPr>
        <w:t>b)      Was for a crime involving fraud, dishonesty, deceit, or other crime that has a reasonable nexus to the functions or duties of the position, or the information or data to which the staff will have access; and</w:t>
      </w:r>
    </w:p>
    <w:p w14:paraId="0EBEB2C6" w14:textId="50F817D2" w:rsidR="008E0FD7" w:rsidRPr="002E293B" w:rsidRDefault="008E0FD7" w:rsidP="00712055">
      <w:pPr>
        <w:ind w:firstLine="547"/>
        <w:jc w:val="both"/>
        <w:rPr>
          <w:rFonts w:ascii="Arial Narrow" w:hAnsi="Arial Narrow"/>
          <w:b/>
        </w:rPr>
      </w:pPr>
      <w:r>
        <w:rPr>
          <w:rFonts w:ascii="Arial Narrow" w:hAnsi="Arial Narrow"/>
          <w:color w:val="000000"/>
        </w:rPr>
        <w:t>c)     </w:t>
      </w:r>
      <w:r w:rsidR="000D024D">
        <w:rPr>
          <w:rFonts w:ascii="Arial Narrow" w:hAnsi="Arial Narrow"/>
          <w:color w:val="000000"/>
        </w:rPr>
        <w:t xml:space="preserve"> </w:t>
      </w:r>
      <w:r>
        <w:rPr>
          <w:rFonts w:ascii="Arial Narrow" w:hAnsi="Arial Narrow"/>
          <w:color w:val="000000"/>
        </w:rPr>
        <w:t>Was not judicially dismissed or ordered sealed, expunged, or statutorily eradicated.</w:t>
      </w:r>
    </w:p>
    <w:p w14:paraId="28CDC7DD" w14:textId="4BF6A44E" w:rsidR="00500E17" w:rsidRPr="002E293B" w:rsidRDefault="00500E17" w:rsidP="00DA4A00">
      <w:pPr>
        <w:keepNext/>
        <w:keepLines/>
        <w:ind w:left="547"/>
        <w:jc w:val="both"/>
        <w:rPr>
          <w:rFonts w:ascii="Arial Narrow" w:hAnsi="Arial Narrow"/>
          <w:b/>
          <w:szCs w:val="24"/>
        </w:rPr>
      </w:pPr>
    </w:p>
    <w:p w14:paraId="28CDC7DE" w14:textId="77777777" w:rsidR="00500E17" w:rsidRPr="002E293B" w:rsidRDefault="00500E17" w:rsidP="00F954A2">
      <w:pPr>
        <w:pStyle w:val="H1"/>
        <w:keepNext/>
        <w:keepLines/>
        <w:numPr>
          <w:ilvl w:val="0"/>
          <w:numId w:val="8"/>
        </w:numPr>
        <w:tabs>
          <w:tab w:val="left" w:pos="540"/>
        </w:tabs>
        <w:spacing w:before="120" w:after="120"/>
        <w:ind w:left="547" w:hanging="547"/>
        <w:jc w:val="both"/>
        <w:rPr>
          <w:rFonts w:ascii="Arial Narrow" w:hAnsi="Arial Narrow"/>
          <w:b/>
        </w:rPr>
      </w:pPr>
      <w:r w:rsidRPr="002E293B">
        <w:rPr>
          <w:rFonts w:ascii="Arial Narrow" w:hAnsi="Arial Narrow"/>
          <w:b/>
        </w:rPr>
        <w:t>Subcontractors</w:t>
      </w:r>
    </w:p>
    <w:p w14:paraId="28CDC7DF" w14:textId="77777777" w:rsidR="00500E17" w:rsidRPr="002E293B" w:rsidRDefault="00500E17" w:rsidP="007B4A74">
      <w:pPr>
        <w:pStyle w:val="H1"/>
        <w:tabs>
          <w:tab w:val="left" w:pos="540"/>
        </w:tabs>
        <w:spacing w:after="120"/>
        <w:ind w:left="547"/>
        <w:jc w:val="both"/>
        <w:rPr>
          <w:rFonts w:ascii="Arial Narrow" w:hAnsi="Arial Narrow" w:cs="Times New Roman"/>
          <w:caps w:val="0"/>
        </w:rPr>
      </w:pPr>
      <w:r w:rsidRPr="002E293B">
        <w:rPr>
          <w:rFonts w:ascii="Arial Narrow" w:hAnsi="Arial Narrow" w:cs="Times New Roman"/>
          <w:caps w:val="0"/>
        </w:rPr>
        <w:t xml:space="preserve">The Contractor may, with the approval of the OSI, enter into subcontracts with third parties for the performance of any part of the Contractor’s duties and obligations.  Any such approval may be rescinded </w:t>
      </w:r>
      <w:r w:rsidR="003F3133">
        <w:rPr>
          <w:rFonts w:ascii="Arial Narrow" w:hAnsi="Arial Narrow" w:cs="Times New Roman"/>
          <w:caps w:val="0"/>
        </w:rPr>
        <w:t>at the OSI’s discretion</w:t>
      </w:r>
      <w:r w:rsidRPr="002E293B">
        <w:rPr>
          <w:rFonts w:ascii="Arial Narrow" w:hAnsi="Arial Narrow" w:cs="Times New Roman"/>
          <w:caps w:val="0"/>
        </w:rPr>
        <w:t>.  The Contractor is responsible and liable for the proper performance and quality of any work performed by any, and all, subcontractors.  The OSI reserves the right to reject or refuse admission to any subcontractor staff whose performance, in the reasonable judgment of the OSI, is deemed to be substandard.  In no event shall the existence of a subcontract operate to release or reduce the liability of the Contractor to the OSI for any breach in performance of the Contractor’s duties.</w:t>
      </w:r>
    </w:p>
    <w:p w14:paraId="28CDC7E0" w14:textId="77777777" w:rsidR="00500E17" w:rsidRPr="002E293B" w:rsidRDefault="00500E17" w:rsidP="007B4A74">
      <w:pPr>
        <w:pStyle w:val="H1"/>
        <w:keepNext/>
        <w:keepLines/>
        <w:tabs>
          <w:tab w:val="left" w:pos="540"/>
        </w:tabs>
        <w:spacing w:after="120"/>
        <w:ind w:left="547"/>
        <w:jc w:val="both"/>
        <w:rPr>
          <w:rFonts w:ascii="Arial Narrow" w:hAnsi="Arial Narrow" w:cs="Times New Roman"/>
          <w:caps w:val="0"/>
        </w:rPr>
      </w:pPr>
      <w:r w:rsidRPr="008759C2">
        <w:rPr>
          <w:rFonts w:ascii="Arial Narrow" w:hAnsi="Arial Narrow" w:cs="Times New Roman"/>
          <w:caps w:val="0"/>
        </w:rPr>
        <w:t>The Contractor warrants and agrees that any subcontract resulting from its performance under the terms and conditions of the Agreement and the associated leveraged procurement agreement (LPA) shall include a provision that the subcontractor shall abide by the terms and conditions of the Agreement and the associated LPA, as well as all other applicable federal and state laws, rules, and regulations pertinent hereto that have been or may hereafter be established. Also, the Contractor warrants and agrees that all subcontracts shall include a provision that the subcontractor shall indemnify and hold harmless the OSI to the same extent as provided in the LPA. Any Agreement between the Contractor and its subcontractors shall require the subcontractors to adhere to the same performance standards and other standards required of the Contractor.</w:t>
      </w:r>
    </w:p>
    <w:p w14:paraId="28CDC7E1" w14:textId="77777777" w:rsidR="00500E17" w:rsidRPr="002E293B" w:rsidRDefault="00500E17" w:rsidP="0023696A">
      <w:pPr>
        <w:pStyle w:val="H1"/>
        <w:tabs>
          <w:tab w:val="left" w:pos="540"/>
        </w:tabs>
        <w:ind w:left="540"/>
        <w:jc w:val="both"/>
        <w:rPr>
          <w:rFonts w:ascii="Arial Narrow" w:hAnsi="Arial Narrow"/>
          <w:b/>
          <w:caps w:val="0"/>
        </w:rPr>
      </w:pPr>
      <w:r w:rsidRPr="002E293B">
        <w:rPr>
          <w:rFonts w:ascii="Arial Narrow" w:hAnsi="Arial Narrow" w:cs="Times New Roman"/>
          <w:caps w:val="0"/>
        </w:rPr>
        <w:t xml:space="preserve">When a subcontractor ultimately performs all of the services that the Contractor has agreed to provide and the prime Contractor only handles the invoicing of expenditures, then the prime Contractor's role becomes that of a fiscal agent because it is merely administrative in nature, and does not provide a </w:t>
      </w:r>
      <w:r w:rsidR="003F3133">
        <w:rPr>
          <w:rFonts w:ascii="Arial Narrow" w:hAnsi="Arial Narrow" w:cs="Times New Roman"/>
          <w:caps w:val="0"/>
        </w:rPr>
        <w:t>CUF</w:t>
      </w:r>
      <w:r w:rsidRPr="002E293B">
        <w:rPr>
          <w:rFonts w:ascii="Arial Narrow" w:hAnsi="Arial Narrow" w:cs="Times New Roman"/>
          <w:caps w:val="0"/>
        </w:rPr>
        <w:t xml:space="preserve">. It is unacceptable to </w:t>
      </w:r>
      <w:r w:rsidRPr="002E293B">
        <w:rPr>
          <w:rFonts w:ascii="Arial Narrow" w:hAnsi="Arial Narrow" w:cs="Times New Roman"/>
          <w:caps w:val="0"/>
        </w:rPr>
        <w:lastRenderedPageBreak/>
        <w:t>use fiscal agents in this manner because the agency is paying unnecessary administrative costs. Contractors may not subcontract 100 percent of the tasks of this SOW.</w:t>
      </w:r>
      <w:r w:rsidR="00D55D49">
        <w:rPr>
          <w:rFonts w:ascii="Arial Narrow" w:hAnsi="Arial Narrow" w:cs="Times New Roman"/>
          <w:caps w:val="0"/>
        </w:rPr>
        <w:t xml:space="preserve"> The maximum amount that can be subcontracted out is 90</w:t>
      </w:r>
      <w:r w:rsidR="00705830">
        <w:rPr>
          <w:rFonts w:ascii="Arial Narrow" w:hAnsi="Arial Narrow" w:cs="Times New Roman"/>
          <w:caps w:val="0"/>
        </w:rPr>
        <w:t xml:space="preserve"> percent</w:t>
      </w:r>
      <w:r w:rsidR="00D55D49">
        <w:rPr>
          <w:rFonts w:ascii="Arial Narrow" w:hAnsi="Arial Narrow" w:cs="Times New Roman"/>
          <w:caps w:val="0"/>
        </w:rPr>
        <w:t xml:space="preserve">. </w:t>
      </w:r>
    </w:p>
    <w:p w14:paraId="28CDC7E2" w14:textId="77777777" w:rsidR="00500E17" w:rsidRPr="00902F84" w:rsidRDefault="00500E17" w:rsidP="00500E17">
      <w:pPr>
        <w:pStyle w:val="BodyText"/>
        <w:keepNext/>
        <w:jc w:val="both"/>
        <w:rPr>
          <w:rFonts w:ascii="Arial Narrow" w:hAnsi="Arial Narrow" w:cs="Arial"/>
          <w:b/>
          <w:szCs w:val="22"/>
        </w:rPr>
        <w:sectPr w:rsidR="00500E17" w:rsidRPr="00902F84" w:rsidSect="001D20E4">
          <w:pgSz w:w="12240" w:h="15840"/>
          <w:pgMar w:top="1440" w:right="1080" w:bottom="900" w:left="1080" w:header="720" w:footer="720" w:gutter="0"/>
          <w:cols w:space="720"/>
          <w:docGrid w:linePitch="360"/>
        </w:sectPr>
      </w:pPr>
    </w:p>
    <w:tbl>
      <w:tblPr>
        <w:tblW w:w="11250" w:type="dxa"/>
        <w:tblInd w:w="-828" w:type="dxa"/>
        <w:tblLayout w:type="fixed"/>
        <w:tblCellMar>
          <w:left w:w="72" w:type="dxa"/>
          <w:right w:w="72" w:type="dxa"/>
        </w:tblCellMar>
        <w:tblLook w:val="0000" w:firstRow="0" w:lastRow="0" w:firstColumn="0" w:lastColumn="0" w:noHBand="0" w:noVBand="0"/>
      </w:tblPr>
      <w:tblGrid>
        <w:gridCol w:w="360"/>
        <w:gridCol w:w="2070"/>
        <w:gridCol w:w="270"/>
        <w:gridCol w:w="540"/>
        <w:gridCol w:w="1350"/>
        <w:gridCol w:w="1116"/>
        <w:gridCol w:w="234"/>
        <w:gridCol w:w="1350"/>
        <w:gridCol w:w="1890"/>
        <w:gridCol w:w="630"/>
        <w:gridCol w:w="990"/>
        <w:gridCol w:w="450"/>
      </w:tblGrid>
      <w:tr w:rsidR="00500E17" w:rsidRPr="00902F84" w14:paraId="28CDC7EA" w14:textId="77777777" w:rsidTr="00500E17">
        <w:trPr>
          <w:gridAfter w:val="1"/>
          <w:wAfter w:w="450" w:type="dxa"/>
          <w:cantSplit/>
          <w:trHeight w:val="1441"/>
        </w:trPr>
        <w:tc>
          <w:tcPr>
            <w:tcW w:w="2430" w:type="dxa"/>
            <w:gridSpan w:val="2"/>
          </w:tcPr>
          <w:p w14:paraId="28CDC7E3" w14:textId="77777777" w:rsidR="00500E17" w:rsidRPr="00902F84" w:rsidRDefault="00500E17" w:rsidP="00500E17">
            <w:pPr>
              <w:pStyle w:val="Header"/>
              <w:tabs>
                <w:tab w:val="clear" w:pos="4320"/>
                <w:tab w:val="clear" w:pos="8640"/>
              </w:tabs>
              <w:rPr>
                <w:rFonts w:ascii="Arial Narrow" w:hAnsi="Arial Narrow"/>
              </w:rPr>
            </w:pPr>
            <w:r w:rsidRPr="00902F84">
              <w:rPr>
                <w:rFonts w:ascii="Arial Narrow" w:hAnsi="Arial Narrow"/>
              </w:rPr>
              <w:object w:dxaOrig="3300" w:dyaOrig="1500" w14:anchorId="28CDCA53">
                <v:shape id="_x0000_i1026" type="#_x0000_t75" style="width:114pt;height:48pt" o:ole="">
                  <v:imagedata r:id="rId53" o:title=""/>
                </v:shape>
                <o:OLEObject Type="Embed" ProgID="MSPhotoEd.3" ShapeID="_x0000_i1026" DrawAspect="Content" ObjectID="_1554536735" r:id="rId54"/>
              </w:object>
            </w:r>
          </w:p>
          <w:p w14:paraId="28CDC7E4" w14:textId="77777777" w:rsidR="00500E17" w:rsidRPr="00902F84" w:rsidRDefault="00500E17" w:rsidP="00500E17">
            <w:pPr>
              <w:pStyle w:val="Header"/>
              <w:tabs>
                <w:tab w:val="clear" w:pos="4320"/>
                <w:tab w:val="clear" w:pos="8640"/>
              </w:tabs>
              <w:rPr>
                <w:rFonts w:ascii="Arial Narrow" w:hAnsi="Arial Narrow"/>
              </w:rPr>
            </w:pPr>
          </w:p>
        </w:tc>
        <w:tc>
          <w:tcPr>
            <w:tcW w:w="270" w:type="dxa"/>
          </w:tcPr>
          <w:p w14:paraId="28CDC7E5" w14:textId="77777777" w:rsidR="00500E17" w:rsidRPr="00902F84" w:rsidRDefault="00500E17" w:rsidP="00500E17">
            <w:pPr>
              <w:pStyle w:val="Header"/>
              <w:tabs>
                <w:tab w:val="clear" w:pos="4320"/>
                <w:tab w:val="clear" w:pos="8640"/>
              </w:tabs>
              <w:rPr>
                <w:rFonts w:ascii="Arial Narrow" w:hAnsi="Arial Narrow"/>
              </w:rPr>
            </w:pPr>
          </w:p>
          <w:p w14:paraId="28CDC7E6" w14:textId="77777777" w:rsidR="00500E17" w:rsidRPr="00902F84" w:rsidRDefault="00500E17" w:rsidP="00500E17">
            <w:pPr>
              <w:pStyle w:val="Header"/>
              <w:tabs>
                <w:tab w:val="clear" w:pos="4320"/>
                <w:tab w:val="clear" w:pos="8640"/>
              </w:tabs>
              <w:rPr>
                <w:rFonts w:ascii="Arial Narrow" w:hAnsi="Arial Narrow"/>
              </w:rPr>
            </w:pPr>
          </w:p>
        </w:tc>
        <w:tc>
          <w:tcPr>
            <w:tcW w:w="8100" w:type="dxa"/>
            <w:gridSpan w:val="8"/>
          </w:tcPr>
          <w:p w14:paraId="28CDC7E7" w14:textId="77777777" w:rsidR="00500E17" w:rsidRPr="0089202E" w:rsidRDefault="00500E17" w:rsidP="00500E17">
            <w:pPr>
              <w:pStyle w:val="Title"/>
              <w:ind w:left="-1602" w:right="-72"/>
              <w:rPr>
                <w:rFonts w:ascii="Arial Narrow" w:hAnsi="Arial Narrow"/>
                <w:caps/>
                <w:szCs w:val="28"/>
                <w:u w:val="single"/>
              </w:rPr>
            </w:pPr>
            <w:r w:rsidRPr="0089202E">
              <w:rPr>
                <w:rFonts w:ascii="Arial Narrow" w:hAnsi="Arial Narrow"/>
                <w:caps/>
                <w:szCs w:val="28"/>
                <w:u w:val="single"/>
              </w:rPr>
              <w:t>Attachment III-A</w:t>
            </w:r>
          </w:p>
          <w:p w14:paraId="28CDC7E8" w14:textId="77777777" w:rsidR="00500E17" w:rsidRPr="00902F84" w:rsidRDefault="00500E17" w:rsidP="00500E17">
            <w:pPr>
              <w:pStyle w:val="Title"/>
              <w:ind w:left="-1602" w:right="-72"/>
              <w:rPr>
                <w:rFonts w:ascii="Arial Narrow" w:hAnsi="Arial Narrow"/>
                <w:szCs w:val="28"/>
              </w:rPr>
            </w:pPr>
            <w:r w:rsidRPr="00902F84">
              <w:rPr>
                <w:rFonts w:ascii="Arial Narrow" w:hAnsi="Arial Narrow"/>
                <w:szCs w:val="28"/>
              </w:rPr>
              <w:t xml:space="preserve">ADD, DELETE OR SUBSTITUTE </w:t>
            </w:r>
          </w:p>
          <w:p w14:paraId="28CDC7E9" w14:textId="77777777" w:rsidR="00500E17" w:rsidRPr="00902F84" w:rsidRDefault="00500E17" w:rsidP="00500E17">
            <w:pPr>
              <w:pStyle w:val="Title"/>
              <w:ind w:left="-1602" w:right="-72"/>
              <w:rPr>
                <w:rFonts w:ascii="Arial Narrow" w:hAnsi="Arial Narrow"/>
                <w:noProof/>
              </w:rPr>
            </w:pPr>
            <w:r w:rsidRPr="00902F84">
              <w:rPr>
                <w:rFonts w:ascii="Arial Narrow" w:hAnsi="Arial Narrow"/>
                <w:szCs w:val="28"/>
              </w:rPr>
              <w:t xml:space="preserve">CONTRACTOR </w:t>
            </w:r>
            <w:r>
              <w:rPr>
                <w:rFonts w:ascii="Arial Narrow" w:hAnsi="Arial Narrow"/>
                <w:szCs w:val="28"/>
              </w:rPr>
              <w:t>STAFF</w:t>
            </w:r>
            <w:r w:rsidRPr="00902F84">
              <w:rPr>
                <w:rFonts w:ascii="Arial Narrow" w:hAnsi="Arial Narrow"/>
                <w:szCs w:val="28"/>
              </w:rPr>
              <w:t xml:space="preserve"> REQUEST FORM</w:t>
            </w:r>
          </w:p>
        </w:tc>
      </w:tr>
      <w:tr w:rsidR="00500E17" w:rsidRPr="00902F84" w14:paraId="28CDC7F1"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87"/>
        </w:trPr>
        <w:tc>
          <w:tcPr>
            <w:tcW w:w="5580" w:type="dxa"/>
            <w:gridSpan w:val="6"/>
            <w:tcBorders>
              <w:top w:val="single" w:sz="12" w:space="0" w:color="auto"/>
              <w:left w:val="single" w:sz="12" w:space="0" w:color="auto"/>
            </w:tcBorders>
            <w:vAlign w:val="center"/>
          </w:tcPr>
          <w:p w14:paraId="28CDC7EB" w14:textId="77777777" w:rsidR="00500E17" w:rsidRPr="00902F84" w:rsidRDefault="00500E17" w:rsidP="00500E17">
            <w:pPr>
              <w:rPr>
                <w:rFonts w:ascii="Arial Narrow" w:hAnsi="Arial Narrow"/>
                <w:b/>
                <w:sz w:val="18"/>
              </w:rPr>
            </w:pPr>
            <w:r w:rsidRPr="00902F84">
              <w:rPr>
                <w:rFonts w:ascii="Arial Narrow" w:hAnsi="Arial Narrow"/>
                <w:b/>
                <w:sz w:val="18"/>
              </w:rPr>
              <w:t>Contractor Name</w:t>
            </w:r>
          </w:p>
          <w:p w14:paraId="28CDC7EC" w14:textId="77777777" w:rsidR="00500E17" w:rsidRPr="00902F84" w:rsidRDefault="00500E17" w:rsidP="00500E17">
            <w:pPr>
              <w:rPr>
                <w:rFonts w:ascii="Arial Narrow" w:hAnsi="Arial Narrow"/>
                <w:b/>
              </w:rPr>
            </w:pPr>
            <w:r w:rsidRPr="00902F84">
              <w:rPr>
                <w:rFonts w:ascii="Arial Narrow" w:hAnsi="Arial Narrow"/>
                <w:b/>
                <w:sz w:val="22"/>
              </w:rPr>
              <w:fldChar w:fldCharType="begin">
                <w:ffData>
                  <w:name w:val="Text23"/>
                  <w:enabled/>
                  <w:calcOnExit w:val="0"/>
                  <w:textInput/>
                </w:ffData>
              </w:fldChar>
            </w:r>
            <w:bookmarkStart w:id="43" w:name="Text23"/>
            <w:r w:rsidRPr="00902F84">
              <w:rPr>
                <w:rFonts w:ascii="Arial Narrow" w:hAnsi="Arial Narrow"/>
                <w:b/>
                <w:sz w:val="22"/>
              </w:rPr>
              <w:instrText xml:space="preserve"> FORMTEXT </w:instrText>
            </w:r>
            <w:r w:rsidRPr="00902F84">
              <w:rPr>
                <w:rFonts w:ascii="Arial Narrow" w:hAnsi="Arial Narrow"/>
                <w:b/>
                <w:sz w:val="22"/>
              </w:rPr>
            </w:r>
            <w:r w:rsidRPr="00902F84">
              <w:rPr>
                <w:rFonts w:ascii="Arial Narrow" w:hAnsi="Arial Narrow"/>
                <w:b/>
                <w:sz w:val="22"/>
              </w:rPr>
              <w:fldChar w:fldCharType="separate"/>
            </w:r>
            <w:r w:rsidRPr="00902F84">
              <w:rPr>
                <w:rFonts w:ascii="Tahoma" w:hAnsi="Tahoma"/>
                <w:b/>
                <w:noProof/>
                <w:sz w:val="22"/>
              </w:rPr>
              <w:t> </w:t>
            </w:r>
            <w:r w:rsidRPr="00902F84">
              <w:rPr>
                <w:rFonts w:ascii="Tahoma" w:hAnsi="Tahoma"/>
                <w:b/>
                <w:noProof/>
                <w:sz w:val="22"/>
              </w:rPr>
              <w:t> </w:t>
            </w:r>
            <w:r w:rsidRPr="00902F84">
              <w:rPr>
                <w:rFonts w:ascii="Tahoma" w:hAnsi="Tahoma"/>
                <w:b/>
                <w:noProof/>
                <w:sz w:val="22"/>
              </w:rPr>
              <w:t> </w:t>
            </w:r>
            <w:r w:rsidRPr="00902F84">
              <w:rPr>
                <w:rFonts w:ascii="Tahoma" w:hAnsi="Tahoma"/>
                <w:b/>
                <w:noProof/>
                <w:sz w:val="22"/>
              </w:rPr>
              <w:t> </w:t>
            </w:r>
            <w:r w:rsidRPr="00902F84">
              <w:rPr>
                <w:rFonts w:ascii="Tahoma" w:hAnsi="Tahoma"/>
                <w:b/>
                <w:noProof/>
                <w:sz w:val="22"/>
              </w:rPr>
              <w:t> </w:t>
            </w:r>
            <w:r w:rsidRPr="00902F84">
              <w:rPr>
                <w:rFonts w:ascii="Arial Narrow" w:hAnsi="Arial Narrow"/>
                <w:b/>
                <w:sz w:val="22"/>
              </w:rPr>
              <w:fldChar w:fldCharType="end"/>
            </w:r>
            <w:bookmarkEnd w:id="43"/>
          </w:p>
        </w:tc>
        <w:tc>
          <w:tcPr>
            <w:tcW w:w="3240" w:type="dxa"/>
            <w:gridSpan w:val="2"/>
            <w:tcBorders>
              <w:top w:val="single" w:sz="12" w:space="0" w:color="auto"/>
            </w:tcBorders>
          </w:tcPr>
          <w:p w14:paraId="28CDC7ED" w14:textId="77777777" w:rsidR="00500E17" w:rsidRPr="00902F84" w:rsidRDefault="00500E17" w:rsidP="00500E17">
            <w:pPr>
              <w:rPr>
                <w:rFonts w:ascii="Arial Narrow" w:hAnsi="Arial Narrow"/>
                <w:b/>
                <w:sz w:val="18"/>
              </w:rPr>
            </w:pPr>
            <w:r w:rsidRPr="00902F84">
              <w:rPr>
                <w:rFonts w:ascii="Arial Narrow" w:hAnsi="Arial Narrow"/>
                <w:b/>
                <w:sz w:val="18"/>
              </w:rPr>
              <w:t>Contractor Phone No.</w:t>
            </w:r>
          </w:p>
          <w:p w14:paraId="28CDC7EE" w14:textId="77777777" w:rsidR="00500E17" w:rsidRPr="00902F84" w:rsidRDefault="00500E17" w:rsidP="00500E17">
            <w:pPr>
              <w:rPr>
                <w:rFonts w:ascii="Arial Narrow" w:hAnsi="Arial Narrow"/>
                <w:b/>
                <w:sz w:val="18"/>
              </w:rPr>
            </w:pPr>
            <w:r w:rsidRPr="00902F84">
              <w:rPr>
                <w:rFonts w:ascii="Arial Narrow" w:hAnsi="Arial Narrow"/>
                <w:b/>
                <w:sz w:val="18"/>
              </w:rPr>
              <w:fldChar w:fldCharType="begin">
                <w:ffData>
                  <w:name w:val="Text1"/>
                  <w:enabled/>
                  <w:calcOnExit w:val="0"/>
                  <w:textInput/>
                </w:ffData>
              </w:fldChar>
            </w:r>
            <w:bookmarkStart w:id="44" w:name="Text1"/>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44"/>
          </w:p>
        </w:tc>
        <w:tc>
          <w:tcPr>
            <w:tcW w:w="2070" w:type="dxa"/>
            <w:gridSpan w:val="3"/>
            <w:tcBorders>
              <w:top w:val="single" w:sz="12" w:space="0" w:color="auto"/>
              <w:right w:val="single" w:sz="12" w:space="0" w:color="auto"/>
            </w:tcBorders>
          </w:tcPr>
          <w:p w14:paraId="28CDC7EF" w14:textId="77777777" w:rsidR="00500E17" w:rsidRPr="00902F84" w:rsidRDefault="00500E17" w:rsidP="00500E17">
            <w:pPr>
              <w:pStyle w:val="Heading5"/>
              <w:spacing w:line="240" w:lineRule="auto"/>
              <w:rPr>
                <w:rFonts w:ascii="Arial Narrow" w:hAnsi="Arial Narrow"/>
                <w:sz w:val="18"/>
              </w:rPr>
            </w:pPr>
            <w:r w:rsidRPr="00902F84">
              <w:rPr>
                <w:rFonts w:ascii="Arial Narrow" w:hAnsi="Arial Narrow"/>
                <w:sz w:val="18"/>
              </w:rPr>
              <w:t>Date</w:t>
            </w:r>
          </w:p>
          <w:p w14:paraId="28CDC7F0"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fldChar w:fldCharType="begin">
                <w:ffData>
                  <w:name w:val="Text2"/>
                  <w:enabled/>
                  <w:calcOnExit w:val="0"/>
                  <w:textInput/>
                </w:ffData>
              </w:fldChar>
            </w:r>
            <w:bookmarkStart w:id="45" w:name="Text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45"/>
          </w:p>
        </w:tc>
      </w:tr>
      <w:tr w:rsidR="00500E17" w:rsidRPr="00902F84" w14:paraId="28CDC7F6"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42"/>
        </w:trPr>
        <w:tc>
          <w:tcPr>
            <w:tcW w:w="5580" w:type="dxa"/>
            <w:gridSpan w:val="6"/>
            <w:tcBorders>
              <w:left w:val="single" w:sz="12" w:space="0" w:color="auto"/>
              <w:bottom w:val="single" w:sz="12" w:space="0" w:color="auto"/>
            </w:tcBorders>
          </w:tcPr>
          <w:p w14:paraId="28CDC7F2" w14:textId="77777777" w:rsidR="00500E17" w:rsidRPr="00902F84" w:rsidRDefault="00500E17" w:rsidP="00500E17">
            <w:pPr>
              <w:rPr>
                <w:rFonts w:ascii="Arial Narrow" w:hAnsi="Arial Narrow"/>
                <w:b/>
                <w:sz w:val="18"/>
              </w:rPr>
            </w:pPr>
            <w:r w:rsidRPr="00902F84">
              <w:rPr>
                <w:rFonts w:ascii="Arial Narrow" w:hAnsi="Arial Narrow" w:cs="Arial"/>
                <w:b/>
                <w:sz w:val="20"/>
                <w:szCs w:val="24"/>
              </w:rPr>
              <w:t>CMAS</w:t>
            </w:r>
            <w:r w:rsidRPr="00902F84">
              <w:rPr>
                <w:rFonts w:ascii="Arial Narrow" w:hAnsi="Arial Narrow" w:cs="Arial"/>
                <w:szCs w:val="24"/>
              </w:rPr>
              <w:t xml:space="preserve"> </w:t>
            </w:r>
            <w:r w:rsidRPr="00902F84">
              <w:rPr>
                <w:rFonts w:ascii="Arial Narrow" w:hAnsi="Arial Narrow"/>
                <w:b/>
                <w:sz w:val="18"/>
              </w:rPr>
              <w:t>Number</w:t>
            </w:r>
          </w:p>
          <w:p w14:paraId="28CDC7F3" w14:textId="77777777" w:rsidR="00500E17" w:rsidRPr="00902F84" w:rsidRDefault="00500E17" w:rsidP="00500E17">
            <w:pPr>
              <w:rPr>
                <w:rFonts w:ascii="Arial Narrow" w:hAnsi="Arial Narrow"/>
                <w:b/>
                <w:sz w:val="18"/>
              </w:rPr>
            </w:pPr>
            <w:r w:rsidRPr="00902F84">
              <w:rPr>
                <w:rFonts w:ascii="Arial Narrow" w:hAnsi="Arial Narrow"/>
                <w:b/>
                <w:sz w:val="18"/>
              </w:rPr>
              <w:fldChar w:fldCharType="begin">
                <w:ffData>
                  <w:name w:val="Text24"/>
                  <w:enabled/>
                  <w:calcOnExit w:val="0"/>
                  <w:textInput/>
                </w:ffData>
              </w:fldChar>
            </w:r>
            <w:bookmarkStart w:id="46" w:name="Text2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46"/>
          </w:p>
        </w:tc>
        <w:tc>
          <w:tcPr>
            <w:tcW w:w="5310" w:type="dxa"/>
            <w:gridSpan w:val="5"/>
            <w:tcBorders>
              <w:bottom w:val="single" w:sz="12" w:space="0" w:color="auto"/>
              <w:right w:val="single" w:sz="12" w:space="0" w:color="auto"/>
            </w:tcBorders>
          </w:tcPr>
          <w:p w14:paraId="28CDC7F4"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Project Name/Agreement Number</w:t>
            </w:r>
          </w:p>
          <w:p w14:paraId="28CDC7F5"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fldChar w:fldCharType="begin">
                <w:ffData>
                  <w:name w:val="Text25"/>
                  <w:enabled/>
                  <w:calcOnExit w:val="0"/>
                  <w:textInput/>
                </w:ffData>
              </w:fldChar>
            </w:r>
            <w:bookmarkStart w:id="47" w:name="Text25"/>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47"/>
          </w:p>
        </w:tc>
      </w:tr>
      <w:tr w:rsidR="00500E17" w:rsidRPr="00902F84" w14:paraId="28CDC7FC"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388"/>
        </w:trPr>
        <w:tc>
          <w:tcPr>
            <w:tcW w:w="2880" w:type="dxa"/>
            <w:gridSpan w:val="3"/>
            <w:tcBorders>
              <w:top w:val="single" w:sz="12" w:space="0" w:color="auto"/>
              <w:left w:val="single" w:sz="12" w:space="0" w:color="auto"/>
              <w:bottom w:val="single" w:sz="12" w:space="0" w:color="auto"/>
            </w:tcBorders>
          </w:tcPr>
          <w:p w14:paraId="28CDC7F7" w14:textId="77777777" w:rsidR="00500E17" w:rsidRPr="00902F84" w:rsidRDefault="00500E17" w:rsidP="00500E17">
            <w:pPr>
              <w:jc w:val="center"/>
              <w:rPr>
                <w:rFonts w:ascii="Arial Narrow" w:hAnsi="Arial Narrow"/>
                <w:b/>
                <w:sz w:val="18"/>
              </w:rPr>
            </w:pPr>
            <w:r>
              <w:rPr>
                <w:rFonts w:ascii="Arial Narrow" w:hAnsi="Arial Narrow"/>
                <w:b/>
                <w:sz w:val="18"/>
              </w:rPr>
              <w:t>Staff</w:t>
            </w:r>
            <w:r w:rsidRPr="00902F84">
              <w:rPr>
                <w:rFonts w:ascii="Arial Narrow" w:hAnsi="Arial Narrow"/>
                <w:b/>
                <w:sz w:val="18"/>
              </w:rPr>
              <w:t xml:space="preserve"> To Be Added</w:t>
            </w:r>
          </w:p>
        </w:tc>
        <w:tc>
          <w:tcPr>
            <w:tcW w:w="2700" w:type="dxa"/>
            <w:gridSpan w:val="3"/>
            <w:tcBorders>
              <w:top w:val="single" w:sz="12" w:space="0" w:color="auto"/>
              <w:bottom w:val="single" w:sz="12" w:space="0" w:color="auto"/>
            </w:tcBorders>
          </w:tcPr>
          <w:p w14:paraId="28CDC7F8" w14:textId="77777777" w:rsidR="00500E17" w:rsidRPr="00902F84" w:rsidRDefault="00500E17" w:rsidP="00500E17">
            <w:pPr>
              <w:jc w:val="center"/>
              <w:rPr>
                <w:rFonts w:ascii="Arial Narrow" w:hAnsi="Arial Narrow"/>
                <w:b/>
                <w:sz w:val="18"/>
              </w:rPr>
            </w:pPr>
            <w:r>
              <w:rPr>
                <w:rFonts w:ascii="Arial Narrow" w:hAnsi="Arial Narrow"/>
                <w:b/>
                <w:sz w:val="18"/>
              </w:rPr>
              <w:t>Staff</w:t>
            </w:r>
            <w:r w:rsidRPr="00902F84">
              <w:rPr>
                <w:rFonts w:ascii="Arial Narrow" w:hAnsi="Arial Narrow"/>
                <w:b/>
                <w:sz w:val="18"/>
              </w:rPr>
              <w:t xml:space="preserve"> Replaced</w:t>
            </w:r>
          </w:p>
        </w:tc>
        <w:tc>
          <w:tcPr>
            <w:tcW w:w="1350" w:type="dxa"/>
            <w:tcBorders>
              <w:top w:val="single" w:sz="12" w:space="0" w:color="auto"/>
              <w:bottom w:val="single" w:sz="12" w:space="0" w:color="auto"/>
            </w:tcBorders>
          </w:tcPr>
          <w:p w14:paraId="28CDC7F9" w14:textId="77777777" w:rsidR="00500E17" w:rsidRPr="00902F84" w:rsidRDefault="00500E17" w:rsidP="00500E17">
            <w:pPr>
              <w:jc w:val="center"/>
              <w:rPr>
                <w:rFonts w:ascii="Arial Narrow" w:hAnsi="Arial Narrow"/>
                <w:b/>
                <w:sz w:val="18"/>
              </w:rPr>
            </w:pPr>
            <w:r w:rsidRPr="00902F84">
              <w:rPr>
                <w:rFonts w:ascii="Arial Narrow" w:hAnsi="Arial Narrow"/>
                <w:b/>
                <w:sz w:val="18"/>
              </w:rPr>
              <w:t>Proposed Effective Date</w:t>
            </w:r>
          </w:p>
        </w:tc>
        <w:tc>
          <w:tcPr>
            <w:tcW w:w="2520" w:type="dxa"/>
            <w:gridSpan w:val="2"/>
            <w:tcBorders>
              <w:top w:val="single" w:sz="12" w:space="0" w:color="auto"/>
              <w:bottom w:val="single" w:sz="12" w:space="0" w:color="auto"/>
            </w:tcBorders>
          </w:tcPr>
          <w:p w14:paraId="28CDC7FA" w14:textId="77777777" w:rsidR="00500E17" w:rsidRPr="00902F84" w:rsidRDefault="00500E17" w:rsidP="00500E17">
            <w:pPr>
              <w:jc w:val="center"/>
              <w:rPr>
                <w:rFonts w:ascii="Arial Narrow" w:hAnsi="Arial Narrow"/>
                <w:b/>
                <w:sz w:val="18"/>
              </w:rPr>
            </w:pPr>
            <w:r w:rsidRPr="00902F84">
              <w:rPr>
                <w:rFonts w:ascii="Arial Narrow" w:hAnsi="Arial Narrow"/>
                <w:b/>
                <w:sz w:val="18"/>
              </w:rPr>
              <w:t>Classification</w:t>
            </w:r>
          </w:p>
        </w:tc>
        <w:tc>
          <w:tcPr>
            <w:tcW w:w="1440" w:type="dxa"/>
            <w:gridSpan w:val="2"/>
            <w:tcBorders>
              <w:top w:val="single" w:sz="12" w:space="0" w:color="auto"/>
              <w:bottom w:val="single" w:sz="12" w:space="0" w:color="auto"/>
              <w:right w:val="single" w:sz="12" w:space="0" w:color="auto"/>
            </w:tcBorders>
          </w:tcPr>
          <w:p w14:paraId="28CDC7FB"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t>Resume Meets MQs and CMAS requirements</w:t>
            </w:r>
          </w:p>
        </w:tc>
      </w:tr>
      <w:tr w:rsidR="00500E17" w:rsidRPr="00902F84" w14:paraId="28CDC802"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32"/>
        </w:trPr>
        <w:tc>
          <w:tcPr>
            <w:tcW w:w="2880" w:type="dxa"/>
            <w:gridSpan w:val="3"/>
            <w:tcBorders>
              <w:top w:val="single" w:sz="12" w:space="0" w:color="auto"/>
              <w:left w:val="single" w:sz="12" w:space="0" w:color="auto"/>
            </w:tcBorders>
            <w:vAlign w:val="center"/>
          </w:tcPr>
          <w:p w14:paraId="28CDC7FD"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3"/>
                  <w:enabled/>
                  <w:calcOnExit w:val="0"/>
                  <w:textInput/>
                </w:ffData>
              </w:fldChar>
            </w:r>
            <w:bookmarkStart w:id="48" w:name="Text3"/>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48"/>
          </w:p>
        </w:tc>
        <w:bookmarkStart w:id="49" w:name="Check1"/>
        <w:tc>
          <w:tcPr>
            <w:tcW w:w="2700" w:type="dxa"/>
            <w:gridSpan w:val="3"/>
            <w:tcBorders>
              <w:top w:val="single" w:sz="12" w:space="0" w:color="auto"/>
            </w:tcBorders>
            <w:vAlign w:val="center"/>
          </w:tcPr>
          <w:p w14:paraId="28CDC7FE"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8"/>
                  <w:enabled/>
                  <w:calcOnExit w:val="0"/>
                  <w:textInput/>
                </w:ffData>
              </w:fldChar>
            </w:r>
            <w:bookmarkStart w:id="50" w:name="Text8"/>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0"/>
          </w:p>
        </w:tc>
        <w:tc>
          <w:tcPr>
            <w:tcW w:w="1350" w:type="dxa"/>
            <w:tcBorders>
              <w:top w:val="single" w:sz="12" w:space="0" w:color="auto"/>
            </w:tcBorders>
            <w:vAlign w:val="center"/>
          </w:tcPr>
          <w:p w14:paraId="28CDC7FF"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3"/>
                  <w:enabled/>
                  <w:calcOnExit w:val="0"/>
                  <w:textInput/>
                </w:ffData>
              </w:fldChar>
            </w:r>
            <w:bookmarkStart w:id="51" w:name="Text13"/>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1"/>
          </w:p>
        </w:tc>
        <w:tc>
          <w:tcPr>
            <w:tcW w:w="2520" w:type="dxa"/>
            <w:gridSpan w:val="2"/>
            <w:tcBorders>
              <w:top w:val="single" w:sz="12" w:space="0" w:color="auto"/>
            </w:tcBorders>
            <w:vAlign w:val="center"/>
          </w:tcPr>
          <w:p w14:paraId="28CDC800"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8"/>
                  <w:enabled/>
                  <w:calcOnExit w:val="0"/>
                  <w:textInput/>
                </w:ffData>
              </w:fldChar>
            </w:r>
            <w:bookmarkStart w:id="52" w:name="Text18"/>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2"/>
          </w:p>
        </w:tc>
        <w:bookmarkEnd w:id="49"/>
        <w:tc>
          <w:tcPr>
            <w:tcW w:w="1440" w:type="dxa"/>
            <w:gridSpan w:val="2"/>
            <w:tcBorders>
              <w:top w:val="single" w:sz="12" w:space="0" w:color="auto"/>
              <w:right w:val="single" w:sz="12" w:space="0" w:color="auto"/>
            </w:tcBorders>
            <w:vAlign w:val="center"/>
          </w:tcPr>
          <w:p w14:paraId="28CDC801"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fldChar w:fldCharType="begin">
                <w:ffData>
                  <w:name w:val="Check6"/>
                  <w:enabled/>
                  <w:calcOnExit w:val="0"/>
                  <w:checkBox>
                    <w:sizeAuto/>
                    <w:default w:val="0"/>
                  </w:checkBox>
                </w:ffData>
              </w:fldChar>
            </w:r>
            <w:bookmarkStart w:id="53" w:name="Check6"/>
            <w:r w:rsidRPr="00902F84">
              <w:rPr>
                <w:rFonts w:ascii="Arial Narrow" w:hAnsi="Arial Narrow"/>
                <w:b/>
                <w:sz w:val="18"/>
              </w:rPr>
              <w:instrText xml:space="preserve"> FORMCHECKBOX </w:instrText>
            </w:r>
            <w:r w:rsidR="00777C2B">
              <w:rPr>
                <w:rFonts w:ascii="Arial Narrow" w:hAnsi="Arial Narrow"/>
                <w:b/>
                <w:sz w:val="18"/>
              </w:rPr>
            </w:r>
            <w:r w:rsidR="00777C2B">
              <w:rPr>
                <w:rFonts w:ascii="Arial Narrow" w:hAnsi="Arial Narrow"/>
                <w:b/>
                <w:sz w:val="18"/>
              </w:rPr>
              <w:fldChar w:fldCharType="separate"/>
            </w:r>
            <w:r w:rsidRPr="00902F84">
              <w:rPr>
                <w:rFonts w:ascii="Arial Narrow" w:hAnsi="Arial Narrow"/>
                <w:b/>
                <w:sz w:val="18"/>
              </w:rPr>
              <w:fldChar w:fldCharType="end"/>
            </w:r>
            <w:bookmarkEnd w:id="53"/>
          </w:p>
        </w:tc>
      </w:tr>
      <w:tr w:rsidR="00500E17" w:rsidRPr="00902F84" w14:paraId="28CDC808"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32"/>
        </w:trPr>
        <w:tc>
          <w:tcPr>
            <w:tcW w:w="2880" w:type="dxa"/>
            <w:gridSpan w:val="3"/>
            <w:tcBorders>
              <w:left w:val="single" w:sz="12" w:space="0" w:color="auto"/>
            </w:tcBorders>
            <w:vAlign w:val="center"/>
          </w:tcPr>
          <w:p w14:paraId="28CDC803"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4"/>
                  <w:enabled/>
                  <w:calcOnExit w:val="0"/>
                  <w:textInput/>
                </w:ffData>
              </w:fldChar>
            </w:r>
            <w:bookmarkStart w:id="54" w:name="Text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4"/>
          </w:p>
        </w:tc>
        <w:bookmarkStart w:id="55" w:name="Check2"/>
        <w:tc>
          <w:tcPr>
            <w:tcW w:w="2700" w:type="dxa"/>
            <w:gridSpan w:val="3"/>
            <w:vAlign w:val="center"/>
          </w:tcPr>
          <w:p w14:paraId="28CDC804"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9"/>
                  <w:enabled/>
                  <w:calcOnExit w:val="0"/>
                  <w:textInput/>
                </w:ffData>
              </w:fldChar>
            </w:r>
            <w:bookmarkStart w:id="56" w:name="Text9"/>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6"/>
          </w:p>
        </w:tc>
        <w:tc>
          <w:tcPr>
            <w:tcW w:w="1350" w:type="dxa"/>
            <w:vAlign w:val="center"/>
          </w:tcPr>
          <w:p w14:paraId="28CDC805"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4"/>
                  <w:enabled/>
                  <w:calcOnExit w:val="0"/>
                  <w:textInput/>
                </w:ffData>
              </w:fldChar>
            </w:r>
            <w:bookmarkStart w:id="57" w:name="Text1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7"/>
          </w:p>
        </w:tc>
        <w:tc>
          <w:tcPr>
            <w:tcW w:w="2520" w:type="dxa"/>
            <w:gridSpan w:val="2"/>
            <w:vAlign w:val="center"/>
          </w:tcPr>
          <w:p w14:paraId="28CDC806"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9"/>
                  <w:enabled/>
                  <w:calcOnExit w:val="0"/>
                  <w:textInput/>
                </w:ffData>
              </w:fldChar>
            </w:r>
            <w:bookmarkStart w:id="58" w:name="Text19"/>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58"/>
          </w:p>
        </w:tc>
        <w:bookmarkEnd w:id="55"/>
        <w:tc>
          <w:tcPr>
            <w:tcW w:w="1440" w:type="dxa"/>
            <w:gridSpan w:val="2"/>
            <w:tcBorders>
              <w:right w:val="single" w:sz="12" w:space="0" w:color="auto"/>
            </w:tcBorders>
            <w:vAlign w:val="center"/>
          </w:tcPr>
          <w:p w14:paraId="28CDC807"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fldChar w:fldCharType="begin">
                <w:ffData>
                  <w:name w:val="Check7"/>
                  <w:enabled/>
                  <w:calcOnExit w:val="0"/>
                  <w:checkBox>
                    <w:sizeAuto/>
                    <w:default w:val="0"/>
                  </w:checkBox>
                </w:ffData>
              </w:fldChar>
            </w:r>
            <w:bookmarkStart w:id="59" w:name="Check7"/>
            <w:r w:rsidRPr="00902F84">
              <w:rPr>
                <w:rFonts w:ascii="Arial Narrow" w:hAnsi="Arial Narrow"/>
                <w:b/>
                <w:sz w:val="18"/>
              </w:rPr>
              <w:instrText xml:space="preserve"> FORMCHECKBOX </w:instrText>
            </w:r>
            <w:r w:rsidR="00777C2B">
              <w:rPr>
                <w:rFonts w:ascii="Arial Narrow" w:hAnsi="Arial Narrow"/>
                <w:b/>
                <w:sz w:val="18"/>
              </w:rPr>
            </w:r>
            <w:r w:rsidR="00777C2B">
              <w:rPr>
                <w:rFonts w:ascii="Arial Narrow" w:hAnsi="Arial Narrow"/>
                <w:b/>
                <w:sz w:val="18"/>
              </w:rPr>
              <w:fldChar w:fldCharType="separate"/>
            </w:r>
            <w:r w:rsidRPr="00902F84">
              <w:rPr>
                <w:rFonts w:ascii="Arial Narrow" w:hAnsi="Arial Narrow"/>
                <w:b/>
                <w:sz w:val="18"/>
              </w:rPr>
              <w:fldChar w:fldCharType="end"/>
            </w:r>
            <w:bookmarkEnd w:id="59"/>
          </w:p>
        </w:tc>
      </w:tr>
      <w:tr w:rsidR="00500E17" w:rsidRPr="00902F84" w14:paraId="28CDC80E"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32"/>
        </w:trPr>
        <w:tc>
          <w:tcPr>
            <w:tcW w:w="2880" w:type="dxa"/>
            <w:gridSpan w:val="3"/>
            <w:tcBorders>
              <w:left w:val="single" w:sz="12" w:space="0" w:color="auto"/>
            </w:tcBorders>
            <w:vAlign w:val="center"/>
          </w:tcPr>
          <w:p w14:paraId="28CDC809"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6"/>
                  <w:enabled/>
                  <w:calcOnExit w:val="0"/>
                  <w:textInput/>
                </w:ffData>
              </w:fldChar>
            </w:r>
            <w:bookmarkStart w:id="60" w:name="Text6"/>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0"/>
          </w:p>
        </w:tc>
        <w:tc>
          <w:tcPr>
            <w:tcW w:w="2700" w:type="dxa"/>
            <w:gridSpan w:val="3"/>
            <w:vAlign w:val="center"/>
          </w:tcPr>
          <w:p w14:paraId="28CDC80A"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1"/>
                  <w:enabled/>
                  <w:calcOnExit w:val="0"/>
                  <w:textInput/>
                </w:ffData>
              </w:fldChar>
            </w:r>
            <w:bookmarkStart w:id="61" w:name="Text11"/>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1"/>
          </w:p>
        </w:tc>
        <w:tc>
          <w:tcPr>
            <w:tcW w:w="1350" w:type="dxa"/>
            <w:vAlign w:val="center"/>
          </w:tcPr>
          <w:p w14:paraId="28CDC80B"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6"/>
                  <w:enabled/>
                  <w:calcOnExit w:val="0"/>
                  <w:textInput/>
                </w:ffData>
              </w:fldChar>
            </w:r>
            <w:bookmarkStart w:id="62" w:name="Text16"/>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2"/>
          </w:p>
        </w:tc>
        <w:tc>
          <w:tcPr>
            <w:tcW w:w="2520" w:type="dxa"/>
            <w:gridSpan w:val="2"/>
            <w:vAlign w:val="center"/>
          </w:tcPr>
          <w:p w14:paraId="28CDC80C"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21"/>
                  <w:enabled/>
                  <w:calcOnExit w:val="0"/>
                  <w:textInput/>
                </w:ffData>
              </w:fldChar>
            </w:r>
            <w:bookmarkStart w:id="63" w:name="Text21"/>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3"/>
          </w:p>
        </w:tc>
        <w:tc>
          <w:tcPr>
            <w:tcW w:w="1440" w:type="dxa"/>
            <w:gridSpan w:val="2"/>
            <w:tcBorders>
              <w:right w:val="single" w:sz="12" w:space="0" w:color="auto"/>
            </w:tcBorders>
            <w:vAlign w:val="center"/>
          </w:tcPr>
          <w:p w14:paraId="28CDC80D"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fldChar w:fldCharType="begin">
                <w:ffData>
                  <w:name w:val="Check9"/>
                  <w:enabled/>
                  <w:calcOnExit w:val="0"/>
                  <w:checkBox>
                    <w:sizeAuto/>
                    <w:default w:val="0"/>
                  </w:checkBox>
                </w:ffData>
              </w:fldChar>
            </w:r>
            <w:bookmarkStart w:id="64" w:name="Check9"/>
            <w:r w:rsidRPr="00902F84">
              <w:rPr>
                <w:rFonts w:ascii="Arial Narrow" w:hAnsi="Arial Narrow"/>
                <w:b/>
                <w:sz w:val="18"/>
              </w:rPr>
              <w:instrText xml:space="preserve"> FORMCHECKBOX </w:instrText>
            </w:r>
            <w:r w:rsidR="00777C2B">
              <w:rPr>
                <w:rFonts w:ascii="Arial Narrow" w:hAnsi="Arial Narrow"/>
                <w:b/>
                <w:sz w:val="18"/>
              </w:rPr>
            </w:r>
            <w:r w:rsidR="00777C2B">
              <w:rPr>
                <w:rFonts w:ascii="Arial Narrow" w:hAnsi="Arial Narrow"/>
                <w:b/>
                <w:sz w:val="18"/>
              </w:rPr>
              <w:fldChar w:fldCharType="separate"/>
            </w:r>
            <w:r w:rsidRPr="00902F84">
              <w:rPr>
                <w:rFonts w:ascii="Arial Narrow" w:hAnsi="Arial Narrow"/>
                <w:b/>
                <w:sz w:val="18"/>
              </w:rPr>
              <w:fldChar w:fldCharType="end"/>
            </w:r>
            <w:bookmarkEnd w:id="64"/>
          </w:p>
        </w:tc>
      </w:tr>
      <w:tr w:rsidR="00500E17" w:rsidRPr="00902F84" w14:paraId="28CDC814"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32"/>
        </w:trPr>
        <w:tc>
          <w:tcPr>
            <w:tcW w:w="2880" w:type="dxa"/>
            <w:gridSpan w:val="3"/>
            <w:tcBorders>
              <w:left w:val="single" w:sz="12" w:space="0" w:color="auto"/>
              <w:bottom w:val="single" w:sz="12" w:space="0" w:color="auto"/>
            </w:tcBorders>
            <w:vAlign w:val="center"/>
          </w:tcPr>
          <w:p w14:paraId="28CDC80F"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7"/>
                  <w:enabled/>
                  <w:calcOnExit w:val="0"/>
                  <w:textInput/>
                </w:ffData>
              </w:fldChar>
            </w:r>
            <w:bookmarkStart w:id="65" w:name="Text7"/>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5"/>
          </w:p>
        </w:tc>
        <w:tc>
          <w:tcPr>
            <w:tcW w:w="2700" w:type="dxa"/>
            <w:gridSpan w:val="3"/>
            <w:tcBorders>
              <w:bottom w:val="single" w:sz="12" w:space="0" w:color="auto"/>
            </w:tcBorders>
            <w:vAlign w:val="center"/>
          </w:tcPr>
          <w:p w14:paraId="28CDC810"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2"/>
                  <w:enabled/>
                  <w:calcOnExit w:val="0"/>
                  <w:textInput/>
                </w:ffData>
              </w:fldChar>
            </w:r>
            <w:bookmarkStart w:id="66" w:name="Text1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6"/>
          </w:p>
        </w:tc>
        <w:tc>
          <w:tcPr>
            <w:tcW w:w="1350" w:type="dxa"/>
            <w:tcBorders>
              <w:bottom w:val="single" w:sz="12" w:space="0" w:color="auto"/>
            </w:tcBorders>
            <w:vAlign w:val="center"/>
          </w:tcPr>
          <w:p w14:paraId="28CDC811"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17"/>
                  <w:enabled/>
                  <w:calcOnExit w:val="0"/>
                  <w:textInput/>
                </w:ffData>
              </w:fldChar>
            </w:r>
            <w:bookmarkStart w:id="67" w:name="Text17"/>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7"/>
          </w:p>
        </w:tc>
        <w:tc>
          <w:tcPr>
            <w:tcW w:w="2520" w:type="dxa"/>
            <w:gridSpan w:val="2"/>
            <w:tcBorders>
              <w:bottom w:val="single" w:sz="12" w:space="0" w:color="auto"/>
            </w:tcBorders>
            <w:vAlign w:val="center"/>
          </w:tcPr>
          <w:p w14:paraId="28CDC812" w14:textId="77777777" w:rsidR="00500E17" w:rsidRPr="00902F84" w:rsidRDefault="00500E17" w:rsidP="00500E17">
            <w:pPr>
              <w:jc w:val="center"/>
              <w:rPr>
                <w:rFonts w:ascii="Arial Narrow" w:hAnsi="Arial Narrow"/>
                <w:b/>
                <w:sz w:val="18"/>
              </w:rPr>
            </w:pPr>
            <w:r w:rsidRPr="00902F84">
              <w:rPr>
                <w:rFonts w:ascii="Arial Narrow" w:hAnsi="Arial Narrow"/>
                <w:b/>
                <w:sz w:val="18"/>
              </w:rPr>
              <w:fldChar w:fldCharType="begin">
                <w:ffData>
                  <w:name w:val="Text22"/>
                  <w:enabled/>
                  <w:calcOnExit w:val="0"/>
                  <w:textInput/>
                </w:ffData>
              </w:fldChar>
            </w:r>
            <w:bookmarkStart w:id="68" w:name="Text2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68"/>
          </w:p>
        </w:tc>
        <w:tc>
          <w:tcPr>
            <w:tcW w:w="1440" w:type="dxa"/>
            <w:gridSpan w:val="2"/>
            <w:tcBorders>
              <w:bottom w:val="single" w:sz="12" w:space="0" w:color="auto"/>
              <w:right w:val="single" w:sz="12" w:space="0" w:color="auto"/>
            </w:tcBorders>
            <w:vAlign w:val="center"/>
          </w:tcPr>
          <w:p w14:paraId="28CDC813" w14:textId="77777777" w:rsidR="00500E17" w:rsidRPr="00902F84" w:rsidRDefault="00500E17" w:rsidP="00500E17">
            <w:pPr>
              <w:pStyle w:val="Header"/>
              <w:jc w:val="center"/>
              <w:rPr>
                <w:rFonts w:ascii="Arial Narrow" w:hAnsi="Arial Narrow"/>
                <w:b/>
                <w:sz w:val="18"/>
              </w:rPr>
            </w:pPr>
            <w:r w:rsidRPr="00902F84">
              <w:rPr>
                <w:rFonts w:ascii="Arial Narrow" w:hAnsi="Arial Narrow"/>
                <w:b/>
                <w:sz w:val="18"/>
              </w:rPr>
              <w:fldChar w:fldCharType="begin">
                <w:ffData>
                  <w:name w:val="Check10"/>
                  <w:enabled/>
                  <w:calcOnExit w:val="0"/>
                  <w:checkBox>
                    <w:sizeAuto/>
                    <w:default w:val="0"/>
                  </w:checkBox>
                </w:ffData>
              </w:fldChar>
            </w:r>
            <w:bookmarkStart w:id="69" w:name="Check10"/>
            <w:r w:rsidRPr="00902F84">
              <w:rPr>
                <w:rFonts w:ascii="Arial Narrow" w:hAnsi="Arial Narrow"/>
                <w:b/>
                <w:sz w:val="18"/>
              </w:rPr>
              <w:instrText xml:space="preserve"> FORMCHECKBOX </w:instrText>
            </w:r>
            <w:r w:rsidR="00777C2B">
              <w:rPr>
                <w:rFonts w:ascii="Arial Narrow" w:hAnsi="Arial Narrow"/>
                <w:b/>
                <w:sz w:val="18"/>
              </w:rPr>
            </w:r>
            <w:r w:rsidR="00777C2B">
              <w:rPr>
                <w:rFonts w:ascii="Arial Narrow" w:hAnsi="Arial Narrow"/>
                <w:b/>
                <w:sz w:val="18"/>
              </w:rPr>
              <w:fldChar w:fldCharType="separate"/>
            </w:r>
            <w:r w:rsidRPr="00902F84">
              <w:rPr>
                <w:rFonts w:ascii="Arial Narrow" w:hAnsi="Arial Narrow"/>
                <w:b/>
                <w:sz w:val="18"/>
              </w:rPr>
              <w:fldChar w:fldCharType="end"/>
            </w:r>
            <w:bookmarkEnd w:id="69"/>
          </w:p>
        </w:tc>
      </w:tr>
      <w:tr w:rsidR="00500E17" w:rsidRPr="00902F84" w14:paraId="28CDC818"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97"/>
        </w:trPr>
        <w:tc>
          <w:tcPr>
            <w:tcW w:w="2880" w:type="dxa"/>
            <w:gridSpan w:val="3"/>
            <w:tcBorders>
              <w:top w:val="single" w:sz="12" w:space="0" w:color="auto"/>
              <w:left w:val="single" w:sz="12" w:space="0" w:color="auto"/>
              <w:bottom w:val="single" w:sz="12" w:space="0" w:color="auto"/>
            </w:tcBorders>
            <w:vAlign w:val="center"/>
          </w:tcPr>
          <w:p w14:paraId="28CDC815" w14:textId="77777777" w:rsidR="00500E17" w:rsidRPr="00902F84" w:rsidRDefault="00500E17" w:rsidP="00500E17">
            <w:pPr>
              <w:pStyle w:val="Header"/>
              <w:tabs>
                <w:tab w:val="clear" w:pos="4320"/>
                <w:tab w:val="clear" w:pos="8640"/>
              </w:tabs>
              <w:jc w:val="center"/>
              <w:rPr>
                <w:rFonts w:ascii="Arial Narrow" w:hAnsi="Arial Narrow"/>
                <w:b/>
                <w:sz w:val="18"/>
              </w:rPr>
            </w:pPr>
            <w:r>
              <w:rPr>
                <w:rFonts w:ascii="Arial Narrow" w:hAnsi="Arial Narrow"/>
                <w:b/>
                <w:sz w:val="18"/>
              </w:rPr>
              <w:t>Staff</w:t>
            </w:r>
            <w:r w:rsidRPr="00902F84">
              <w:rPr>
                <w:rFonts w:ascii="Arial Narrow" w:hAnsi="Arial Narrow"/>
                <w:b/>
                <w:sz w:val="18"/>
              </w:rPr>
              <w:t xml:space="preserve"> To Be Deleted</w:t>
            </w:r>
          </w:p>
        </w:tc>
        <w:tc>
          <w:tcPr>
            <w:tcW w:w="1350" w:type="dxa"/>
            <w:tcBorders>
              <w:top w:val="single" w:sz="12" w:space="0" w:color="auto"/>
              <w:bottom w:val="single" w:sz="12" w:space="0" w:color="auto"/>
            </w:tcBorders>
            <w:vAlign w:val="center"/>
          </w:tcPr>
          <w:p w14:paraId="28CDC816" w14:textId="77777777" w:rsidR="00500E17" w:rsidRPr="00902F84" w:rsidRDefault="00500E17" w:rsidP="00500E17">
            <w:pPr>
              <w:pStyle w:val="Header"/>
              <w:tabs>
                <w:tab w:val="clear" w:pos="4320"/>
                <w:tab w:val="clear" w:pos="8640"/>
              </w:tabs>
              <w:jc w:val="center"/>
              <w:rPr>
                <w:rFonts w:ascii="Arial Narrow" w:hAnsi="Arial Narrow"/>
                <w:b/>
                <w:sz w:val="18"/>
              </w:rPr>
            </w:pPr>
            <w:r w:rsidRPr="00902F84">
              <w:rPr>
                <w:rFonts w:ascii="Arial Narrow" w:hAnsi="Arial Narrow"/>
                <w:b/>
                <w:sz w:val="18"/>
              </w:rPr>
              <w:t>Date Effective</w:t>
            </w:r>
          </w:p>
        </w:tc>
        <w:tc>
          <w:tcPr>
            <w:tcW w:w="6660" w:type="dxa"/>
            <w:gridSpan w:val="7"/>
            <w:tcBorders>
              <w:top w:val="single" w:sz="12" w:space="0" w:color="auto"/>
              <w:bottom w:val="single" w:sz="12" w:space="0" w:color="auto"/>
              <w:right w:val="single" w:sz="12" w:space="0" w:color="auto"/>
            </w:tcBorders>
            <w:vAlign w:val="center"/>
          </w:tcPr>
          <w:p w14:paraId="28CDC817"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t>Reason</w:t>
            </w:r>
          </w:p>
        </w:tc>
      </w:tr>
      <w:tr w:rsidR="00500E17" w:rsidRPr="00902F84" w14:paraId="28CDC81D"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hRule="exact" w:val="432"/>
        </w:trPr>
        <w:tc>
          <w:tcPr>
            <w:tcW w:w="2880" w:type="dxa"/>
            <w:gridSpan w:val="3"/>
            <w:tcBorders>
              <w:top w:val="single" w:sz="12" w:space="0" w:color="auto"/>
              <w:left w:val="single" w:sz="12" w:space="0" w:color="auto"/>
            </w:tcBorders>
          </w:tcPr>
          <w:p w14:paraId="28CDC819"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26"/>
                  <w:enabled/>
                  <w:calcOnExit w:val="0"/>
                  <w:textInput/>
                </w:ffData>
              </w:fldChar>
            </w:r>
            <w:bookmarkStart w:id="70" w:name="Text26"/>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0"/>
          </w:p>
        </w:tc>
        <w:tc>
          <w:tcPr>
            <w:tcW w:w="1350" w:type="dxa"/>
            <w:tcBorders>
              <w:top w:val="single" w:sz="12" w:space="0" w:color="auto"/>
            </w:tcBorders>
          </w:tcPr>
          <w:p w14:paraId="28CDC81A"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1"/>
                  <w:enabled/>
                  <w:calcOnExit w:val="0"/>
                  <w:textInput/>
                </w:ffData>
              </w:fldChar>
            </w:r>
            <w:bookmarkStart w:id="71" w:name="Text31"/>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1"/>
          </w:p>
        </w:tc>
        <w:tc>
          <w:tcPr>
            <w:tcW w:w="6660" w:type="dxa"/>
            <w:gridSpan w:val="7"/>
            <w:tcBorders>
              <w:top w:val="single" w:sz="12" w:space="0" w:color="auto"/>
              <w:right w:val="single" w:sz="12" w:space="0" w:color="auto"/>
            </w:tcBorders>
          </w:tcPr>
          <w:p w14:paraId="28CDC81B" w14:textId="77777777" w:rsidR="00500E17" w:rsidRPr="00902F84" w:rsidRDefault="00500E17" w:rsidP="00500E17">
            <w:pPr>
              <w:pStyle w:val="Header"/>
              <w:tabs>
                <w:tab w:val="clear" w:pos="4320"/>
                <w:tab w:val="clear" w:pos="8640"/>
              </w:tabs>
              <w:ind w:left="144"/>
              <w:rPr>
                <w:rFonts w:ascii="Arial Narrow" w:hAnsi="Arial Narrow"/>
                <w:b/>
                <w:sz w:val="18"/>
              </w:rPr>
            </w:pPr>
            <w:r w:rsidRPr="00902F84">
              <w:rPr>
                <w:rFonts w:ascii="Arial Narrow" w:hAnsi="Arial Narrow"/>
                <w:b/>
                <w:sz w:val="18"/>
              </w:rPr>
              <w:t>Reason:</w:t>
            </w:r>
          </w:p>
          <w:p w14:paraId="28CDC81C" w14:textId="77777777" w:rsidR="00500E17" w:rsidRPr="00902F84" w:rsidRDefault="00500E17" w:rsidP="00500E17">
            <w:pPr>
              <w:pStyle w:val="Header"/>
              <w:ind w:left="144"/>
              <w:rPr>
                <w:rFonts w:ascii="Arial Narrow" w:hAnsi="Arial Narrow"/>
                <w:b/>
                <w:sz w:val="18"/>
              </w:rPr>
            </w:pPr>
            <w:r w:rsidRPr="00902F84">
              <w:rPr>
                <w:rFonts w:ascii="Arial Narrow" w:hAnsi="Arial Narrow"/>
                <w:b/>
                <w:sz w:val="18"/>
              </w:rPr>
              <w:fldChar w:fldCharType="begin">
                <w:ffData>
                  <w:name w:val="Text36"/>
                  <w:enabled/>
                  <w:calcOnExit w:val="0"/>
                  <w:textInput/>
                </w:ffData>
              </w:fldChar>
            </w:r>
            <w:bookmarkStart w:id="72" w:name="Text36"/>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2"/>
          </w:p>
        </w:tc>
      </w:tr>
      <w:tr w:rsidR="00500E17" w:rsidRPr="00902F84" w14:paraId="28CDC822"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hRule="exact" w:val="432"/>
        </w:trPr>
        <w:tc>
          <w:tcPr>
            <w:tcW w:w="2880" w:type="dxa"/>
            <w:gridSpan w:val="3"/>
            <w:tcBorders>
              <w:left w:val="single" w:sz="12" w:space="0" w:color="auto"/>
            </w:tcBorders>
          </w:tcPr>
          <w:p w14:paraId="28CDC81E"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27"/>
                  <w:enabled/>
                  <w:calcOnExit w:val="0"/>
                  <w:textInput/>
                </w:ffData>
              </w:fldChar>
            </w:r>
            <w:bookmarkStart w:id="73" w:name="Text27"/>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3"/>
          </w:p>
        </w:tc>
        <w:tc>
          <w:tcPr>
            <w:tcW w:w="1350" w:type="dxa"/>
          </w:tcPr>
          <w:p w14:paraId="28CDC81F"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2"/>
                  <w:enabled/>
                  <w:calcOnExit w:val="0"/>
                  <w:textInput/>
                </w:ffData>
              </w:fldChar>
            </w:r>
            <w:bookmarkStart w:id="74" w:name="Text3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4"/>
          </w:p>
        </w:tc>
        <w:tc>
          <w:tcPr>
            <w:tcW w:w="6660" w:type="dxa"/>
            <w:gridSpan w:val="7"/>
            <w:tcBorders>
              <w:right w:val="single" w:sz="12" w:space="0" w:color="auto"/>
            </w:tcBorders>
          </w:tcPr>
          <w:p w14:paraId="28CDC820" w14:textId="77777777" w:rsidR="00500E17" w:rsidRPr="00902F84" w:rsidRDefault="00500E17" w:rsidP="00500E17">
            <w:pPr>
              <w:pStyle w:val="Header"/>
              <w:tabs>
                <w:tab w:val="clear" w:pos="4320"/>
                <w:tab w:val="clear" w:pos="8640"/>
              </w:tabs>
              <w:ind w:left="144"/>
              <w:rPr>
                <w:rFonts w:ascii="Arial Narrow" w:hAnsi="Arial Narrow"/>
                <w:b/>
                <w:sz w:val="18"/>
              </w:rPr>
            </w:pPr>
            <w:r w:rsidRPr="00902F84">
              <w:rPr>
                <w:rFonts w:ascii="Arial Narrow" w:hAnsi="Arial Narrow"/>
                <w:b/>
                <w:sz w:val="18"/>
              </w:rPr>
              <w:t>Reason:</w:t>
            </w:r>
          </w:p>
          <w:p w14:paraId="28CDC821" w14:textId="77777777" w:rsidR="00500E17" w:rsidRPr="00902F84" w:rsidRDefault="00500E17" w:rsidP="00500E17">
            <w:pPr>
              <w:pStyle w:val="Header"/>
              <w:ind w:left="144"/>
              <w:rPr>
                <w:rFonts w:ascii="Arial Narrow" w:hAnsi="Arial Narrow"/>
                <w:b/>
                <w:sz w:val="18"/>
              </w:rPr>
            </w:pPr>
            <w:r w:rsidRPr="00902F84">
              <w:rPr>
                <w:rFonts w:ascii="Arial Narrow" w:hAnsi="Arial Narrow"/>
                <w:b/>
                <w:sz w:val="18"/>
              </w:rPr>
              <w:fldChar w:fldCharType="begin">
                <w:ffData>
                  <w:name w:val="Text37"/>
                  <w:enabled/>
                  <w:calcOnExit w:val="0"/>
                  <w:textInput/>
                </w:ffData>
              </w:fldChar>
            </w:r>
            <w:bookmarkStart w:id="75" w:name="Text37"/>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5"/>
          </w:p>
        </w:tc>
      </w:tr>
      <w:tr w:rsidR="00500E17" w:rsidRPr="00902F84" w14:paraId="28CDC827"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hRule="exact" w:val="432"/>
        </w:trPr>
        <w:tc>
          <w:tcPr>
            <w:tcW w:w="2880" w:type="dxa"/>
            <w:gridSpan w:val="3"/>
            <w:tcBorders>
              <w:left w:val="single" w:sz="12" w:space="0" w:color="auto"/>
            </w:tcBorders>
          </w:tcPr>
          <w:p w14:paraId="28CDC823"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29"/>
                  <w:enabled/>
                  <w:calcOnExit w:val="0"/>
                  <w:textInput/>
                </w:ffData>
              </w:fldChar>
            </w:r>
            <w:bookmarkStart w:id="76" w:name="Text29"/>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6"/>
          </w:p>
        </w:tc>
        <w:tc>
          <w:tcPr>
            <w:tcW w:w="1350" w:type="dxa"/>
          </w:tcPr>
          <w:p w14:paraId="28CDC824"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4"/>
                  <w:enabled/>
                  <w:calcOnExit w:val="0"/>
                  <w:textInput/>
                </w:ffData>
              </w:fldChar>
            </w:r>
            <w:bookmarkStart w:id="77" w:name="Text3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7"/>
          </w:p>
        </w:tc>
        <w:tc>
          <w:tcPr>
            <w:tcW w:w="6660" w:type="dxa"/>
            <w:gridSpan w:val="7"/>
            <w:tcBorders>
              <w:right w:val="single" w:sz="12" w:space="0" w:color="auto"/>
            </w:tcBorders>
          </w:tcPr>
          <w:p w14:paraId="28CDC825" w14:textId="77777777" w:rsidR="00500E17" w:rsidRPr="00902F84" w:rsidRDefault="00500E17" w:rsidP="00500E17">
            <w:pPr>
              <w:pStyle w:val="Header"/>
              <w:tabs>
                <w:tab w:val="clear" w:pos="4320"/>
                <w:tab w:val="clear" w:pos="8640"/>
              </w:tabs>
              <w:ind w:left="144"/>
              <w:rPr>
                <w:rFonts w:ascii="Arial Narrow" w:hAnsi="Arial Narrow"/>
                <w:b/>
                <w:sz w:val="18"/>
              </w:rPr>
            </w:pPr>
            <w:r w:rsidRPr="00902F84">
              <w:rPr>
                <w:rFonts w:ascii="Arial Narrow" w:hAnsi="Arial Narrow"/>
                <w:b/>
                <w:sz w:val="18"/>
              </w:rPr>
              <w:t>Reason:</w:t>
            </w:r>
          </w:p>
          <w:p w14:paraId="28CDC826" w14:textId="77777777" w:rsidR="00500E17" w:rsidRPr="00902F84" w:rsidRDefault="00500E17" w:rsidP="00500E17">
            <w:pPr>
              <w:pStyle w:val="Header"/>
              <w:ind w:left="144"/>
              <w:rPr>
                <w:rFonts w:ascii="Arial Narrow" w:hAnsi="Arial Narrow"/>
                <w:b/>
                <w:sz w:val="18"/>
              </w:rPr>
            </w:pPr>
            <w:r w:rsidRPr="00902F84">
              <w:rPr>
                <w:rFonts w:ascii="Arial Narrow" w:hAnsi="Arial Narrow"/>
                <w:b/>
                <w:sz w:val="18"/>
              </w:rPr>
              <w:fldChar w:fldCharType="begin">
                <w:ffData>
                  <w:name w:val="Text39"/>
                  <w:enabled/>
                  <w:calcOnExit w:val="0"/>
                  <w:textInput/>
                </w:ffData>
              </w:fldChar>
            </w:r>
            <w:bookmarkStart w:id="78" w:name="Text39"/>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8"/>
          </w:p>
        </w:tc>
      </w:tr>
      <w:tr w:rsidR="00500E17" w:rsidRPr="00902F84" w14:paraId="28CDC82C"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hRule="exact" w:val="432"/>
        </w:trPr>
        <w:tc>
          <w:tcPr>
            <w:tcW w:w="2880" w:type="dxa"/>
            <w:gridSpan w:val="3"/>
            <w:tcBorders>
              <w:left w:val="single" w:sz="12" w:space="0" w:color="auto"/>
              <w:bottom w:val="single" w:sz="12" w:space="0" w:color="auto"/>
            </w:tcBorders>
          </w:tcPr>
          <w:p w14:paraId="28CDC828"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0"/>
                  <w:enabled/>
                  <w:calcOnExit w:val="0"/>
                  <w:textInput/>
                </w:ffData>
              </w:fldChar>
            </w:r>
            <w:bookmarkStart w:id="79" w:name="Text30"/>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79"/>
          </w:p>
        </w:tc>
        <w:tc>
          <w:tcPr>
            <w:tcW w:w="1350" w:type="dxa"/>
            <w:tcBorders>
              <w:bottom w:val="single" w:sz="12" w:space="0" w:color="auto"/>
            </w:tcBorders>
          </w:tcPr>
          <w:p w14:paraId="28CDC829" w14:textId="77777777" w:rsidR="00500E17" w:rsidRPr="00902F84" w:rsidRDefault="00500E17" w:rsidP="00500E17">
            <w:pPr>
              <w:pStyle w:val="Header"/>
              <w:tabs>
                <w:tab w:val="clear" w:pos="4320"/>
                <w:tab w:val="clear" w:pos="8640"/>
              </w:tabs>
              <w:ind w:left="144"/>
              <w:jc w:val="center"/>
              <w:rPr>
                <w:rFonts w:ascii="Arial Narrow" w:hAnsi="Arial Narrow"/>
                <w:b/>
                <w:sz w:val="18"/>
              </w:rPr>
            </w:pPr>
            <w:r w:rsidRPr="00902F84">
              <w:rPr>
                <w:rFonts w:ascii="Arial Narrow" w:hAnsi="Arial Narrow"/>
                <w:b/>
                <w:sz w:val="18"/>
              </w:rPr>
              <w:fldChar w:fldCharType="begin">
                <w:ffData>
                  <w:name w:val="Text35"/>
                  <w:enabled/>
                  <w:calcOnExit w:val="0"/>
                  <w:textInput/>
                </w:ffData>
              </w:fldChar>
            </w:r>
            <w:bookmarkStart w:id="80" w:name="Text35"/>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80"/>
          </w:p>
        </w:tc>
        <w:tc>
          <w:tcPr>
            <w:tcW w:w="6660" w:type="dxa"/>
            <w:gridSpan w:val="7"/>
            <w:tcBorders>
              <w:bottom w:val="single" w:sz="12" w:space="0" w:color="auto"/>
              <w:right w:val="single" w:sz="12" w:space="0" w:color="auto"/>
            </w:tcBorders>
          </w:tcPr>
          <w:p w14:paraId="28CDC82A" w14:textId="77777777" w:rsidR="00500E17" w:rsidRPr="00902F84" w:rsidRDefault="00500E17" w:rsidP="00500E17">
            <w:pPr>
              <w:pStyle w:val="Header"/>
              <w:tabs>
                <w:tab w:val="clear" w:pos="4320"/>
                <w:tab w:val="clear" w:pos="8640"/>
              </w:tabs>
              <w:ind w:left="144"/>
              <w:rPr>
                <w:rFonts w:ascii="Arial Narrow" w:hAnsi="Arial Narrow"/>
                <w:b/>
                <w:sz w:val="18"/>
              </w:rPr>
            </w:pPr>
            <w:r w:rsidRPr="00902F84">
              <w:rPr>
                <w:rFonts w:ascii="Arial Narrow" w:hAnsi="Arial Narrow"/>
                <w:b/>
                <w:sz w:val="18"/>
              </w:rPr>
              <w:t>Reason:</w:t>
            </w:r>
          </w:p>
          <w:p w14:paraId="28CDC82B" w14:textId="77777777" w:rsidR="00500E17" w:rsidRPr="00902F84" w:rsidRDefault="00500E17" w:rsidP="00500E17">
            <w:pPr>
              <w:pStyle w:val="Header"/>
              <w:ind w:left="144"/>
              <w:rPr>
                <w:rFonts w:ascii="Arial Narrow" w:hAnsi="Arial Narrow"/>
                <w:b/>
                <w:sz w:val="18"/>
              </w:rPr>
            </w:pPr>
            <w:r w:rsidRPr="00902F84">
              <w:rPr>
                <w:rFonts w:ascii="Arial Narrow" w:hAnsi="Arial Narrow"/>
                <w:b/>
                <w:sz w:val="18"/>
              </w:rPr>
              <w:fldChar w:fldCharType="begin">
                <w:ffData>
                  <w:name w:val="Text40"/>
                  <w:enabled/>
                  <w:calcOnExit w:val="0"/>
                  <w:textInput/>
                </w:ffData>
              </w:fldChar>
            </w:r>
            <w:bookmarkStart w:id="81" w:name="Text40"/>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81"/>
          </w:p>
        </w:tc>
      </w:tr>
      <w:tr w:rsidR="00500E17" w:rsidRPr="00902F84" w14:paraId="28CDC831"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1466"/>
        </w:trPr>
        <w:tc>
          <w:tcPr>
            <w:tcW w:w="10890" w:type="dxa"/>
            <w:gridSpan w:val="11"/>
            <w:tcBorders>
              <w:top w:val="single" w:sz="12" w:space="0" w:color="auto"/>
              <w:left w:val="single" w:sz="12" w:space="0" w:color="auto"/>
              <w:bottom w:val="single" w:sz="12" w:space="0" w:color="auto"/>
              <w:right w:val="single" w:sz="12" w:space="0" w:color="auto"/>
            </w:tcBorders>
          </w:tcPr>
          <w:p w14:paraId="28CDC82D" w14:textId="77777777" w:rsidR="00500E17" w:rsidRPr="00902F84" w:rsidRDefault="00500E17" w:rsidP="00500E17">
            <w:pPr>
              <w:pStyle w:val="Header"/>
              <w:rPr>
                <w:rFonts w:ascii="Arial Narrow" w:hAnsi="Arial Narrow"/>
                <w:b/>
                <w:sz w:val="18"/>
              </w:rPr>
            </w:pPr>
            <w:r w:rsidRPr="00902F84">
              <w:rPr>
                <w:rFonts w:ascii="Arial Narrow" w:hAnsi="Arial Narrow"/>
                <w:b/>
                <w:sz w:val="18"/>
              </w:rPr>
              <w:t>Comments/Special Instructions</w:t>
            </w:r>
          </w:p>
          <w:p w14:paraId="28CDC82E" w14:textId="77777777" w:rsidR="00500E17" w:rsidRPr="00902F84" w:rsidRDefault="00500E17" w:rsidP="00500E17">
            <w:pPr>
              <w:pStyle w:val="Header"/>
              <w:ind w:left="720"/>
              <w:rPr>
                <w:rFonts w:ascii="Arial Narrow" w:hAnsi="Arial Narrow"/>
                <w:b/>
                <w:sz w:val="18"/>
              </w:rPr>
            </w:pPr>
            <w:r w:rsidRPr="00902F84">
              <w:rPr>
                <w:rFonts w:ascii="Arial Narrow" w:hAnsi="Arial Narrow"/>
                <w:b/>
                <w:sz w:val="18"/>
              </w:rPr>
              <w:t>Please note:</w:t>
            </w:r>
          </w:p>
          <w:p w14:paraId="28CDC830" w14:textId="06FE433F" w:rsidR="00500E17" w:rsidRPr="00902F84" w:rsidRDefault="00500E17">
            <w:pPr>
              <w:pStyle w:val="Header"/>
              <w:ind w:left="720"/>
              <w:rPr>
                <w:rFonts w:ascii="Arial Narrow" w:hAnsi="Arial Narrow"/>
                <w:b/>
                <w:i/>
                <w:sz w:val="18"/>
              </w:rPr>
            </w:pPr>
            <w:r w:rsidRPr="0089202E">
              <w:rPr>
                <w:rFonts w:ascii="Arial Narrow" w:hAnsi="Arial Narrow"/>
                <w:b/>
                <w:sz w:val="18"/>
              </w:rPr>
              <w:t>The changes as indicated in this request are being made at no additional cost to the STATE</w:t>
            </w:r>
          </w:p>
        </w:tc>
      </w:tr>
      <w:tr w:rsidR="00500E17" w:rsidRPr="00902F84" w14:paraId="28CDC834"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262"/>
        </w:trPr>
        <w:tc>
          <w:tcPr>
            <w:tcW w:w="5346" w:type="dxa"/>
            <w:gridSpan w:val="5"/>
            <w:tcBorders>
              <w:top w:val="single" w:sz="12" w:space="0" w:color="auto"/>
              <w:left w:val="single" w:sz="12" w:space="0" w:color="auto"/>
              <w:bottom w:val="single" w:sz="12" w:space="0" w:color="auto"/>
            </w:tcBorders>
          </w:tcPr>
          <w:p w14:paraId="28CDC832" w14:textId="77777777" w:rsidR="00500E17" w:rsidRPr="00902F84" w:rsidRDefault="00500E17" w:rsidP="00500E17">
            <w:pPr>
              <w:pStyle w:val="Header"/>
              <w:tabs>
                <w:tab w:val="clear" w:pos="4320"/>
                <w:tab w:val="clear" w:pos="8640"/>
              </w:tabs>
              <w:jc w:val="center"/>
              <w:rPr>
                <w:rFonts w:ascii="Arial Narrow" w:hAnsi="Arial Narrow"/>
                <w:b/>
              </w:rPr>
            </w:pPr>
            <w:r w:rsidRPr="00902F84">
              <w:rPr>
                <w:rFonts w:ascii="Arial Narrow" w:hAnsi="Arial Narrow"/>
                <w:b/>
              </w:rPr>
              <w:t>STATE Acceptance</w:t>
            </w:r>
          </w:p>
        </w:tc>
        <w:tc>
          <w:tcPr>
            <w:tcW w:w="5544" w:type="dxa"/>
            <w:gridSpan w:val="6"/>
            <w:tcBorders>
              <w:top w:val="single" w:sz="12" w:space="0" w:color="auto"/>
              <w:bottom w:val="single" w:sz="12" w:space="0" w:color="auto"/>
              <w:right w:val="single" w:sz="12" w:space="0" w:color="auto"/>
            </w:tcBorders>
          </w:tcPr>
          <w:p w14:paraId="28CDC833" w14:textId="77777777" w:rsidR="00500E17" w:rsidRPr="00902F84" w:rsidRDefault="00500E17" w:rsidP="00500E17">
            <w:pPr>
              <w:pStyle w:val="Header"/>
              <w:tabs>
                <w:tab w:val="clear" w:pos="4320"/>
                <w:tab w:val="clear" w:pos="8640"/>
              </w:tabs>
              <w:jc w:val="center"/>
              <w:rPr>
                <w:rFonts w:ascii="Arial Narrow" w:hAnsi="Arial Narrow"/>
                <w:b/>
              </w:rPr>
            </w:pPr>
            <w:r w:rsidRPr="00902F84">
              <w:rPr>
                <w:rFonts w:ascii="Arial Narrow" w:hAnsi="Arial Narrow"/>
                <w:b/>
              </w:rPr>
              <w:t>Contractor Acceptance</w:t>
            </w:r>
          </w:p>
        </w:tc>
      </w:tr>
      <w:tr w:rsidR="00500E17" w:rsidRPr="00902F84" w14:paraId="28CDC838"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802"/>
        </w:trPr>
        <w:tc>
          <w:tcPr>
            <w:tcW w:w="5346" w:type="dxa"/>
            <w:gridSpan w:val="5"/>
            <w:tcBorders>
              <w:top w:val="single" w:sz="12" w:space="0" w:color="auto"/>
              <w:left w:val="single" w:sz="12" w:space="0" w:color="auto"/>
              <w:bottom w:val="single" w:sz="4" w:space="0" w:color="auto"/>
            </w:tcBorders>
          </w:tcPr>
          <w:p w14:paraId="28CDC835"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Division/Project</w:t>
            </w:r>
          </w:p>
          <w:p w14:paraId="28CDC836" w14:textId="77777777" w:rsidR="00500E17" w:rsidRPr="00902F84" w:rsidRDefault="00500E17" w:rsidP="00500E17">
            <w:pPr>
              <w:pStyle w:val="Header"/>
              <w:tabs>
                <w:tab w:val="clear" w:pos="4320"/>
                <w:tab w:val="clear" w:pos="8640"/>
              </w:tabs>
              <w:rPr>
                <w:rFonts w:ascii="Arial Narrow" w:hAnsi="Arial Narrow"/>
                <w:b/>
              </w:rPr>
            </w:pPr>
            <w:r w:rsidRPr="00902F84">
              <w:rPr>
                <w:rFonts w:ascii="Arial Narrow" w:hAnsi="Arial Narrow"/>
                <w:b/>
                <w:sz w:val="18"/>
              </w:rPr>
              <w:fldChar w:fldCharType="begin">
                <w:ffData>
                  <w:name w:val="Text44"/>
                  <w:enabled/>
                  <w:calcOnExit w:val="0"/>
                  <w:textInput/>
                </w:ffData>
              </w:fldChar>
            </w:r>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p>
        </w:tc>
        <w:tc>
          <w:tcPr>
            <w:tcW w:w="5544" w:type="dxa"/>
            <w:gridSpan w:val="6"/>
            <w:tcBorders>
              <w:top w:val="single" w:sz="12" w:space="0" w:color="auto"/>
              <w:bottom w:val="single" w:sz="4" w:space="0" w:color="auto"/>
              <w:right w:val="single" w:sz="12" w:space="0" w:color="auto"/>
            </w:tcBorders>
          </w:tcPr>
          <w:p w14:paraId="28CDC837"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 xml:space="preserve">Contractor </w:t>
            </w:r>
            <w:r w:rsidRPr="00902F84">
              <w:rPr>
                <w:rFonts w:ascii="Arial Narrow" w:hAnsi="Arial Narrow"/>
                <w:sz w:val="18"/>
              </w:rPr>
              <w:t>(If other than an individual, state whether a corporation, partnership, etc.)</w:t>
            </w:r>
            <w:r w:rsidRPr="00902F84">
              <w:rPr>
                <w:rFonts w:ascii="Arial Narrow" w:hAnsi="Arial Narrow"/>
                <w:b/>
                <w:sz w:val="18"/>
              </w:rPr>
              <w:fldChar w:fldCharType="begin">
                <w:ffData>
                  <w:name w:val="Text44"/>
                  <w:enabled/>
                  <w:calcOnExit w:val="0"/>
                  <w:textInput/>
                </w:ffData>
              </w:fldChar>
            </w:r>
            <w:bookmarkStart w:id="82" w:name="Text44"/>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82"/>
          </w:p>
        </w:tc>
      </w:tr>
      <w:tr w:rsidR="00500E17" w:rsidRPr="00902F84" w14:paraId="28CDC83B"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51"/>
        </w:trPr>
        <w:tc>
          <w:tcPr>
            <w:tcW w:w="5346" w:type="dxa"/>
            <w:gridSpan w:val="5"/>
            <w:tcBorders>
              <w:left w:val="single" w:sz="12" w:space="0" w:color="auto"/>
              <w:bottom w:val="single" w:sz="4" w:space="0" w:color="auto"/>
            </w:tcBorders>
          </w:tcPr>
          <w:p w14:paraId="28CDC839"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By (Authorized Signature)</w:t>
            </w:r>
          </w:p>
        </w:tc>
        <w:tc>
          <w:tcPr>
            <w:tcW w:w="5544" w:type="dxa"/>
            <w:gridSpan w:val="6"/>
            <w:tcBorders>
              <w:bottom w:val="single" w:sz="4" w:space="0" w:color="auto"/>
              <w:right w:val="single" w:sz="12" w:space="0" w:color="auto"/>
            </w:tcBorders>
          </w:tcPr>
          <w:p w14:paraId="28CDC83A"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By (Authorized Signature)</w:t>
            </w:r>
          </w:p>
        </w:tc>
      </w:tr>
      <w:tr w:rsidR="00500E17" w:rsidRPr="00902F84" w14:paraId="28CDC83F"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604"/>
        </w:trPr>
        <w:tc>
          <w:tcPr>
            <w:tcW w:w="5346" w:type="dxa"/>
            <w:gridSpan w:val="5"/>
            <w:tcBorders>
              <w:left w:val="single" w:sz="12" w:space="0" w:color="auto"/>
              <w:bottom w:val="single" w:sz="4" w:space="0" w:color="auto"/>
            </w:tcBorders>
          </w:tcPr>
          <w:p w14:paraId="28CDC83C"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Printed Name of Person Signing</w:t>
            </w:r>
            <w:r w:rsidRPr="00902F84">
              <w:rPr>
                <w:rFonts w:ascii="Arial Narrow" w:hAnsi="Arial Narrow"/>
                <w:b/>
                <w:sz w:val="18"/>
              </w:rPr>
              <w:fldChar w:fldCharType="begin">
                <w:ffData>
                  <w:name w:val="Text44"/>
                  <w:enabled/>
                  <w:calcOnExit w:val="0"/>
                  <w:textInput/>
                </w:ffData>
              </w:fldChar>
            </w:r>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p>
          <w:p w14:paraId="28CDC83D" w14:textId="77777777" w:rsidR="00500E17" w:rsidRPr="00902F84" w:rsidRDefault="00500E17" w:rsidP="00500E17">
            <w:pPr>
              <w:pStyle w:val="Header"/>
              <w:tabs>
                <w:tab w:val="clear" w:pos="4320"/>
                <w:tab w:val="clear" w:pos="8640"/>
              </w:tabs>
              <w:rPr>
                <w:rFonts w:ascii="Arial Narrow" w:hAnsi="Arial Narrow"/>
                <w:b/>
              </w:rPr>
            </w:pPr>
          </w:p>
        </w:tc>
        <w:tc>
          <w:tcPr>
            <w:tcW w:w="5544" w:type="dxa"/>
            <w:gridSpan w:val="6"/>
            <w:tcBorders>
              <w:bottom w:val="single" w:sz="4" w:space="0" w:color="auto"/>
              <w:right w:val="single" w:sz="12" w:space="0" w:color="auto"/>
            </w:tcBorders>
          </w:tcPr>
          <w:p w14:paraId="28CDC83E"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Printed Name of Person Signing</w:t>
            </w:r>
            <w:r w:rsidRPr="00902F84">
              <w:rPr>
                <w:rFonts w:ascii="Arial Narrow" w:hAnsi="Arial Narrow"/>
                <w:b/>
                <w:sz w:val="18"/>
              </w:rPr>
              <w:fldChar w:fldCharType="begin">
                <w:ffData>
                  <w:name w:val="Text43"/>
                  <w:enabled/>
                  <w:calcOnExit w:val="0"/>
                  <w:textInput/>
                </w:ffData>
              </w:fldChar>
            </w:r>
            <w:bookmarkStart w:id="83" w:name="Text43"/>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83"/>
          </w:p>
        </w:tc>
      </w:tr>
      <w:tr w:rsidR="00500E17" w:rsidRPr="00902F84" w14:paraId="28CDC844" w14:textId="77777777" w:rsidTr="00500E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360" w:type="dxa"/>
          <w:cantSplit/>
          <w:trHeight w:val="451"/>
        </w:trPr>
        <w:tc>
          <w:tcPr>
            <w:tcW w:w="5346" w:type="dxa"/>
            <w:gridSpan w:val="5"/>
            <w:tcBorders>
              <w:left w:val="single" w:sz="12" w:space="0" w:color="auto"/>
              <w:bottom w:val="single" w:sz="12" w:space="0" w:color="auto"/>
            </w:tcBorders>
          </w:tcPr>
          <w:p w14:paraId="28CDC840"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Title</w:t>
            </w:r>
          </w:p>
          <w:p w14:paraId="28CDC841" w14:textId="77777777" w:rsidR="00500E17" w:rsidRPr="00902F84" w:rsidRDefault="00500E17" w:rsidP="00500E17">
            <w:pPr>
              <w:pStyle w:val="Header"/>
              <w:tabs>
                <w:tab w:val="clear" w:pos="4320"/>
                <w:tab w:val="clear" w:pos="8640"/>
              </w:tabs>
              <w:rPr>
                <w:rFonts w:ascii="Arial Narrow" w:hAnsi="Arial Narrow"/>
                <w:b/>
              </w:rPr>
            </w:pPr>
            <w:r w:rsidRPr="00902F84">
              <w:rPr>
                <w:rFonts w:ascii="Arial Narrow" w:hAnsi="Arial Narrow"/>
                <w:b/>
                <w:sz w:val="18"/>
              </w:rPr>
              <w:fldChar w:fldCharType="begin">
                <w:ffData>
                  <w:name w:val="Text44"/>
                  <w:enabled/>
                  <w:calcOnExit w:val="0"/>
                  <w:textInput/>
                </w:ffData>
              </w:fldChar>
            </w:r>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p>
        </w:tc>
        <w:tc>
          <w:tcPr>
            <w:tcW w:w="5544" w:type="dxa"/>
            <w:gridSpan w:val="6"/>
            <w:tcBorders>
              <w:bottom w:val="single" w:sz="12" w:space="0" w:color="auto"/>
              <w:right w:val="single" w:sz="12" w:space="0" w:color="auto"/>
            </w:tcBorders>
          </w:tcPr>
          <w:p w14:paraId="28CDC842"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t>Title</w:t>
            </w:r>
          </w:p>
          <w:p w14:paraId="28CDC843" w14:textId="77777777" w:rsidR="00500E17" w:rsidRPr="00902F84" w:rsidRDefault="00500E17" w:rsidP="00500E17">
            <w:pPr>
              <w:pStyle w:val="Header"/>
              <w:tabs>
                <w:tab w:val="clear" w:pos="4320"/>
                <w:tab w:val="clear" w:pos="8640"/>
              </w:tabs>
              <w:rPr>
                <w:rFonts w:ascii="Arial Narrow" w:hAnsi="Arial Narrow"/>
                <w:b/>
                <w:sz w:val="18"/>
              </w:rPr>
            </w:pPr>
            <w:r w:rsidRPr="00902F84">
              <w:rPr>
                <w:rFonts w:ascii="Arial Narrow" w:hAnsi="Arial Narrow"/>
                <w:b/>
                <w:sz w:val="18"/>
              </w:rPr>
              <w:fldChar w:fldCharType="begin">
                <w:ffData>
                  <w:name w:val="Text42"/>
                  <w:enabled/>
                  <w:calcOnExit w:val="0"/>
                  <w:textInput/>
                </w:ffData>
              </w:fldChar>
            </w:r>
            <w:bookmarkStart w:id="84" w:name="Text42"/>
            <w:r w:rsidRPr="00902F84">
              <w:rPr>
                <w:rFonts w:ascii="Arial Narrow" w:hAnsi="Arial Narrow"/>
                <w:b/>
                <w:sz w:val="18"/>
              </w:rPr>
              <w:instrText xml:space="preserve"> FORMTEXT </w:instrText>
            </w:r>
            <w:r w:rsidRPr="00902F84">
              <w:rPr>
                <w:rFonts w:ascii="Arial Narrow" w:hAnsi="Arial Narrow"/>
                <w:b/>
                <w:sz w:val="18"/>
              </w:rPr>
            </w:r>
            <w:r w:rsidRPr="00902F84">
              <w:rPr>
                <w:rFonts w:ascii="Arial Narrow" w:hAnsi="Arial Narrow"/>
                <w:b/>
                <w:sz w:val="18"/>
              </w:rPr>
              <w:fldChar w:fldCharType="separate"/>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Tahoma" w:hAnsi="Tahoma"/>
                <w:b/>
                <w:noProof/>
                <w:sz w:val="18"/>
              </w:rPr>
              <w:t> </w:t>
            </w:r>
            <w:r w:rsidRPr="00902F84">
              <w:rPr>
                <w:rFonts w:ascii="Arial Narrow" w:hAnsi="Arial Narrow"/>
                <w:b/>
                <w:sz w:val="18"/>
              </w:rPr>
              <w:fldChar w:fldCharType="end"/>
            </w:r>
            <w:bookmarkEnd w:id="84"/>
          </w:p>
        </w:tc>
      </w:tr>
    </w:tbl>
    <w:p w14:paraId="28CDC845" w14:textId="77777777" w:rsidR="00500E17" w:rsidRDefault="00500E17" w:rsidP="00500E17">
      <w:pPr>
        <w:pStyle w:val="H1"/>
        <w:tabs>
          <w:tab w:val="left" w:pos="540"/>
        </w:tabs>
        <w:ind w:left="540" w:hanging="540"/>
        <w:jc w:val="center"/>
        <w:rPr>
          <w:rFonts w:ascii="Arial Narrow" w:hAnsi="Arial Narrow"/>
          <w:b/>
          <w:caps w:val="0"/>
        </w:rPr>
        <w:sectPr w:rsidR="00500E17" w:rsidSect="001D20E4">
          <w:headerReference w:type="default" r:id="rId55"/>
          <w:pgSz w:w="12240" w:h="15840"/>
          <w:pgMar w:top="1080" w:right="1080" w:bottom="1080" w:left="1080" w:header="720" w:footer="720" w:gutter="0"/>
          <w:cols w:space="720"/>
          <w:docGrid w:linePitch="360"/>
        </w:sectPr>
      </w:pPr>
    </w:p>
    <w:p w14:paraId="28CDC846" w14:textId="77777777" w:rsidR="00500E17" w:rsidRPr="0089202E" w:rsidRDefault="00500E17" w:rsidP="00500E17">
      <w:pPr>
        <w:pStyle w:val="H1"/>
        <w:tabs>
          <w:tab w:val="left" w:pos="540"/>
        </w:tabs>
        <w:ind w:left="540" w:hanging="540"/>
        <w:jc w:val="center"/>
        <w:rPr>
          <w:rFonts w:ascii="Arial Narrow" w:hAnsi="Arial Narrow"/>
          <w:b/>
          <w:caps w:val="0"/>
          <w:u w:val="single"/>
        </w:rPr>
      </w:pPr>
      <w:r w:rsidRPr="0089202E">
        <w:rPr>
          <w:rFonts w:ascii="Arial Narrow" w:hAnsi="Arial Narrow"/>
          <w:b/>
          <w:caps w:val="0"/>
          <w:u w:val="single"/>
        </w:rPr>
        <w:lastRenderedPageBreak/>
        <w:t>ATTACHMENT III-B</w:t>
      </w:r>
    </w:p>
    <w:p w14:paraId="28CDC847" w14:textId="77777777" w:rsidR="00BD1C68" w:rsidRPr="00BD1C68" w:rsidRDefault="00BD1C68" w:rsidP="00BD1C68">
      <w:pPr>
        <w:shd w:val="clear" w:color="auto" w:fill="FFFFFF" w:themeFill="background1"/>
        <w:tabs>
          <w:tab w:val="left" w:pos="540"/>
        </w:tabs>
        <w:spacing w:before="120" w:after="120"/>
        <w:ind w:left="540" w:right="14" w:hanging="540"/>
        <w:jc w:val="center"/>
        <w:rPr>
          <w:rFonts w:ascii="Arial Narrow" w:hAnsi="Arial Narrow" w:cs="Arial"/>
          <w:b/>
          <w:szCs w:val="24"/>
        </w:rPr>
      </w:pPr>
      <w:r w:rsidRPr="00BD1C68">
        <w:rPr>
          <w:rFonts w:ascii="Arial Narrow" w:hAnsi="Arial Narrow" w:cs="Arial"/>
          <w:b/>
          <w:szCs w:val="24"/>
        </w:rPr>
        <w:t xml:space="preserve">OSI Special Provisions </w:t>
      </w:r>
      <w:r w:rsidRPr="00BD1C68">
        <w:rPr>
          <w:rFonts w:ascii="Arial Narrow" w:hAnsi="Arial Narrow" w:cs="Arial"/>
          <w:b/>
          <w:szCs w:val="24"/>
          <w:shd w:val="clear" w:color="auto" w:fill="FFFFFF" w:themeFill="background1"/>
        </w:rPr>
        <w:t>(Privacy and Security Controls)</w:t>
      </w:r>
    </w:p>
    <w:p w14:paraId="28CDC848" w14:textId="77777777" w:rsidR="00BD1C68" w:rsidRPr="00BD1C68" w:rsidRDefault="00BD1C68" w:rsidP="00BD1C68">
      <w:pPr>
        <w:spacing w:before="120" w:after="120"/>
        <w:ind w:left="547" w:right="14"/>
        <w:jc w:val="both"/>
        <w:rPr>
          <w:rFonts w:ascii="Arial Narrow" w:hAnsi="Arial Narrow"/>
          <w:b/>
          <w:sz w:val="18"/>
        </w:rPr>
      </w:pPr>
      <w:r w:rsidRPr="00BD1C68">
        <w:rPr>
          <w:rFonts w:ascii="Arial Narrow" w:hAnsi="Arial Narrow"/>
        </w:rPr>
        <w:t>Special Provisions shall include any special directions or project specific requirements that are not otherwise stated explicitly in the Agreement. Privacy and Security Control provisions address the Contractor requirements based upon access and usage of the OSI information and equipment.</w:t>
      </w:r>
    </w:p>
    <w:p w14:paraId="28CDC849" w14:textId="77777777" w:rsidR="00BD1C68" w:rsidRPr="00BD1C68" w:rsidRDefault="00BD1C68" w:rsidP="00BD1C68">
      <w:pPr>
        <w:numPr>
          <w:ilvl w:val="4"/>
          <w:numId w:val="17"/>
        </w:numPr>
        <w:spacing w:before="120" w:after="120"/>
        <w:ind w:left="540" w:right="14" w:hanging="540"/>
        <w:jc w:val="both"/>
        <w:rPr>
          <w:rFonts w:ascii="Arial Narrow" w:hAnsi="Arial Narrow"/>
          <w:sz w:val="28"/>
          <w:szCs w:val="28"/>
        </w:rPr>
      </w:pPr>
    </w:p>
    <w:p w14:paraId="28CDC84A" w14:textId="77777777" w:rsidR="00BD1C68" w:rsidRPr="00BD1C68" w:rsidRDefault="00BD1C68" w:rsidP="00BD1C68">
      <w:pPr>
        <w:spacing w:before="120" w:after="120"/>
        <w:ind w:left="547" w:right="14"/>
        <w:jc w:val="both"/>
        <w:rPr>
          <w:rFonts w:ascii="Arial Narrow" w:hAnsi="Arial Narrow"/>
          <w:b/>
          <w:szCs w:val="22"/>
        </w:rPr>
      </w:pPr>
      <w:r w:rsidRPr="00BD1C68">
        <w:rPr>
          <w:rFonts w:ascii="Arial Narrow" w:hAnsi="Arial Narrow"/>
          <w:szCs w:val="22"/>
        </w:rPr>
        <w:t>Information Confidentiality and Security Requirements (ICSR)</w:t>
      </w:r>
    </w:p>
    <w:p w14:paraId="28CDC84B" w14:textId="77777777" w:rsidR="00BD1C68" w:rsidRPr="00BD1C68" w:rsidRDefault="00BD1C68" w:rsidP="00BD1C68">
      <w:pPr>
        <w:numPr>
          <w:ilvl w:val="0"/>
          <w:numId w:val="21"/>
        </w:numPr>
        <w:spacing w:before="120" w:after="120"/>
        <w:ind w:right="14"/>
        <w:jc w:val="both"/>
        <w:rPr>
          <w:rFonts w:ascii="Arial Narrow" w:hAnsi="Arial Narrow"/>
          <w:b/>
          <w:szCs w:val="22"/>
        </w:rPr>
      </w:pPr>
      <w:r w:rsidRPr="00BD1C68">
        <w:rPr>
          <w:rFonts w:ascii="Arial Narrow" w:hAnsi="Arial Narrow" w:cs="Arial"/>
          <w:b/>
          <w:color w:val="000000"/>
          <w:szCs w:val="22"/>
        </w:rPr>
        <w:t>Definitions</w:t>
      </w:r>
      <w:r w:rsidRPr="00BD1C68">
        <w:rPr>
          <w:rFonts w:ascii="Arial Narrow" w:hAnsi="Arial Narrow" w:cs="Arial"/>
          <w:i/>
          <w:color w:val="000000"/>
          <w:szCs w:val="22"/>
        </w:rPr>
        <w:t>.</w:t>
      </w:r>
      <w:r w:rsidRPr="00BD1C68">
        <w:rPr>
          <w:rFonts w:ascii="Arial Narrow" w:hAnsi="Arial Narrow" w:cs="Arial"/>
          <w:color w:val="000000"/>
          <w:szCs w:val="22"/>
        </w:rPr>
        <w:t xml:space="preserve"> For purposes of this Attachment, the following definitions shall apply:</w:t>
      </w:r>
    </w:p>
    <w:p w14:paraId="28CDC84C" w14:textId="77777777" w:rsidR="00BD1C68" w:rsidRPr="00BD1C68" w:rsidRDefault="00BD1C68" w:rsidP="00BD1C68">
      <w:pPr>
        <w:numPr>
          <w:ilvl w:val="0"/>
          <w:numId w:val="22"/>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cs="Arial"/>
          <w:b/>
          <w:color w:val="000000"/>
          <w:szCs w:val="22"/>
        </w:rPr>
        <w:t>Public Information:</w:t>
      </w:r>
      <w:r w:rsidRPr="00BD1C68">
        <w:rPr>
          <w:rFonts w:ascii="Arial Narrow" w:hAnsi="Arial Narrow" w:cs="Arial"/>
          <w:color w:val="000000"/>
          <w:szCs w:val="22"/>
        </w:rPr>
        <w:t xml:space="preserve">  Information that is not exempt from disclosure under the provisions of the California Public Records Act (Government Code sections 6250-6270) or other applicable state or federal laws.</w:t>
      </w:r>
    </w:p>
    <w:p w14:paraId="28CDC84D" w14:textId="77777777" w:rsidR="00BD1C68" w:rsidRPr="00BD1C68" w:rsidRDefault="00BD1C68" w:rsidP="00BD1C68">
      <w:pPr>
        <w:numPr>
          <w:ilvl w:val="0"/>
          <w:numId w:val="22"/>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cs="Arial"/>
          <w:b/>
          <w:color w:val="000000"/>
          <w:szCs w:val="22"/>
        </w:rPr>
        <w:t>Confidential Information:</w:t>
      </w:r>
      <w:r w:rsidRPr="00BD1C68">
        <w:rPr>
          <w:rFonts w:ascii="Arial Narrow" w:hAnsi="Arial Narrow" w:cs="Arial"/>
          <w:color w:val="000000"/>
          <w:szCs w:val="22"/>
        </w:rPr>
        <w:t xml:space="preserve"> Information that is exempt from disclosure under the provisions of the California Public Records Act (Government Code sections 6250-6270) or other applicable state or federal laws.</w:t>
      </w:r>
    </w:p>
    <w:p w14:paraId="28CDC84E" w14:textId="77777777" w:rsidR="00BD1C68" w:rsidRPr="00BD1C68" w:rsidRDefault="00BD1C68" w:rsidP="00BD1C68">
      <w:pPr>
        <w:numPr>
          <w:ilvl w:val="0"/>
          <w:numId w:val="22"/>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cs="Arial"/>
          <w:b/>
          <w:color w:val="000000"/>
          <w:szCs w:val="22"/>
        </w:rPr>
        <w:t>Sensitive Information:</w:t>
      </w:r>
      <w:r w:rsidRPr="00BD1C68">
        <w:rPr>
          <w:rFonts w:ascii="Arial Narrow" w:hAnsi="Arial Narrow" w:cs="Arial"/>
          <w:color w:val="000000"/>
          <w:szCs w:val="22"/>
        </w:rPr>
        <w:t xml:space="preserve">  Information that requires special precautions to protect from unauthorized use, access, disclosure, modification, loss, or deletion. Sensitive Information may be either Public Information or Confidential Information. It is information that requires a higher than normal assurance of accuracy and completeness. Thus, the key factor for Sensitive Information is that of integrity. Typically, Sensitive Information includes records of agency financial transactions and regulatory actions.</w:t>
      </w:r>
    </w:p>
    <w:p w14:paraId="28CDC84F" w14:textId="77777777" w:rsidR="00BD1C68" w:rsidRPr="00BD1C68" w:rsidRDefault="00BD1C68" w:rsidP="00BD1C68">
      <w:pPr>
        <w:numPr>
          <w:ilvl w:val="0"/>
          <w:numId w:val="22"/>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cs="Arial"/>
          <w:b/>
          <w:color w:val="000000"/>
          <w:szCs w:val="22"/>
        </w:rPr>
        <w:t>Personal Information:</w:t>
      </w:r>
      <w:r w:rsidRPr="00BD1C68">
        <w:rPr>
          <w:rFonts w:ascii="Arial Narrow" w:hAnsi="Arial Narrow" w:cs="Arial"/>
          <w:color w:val="000000"/>
          <w:szCs w:val="22"/>
        </w:rPr>
        <w:t xml:space="preserve"> Information that identifies or describes an individual, including, but not limited to, their name, social security number, physical description, home address, home telephone number, education, financial matters, and medical or employment history. </w:t>
      </w:r>
      <w:r w:rsidRPr="00BD1C68">
        <w:rPr>
          <w:rFonts w:ascii="Arial Narrow" w:hAnsi="Arial Narrow" w:cs="Arial"/>
          <w:b/>
          <w:color w:val="000000"/>
          <w:szCs w:val="22"/>
        </w:rPr>
        <w:t>It is the OSI’s policy to consider all information about individuals private unless such information is determined to be a public record.</w:t>
      </w:r>
      <w:r w:rsidRPr="00BD1C68">
        <w:rPr>
          <w:rFonts w:ascii="Arial Narrow" w:hAnsi="Arial Narrow" w:cs="Arial"/>
          <w:color w:val="000000"/>
          <w:szCs w:val="22"/>
        </w:rPr>
        <w:t xml:space="preserve"> This information shall be protected from inappropriate access, use, or disclosure and shall be made accessible to data subjects upon request. Personal Information includes the following:</w:t>
      </w:r>
    </w:p>
    <w:p w14:paraId="28CDC850" w14:textId="77777777" w:rsidR="00BD1C68" w:rsidRPr="00BD1C68" w:rsidRDefault="00BD1C68" w:rsidP="00BD1C68">
      <w:pPr>
        <w:spacing w:before="120" w:after="120"/>
        <w:ind w:left="1260" w:right="14"/>
        <w:jc w:val="both"/>
        <w:rPr>
          <w:rFonts w:ascii="Arial Narrow" w:hAnsi="Arial Narrow"/>
          <w:szCs w:val="22"/>
        </w:rPr>
      </w:pPr>
      <w:r w:rsidRPr="00BD1C68">
        <w:rPr>
          <w:rFonts w:ascii="Arial Narrow" w:hAnsi="Arial Narrow" w:cs="Arial"/>
          <w:color w:val="000000"/>
          <w:szCs w:val="22"/>
        </w:rPr>
        <w:t>Notice-triggering Personal Information:  Specific items of personal information (name plus Social Security number, driver license/California identification card number, or financial account number) that may trigger a requirement to notify individuals if it is acquired by an unauthorized person. For purposes of this provision, identity shall include, but not be limited to name, identifying number, symbol, or other identifying particular assigned to the individual, such as finger or voice print or a photograph. See Civil Code sections 1798.29 and 1798.82.</w:t>
      </w:r>
    </w:p>
    <w:p w14:paraId="28CDC851" w14:textId="77777777" w:rsidR="00BD1C68" w:rsidRPr="00BD1C68" w:rsidRDefault="00BD1C68" w:rsidP="00BD1C68">
      <w:pPr>
        <w:numPr>
          <w:ilvl w:val="0"/>
          <w:numId w:val="21"/>
        </w:numPr>
        <w:spacing w:before="120" w:after="120"/>
        <w:ind w:right="14"/>
        <w:jc w:val="both"/>
        <w:rPr>
          <w:rFonts w:ascii="Arial Narrow" w:hAnsi="Arial Narrow"/>
          <w:szCs w:val="22"/>
        </w:rPr>
      </w:pPr>
      <w:r w:rsidRPr="00BD1C68">
        <w:rPr>
          <w:rFonts w:ascii="Arial Narrow" w:hAnsi="Arial Narrow" w:cs="Arial"/>
          <w:b/>
          <w:color w:val="000000"/>
          <w:szCs w:val="22"/>
        </w:rPr>
        <w:t>Nondisclosure</w:t>
      </w:r>
      <w:r w:rsidRPr="00BD1C68">
        <w:rPr>
          <w:rFonts w:ascii="Arial Narrow" w:hAnsi="Arial Narrow" w:cs="Arial"/>
          <w:color w:val="000000"/>
          <w:szCs w:val="22"/>
        </w:rPr>
        <w:t>. The Contractor and its employees, agents, or subcontractors shall protect from unauthorized disclosure any Personal Information, Sensitive Information, or Confidential Information (hereinafter identified as PSCI).</w:t>
      </w:r>
    </w:p>
    <w:p w14:paraId="28CDC852" w14:textId="77777777" w:rsidR="00BD1C68" w:rsidRPr="00BD1C68" w:rsidRDefault="00BD1C68" w:rsidP="00BD1C68">
      <w:pPr>
        <w:numPr>
          <w:ilvl w:val="0"/>
          <w:numId w:val="21"/>
        </w:numPr>
        <w:tabs>
          <w:tab w:val="num" w:pos="360"/>
          <w:tab w:val="left" w:pos="900"/>
        </w:tabs>
        <w:spacing w:before="120" w:after="120"/>
        <w:ind w:right="14"/>
        <w:jc w:val="both"/>
        <w:rPr>
          <w:rFonts w:ascii="Arial Narrow" w:hAnsi="Arial Narrow"/>
          <w:szCs w:val="22"/>
        </w:rPr>
      </w:pPr>
      <w:r w:rsidRPr="00BD1C68">
        <w:rPr>
          <w:rFonts w:ascii="Arial Narrow" w:hAnsi="Arial Narrow" w:cs="Arial"/>
          <w:color w:val="000000"/>
          <w:szCs w:val="22"/>
        </w:rPr>
        <w:t>The Contractor and its employees, agents, or subcontractors shall not use any PSCI for any purpose other than carrying out the Contractor's obligations under this Agreement.</w:t>
      </w:r>
    </w:p>
    <w:p w14:paraId="28CDC853" w14:textId="77777777" w:rsidR="00BD1C68" w:rsidRPr="00BD1C68" w:rsidRDefault="00BD1C68" w:rsidP="00BD1C68">
      <w:pPr>
        <w:numPr>
          <w:ilvl w:val="0"/>
          <w:numId w:val="21"/>
        </w:numPr>
        <w:tabs>
          <w:tab w:val="num" w:pos="360"/>
          <w:tab w:val="left" w:pos="900"/>
        </w:tabs>
        <w:spacing w:before="120" w:after="120"/>
        <w:ind w:right="14"/>
        <w:jc w:val="both"/>
        <w:rPr>
          <w:rFonts w:ascii="Arial Narrow" w:hAnsi="Arial Narrow"/>
          <w:szCs w:val="22"/>
        </w:rPr>
      </w:pPr>
      <w:r w:rsidRPr="00BD1C68">
        <w:rPr>
          <w:rFonts w:ascii="Arial Narrow" w:hAnsi="Arial Narrow" w:cs="Arial"/>
          <w:color w:val="000000"/>
          <w:szCs w:val="22"/>
        </w:rPr>
        <w:t>The Contractor and its employees, agents, or subcontractors shall promptly transmit to the State Contract Manager all requests for disclosure of any PSCI not emanating from the person who is the subject of PSCI.</w:t>
      </w:r>
    </w:p>
    <w:p w14:paraId="28CDC854" w14:textId="77777777" w:rsidR="00BD1C68" w:rsidRPr="00BD1C68" w:rsidRDefault="00BD1C68" w:rsidP="00BD1C68">
      <w:pPr>
        <w:numPr>
          <w:ilvl w:val="0"/>
          <w:numId w:val="21"/>
        </w:numPr>
        <w:tabs>
          <w:tab w:val="num" w:pos="360"/>
          <w:tab w:val="left" w:pos="900"/>
        </w:tabs>
        <w:spacing w:before="120" w:after="120"/>
        <w:ind w:right="14"/>
        <w:jc w:val="both"/>
        <w:rPr>
          <w:rFonts w:ascii="Arial Narrow" w:hAnsi="Arial Narrow"/>
          <w:szCs w:val="22"/>
        </w:rPr>
      </w:pPr>
      <w:r w:rsidRPr="00BD1C68">
        <w:rPr>
          <w:rFonts w:ascii="Arial Narrow" w:hAnsi="Arial Narrow" w:cs="Arial"/>
          <w:color w:val="000000"/>
          <w:szCs w:val="22"/>
        </w:rPr>
        <w:t>The Contractor shall not disclose, except as otherwise specifically permitted by this Agreement or authorized by the person who is the subject of PSCI, any PSCI to anyone other than the</w:t>
      </w:r>
      <w:r w:rsidRPr="00BD1C68">
        <w:rPr>
          <w:rFonts w:ascii="Arial Narrow" w:hAnsi="Arial Narrow"/>
          <w:szCs w:val="22"/>
        </w:rPr>
        <w:t xml:space="preserve"> </w:t>
      </w:r>
      <w:r w:rsidRPr="00BD1C68">
        <w:rPr>
          <w:rFonts w:ascii="Arial Narrow" w:hAnsi="Arial Narrow" w:cs="Arial"/>
          <w:color w:val="000000"/>
          <w:szCs w:val="22"/>
        </w:rPr>
        <w:t xml:space="preserve">OSI without prior </w:t>
      </w:r>
      <w:r w:rsidRPr="00BD1C68">
        <w:rPr>
          <w:rFonts w:ascii="Arial Narrow" w:hAnsi="Arial Narrow" w:cs="Arial"/>
          <w:color w:val="000000"/>
          <w:szCs w:val="22"/>
        </w:rPr>
        <w:lastRenderedPageBreak/>
        <w:t>written authorization from the State Contract Manager, except if disclosure is required by State or Federal law.</w:t>
      </w:r>
    </w:p>
    <w:p w14:paraId="28CDC855" w14:textId="77777777" w:rsidR="00BD1C68" w:rsidRPr="00BD1C68" w:rsidRDefault="00BD1C68" w:rsidP="00BD1C68">
      <w:pPr>
        <w:widowControl w:val="0"/>
        <w:numPr>
          <w:ilvl w:val="0"/>
          <w:numId w:val="21"/>
        </w:numPr>
        <w:tabs>
          <w:tab w:val="num" w:pos="360"/>
          <w:tab w:val="left" w:pos="900"/>
        </w:tabs>
        <w:spacing w:before="120" w:after="120"/>
        <w:ind w:left="907" w:right="14"/>
        <w:jc w:val="both"/>
        <w:rPr>
          <w:rFonts w:ascii="Arial Narrow" w:hAnsi="Arial Narrow"/>
          <w:b/>
          <w:szCs w:val="22"/>
        </w:rPr>
      </w:pPr>
      <w:r w:rsidRPr="00BD1C68">
        <w:rPr>
          <w:rFonts w:ascii="Arial Narrow" w:hAnsi="Arial Narrow" w:cs="Arial"/>
          <w:color w:val="000000"/>
          <w:szCs w:val="22"/>
        </w:rPr>
        <w:t>The Contractor shall observe the following requirements:</w:t>
      </w:r>
    </w:p>
    <w:p w14:paraId="28CDC856"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b/>
          <w:bCs/>
          <w:szCs w:val="22"/>
        </w:rPr>
        <w:t>Requirements and Guidelines</w:t>
      </w:r>
      <w:r w:rsidRPr="00BD1C68">
        <w:rPr>
          <w:rFonts w:ascii="Arial Narrow" w:hAnsi="Arial Narrow"/>
          <w:szCs w:val="22"/>
        </w:rPr>
        <w:t>.</w:t>
      </w:r>
    </w:p>
    <w:p w14:paraId="28CDC857" w14:textId="77777777" w:rsidR="00BD1C68" w:rsidRPr="00BD1C68" w:rsidRDefault="00BD1C68" w:rsidP="00BD1C68">
      <w:pPr>
        <w:numPr>
          <w:ilvl w:val="0"/>
          <w:numId w:val="23"/>
        </w:numPr>
        <w:tabs>
          <w:tab w:val="clear" w:pos="1440"/>
          <w:tab w:val="left" w:pos="1620"/>
        </w:tabs>
        <w:spacing w:before="120" w:after="120"/>
        <w:ind w:left="1620" w:right="14"/>
        <w:jc w:val="both"/>
        <w:rPr>
          <w:rFonts w:ascii="Arial Narrow" w:hAnsi="Arial Narrow"/>
          <w:szCs w:val="22"/>
        </w:rPr>
      </w:pPr>
      <w:r w:rsidRPr="00BD1C68">
        <w:rPr>
          <w:rFonts w:ascii="Arial Narrow" w:hAnsi="Arial Narrow"/>
          <w:szCs w:val="22"/>
        </w:rPr>
        <w:t>The Contractor shall</w:t>
      </w:r>
      <w:r w:rsidRPr="00BD1C68">
        <w:rPr>
          <w:rFonts w:ascii="Arial Narrow" w:hAnsi="Arial Narrow" w:cs="Arial"/>
          <w:color w:val="000000"/>
          <w:szCs w:val="24"/>
        </w:rPr>
        <w:t xml:space="preserve"> classify their data pursuant to the California State Administrative Manual (SAM) 5305.5.</w:t>
      </w:r>
    </w:p>
    <w:p w14:paraId="28CDC858" w14:textId="77777777" w:rsidR="00BD1C68" w:rsidRPr="00BD1C68" w:rsidRDefault="00BD1C68" w:rsidP="00BD1C68">
      <w:pPr>
        <w:numPr>
          <w:ilvl w:val="0"/>
          <w:numId w:val="23"/>
        </w:numPr>
        <w:tabs>
          <w:tab w:val="clear" w:pos="1440"/>
          <w:tab w:val="left" w:pos="1620"/>
        </w:tabs>
        <w:spacing w:before="120" w:after="120"/>
        <w:ind w:left="1620" w:right="14"/>
        <w:jc w:val="both"/>
        <w:rPr>
          <w:rFonts w:ascii="Arial Narrow" w:hAnsi="Arial Narrow"/>
          <w:szCs w:val="22"/>
        </w:rPr>
      </w:pPr>
      <w:r w:rsidRPr="00BD1C68">
        <w:rPr>
          <w:rFonts w:ascii="Arial Narrow" w:hAnsi="Arial Narrow"/>
          <w:szCs w:val="22"/>
        </w:rPr>
        <w:t>The Contractor shall comply with the following:</w:t>
      </w:r>
    </w:p>
    <w:p w14:paraId="28CDC859"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szCs w:val="24"/>
        </w:rPr>
        <w:t>The California Information Practices Act (Civil Code sections 1798 et seq.);</w:t>
      </w:r>
    </w:p>
    <w:p w14:paraId="28CDC85A"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szCs w:val="24"/>
        </w:rPr>
        <w:t xml:space="preserve">Security provisions of the SAM (Chapters 5100 and 5300) and the California Statewide Information Management Manual (SIMM) (Sections 58-C, 58-D, 66-B, 5305-A, 5310-A and B, 5325-A and B, 5330-A, B and C, 5340-A, B and C, 5360B); </w:t>
      </w:r>
    </w:p>
    <w:p w14:paraId="28CDC85B"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szCs w:val="24"/>
        </w:rPr>
        <w:t>Privacy provisions of the Federal Privacy Act of 1974;</w:t>
      </w:r>
    </w:p>
    <w:p w14:paraId="28CDC85C"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szCs w:val="24"/>
        </w:rPr>
        <w:t>California Penal Code, section 11142; and</w:t>
      </w:r>
    </w:p>
    <w:p w14:paraId="28CDC85D" w14:textId="77777777" w:rsidR="00BD1C68" w:rsidRPr="00BD1C68" w:rsidRDefault="00BD1C68" w:rsidP="00BD1C68">
      <w:pPr>
        <w:numPr>
          <w:ilvl w:val="2"/>
          <w:numId w:val="23"/>
        </w:numPr>
        <w:spacing w:before="120" w:after="120"/>
        <w:ind w:right="14" w:hanging="360"/>
        <w:jc w:val="both"/>
        <w:rPr>
          <w:rFonts w:ascii="Arial Narrow" w:hAnsi="Arial Narrow" w:cs="Arial"/>
          <w:szCs w:val="24"/>
        </w:rPr>
      </w:pPr>
      <w:r w:rsidRPr="00BD1C68">
        <w:rPr>
          <w:rFonts w:ascii="Arial Narrow" w:hAnsi="Arial Narrow" w:cs="Arial"/>
          <w:bCs/>
          <w:iCs/>
          <w:szCs w:val="24"/>
        </w:rPr>
        <w:t>California Welfare and Institutions Code, section 10850(b).</w:t>
      </w:r>
    </w:p>
    <w:p w14:paraId="28CDC85E" w14:textId="77777777" w:rsidR="00BD1C68" w:rsidRPr="00BD1C68" w:rsidRDefault="00BD1C68" w:rsidP="00BD1C68">
      <w:pPr>
        <w:numPr>
          <w:ilvl w:val="0"/>
          <w:numId w:val="23"/>
        </w:numPr>
        <w:tabs>
          <w:tab w:val="clear" w:pos="1440"/>
          <w:tab w:val="left" w:pos="1620"/>
        </w:tabs>
        <w:spacing w:before="120" w:after="120"/>
        <w:ind w:left="1620" w:right="14"/>
        <w:jc w:val="both"/>
        <w:rPr>
          <w:rFonts w:ascii="Arial Narrow" w:hAnsi="Arial Narrow"/>
          <w:szCs w:val="22"/>
        </w:rPr>
      </w:pPr>
      <w:r w:rsidRPr="00BD1C68">
        <w:rPr>
          <w:rFonts w:ascii="Arial Narrow" w:hAnsi="Arial Narrow"/>
        </w:rPr>
        <w:t>The Contractor shall comply with the information security and privacy controls set forth in the NIST Special Publication (SP); including but not limited to NIST 800-53R4 (tailored to the OSI Requirements for a Low or Moderate Level Of Concern).</w:t>
      </w:r>
    </w:p>
    <w:p w14:paraId="28CDC85F"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cs="Arial"/>
          <w:color w:val="000000"/>
          <w:szCs w:val="22"/>
        </w:rPr>
      </w:pPr>
      <w:r w:rsidRPr="00BD1C68">
        <w:rPr>
          <w:rFonts w:ascii="Arial Narrow" w:hAnsi="Arial Narrow"/>
          <w:b/>
          <w:bCs/>
          <w:szCs w:val="22"/>
        </w:rPr>
        <w:t>Safeguards</w:t>
      </w:r>
      <w:r w:rsidRPr="00BD1C68">
        <w:rPr>
          <w:rFonts w:ascii="Arial Narrow" w:hAnsi="Arial Narrow"/>
          <w:szCs w:val="22"/>
        </w:rPr>
        <w:t>.</w:t>
      </w:r>
      <w:r w:rsidRPr="00BD1C68">
        <w:rPr>
          <w:rFonts w:ascii="Arial Narrow" w:hAnsi="Arial Narrow"/>
          <w:i/>
          <w:szCs w:val="22"/>
        </w:rPr>
        <w:t xml:space="preserve"> </w:t>
      </w:r>
      <w:r w:rsidRPr="00BD1C68">
        <w:rPr>
          <w:rFonts w:ascii="Arial Narrow" w:hAnsi="Arial Narrow" w:cs="Arial"/>
          <w:szCs w:val="22"/>
        </w:rPr>
        <w:t>The Contractor shall implement administrative, physical, and technical safeguards that reasonably and appropriately protect the confidentiality, integrity, and availability of PSCI, including electronic PSCI that it creates, receives, maintains, uses, or transmits on behalf of the</w:t>
      </w:r>
      <w:r w:rsidRPr="00BD1C68">
        <w:rPr>
          <w:rFonts w:ascii="Arial Narrow" w:hAnsi="Arial Narrow"/>
          <w:szCs w:val="22"/>
        </w:rPr>
        <w:t xml:space="preserve"> </w:t>
      </w:r>
      <w:r w:rsidRPr="00BD1C68">
        <w:rPr>
          <w:rFonts w:ascii="Arial Narrow" w:hAnsi="Arial Narrow" w:cs="Arial"/>
          <w:szCs w:val="22"/>
        </w:rPr>
        <w:t>OSI. The Contractor shall develop and maintain a written information privacy and security program that includes administrative, technical and physical safeguards appropriate to the size and complexity of the Contractor’s operations and the appropriate levels of security (confidentiality, integrity, and availability) for the data based on data categorization and classification and FIPS Publication 199 protection levels, Including at a minimum the following safeguards:</w:t>
      </w:r>
    </w:p>
    <w:p w14:paraId="28CDC860" w14:textId="77777777" w:rsidR="00BD1C68" w:rsidRPr="00BD1C68" w:rsidRDefault="00BD1C68" w:rsidP="00BD1C68">
      <w:pPr>
        <w:keepNext/>
        <w:numPr>
          <w:ilvl w:val="0"/>
          <w:numId w:val="52"/>
        </w:numPr>
        <w:spacing w:before="120" w:after="120"/>
        <w:ind w:left="1627" w:right="14"/>
        <w:jc w:val="both"/>
        <w:rPr>
          <w:rFonts w:ascii="Arial Narrow" w:hAnsi="Arial Narrow"/>
          <w:b/>
          <w:szCs w:val="22"/>
        </w:rPr>
      </w:pPr>
      <w:r w:rsidRPr="00BD1C68">
        <w:rPr>
          <w:rFonts w:ascii="Arial Narrow" w:hAnsi="Arial Narrow"/>
          <w:b/>
          <w:szCs w:val="22"/>
        </w:rPr>
        <w:t>Personnel Controls</w:t>
      </w:r>
    </w:p>
    <w:p w14:paraId="28CDC861" w14:textId="77777777" w:rsidR="00BD1C68" w:rsidRPr="00BD1C68" w:rsidRDefault="00BD1C68" w:rsidP="00BD1C68">
      <w:pPr>
        <w:keepLines/>
        <w:numPr>
          <w:ilvl w:val="0"/>
          <w:numId w:val="20"/>
        </w:numPr>
        <w:spacing w:before="120" w:after="120"/>
        <w:ind w:left="2160" w:right="14"/>
        <w:jc w:val="both"/>
        <w:rPr>
          <w:rFonts w:ascii="Arial Narrow" w:hAnsi="Arial Narrow"/>
        </w:rPr>
      </w:pPr>
      <w:r w:rsidRPr="00BD1C68">
        <w:rPr>
          <w:rFonts w:ascii="Arial Narrow" w:hAnsi="Arial Narrow"/>
          <w:b/>
          <w:i/>
        </w:rPr>
        <w:t xml:space="preserve">Employee Training. </w:t>
      </w:r>
      <w:r w:rsidRPr="00BD1C68">
        <w:rPr>
          <w:rFonts w:ascii="Arial Narrow" w:hAnsi="Arial Narrow"/>
        </w:rPr>
        <w:t>All workforce members who assist in the performance of functions or activities on behalf of the</w:t>
      </w:r>
      <w:r w:rsidRPr="00BD1C68">
        <w:rPr>
          <w:rFonts w:ascii="Arial Narrow" w:hAnsi="Arial Narrow"/>
          <w:szCs w:val="22"/>
        </w:rPr>
        <w:t xml:space="preserve"> </w:t>
      </w:r>
      <w:r w:rsidRPr="00BD1C68">
        <w:rPr>
          <w:rFonts w:ascii="Arial Narrow" w:hAnsi="Arial Narrow"/>
        </w:rPr>
        <w:t>OSI, or access or disclose PSCI shall complete information privacy and security</w:t>
      </w:r>
      <w:r w:rsidRPr="00BD1C68">
        <w:rPr>
          <w:rFonts w:ascii="Arial Narrow" w:hAnsi="Arial Narrow"/>
          <w:color w:val="0000FF"/>
        </w:rPr>
        <w:t xml:space="preserve"> </w:t>
      </w:r>
      <w:r w:rsidRPr="00BD1C68">
        <w:rPr>
          <w:rFonts w:ascii="Arial Narrow" w:hAnsi="Arial Narrow"/>
        </w:rPr>
        <w:t>training, at least annually, at the Contractor’s expense. Each workforce member who receives information privacy and security training shall sign a certification, indicating the member’s name and the date on which the training was completed. These certifications shall be retained for a period of three (3) years following agreement termination.</w:t>
      </w:r>
    </w:p>
    <w:p w14:paraId="28CDC862" w14:textId="77777777" w:rsidR="00BD1C68" w:rsidRPr="00BD1C68" w:rsidRDefault="00BD1C68" w:rsidP="00BD1C68">
      <w:pPr>
        <w:numPr>
          <w:ilvl w:val="0"/>
          <w:numId w:val="20"/>
        </w:numPr>
        <w:spacing w:before="120" w:after="120"/>
        <w:ind w:left="2160" w:right="14"/>
        <w:jc w:val="both"/>
        <w:rPr>
          <w:rFonts w:ascii="Arial Narrow" w:hAnsi="Arial Narrow"/>
        </w:rPr>
      </w:pPr>
      <w:r w:rsidRPr="00BD1C68">
        <w:rPr>
          <w:rFonts w:ascii="Arial Narrow" w:hAnsi="Arial Narrow"/>
          <w:b/>
          <w:i/>
        </w:rPr>
        <w:t xml:space="preserve">Employee Discipline. </w:t>
      </w:r>
      <w:r w:rsidRPr="00BD1C68">
        <w:rPr>
          <w:rFonts w:ascii="Arial Narrow" w:hAnsi="Arial Narrow"/>
        </w:rPr>
        <w:t>Appropriate sanctions shall be applied against workforce members who fail to comply with privacy policies and procedures or any provisions of these requirements, including termination of employment where appropriate.</w:t>
      </w:r>
    </w:p>
    <w:p w14:paraId="28CDC863" w14:textId="77777777" w:rsidR="00BD1C68" w:rsidRPr="00BD1C68" w:rsidRDefault="00BD1C68" w:rsidP="00BD1C68">
      <w:pPr>
        <w:keepLines/>
        <w:numPr>
          <w:ilvl w:val="0"/>
          <w:numId w:val="20"/>
        </w:numPr>
        <w:tabs>
          <w:tab w:val="left" w:pos="1080"/>
          <w:tab w:val="left" w:pos="1440"/>
        </w:tabs>
        <w:spacing w:before="120" w:after="120"/>
        <w:ind w:left="2160" w:right="14"/>
        <w:jc w:val="both"/>
        <w:rPr>
          <w:rFonts w:ascii="Arial Narrow" w:hAnsi="Arial Narrow"/>
          <w:szCs w:val="22"/>
        </w:rPr>
      </w:pPr>
      <w:r w:rsidRPr="00BD1C68">
        <w:rPr>
          <w:rFonts w:ascii="Arial Narrow" w:hAnsi="Arial Narrow"/>
          <w:b/>
          <w:i/>
          <w:szCs w:val="22"/>
        </w:rPr>
        <w:t>Confidentiality Statement.</w:t>
      </w:r>
      <w:r w:rsidRPr="00BD1C68">
        <w:rPr>
          <w:rFonts w:ascii="Arial Narrow" w:hAnsi="Arial Narrow"/>
          <w:szCs w:val="22"/>
        </w:rPr>
        <w:t xml:space="preserve"> All persons that will be working with PSCI shall sign a confidentiality statement. The statement shall include at a minimum, General Use, Security and Privacy safeguards, Unacceptable Use, and Enforcement Policies. The statement shall be signed by the workforce member prior to access to PSCI. The statement shall be renewed annually. </w:t>
      </w:r>
      <w:r w:rsidRPr="00BD1C68">
        <w:rPr>
          <w:rFonts w:ascii="Arial Narrow" w:hAnsi="Arial Narrow" w:cs="Arial"/>
          <w:color w:val="000000"/>
          <w:szCs w:val="22"/>
        </w:rPr>
        <w:t xml:space="preserve">The Contractor shall retain each person’s written confidentiality statement for </w:t>
      </w:r>
      <w:r w:rsidRPr="00BD1C68">
        <w:rPr>
          <w:rFonts w:ascii="Arial Narrow" w:hAnsi="Arial Narrow"/>
          <w:szCs w:val="22"/>
        </w:rPr>
        <w:t xml:space="preserve">the </w:t>
      </w:r>
      <w:r w:rsidRPr="00BD1C68">
        <w:rPr>
          <w:rFonts w:ascii="Arial Narrow" w:hAnsi="Arial Narrow" w:cs="Arial"/>
          <w:color w:val="000000"/>
          <w:szCs w:val="22"/>
        </w:rPr>
        <w:t>OSI inspection for a period of three (3) years following agreement termination.</w:t>
      </w:r>
    </w:p>
    <w:p w14:paraId="28CDC864" w14:textId="77777777" w:rsidR="00BD1C68" w:rsidRPr="00BD1C68" w:rsidRDefault="00BD1C68" w:rsidP="00BD1C68">
      <w:pPr>
        <w:keepLines/>
        <w:numPr>
          <w:ilvl w:val="0"/>
          <w:numId w:val="20"/>
        </w:numPr>
        <w:tabs>
          <w:tab w:val="left" w:pos="1080"/>
        </w:tabs>
        <w:spacing w:before="120" w:after="120"/>
        <w:ind w:left="2160" w:right="14"/>
        <w:jc w:val="both"/>
        <w:rPr>
          <w:rFonts w:ascii="Arial Narrow" w:hAnsi="Arial Narrow" w:cs="Arial"/>
          <w:color w:val="000000"/>
          <w:szCs w:val="22"/>
        </w:rPr>
      </w:pPr>
      <w:r w:rsidRPr="00BD1C68">
        <w:rPr>
          <w:rFonts w:ascii="Arial Narrow" w:hAnsi="Arial Narrow"/>
          <w:b/>
          <w:i/>
        </w:rPr>
        <w:lastRenderedPageBreak/>
        <w:t>Background Checks.</w:t>
      </w:r>
      <w:r w:rsidRPr="00BD1C68">
        <w:rPr>
          <w:rFonts w:ascii="Arial Narrow" w:hAnsi="Arial Narrow" w:cs="Arial"/>
          <w:color w:val="000000"/>
          <w:szCs w:val="22"/>
        </w:rPr>
        <w:t xml:space="preserve"> Prior to the commencement of work by Contractor’s staff, the Contractor shall: (1) conduct a thorough background check of each proposed staff, (2) evaluate the results, and (3) certify in writing to the State Project Director and State Contract Manager within 15 business days of Contract execution (or immediately following the addition of new staff) that there is no indication that the proposed staff may present a risk to the security or integrity of the State’s information technology systems or the data residing therein. The Contractor shall retain each staff’s background check documentation for a period of three (3) years following agreement termination. If, during the term of the Contract, the Contractor becomes aware of new or previously unknown information which may impact the staff’s suitability for the position, the Contractor shall immediately notify the State Project Director and State Contract Manager.</w:t>
      </w:r>
    </w:p>
    <w:p w14:paraId="28CDC865" w14:textId="77777777" w:rsidR="00BD1C68" w:rsidRPr="00BD1C68" w:rsidRDefault="00BD1C68" w:rsidP="00BD1C68">
      <w:pPr>
        <w:numPr>
          <w:ilvl w:val="0"/>
          <w:numId w:val="52"/>
        </w:numPr>
        <w:tabs>
          <w:tab w:val="left" w:pos="1620"/>
        </w:tabs>
        <w:spacing w:before="120" w:after="120"/>
        <w:ind w:left="1620" w:right="14"/>
        <w:jc w:val="both"/>
        <w:rPr>
          <w:rFonts w:ascii="Arial Narrow" w:hAnsi="Arial Narrow"/>
          <w:b/>
          <w:szCs w:val="22"/>
        </w:rPr>
      </w:pPr>
      <w:r w:rsidRPr="00BD1C68">
        <w:rPr>
          <w:rFonts w:ascii="Arial Narrow" w:hAnsi="Arial Narrow"/>
          <w:b/>
          <w:szCs w:val="22"/>
        </w:rPr>
        <w:t>Technical Security Controls</w:t>
      </w:r>
    </w:p>
    <w:p w14:paraId="28CDC866" w14:textId="77777777" w:rsidR="00BD1C68" w:rsidRPr="00BD1C68" w:rsidRDefault="00BD1C68" w:rsidP="00BD1C68">
      <w:pPr>
        <w:numPr>
          <w:ilvl w:val="0"/>
          <w:numId w:val="29"/>
        </w:numPr>
        <w:spacing w:before="120" w:after="120"/>
        <w:ind w:left="2160" w:right="14"/>
        <w:jc w:val="both"/>
        <w:rPr>
          <w:rFonts w:ascii="Arial Narrow" w:hAnsi="Arial Narrow"/>
          <w:b/>
          <w:szCs w:val="22"/>
        </w:rPr>
      </w:pPr>
      <w:r w:rsidRPr="00BD1C68">
        <w:rPr>
          <w:rFonts w:ascii="Arial Narrow" w:hAnsi="Arial Narrow"/>
          <w:b/>
          <w:i/>
          <w:szCs w:val="22"/>
        </w:rPr>
        <w:t xml:space="preserve">Workstation/Laptop Encryption. </w:t>
      </w:r>
      <w:r w:rsidRPr="00BD1C68">
        <w:rPr>
          <w:rFonts w:ascii="Arial Narrow" w:hAnsi="Arial Narrow"/>
          <w:szCs w:val="22"/>
        </w:rPr>
        <w:t>All workstations and laptops that process and/or store PSCI shall be encrypted with an OSI approved solution (i.e. FIPS 140-2). The encryption solution shall be full disk.</w:t>
      </w:r>
    </w:p>
    <w:p w14:paraId="28CDC867"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Minimum Necessary</w:t>
      </w:r>
      <w:r w:rsidRPr="00BD1C68">
        <w:rPr>
          <w:rFonts w:ascii="Arial Narrow" w:hAnsi="Arial Narrow"/>
          <w:szCs w:val="22"/>
        </w:rPr>
        <w:t>. Only the minimum necessary amount of PSCI may be downloaded to a laptop or hard drive when absolutely necessary for current business purposes.</w:t>
      </w:r>
    </w:p>
    <w:p w14:paraId="28CDC868"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Removable Media Devices</w:t>
      </w:r>
      <w:r w:rsidRPr="00BD1C68">
        <w:rPr>
          <w:rFonts w:ascii="Arial Narrow" w:hAnsi="Arial Narrow"/>
          <w:szCs w:val="22"/>
        </w:rPr>
        <w:t>. All electronic files that contain PSCI data shall be encrypted when stored on any removable media type device (i.e. USB thumb drives, floppies, CD/DVD, etc.) with the OSI approved solution (i.e. FIPS 140-2).</w:t>
      </w:r>
    </w:p>
    <w:p w14:paraId="28CDC869"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Email Security</w:t>
      </w:r>
      <w:r w:rsidRPr="00BD1C68">
        <w:rPr>
          <w:rFonts w:ascii="Arial Narrow" w:hAnsi="Arial Narrow"/>
          <w:szCs w:val="22"/>
        </w:rPr>
        <w:t>. All emails that include PSCI shall be sent in an encrypted method using an OSI approved solution.</w:t>
      </w:r>
    </w:p>
    <w:p w14:paraId="28CDC86A"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Antivirus Software</w:t>
      </w:r>
      <w:r w:rsidRPr="00BD1C68">
        <w:rPr>
          <w:rFonts w:ascii="Arial Narrow" w:hAnsi="Arial Narrow"/>
          <w:szCs w:val="22"/>
        </w:rPr>
        <w:t>. All workstations, laptops, other devices, and systems that process and/or store PSCI shall have a commercial third-party anti-virus software solution with a minimum daily automatic update.</w:t>
      </w:r>
    </w:p>
    <w:p w14:paraId="28CDC86B"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Patch Management</w:t>
      </w:r>
      <w:r w:rsidRPr="00BD1C68">
        <w:rPr>
          <w:rFonts w:ascii="Arial Narrow" w:hAnsi="Arial Narrow"/>
          <w:szCs w:val="22"/>
        </w:rPr>
        <w:t>. All workstations, laptops, other devices, and systems that process and/or store PSCI shall have security patches applied and up-to-date.</w:t>
      </w:r>
    </w:p>
    <w:p w14:paraId="28CDC86C" w14:textId="77777777" w:rsidR="00BD1C68" w:rsidRPr="00BD1C68" w:rsidRDefault="00BD1C68" w:rsidP="00BD1C68">
      <w:pPr>
        <w:keepNext/>
        <w:numPr>
          <w:ilvl w:val="0"/>
          <w:numId w:val="29"/>
        </w:numPr>
        <w:spacing w:before="120" w:after="120"/>
        <w:ind w:left="2160" w:right="14"/>
        <w:jc w:val="both"/>
        <w:rPr>
          <w:rFonts w:ascii="Arial Narrow" w:hAnsi="Arial Narrow"/>
          <w:szCs w:val="22"/>
        </w:rPr>
      </w:pPr>
      <w:r w:rsidRPr="00BD1C68">
        <w:rPr>
          <w:rFonts w:ascii="Arial Narrow" w:hAnsi="Arial Narrow"/>
          <w:b/>
          <w:szCs w:val="22"/>
        </w:rPr>
        <w:t>User IDs and Password Controls</w:t>
      </w:r>
      <w:r w:rsidRPr="00BD1C68">
        <w:rPr>
          <w:rFonts w:ascii="Arial Narrow" w:hAnsi="Arial Narrow"/>
          <w:szCs w:val="22"/>
        </w:rPr>
        <w:t>. All users shall be issued a unique user name for accessing PSCI. Passwords shall not to be shared. Passwords shall adhere to the following:</w:t>
      </w:r>
    </w:p>
    <w:p w14:paraId="28CDC86D"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Be at least eight characters</w:t>
      </w:r>
    </w:p>
    <w:p w14:paraId="28CDC86E"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Be a non-dictionary word</w:t>
      </w:r>
    </w:p>
    <w:p w14:paraId="28CDC86F"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Not be stored in readable format on the computer</w:t>
      </w:r>
    </w:p>
    <w:p w14:paraId="28CDC870"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Be changed every 90 days</w:t>
      </w:r>
    </w:p>
    <w:p w14:paraId="28CDC871"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Be changed if revealed or compromised</w:t>
      </w:r>
    </w:p>
    <w:p w14:paraId="28CDC872" w14:textId="77777777" w:rsidR="00BD1C68" w:rsidRPr="00BD1C68" w:rsidRDefault="00BD1C68" w:rsidP="00BD1C68">
      <w:pPr>
        <w:keepNext/>
        <w:tabs>
          <w:tab w:val="left" w:pos="1980"/>
        </w:tabs>
        <w:spacing w:before="120" w:after="120"/>
        <w:ind w:left="2160" w:right="14"/>
        <w:jc w:val="both"/>
        <w:rPr>
          <w:rFonts w:ascii="Arial Narrow" w:hAnsi="Arial Narrow"/>
          <w:szCs w:val="22"/>
        </w:rPr>
      </w:pPr>
      <w:r w:rsidRPr="00BD1C68">
        <w:rPr>
          <w:rFonts w:ascii="Arial Narrow" w:hAnsi="Arial Narrow"/>
          <w:szCs w:val="22"/>
        </w:rPr>
        <w:t>Password shall be composed of characters from at least three of the following four groups from the standard keyboard:</w:t>
      </w:r>
    </w:p>
    <w:p w14:paraId="28CDC873"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Upper case letters (A-Z)</w:t>
      </w:r>
    </w:p>
    <w:p w14:paraId="28CDC874"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Lower case letters (a-z)</w:t>
      </w:r>
    </w:p>
    <w:p w14:paraId="28CDC875" w14:textId="77777777" w:rsidR="00BD1C68" w:rsidRPr="00BD1C68" w:rsidRDefault="00BD1C68" w:rsidP="00BD1C68">
      <w:pPr>
        <w:keepNext/>
        <w:numPr>
          <w:ilvl w:val="0"/>
          <w:numId w:val="30"/>
        </w:numPr>
        <w:spacing w:before="120" w:after="120"/>
        <w:ind w:left="2520" w:right="14"/>
        <w:jc w:val="both"/>
        <w:rPr>
          <w:rFonts w:ascii="Arial Narrow" w:hAnsi="Arial Narrow"/>
          <w:szCs w:val="22"/>
        </w:rPr>
      </w:pPr>
      <w:r w:rsidRPr="00BD1C68">
        <w:rPr>
          <w:rFonts w:ascii="Arial Narrow" w:hAnsi="Arial Narrow"/>
          <w:szCs w:val="22"/>
        </w:rPr>
        <w:t>Arabic numerals (0-9)</w:t>
      </w:r>
    </w:p>
    <w:p w14:paraId="28CDC876" w14:textId="77777777" w:rsidR="00BD1C68" w:rsidRPr="00BD1C68" w:rsidRDefault="00BD1C68" w:rsidP="00BD1C68">
      <w:pPr>
        <w:numPr>
          <w:ilvl w:val="0"/>
          <w:numId w:val="30"/>
        </w:numPr>
        <w:spacing w:before="120" w:after="120"/>
        <w:ind w:left="2520" w:right="14"/>
        <w:jc w:val="both"/>
        <w:rPr>
          <w:rFonts w:ascii="Arial Narrow" w:hAnsi="Arial Narrow"/>
          <w:szCs w:val="22"/>
        </w:rPr>
      </w:pPr>
      <w:r w:rsidRPr="00BD1C68">
        <w:rPr>
          <w:rFonts w:ascii="Arial Narrow" w:hAnsi="Arial Narrow"/>
          <w:szCs w:val="22"/>
        </w:rPr>
        <w:t>Non-alphanumeric characters (punctuation symbols)</w:t>
      </w:r>
    </w:p>
    <w:p w14:paraId="28CDC877"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lastRenderedPageBreak/>
        <w:t>Data Destruction</w:t>
      </w:r>
      <w:r w:rsidRPr="00BD1C68">
        <w:rPr>
          <w:rFonts w:ascii="Arial Narrow" w:hAnsi="Arial Narrow"/>
          <w:szCs w:val="22"/>
        </w:rPr>
        <w:t xml:space="preserve">. </w:t>
      </w:r>
      <w:r w:rsidRPr="00BD1C68">
        <w:rPr>
          <w:rFonts w:ascii="Arial Narrow" w:hAnsi="Arial Narrow"/>
        </w:rPr>
        <w:t xml:space="preserve">The Contractor shall meet the standards as set forth in NIST 800-88 for destruction of data. </w:t>
      </w:r>
      <w:r w:rsidRPr="00BD1C68">
        <w:rPr>
          <w:rFonts w:ascii="Arial Narrow" w:hAnsi="Arial Narrow"/>
          <w:szCs w:val="22"/>
        </w:rPr>
        <w:t>All PSCI shall be wiped from systems when the data is no longer necessary. The wipe method shall conform to Department of Defense standards for data destruction</w:t>
      </w:r>
      <w:r w:rsidRPr="00BD1C68">
        <w:rPr>
          <w:rFonts w:ascii="Arial Narrow" w:hAnsi="Arial Narrow"/>
        </w:rPr>
        <w:t xml:space="preserve">. If data </w:t>
      </w:r>
      <w:r w:rsidRPr="00BD1C68">
        <w:rPr>
          <w:rFonts w:ascii="Arial Narrow" w:hAnsi="Arial Narrow"/>
          <w:szCs w:val="22"/>
        </w:rPr>
        <w:t>was</w:t>
      </w:r>
      <w:r w:rsidRPr="00BD1C68">
        <w:rPr>
          <w:rFonts w:ascii="Arial Narrow" w:hAnsi="Arial Narrow"/>
        </w:rPr>
        <w:t xml:space="preserve"> Personally Identifiable Information (PII) or </w:t>
      </w:r>
      <w:r w:rsidRPr="00BD1C68">
        <w:rPr>
          <w:rFonts w:ascii="Arial Narrow" w:hAnsi="Arial Narrow"/>
          <w:szCs w:val="22"/>
        </w:rPr>
        <w:t>Protected</w:t>
      </w:r>
      <w:r w:rsidRPr="00BD1C68">
        <w:rPr>
          <w:rFonts w:ascii="Arial Narrow" w:hAnsi="Arial Narrow"/>
        </w:rPr>
        <w:t xml:space="preserve"> Health Information (PHI</w:t>
      </w:r>
      <w:r w:rsidRPr="00BD1C68">
        <w:rPr>
          <w:rFonts w:ascii="Arial Narrow" w:hAnsi="Arial Narrow"/>
          <w:szCs w:val="22"/>
        </w:rPr>
        <w:t>), then the Gutmann 35 pass wipe is required. All PSCI on removable media shall be returned to the OSI when the data is no longer necessary. Once data has been destroyed and logged, the State Contract Manager shall be notified and provided logs for auditing and retention period.</w:t>
      </w:r>
    </w:p>
    <w:p w14:paraId="28CDC878" w14:textId="77777777" w:rsidR="00BD1C68" w:rsidRPr="00BD1C68" w:rsidRDefault="00BD1C68" w:rsidP="00BD1C68">
      <w:pPr>
        <w:numPr>
          <w:ilvl w:val="0"/>
          <w:numId w:val="29"/>
        </w:numPr>
        <w:spacing w:before="120" w:after="120"/>
        <w:ind w:left="2160" w:right="14"/>
        <w:jc w:val="both"/>
        <w:rPr>
          <w:rFonts w:ascii="Arial Narrow" w:hAnsi="Arial Narrow"/>
          <w:szCs w:val="22"/>
        </w:rPr>
      </w:pPr>
      <w:r w:rsidRPr="00BD1C68">
        <w:rPr>
          <w:rFonts w:ascii="Arial Narrow" w:hAnsi="Arial Narrow"/>
          <w:b/>
          <w:szCs w:val="22"/>
        </w:rPr>
        <w:t>Remote Access</w:t>
      </w:r>
      <w:r w:rsidRPr="00BD1C68">
        <w:rPr>
          <w:rFonts w:ascii="Arial Narrow" w:hAnsi="Arial Narrow"/>
          <w:szCs w:val="22"/>
        </w:rPr>
        <w:t>.  Any remote access to PSCI shall be executed over an encrypted method approved by the OSI. All remote access shall be limited to minimum necessary and least privilege principles. Remote Access shall meet security standards as defined in SAM 5360.1 and SIMM 5360-A.</w:t>
      </w:r>
    </w:p>
    <w:p w14:paraId="28CDC879" w14:textId="77777777" w:rsidR="00BD1C68" w:rsidRPr="00BD1C68" w:rsidRDefault="00BD1C68" w:rsidP="00BD1C68">
      <w:pPr>
        <w:keepNext/>
        <w:numPr>
          <w:ilvl w:val="0"/>
          <w:numId w:val="52"/>
        </w:numPr>
        <w:tabs>
          <w:tab w:val="left" w:pos="1620"/>
        </w:tabs>
        <w:spacing w:before="120" w:after="120"/>
        <w:ind w:left="1627" w:right="14"/>
        <w:jc w:val="both"/>
        <w:rPr>
          <w:rFonts w:ascii="Arial Narrow" w:hAnsi="Arial Narrow"/>
          <w:b/>
          <w:szCs w:val="22"/>
        </w:rPr>
      </w:pPr>
      <w:r w:rsidRPr="00BD1C68">
        <w:rPr>
          <w:rFonts w:ascii="Arial Narrow" w:hAnsi="Arial Narrow"/>
          <w:b/>
          <w:szCs w:val="22"/>
        </w:rPr>
        <w:t>System Security Controls</w:t>
      </w:r>
    </w:p>
    <w:p w14:paraId="28CDC87A" w14:textId="77777777" w:rsidR="00BD1C68" w:rsidRPr="00BD1C68" w:rsidRDefault="00BD1C68" w:rsidP="00BD1C68">
      <w:pPr>
        <w:numPr>
          <w:ilvl w:val="0"/>
          <w:numId w:val="24"/>
        </w:numPr>
        <w:spacing w:before="120" w:after="120"/>
        <w:ind w:left="2160" w:right="14"/>
        <w:jc w:val="both"/>
        <w:rPr>
          <w:rFonts w:ascii="Arial Narrow" w:hAnsi="Arial Narrow"/>
          <w:szCs w:val="22"/>
        </w:rPr>
      </w:pPr>
      <w:r w:rsidRPr="00BD1C68">
        <w:rPr>
          <w:rFonts w:ascii="Arial Narrow" w:hAnsi="Arial Narrow"/>
          <w:b/>
          <w:i/>
          <w:szCs w:val="22"/>
        </w:rPr>
        <w:t>System Timeout.</w:t>
      </w:r>
      <w:r w:rsidRPr="00BD1C68">
        <w:rPr>
          <w:rFonts w:ascii="Arial Narrow" w:hAnsi="Arial Narrow"/>
          <w:szCs w:val="22"/>
        </w:rPr>
        <w:t xml:space="preserve"> The System shall provide an automatic timeout after no more than 20 minutes of inactivity.</w:t>
      </w:r>
    </w:p>
    <w:p w14:paraId="28CDC87B" w14:textId="77777777" w:rsidR="00BD1C68" w:rsidRPr="00BD1C68" w:rsidRDefault="00BD1C68" w:rsidP="00BD1C68">
      <w:pPr>
        <w:numPr>
          <w:ilvl w:val="0"/>
          <w:numId w:val="24"/>
        </w:numPr>
        <w:spacing w:before="120" w:after="120"/>
        <w:ind w:left="2160" w:right="14"/>
        <w:jc w:val="both"/>
        <w:rPr>
          <w:rFonts w:ascii="Arial Narrow" w:hAnsi="Arial Narrow"/>
          <w:szCs w:val="22"/>
        </w:rPr>
      </w:pPr>
      <w:r w:rsidRPr="00BD1C68">
        <w:rPr>
          <w:rFonts w:ascii="Arial Narrow" w:hAnsi="Arial Narrow"/>
          <w:b/>
          <w:i/>
          <w:szCs w:val="22"/>
        </w:rPr>
        <w:t>Warning Banners.</w:t>
      </w:r>
      <w:r w:rsidRPr="00BD1C68">
        <w:rPr>
          <w:rFonts w:ascii="Arial Narrow" w:hAnsi="Arial Narrow"/>
          <w:szCs w:val="22"/>
        </w:rPr>
        <w:t xml:space="preserve"> All Systems containing PSCI shall display a warning banner stating that data is confidential, systems are logged, and system use is for business purposes only. Users shall be directed to log off the system if they do not agree with these requirements.</w:t>
      </w:r>
    </w:p>
    <w:p w14:paraId="28CDC87C" w14:textId="77777777" w:rsidR="00BD1C68" w:rsidRPr="00BD1C68" w:rsidRDefault="00BD1C68" w:rsidP="00BD1C68">
      <w:pPr>
        <w:keepLines/>
        <w:numPr>
          <w:ilvl w:val="0"/>
          <w:numId w:val="24"/>
        </w:numPr>
        <w:spacing w:before="120" w:after="120"/>
        <w:ind w:left="2160" w:right="14"/>
        <w:jc w:val="both"/>
        <w:rPr>
          <w:rFonts w:ascii="Arial Narrow" w:hAnsi="Arial Narrow"/>
          <w:szCs w:val="22"/>
        </w:rPr>
      </w:pPr>
      <w:r w:rsidRPr="00BD1C68">
        <w:rPr>
          <w:rFonts w:ascii="Arial Narrow" w:hAnsi="Arial Narrow"/>
          <w:b/>
          <w:i/>
          <w:szCs w:val="22"/>
        </w:rPr>
        <w:t>System Logging.</w:t>
      </w:r>
      <w:r w:rsidRPr="00BD1C68">
        <w:rPr>
          <w:rFonts w:ascii="Arial Narrow" w:hAnsi="Arial Narrow"/>
          <w:szCs w:val="22"/>
        </w:rPr>
        <w:t xml:space="preserve"> The System shall log successes and failures of user authentication at all layers. The System shall log all system administrator/developer access and changes if the system is processing and/or storing PSCI. The System shall log all user transactions at the database layer if processing and/or storing PSCI.</w:t>
      </w:r>
    </w:p>
    <w:p w14:paraId="28CDC87D" w14:textId="77777777" w:rsidR="00BD1C68" w:rsidRPr="00BD1C68" w:rsidRDefault="00BD1C68" w:rsidP="00BD1C68">
      <w:pPr>
        <w:numPr>
          <w:ilvl w:val="0"/>
          <w:numId w:val="24"/>
        </w:numPr>
        <w:spacing w:before="120" w:after="120"/>
        <w:ind w:left="2160" w:right="14"/>
        <w:jc w:val="both"/>
        <w:rPr>
          <w:rFonts w:ascii="Arial Narrow" w:hAnsi="Arial Narrow"/>
          <w:szCs w:val="22"/>
        </w:rPr>
      </w:pPr>
      <w:r w:rsidRPr="00BD1C68">
        <w:rPr>
          <w:rFonts w:ascii="Arial Narrow" w:hAnsi="Arial Narrow"/>
          <w:b/>
          <w:i/>
          <w:szCs w:val="22"/>
        </w:rPr>
        <w:t>Access Controls.</w:t>
      </w:r>
      <w:r w:rsidRPr="00BD1C68">
        <w:rPr>
          <w:rFonts w:ascii="Arial Narrow" w:hAnsi="Arial Narrow"/>
          <w:szCs w:val="22"/>
        </w:rPr>
        <w:t xml:space="preserve"> The System shall use role based access controls for all user authentications, enforcing the principle of least privilege. </w:t>
      </w:r>
    </w:p>
    <w:p w14:paraId="28CDC87E" w14:textId="77777777" w:rsidR="00BD1C68" w:rsidRPr="00BD1C68" w:rsidRDefault="00BD1C68" w:rsidP="00BD1C68">
      <w:pPr>
        <w:keepLines/>
        <w:numPr>
          <w:ilvl w:val="0"/>
          <w:numId w:val="24"/>
        </w:numPr>
        <w:spacing w:before="120" w:after="120"/>
        <w:ind w:left="2160" w:right="14"/>
        <w:jc w:val="both"/>
        <w:rPr>
          <w:rFonts w:ascii="Arial Narrow" w:hAnsi="Arial Narrow"/>
          <w:szCs w:val="22"/>
        </w:rPr>
      </w:pPr>
      <w:r w:rsidRPr="00BD1C68">
        <w:rPr>
          <w:rFonts w:ascii="Arial Narrow" w:hAnsi="Arial Narrow"/>
          <w:b/>
          <w:i/>
          <w:szCs w:val="22"/>
        </w:rPr>
        <w:t>Transmission Encryption.</w:t>
      </w:r>
      <w:r w:rsidRPr="00BD1C68">
        <w:rPr>
          <w:rFonts w:ascii="Arial Narrow" w:hAnsi="Arial Narrow"/>
          <w:szCs w:val="22"/>
        </w:rPr>
        <w:t xml:space="preserve"> </w:t>
      </w:r>
      <w:r w:rsidRPr="00BD1C68">
        <w:rPr>
          <w:rFonts w:ascii="Arial Narrow" w:hAnsi="Arial Narrow" w:cs="Arial"/>
          <w:szCs w:val="24"/>
        </w:rPr>
        <w:t xml:space="preserve">Confidential, sensitive or personal information shall be encrypted in accordance with SAM 5350.1 and SIMM 5305-A. </w:t>
      </w:r>
      <w:r w:rsidRPr="00BD1C68">
        <w:rPr>
          <w:rFonts w:ascii="Arial Narrow" w:hAnsi="Arial Narrow"/>
          <w:szCs w:val="22"/>
        </w:rPr>
        <w:t xml:space="preserve">All data transmissions shall be encrypted end-to-end using the OSI approved solution, when transmitting PSCI. </w:t>
      </w:r>
      <w:r w:rsidRPr="00BD1C68">
        <w:rPr>
          <w:rFonts w:ascii="Arial Narrow" w:hAnsi="Arial Narrow"/>
        </w:rPr>
        <w:t xml:space="preserve">  See CHHS Security Policy – Data Encryption. Contact the Procurement Official for a copy of the CHHS Security Policy – Data Encryption.</w:t>
      </w:r>
    </w:p>
    <w:p w14:paraId="28CDC87F" w14:textId="77777777" w:rsidR="00BD1C68" w:rsidRPr="00BD1C68" w:rsidRDefault="00BD1C68" w:rsidP="00BD1C68">
      <w:pPr>
        <w:numPr>
          <w:ilvl w:val="0"/>
          <w:numId w:val="24"/>
        </w:numPr>
        <w:spacing w:before="120" w:after="120"/>
        <w:ind w:left="2160" w:right="14"/>
        <w:jc w:val="both"/>
        <w:rPr>
          <w:rFonts w:ascii="Arial Narrow" w:hAnsi="Arial Narrow"/>
          <w:szCs w:val="22"/>
        </w:rPr>
      </w:pPr>
      <w:r w:rsidRPr="00BD1C68">
        <w:rPr>
          <w:rFonts w:ascii="Arial Narrow" w:hAnsi="Arial Narrow"/>
          <w:b/>
          <w:i/>
          <w:szCs w:val="22"/>
        </w:rPr>
        <w:t>Host Based Intrusion Detection.</w:t>
      </w:r>
      <w:r w:rsidRPr="00BD1C68">
        <w:rPr>
          <w:rFonts w:ascii="Arial Narrow" w:hAnsi="Arial Narrow"/>
          <w:i/>
          <w:szCs w:val="22"/>
        </w:rPr>
        <w:t xml:space="preserve"> </w:t>
      </w:r>
      <w:r w:rsidRPr="00BD1C68">
        <w:rPr>
          <w:rFonts w:ascii="Arial Narrow" w:hAnsi="Arial Narrow"/>
          <w:szCs w:val="22"/>
        </w:rPr>
        <w:t>All systems that are accessible via the Internet or store PSCI shall actively use a comprehensive third-party real-time host based intrusion detection and prevention solution.</w:t>
      </w:r>
    </w:p>
    <w:p w14:paraId="28CDC880" w14:textId="77777777" w:rsidR="00BD1C68" w:rsidRPr="00BD1C68" w:rsidRDefault="00BD1C68" w:rsidP="00BD1C68">
      <w:pPr>
        <w:tabs>
          <w:tab w:val="left" w:pos="1710"/>
        </w:tabs>
        <w:spacing w:before="120" w:after="120"/>
        <w:ind w:left="1710" w:right="14" w:hanging="450"/>
        <w:jc w:val="both"/>
        <w:rPr>
          <w:rFonts w:ascii="Arial Narrow" w:hAnsi="Arial Narrow"/>
          <w:b/>
          <w:color w:val="7030A0"/>
          <w:szCs w:val="22"/>
        </w:rPr>
      </w:pPr>
      <w:r w:rsidRPr="00BD1C68">
        <w:rPr>
          <w:rFonts w:ascii="Arial Narrow" w:hAnsi="Arial Narrow"/>
          <w:szCs w:val="22"/>
        </w:rPr>
        <w:t>4)</w:t>
      </w:r>
      <w:r w:rsidRPr="00BD1C68">
        <w:rPr>
          <w:rFonts w:ascii="Arial Narrow" w:hAnsi="Arial Narrow"/>
          <w:szCs w:val="22"/>
        </w:rPr>
        <w:tab/>
      </w:r>
      <w:r w:rsidRPr="00BD1C68">
        <w:rPr>
          <w:rFonts w:ascii="Arial Narrow" w:hAnsi="Arial Narrow"/>
          <w:b/>
          <w:szCs w:val="22"/>
        </w:rPr>
        <w:t>System Security Review</w:t>
      </w:r>
    </w:p>
    <w:p w14:paraId="28CDC881"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szCs w:val="22"/>
        </w:rPr>
        <w:t>An independent security risk assessment shall be required when the Contractor is permitted access to the OSI data and systems with PCSI.</w:t>
      </w:r>
    </w:p>
    <w:p w14:paraId="28CDC882"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Contractor shall obtain independent security risk assessment consultants to meet the SAM 5305.7 and NIST standards (800-30, 800-37, 800-39, and 800-53) as well as OWASP standards including but not limited to the Development and Testing Guidelines for web services. Assessor independence provides a degree of impartiality to the monitoring process. To achieve such impartiality, assessors should not:</w:t>
      </w:r>
    </w:p>
    <w:p w14:paraId="28CDC883"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r w:rsidRPr="00BD1C68">
        <w:rPr>
          <w:rFonts w:ascii="Arial Narrow" w:hAnsi="Arial Narrow"/>
        </w:rPr>
        <w:t>Create a mutual or conflicting interest with the organizations where the assessments are being conducted.</w:t>
      </w:r>
    </w:p>
    <w:p w14:paraId="28CDC884"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r w:rsidRPr="00BD1C68">
        <w:rPr>
          <w:rFonts w:ascii="Arial Narrow" w:hAnsi="Arial Narrow"/>
        </w:rPr>
        <w:t>Self assess their work.</w:t>
      </w:r>
    </w:p>
    <w:p w14:paraId="28CDC885"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r w:rsidRPr="00BD1C68">
        <w:rPr>
          <w:rFonts w:ascii="Arial Narrow" w:hAnsi="Arial Narrow"/>
        </w:rPr>
        <w:t>Act as management or employees of the organizations they are serving.</w:t>
      </w:r>
    </w:p>
    <w:p w14:paraId="28CDC886"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r w:rsidRPr="00BD1C68">
        <w:rPr>
          <w:rFonts w:ascii="Arial Narrow" w:hAnsi="Arial Narrow"/>
        </w:rPr>
        <w:lastRenderedPageBreak/>
        <w:t xml:space="preserve">Place themselves in advocacy positions for the organizations </w:t>
      </w:r>
    </w:p>
    <w:p w14:paraId="28CDC887" w14:textId="77777777" w:rsidR="00BD1C68" w:rsidRPr="00BD1C68" w:rsidRDefault="00BD1C68" w:rsidP="00BD1C68">
      <w:pPr>
        <w:numPr>
          <w:ilvl w:val="0"/>
          <w:numId w:val="54"/>
        </w:numPr>
        <w:tabs>
          <w:tab w:val="left" w:pos="1980"/>
        </w:tabs>
        <w:spacing w:before="120" w:after="120"/>
        <w:ind w:left="2430" w:right="14" w:hanging="270"/>
        <w:contextualSpacing/>
        <w:jc w:val="both"/>
        <w:rPr>
          <w:rFonts w:ascii="Arial Narrow" w:hAnsi="Arial Narrow"/>
        </w:rPr>
      </w:pPr>
      <w:r w:rsidRPr="00BD1C68">
        <w:rPr>
          <w:rFonts w:ascii="Arial Narrow" w:hAnsi="Arial Narrow"/>
        </w:rPr>
        <w:t>Have an affiliation, either personal or business, with the Contractor or subcontractors working under agreement with the OSI.</w:t>
      </w:r>
    </w:p>
    <w:p w14:paraId="28CDC888"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OSI shall have approval of the independent risk assessment consultants that will perform the security risk assessments prior to the Contractor hiring the firm.</w:t>
      </w:r>
    </w:p>
    <w:p w14:paraId="28CDC889"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independent security risk assessment firm shall have references from comparable State agencies (comparable system complexity as the OSI).</w:t>
      </w:r>
    </w:p>
    <w:p w14:paraId="28CDC88A" w14:textId="77777777" w:rsidR="00BD1C68" w:rsidRPr="00BD1C68" w:rsidRDefault="00BD1C68" w:rsidP="00BD1C68">
      <w:pPr>
        <w:keepLines/>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Contractor shall have independent security risk assessment consultants conduct security risk assessments every two years of the OSI Project Systems (e.g. CWS/CMS, CWS-NS, CMIPS II, and SFIS) and Project Support Systems (.e.g. shared drives, web sites, web applications, Clarity, SharePoint, County Access Data, and SARS).</w:t>
      </w:r>
    </w:p>
    <w:p w14:paraId="28CDC88B"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Contractor shall have the security risk assessment provide a gap analysis using the latest version of the Low or Moderate Tailored Baseline NIST 800-53 security controls.</w:t>
      </w:r>
    </w:p>
    <w:p w14:paraId="28CDC88C"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State Project Manager or designee and the OSI ISO shall have full access to the results of the independent risk assessment.</w:t>
      </w:r>
    </w:p>
    <w:p w14:paraId="28CDC88D" w14:textId="77777777" w:rsidR="00BD1C68" w:rsidRPr="00BD1C68" w:rsidRDefault="00BD1C68" w:rsidP="00BD1C68">
      <w:pPr>
        <w:numPr>
          <w:ilvl w:val="1"/>
          <w:numId w:val="71"/>
        </w:numPr>
        <w:spacing w:before="120" w:after="120"/>
        <w:ind w:left="2160" w:right="14"/>
        <w:contextualSpacing/>
        <w:jc w:val="both"/>
        <w:rPr>
          <w:rFonts w:ascii="Arial Narrow" w:hAnsi="Arial Narrow"/>
          <w:szCs w:val="22"/>
        </w:rPr>
      </w:pPr>
      <w:r w:rsidRPr="00BD1C68">
        <w:rPr>
          <w:rFonts w:ascii="Arial Narrow" w:hAnsi="Arial Narrow"/>
        </w:rPr>
        <w:t>The Contractor shall provide to the OSI a Security Assessment Report created by the independent security assessors as defined in NIST 800-53. This report shall contain, as a minimum, identification and score of risks and provide recommended mitigation solutions.</w:t>
      </w:r>
    </w:p>
    <w:p w14:paraId="28CDC88E" w14:textId="77777777" w:rsidR="00BD1C68" w:rsidRPr="00BD1C68" w:rsidRDefault="00BD1C68" w:rsidP="00BD1C68">
      <w:pPr>
        <w:keepNext/>
        <w:tabs>
          <w:tab w:val="left" w:pos="1620"/>
        </w:tabs>
        <w:spacing w:before="120" w:after="120"/>
        <w:ind w:left="1170" w:right="14"/>
        <w:jc w:val="both"/>
        <w:rPr>
          <w:rFonts w:ascii="Arial Narrow" w:hAnsi="Arial Narrow"/>
          <w:b/>
          <w:szCs w:val="22"/>
        </w:rPr>
      </w:pPr>
      <w:r w:rsidRPr="00BD1C68">
        <w:rPr>
          <w:rFonts w:ascii="Arial Narrow" w:hAnsi="Arial Narrow"/>
          <w:szCs w:val="22"/>
        </w:rPr>
        <w:t>5)</w:t>
      </w:r>
      <w:r w:rsidRPr="00BD1C68">
        <w:rPr>
          <w:rFonts w:ascii="Arial Narrow" w:hAnsi="Arial Narrow"/>
          <w:b/>
          <w:szCs w:val="22"/>
        </w:rPr>
        <w:tab/>
        <w:t>Audit Controls</w:t>
      </w:r>
    </w:p>
    <w:p w14:paraId="28CDC88F" w14:textId="77777777" w:rsidR="00BD1C68" w:rsidRPr="00BD1C68" w:rsidRDefault="00BD1C68" w:rsidP="00BD1C68">
      <w:pPr>
        <w:numPr>
          <w:ilvl w:val="0"/>
          <w:numId w:val="53"/>
        </w:numPr>
        <w:spacing w:before="120" w:after="120"/>
        <w:ind w:right="14"/>
        <w:jc w:val="both"/>
        <w:rPr>
          <w:rFonts w:ascii="Arial Narrow" w:hAnsi="Arial Narrow"/>
          <w:szCs w:val="22"/>
        </w:rPr>
      </w:pPr>
      <w:r w:rsidRPr="00BD1C68">
        <w:rPr>
          <w:rFonts w:ascii="Arial Narrow" w:hAnsi="Arial Narrow"/>
          <w:b/>
          <w:i/>
          <w:szCs w:val="22"/>
        </w:rPr>
        <w:t>Log Reviews.</w:t>
      </w:r>
      <w:r w:rsidRPr="00BD1C68">
        <w:rPr>
          <w:rFonts w:ascii="Arial Narrow" w:hAnsi="Arial Narrow"/>
          <w:szCs w:val="22"/>
        </w:rPr>
        <w:t xml:space="preserve"> All systems processing and/or storing PSCI shall have a routine procedure in place to review system logs for unauthorized access.</w:t>
      </w:r>
    </w:p>
    <w:p w14:paraId="28CDC890" w14:textId="77777777" w:rsidR="00BD1C68" w:rsidRPr="00BD1C68" w:rsidRDefault="00BD1C68" w:rsidP="00BD1C68">
      <w:pPr>
        <w:numPr>
          <w:ilvl w:val="0"/>
          <w:numId w:val="53"/>
        </w:numPr>
        <w:spacing w:before="120" w:after="120"/>
        <w:ind w:right="14"/>
        <w:jc w:val="both"/>
        <w:rPr>
          <w:rFonts w:ascii="Arial Narrow" w:hAnsi="Arial Narrow"/>
          <w:szCs w:val="22"/>
        </w:rPr>
      </w:pPr>
      <w:r w:rsidRPr="00BD1C68">
        <w:rPr>
          <w:rFonts w:ascii="Arial Narrow" w:hAnsi="Arial Narrow"/>
          <w:b/>
          <w:i/>
          <w:szCs w:val="22"/>
        </w:rPr>
        <w:t>Change Control.</w:t>
      </w:r>
      <w:r w:rsidRPr="00BD1C68">
        <w:rPr>
          <w:rFonts w:ascii="Arial Narrow" w:hAnsi="Arial Narrow"/>
          <w:szCs w:val="22"/>
        </w:rPr>
        <w:t xml:space="preserve"> All systems processing and/or storing PSCI shall have a documented change control procedure that ensures separation of duties and protects the confidentiality, integrity, and availability of data.</w:t>
      </w:r>
    </w:p>
    <w:p w14:paraId="28CDC891" w14:textId="77777777" w:rsidR="00BD1C68" w:rsidRPr="00BD1C68" w:rsidRDefault="00BD1C68" w:rsidP="00BD1C68">
      <w:pPr>
        <w:tabs>
          <w:tab w:val="left" w:pos="1620"/>
        </w:tabs>
        <w:spacing w:before="120" w:after="120"/>
        <w:ind w:left="1170" w:right="14"/>
        <w:jc w:val="both"/>
        <w:rPr>
          <w:rFonts w:ascii="Arial Narrow" w:hAnsi="Arial Narrow"/>
          <w:b/>
          <w:szCs w:val="22"/>
        </w:rPr>
      </w:pPr>
      <w:r w:rsidRPr="00BD1C68">
        <w:rPr>
          <w:rFonts w:ascii="Arial Narrow" w:hAnsi="Arial Narrow"/>
          <w:szCs w:val="22"/>
        </w:rPr>
        <w:t>6)</w:t>
      </w:r>
      <w:r w:rsidRPr="00BD1C68">
        <w:rPr>
          <w:rFonts w:ascii="Arial Narrow" w:hAnsi="Arial Narrow"/>
          <w:b/>
          <w:szCs w:val="22"/>
        </w:rPr>
        <w:tab/>
        <w:t>Business Continuity / Disaster Recovery Controls</w:t>
      </w:r>
    </w:p>
    <w:p w14:paraId="28CDC892" w14:textId="77777777" w:rsidR="00BD1C68" w:rsidRPr="00BD1C68" w:rsidRDefault="00BD1C68" w:rsidP="00BD1C68">
      <w:pPr>
        <w:numPr>
          <w:ilvl w:val="0"/>
          <w:numId w:val="25"/>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Emergency Mode Operation Plan.</w:t>
      </w:r>
      <w:r w:rsidRPr="00BD1C68">
        <w:rPr>
          <w:rFonts w:ascii="Arial Narrow" w:hAnsi="Arial Narrow"/>
          <w:szCs w:val="22"/>
        </w:rPr>
        <w:t xml:space="preserve"> The Contractor shall establish a documented plan to enable continuation of critical business processes and protection of the security of electronic PSCI in the event of an emergency. An emergency is an interruption of business operations for more than 24 hours.</w:t>
      </w:r>
    </w:p>
    <w:p w14:paraId="28CDC893" w14:textId="77777777" w:rsidR="00BD1C68" w:rsidRPr="00BD1C68" w:rsidRDefault="00BD1C68" w:rsidP="00BD1C68">
      <w:pPr>
        <w:numPr>
          <w:ilvl w:val="0"/>
          <w:numId w:val="25"/>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Data Backup Plan.</w:t>
      </w:r>
      <w:r w:rsidRPr="00BD1C68">
        <w:rPr>
          <w:rFonts w:ascii="Arial Narrow" w:hAnsi="Arial Narrow"/>
          <w:szCs w:val="22"/>
        </w:rPr>
        <w:t xml:space="preserve"> The Contractor shall have established documented procedures to backup PSCI to maintain retrievable exact copies of PSCI. The plan shall include a regular schedule for making backups, storing backup’s offsite, an inventory of backup media, and the amount of time to restore PSCI should it be lost. At a minimum, the schedule shall be a weekly full backup and monthly offsite storage of data.</w:t>
      </w:r>
    </w:p>
    <w:p w14:paraId="28CDC894" w14:textId="77777777" w:rsidR="00BD1C68" w:rsidRPr="00BD1C68" w:rsidRDefault="00BD1C68" w:rsidP="00BD1C68">
      <w:pPr>
        <w:keepNext/>
        <w:tabs>
          <w:tab w:val="left" w:pos="1620"/>
        </w:tabs>
        <w:spacing w:before="120" w:after="120"/>
        <w:ind w:left="1170" w:right="14"/>
        <w:jc w:val="both"/>
        <w:rPr>
          <w:rFonts w:ascii="Arial Narrow" w:hAnsi="Arial Narrow"/>
          <w:b/>
          <w:szCs w:val="22"/>
        </w:rPr>
      </w:pPr>
      <w:r w:rsidRPr="00BD1C68">
        <w:rPr>
          <w:rFonts w:ascii="Arial Narrow" w:hAnsi="Arial Narrow"/>
          <w:szCs w:val="22"/>
        </w:rPr>
        <w:t>7)</w:t>
      </w:r>
      <w:r w:rsidRPr="00BD1C68">
        <w:rPr>
          <w:rFonts w:ascii="Arial Narrow" w:hAnsi="Arial Narrow"/>
          <w:b/>
          <w:szCs w:val="22"/>
        </w:rPr>
        <w:tab/>
        <w:t>Paper Document Controls</w:t>
      </w:r>
    </w:p>
    <w:p w14:paraId="28CDC895" w14:textId="77777777" w:rsidR="00BD1C68" w:rsidRPr="00BD1C68" w:rsidRDefault="00BD1C68" w:rsidP="00BD1C68">
      <w:pPr>
        <w:keepLines/>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Supervision of Data.</w:t>
      </w:r>
      <w:r w:rsidRPr="00BD1C68">
        <w:rPr>
          <w:rFonts w:ascii="Arial Narrow" w:hAnsi="Arial Narrow"/>
          <w:szCs w:val="22"/>
        </w:rPr>
        <w:t xml:space="preserve"> PSCI in paper form shall not be left unattended at any time, unless it is locked in a file cabinet, file room, or desk. Unattended means that information is not being observed by an employee authorized to access the information. PSCI in paper form shall not be left unattended at any time in vehicles or planes and shall not be checked in baggage on commercial airplanes.</w:t>
      </w:r>
    </w:p>
    <w:p w14:paraId="28CDC896" w14:textId="77777777" w:rsidR="00BD1C68" w:rsidRPr="00BD1C68" w:rsidRDefault="00BD1C68" w:rsidP="00BD1C68">
      <w:pPr>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Escorting Visitors.</w:t>
      </w:r>
      <w:r w:rsidRPr="00BD1C68">
        <w:rPr>
          <w:rFonts w:ascii="Arial Narrow" w:hAnsi="Arial Narrow"/>
          <w:szCs w:val="22"/>
        </w:rPr>
        <w:t xml:space="preserve"> Visitors to areas where PSCI is contained shall be escorted and PSCI shall be kept out of sight while visitors are in the area.</w:t>
      </w:r>
    </w:p>
    <w:p w14:paraId="28CDC897" w14:textId="77777777" w:rsidR="00BD1C68" w:rsidRPr="00BD1C68" w:rsidRDefault="00BD1C68" w:rsidP="00BD1C68">
      <w:pPr>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lastRenderedPageBreak/>
        <w:t>Confidential Destruction.</w:t>
      </w:r>
      <w:r w:rsidRPr="00BD1C68">
        <w:rPr>
          <w:rFonts w:ascii="Arial Narrow" w:hAnsi="Arial Narrow"/>
          <w:szCs w:val="22"/>
        </w:rPr>
        <w:t xml:space="preserve"> </w:t>
      </w:r>
      <w:r w:rsidRPr="00BD1C68">
        <w:rPr>
          <w:rFonts w:ascii="Arial Narrow" w:hAnsi="Arial Narrow"/>
        </w:rPr>
        <w:t>The Contractor shall meet the standards as set forth in NIST 800-88 for destruction of data.</w:t>
      </w:r>
      <w:r w:rsidRPr="00BD1C68">
        <w:rPr>
          <w:rFonts w:ascii="Arial Narrow" w:hAnsi="Arial Narrow"/>
          <w:szCs w:val="22"/>
        </w:rPr>
        <w:t xml:space="preserve"> PSCI shall be disposed of through confidential means, such as cross cut shredding and pulverizing.</w:t>
      </w:r>
    </w:p>
    <w:p w14:paraId="28CDC898" w14:textId="77777777" w:rsidR="00BD1C68" w:rsidRPr="00BD1C68" w:rsidRDefault="00BD1C68" w:rsidP="00BD1C68">
      <w:pPr>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Removal of Data.</w:t>
      </w:r>
      <w:r w:rsidRPr="00BD1C68">
        <w:rPr>
          <w:rFonts w:ascii="Arial Narrow" w:hAnsi="Arial Narrow"/>
          <w:szCs w:val="22"/>
        </w:rPr>
        <w:t xml:space="preserve"> PSCI shall not be removed from the premises of the Contractor except with express written permission of the OSI.</w:t>
      </w:r>
    </w:p>
    <w:p w14:paraId="28CDC899" w14:textId="77777777" w:rsidR="00BD1C68" w:rsidRPr="00BD1C68" w:rsidRDefault="00BD1C68" w:rsidP="00BD1C68">
      <w:pPr>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Faxing.</w:t>
      </w:r>
      <w:r w:rsidRPr="00BD1C68">
        <w:rPr>
          <w:rFonts w:ascii="Arial Narrow" w:hAnsi="Arial Narrow"/>
          <w:szCs w:val="22"/>
        </w:rPr>
        <w:t xml:space="preserve"> Faxes containing PSCI shall not be left unattended and fax machines shall be in secure areas. Faxes shall contain a confidentiality statement notifying persons receiving faxes in error to destroy them. Fax numbers shall be verified with the intended recipient before sending. The </w:t>
      </w:r>
      <w:r w:rsidRPr="00BD1C68">
        <w:rPr>
          <w:rFonts w:ascii="Arial Narrow" w:hAnsi="Arial Narrow"/>
        </w:rPr>
        <w:t>Contractor fax machines shall be located in secure areas, per SAM 5365.1.</w:t>
      </w:r>
    </w:p>
    <w:p w14:paraId="28CDC89A" w14:textId="77777777" w:rsidR="00BD1C68" w:rsidRPr="00BD1C68" w:rsidRDefault="00BD1C68" w:rsidP="00BD1C68">
      <w:pPr>
        <w:keepLines/>
        <w:numPr>
          <w:ilvl w:val="0"/>
          <w:numId w:val="26"/>
        </w:numPr>
        <w:tabs>
          <w:tab w:val="clear" w:pos="1440"/>
        </w:tabs>
        <w:spacing w:before="120" w:after="120"/>
        <w:ind w:left="2160" w:right="14"/>
        <w:jc w:val="both"/>
        <w:rPr>
          <w:rFonts w:ascii="Arial Narrow" w:hAnsi="Arial Narrow"/>
          <w:szCs w:val="22"/>
        </w:rPr>
      </w:pPr>
      <w:r w:rsidRPr="00BD1C68">
        <w:rPr>
          <w:rFonts w:ascii="Arial Narrow" w:hAnsi="Arial Narrow"/>
          <w:b/>
          <w:i/>
          <w:szCs w:val="22"/>
        </w:rPr>
        <w:t>Mailing.</w:t>
      </w:r>
      <w:r w:rsidRPr="00BD1C68">
        <w:rPr>
          <w:rFonts w:ascii="Arial Narrow" w:hAnsi="Arial Narrow"/>
          <w:szCs w:val="22"/>
        </w:rPr>
        <w:t xml:space="preserve"> PSCI shall only be mailed using secure methods. Large volume mailings of PSCI shall be by a secure, bonded courier with signature required on receipt. Disks and other transportable media sent through the mail shall be encrypted with the OSI approved solution.</w:t>
      </w:r>
    </w:p>
    <w:p w14:paraId="28CDC89B" w14:textId="77777777" w:rsidR="00BD1C68" w:rsidRPr="00BD1C68" w:rsidRDefault="00BD1C68" w:rsidP="00BD1C68">
      <w:pPr>
        <w:keepNext/>
        <w:tabs>
          <w:tab w:val="left" w:pos="1620"/>
        </w:tabs>
        <w:spacing w:before="120" w:after="120"/>
        <w:ind w:left="1170" w:right="14"/>
        <w:jc w:val="both"/>
        <w:rPr>
          <w:rFonts w:ascii="Arial Narrow" w:hAnsi="Arial Narrow"/>
          <w:b/>
          <w:szCs w:val="22"/>
        </w:rPr>
      </w:pPr>
      <w:r w:rsidRPr="00BD1C68">
        <w:rPr>
          <w:rFonts w:ascii="Arial Narrow" w:hAnsi="Arial Narrow"/>
          <w:szCs w:val="22"/>
        </w:rPr>
        <w:t>8)</w:t>
      </w:r>
      <w:r w:rsidRPr="00BD1C68">
        <w:rPr>
          <w:rFonts w:ascii="Arial Narrow" w:hAnsi="Arial Narrow"/>
          <w:b/>
          <w:szCs w:val="22"/>
        </w:rPr>
        <w:tab/>
        <w:t>Physical Transport of Paper/Electronic Data/Media</w:t>
      </w:r>
    </w:p>
    <w:p w14:paraId="28CDC89C" w14:textId="77777777" w:rsidR="00BD1C68" w:rsidRPr="00BD1C68" w:rsidRDefault="00BD1C68" w:rsidP="0059448B">
      <w:pPr>
        <w:keepNext/>
        <w:numPr>
          <w:ilvl w:val="0"/>
          <w:numId w:val="235"/>
        </w:numPr>
        <w:spacing w:before="120" w:after="120"/>
        <w:ind w:left="2160" w:right="14"/>
        <w:contextualSpacing/>
        <w:jc w:val="both"/>
        <w:rPr>
          <w:rFonts w:ascii="Arial Narrow" w:hAnsi="Arial Narrow"/>
          <w:b/>
          <w:szCs w:val="22"/>
        </w:rPr>
      </w:pPr>
      <w:r w:rsidRPr="00BD1C68">
        <w:rPr>
          <w:rFonts w:ascii="Arial Narrow" w:hAnsi="Arial Narrow"/>
        </w:rPr>
        <w:t xml:space="preserve">There are specific precautions that shall be taken when transporting electronic data/media. The data/media shall be wrapped or sealed in an envelope or pouch in such a manner that the contents cannot be identified during the transportation process. The outside of the container shall clearly identify the addressee, which includes the name, address and telephone number where he/she can be reached. The Contractor shall ensure that transported data/media be delivered only to the appropriate individuals who are authorized to receive the information. This can be accomplished by implementing a tracking method by which the sender and the recipient can sign and verify delivery and receipt of the information.  </w:t>
      </w:r>
    </w:p>
    <w:p w14:paraId="28CDC89D" w14:textId="77777777" w:rsidR="00BD1C68" w:rsidRPr="00BD1C68" w:rsidRDefault="00BD1C68" w:rsidP="0059448B">
      <w:pPr>
        <w:keepNext/>
        <w:numPr>
          <w:ilvl w:val="0"/>
          <w:numId w:val="235"/>
        </w:numPr>
        <w:spacing w:before="120" w:after="120"/>
        <w:ind w:left="2160" w:right="14"/>
        <w:contextualSpacing/>
        <w:jc w:val="both"/>
        <w:rPr>
          <w:rFonts w:ascii="Arial Narrow" w:hAnsi="Arial Narrow"/>
          <w:b/>
          <w:szCs w:val="22"/>
        </w:rPr>
      </w:pPr>
      <w:r w:rsidRPr="00BD1C68">
        <w:rPr>
          <w:rFonts w:ascii="Arial Narrow" w:hAnsi="Arial Narrow"/>
        </w:rPr>
        <w:t xml:space="preserve">The Contractor shall ensure that there is a tracking process in place for the transportation of data/media, whether in paper records or physical media devices, and that accountability be strongly emphasized with the establishment of this process. Existing tracking processes such as those associated with FedEx, UPS and the U.S. Postal Service are permitted, however when sending information on physical media devices via these methods or by similar means, </w:t>
      </w:r>
      <w:r w:rsidRPr="00BD1C68">
        <w:rPr>
          <w:rFonts w:ascii="Arial Narrow" w:hAnsi="Arial Narrow"/>
          <w:b/>
        </w:rPr>
        <w:t>the information shall be encrypted</w:t>
      </w:r>
      <w:r w:rsidRPr="00BD1C68">
        <w:rPr>
          <w:rFonts w:ascii="Arial Narrow" w:hAnsi="Arial Narrow"/>
        </w:rPr>
        <w:t xml:space="preserve">. </w:t>
      </w:r>
    </w:p>
    <w:p w14:paraId="28CDC89E"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szCs w:val="22"/>
        </w:rPr>
      </w:pPr>
      <w:r w:rsidRPr="00BD1C68">
        <w:rPr>
          <w:rFonts w:ascii="Arial Narrow" w:hAnsi="Arial Narrow"/>
          <w:b/>
          <w:szCs w:val="22"/>
        </w:rPr>
        <w:t>CA Public Records Act</w:t>
      </w:r>
      <w:r w:rsidRPr="00BD1C68">
        <w:rPr>
          <w:rFonts w:ascii="Arial Narrow" w:hAnsi="Arial Narrow"/>
          <w:szCs w:val="22"/>
        </w:rPr>
        <w:t>.</w:t>
      </w:r>
      <w:r w:rsidRPr="00BD1C68">
        <w:rPr>
          <w:rFonts w:ascii="Arial Narrow" w:hAnsi="Arial Narrow"/>
          <w:b/>
          <w:szCs w:val="22"/>
        </w:rPr>
        <w:t xml:space="preserve"> </w:t>
      </w:r>
      <w:r w:rsidRPr="00BD1C68">
        <w:rPr>
          <w:rFonts w:ascii="Arial Narrow" w:hAnsi="Arial Narrow"/>
          <w:szCs w:val="22"/>
        </w:rPr>
        <w:t>The Contractor shall work cooperatively with the State to respond timely and correctly to public records requests.</w:t>
      </w:r>
    </w:p>
    <w:p w14:paraId="28CDC89F"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szCs w:val="22"/>
        </w:rPr>
      </w:pPr>
      <w:r w:rsidRPr="00BD1C68">
        <w:rPr>
          <w:rFonts w:ascii="Arial Narrow" w:hAnsi="Arial Narrow"/>
          <w:b/>
          <w:szCs w:val="22"/>
        </w:rPr>
        <w:t>Security Officer</w:t>
      </w:r>
      <w:r w:rsidRPr="00BD1C68">
        <w:rPr>
          <w:rFonts w:ascii="Arial Narrow" w:hAnsi="Arial Narrow"/>
          <w:szCs w:val="22"/>
        </w:rPr>
        <w:t>. The Contractor shall designate a Security Officer to oversee its data security program who will be responsible for carrying out its privacy and security programs and for communicating on security matters with the OSI.</w:t>
      </w:r>
    </w:p>
    <w:p w14:paraId="28CDC8A0" w14:textId="77777777" w:rsidR="00BD1C68" w:rsidRPr="00BD1C68" w:rsidRDefault="00BD1C68" w:rsidP="00BD1C68">
      <w:pPr>
        <w:numPr>
          <w:ilvl w:val="0"/>
          <w:numId w:val="28"/>
        </w:numPr>
        <w:tabs>
          <w:tab w:val="num" w:pos="1260"/>
        </w:tabs>
        <w:spacing w:before="120" w:after="120"/>
        <w:ind w:left="1260" w:right="14"/>
        <w:jc w:val="both"/>
        <w:rPr>
          <w:rFonts w:ascii="Arial Narrow" w:hAnsi="Arial Narrow"/>
          <w:szCs w:val="22"/>
        </w:rPr>
      </w:pPr>
      <w:r w:rsidRPr="00BD1C68">
        <w:rPr>
          <w:rFonts w:ascii="Arial Narrow" w:hAnsi="Arial Narrow"/>
          <w:b/>
          <w:szCs w:val="22"/>
        </w:rPr>
        <w:t>Training</w:t>
      </w:r>
      <w:r w:rsidRPr="00BD1C68">
        <w:rPr>
          <w:rFonts w:ascii="Arial Narrow" w:hAnsi="Arial Narrow"/>
          <w:szCs w:val="22"/>
        </w:rPr>
        <w:t>. The Contractor shall provide training on its data privacy and security policies, at least annually, at its own expense, to all its employees and volunteers who assist in the performance of functions or activities on behalf of the OSI under this Agreement and use or disclose PSCI.</w:t>
      </w:r>
    </w:p>
    <w:p w14:paraId="28CDC8A1" w14:textId="77777777" w:rsidR="00BD1C68" w:rsidRPr="00BD1C68" w:rsidRDefault="00BD1C68" w:rsidP="00BD1C68">
      <w:pPr>
        <w:numPr>
          <w:ilvl w:val="0"/>
          <w:numId w:val="27"/>
        </w:numPr>
        <w:spacing w:before="120" w:after="120"/>
        <w:ind w:left="1620" w:right="14"/>
        <w:jc w:val="both"/>
        <w:rPr>
          <w:rFonts w:ascii="Arial Narrow" w:hAnsi="Arial Narrow"/>
          <w:szCs w:val="22"/>
        </w:rPr>
      </w:pPr>
      <w:r w:rsidRPr="00BD1C68">
        <w:rPr>
          <w:rFonts w:ascii="Arial Narrow" w:hAnsi="Arial Narrow" w:cs="Arial"/>
          <w:color w:val="000000"/>
          <w:szCs w:val="22"/>
        </w:rPr>
        <w:t>The Contractor shall require each employee and volunteer who receives data privacy and security training to sign a certification, indicating the employee’s/volunteer’s name and the date on which the training was completed.</w:t>
      </w:r>
    </w:p>
    <w:p w14:paraId="28CDC8A2" w14:textId="77777777" w:rsidR="00BD1C68" w:rsidRPr="00BD1C68" w:rsidRDefault="00BD1C68" w:rsidP="00BD1C68">
      <w:pPr>
        <w:numPr>
          <w:ilvl w:val="0"/>
          <w:numId w:val="27"/>
        </w:numPr>
        <w:spacing w:before="120" w:after="120"/>
        <w:ind w:left="1620" w:right="14"/>
        <w:jc w:val="both"/>
        <w:rPr>
          <w:rFonts w:ascii="Arial Narrow" w:hAnsi="Arial Narrow"/>
          <w:szCs w:val="22"/>
        </w:rPr>
      </w:pPr>
      <w:r w:rsidRPr="00BD1C68">
        <w:rPr>
          <w:rFonts w:ascii="Arial Narrow" w:hAnsi="Arial Narrow" w:cs="Arial"/>
          <w:color w:val="000000"/>
          <w:szCs w:val="22"/>
        </w:rPr>
        <w:t xml:space="preserve">The Contractor shall retain each employee’s/volunteer’s written certifications for </w:t>
      </w:r>
      <w:r w:rsidRPr="00BD1C68">
        <w:rPr>
          <w:rFonts w:ascii="Arial Narrow" w:hAnsi="Arial Narrow"/>
          <w:szCs w:val="22"/>
        </w:rPr>
        <w:t xml:space="preserve">the </w:t>
      </w:r>
      <w:r w:rsidRPr="00BD1C68">
        <w:rPr>
          <w:rFonts w:ascii="Arial Narrow" w:hAnsi="Arial Narrow" w:cs="Arial"/>
          <w:color w:val="000000"/>
          <w:szCs w:val="22"/>
        </w:rPr>
        <w:t>OSI inspection for a period of three years following agreement termination.</w:t>
      </w:r>
    </w:p>
    <w:p w14:paraId="28CDC8A3" w14:textId="77777777" w:rsidR="00BD1C68" w:rsidRPr="00BD1C68" w:rsidRDefault="00BD1C68" w:rsidP="00BD1C68">
      <w:pPr>
        <w:keepNext/>
        <w:numPr>
          <w:ilvl w:val="0"/>
          <w:numId w:val="28"/>
        </w:numPr>
        <w:spacing w:before="120" w:after="120"/>
        <w:ind w:left="1260" w:right="14"/>
        <w:jc w:val="both"/>
        <w:rPr>
          <w:rFonts w:ascii="Arial Narrow" w:hAnsi="Arial Narrow"/>
        </w:rPr>
      </w:pPr>
      <w:r w:rsidRPr="00BD1C68">
        <w:rPr>
          <w:rFonts w:ascii="Arial Narrow" w:hAnsi="Arial Narrow"/>
          <w:b/>
          <w:szCs w:val="22"/>
        </w:rPr>
        <w:lastRenderedPageBreak/>
        <w:t>Breaches</w:t>
      </w:r>
      <w:r w:rsidRPr="00BD1C68">
        <w:rPr>
          <w:rFonts w:ascii="Arial Narrow" w:hAnsi="Arial Narrow"/>
          <w:szCs w:val="22"/>
        </w:rPr>
        <w:t>.</w:t>
      </w:r>
    </w:p>
    <w:p w14:paraId="28CDC8A4" w14:textId="77777777" w:rsidR="00BD1C68" w:rsidRPr="00BD1C68" w:rsidRDefault="00BD1C68" w:rsidP="00BD1C68">
      <w:pPr>
        <w:keepLines/>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Discovery and Notification of Breach</w:t>
      </w:r>
      <w:r w:rsidRPr="00BD1C68">
        <w:rPr>
          <w:rFonts w:ascii="Arial Narrow" w:hAnsi="Arial Narrow"/>
          <w:szCs w:val="22"/>
        </w:rPr>
        <w:t xml:space="preserve">. </w:t>
      </w:r>
      <w:r w:rsidRPr="00BD1C68">
        <w:rPr>
          <w:rFonts w:ascii="Arial Narrow" w:hAnsi="Arial Narrow"/>
        </w:rPr>
        <w:t>The Contractor shall be responsible for facilitating the security incident process as described in California Civil Code section 1798.29(e), California Civil Code section 1798.82(f), and SAM 5340, Incident Management</w:t>
      </w:r>
      <w:r w:rsidRPr="00BD1C68">
        <w:rPr>
          <w:rFonts w:ascii="Arial Narrow" w:hAnsi="Arial Narrow"/>
          <w:szCs w:val="22"/>
        </w:rPr>
        <w:t xml:space="preserve">. The Contractor shall notify the OSI immediately by telephone call plus email or fax upon the discovery of breach of security of PSCI in computerized form if the PSCI was, or is reasonably believed to have been, acquired by an unauthorized person, or within two hours by email of the discovery of any suspected security incident, intrusion or unauthorized use or disclosure of PSCI in violation of this Agreement, this provision, the law, or potential loss of confidential data affecting this Agreement.  Notification shall be provided to the State Contract Manager, the OSI Privacy Officer and the OSI Information Security Officer. If the incident occurs after business hours or on a weekend or holiday and involves electronic PSCI, notification shall be provided by e-mailing the OSI Security Office at </w:t>
      </w:r>
      <w:hyperlink r:id="rId56" w:history="1">
        <w:r w:rsidRPr="00BD1C68">
          <w:rPr>
            <w:rFonts w:ascii="Arial Narrow" w:hAnsi="Arial Narrow"/>
            <w:color w:val="0000FF"/>
            <w:u w:val="single"/>
          </w:rPr>
          <w:t>osiinfosecurity@osi.ca.gov</w:t>
        </w:r>
      </w:hyperlink>
      <w:r w:rsidRPr="00BD1C68">
        <w:rPr>
          <w:rFonts w:ascii="Arial Narrow" w:hAnsi="Arial Narrow"/>
          <w:szCs w:val="22"/>
        </w:rPr>
        <w:t>. The Contractor shall take:</w:t>
      </w:r>
    </w:p>
    <w:p w14:paraId="28CDC8A5" w14:textId="77777777" w:rsidR="00BD1C68" w:rsidRPr="00BD1C68" w:rsidRDefault="00BD1C68" w:rsidP="00BD1C68">
      <w:pPr>
        <w:numPr>
          <w:ilvl w:val="0"/>
          <w:numId w:val="32"/>
        </w:numPr>
        <w:tabs>
          <w:tab w:val="clear" w:pos="1440"/>
        </w:tabs>
        <w:spacing w:before="120" w:after="120"/>
        <w:ind w:left="2160" w:right="14"/>
        <w:jc w:val="both"/>
        <w:rPr>
          <w:rFonts w:ascii="Arial Narrow" w:hAnsi="Arial Narrow"/>
          <w:szCs w:val="22"/>
        </w:rPr>
      </w:pPr>
      <w:r w:rsidRPr="00BD1C68">
        <w:rPr>
          <w:rFonts w:ascii="Arial Narrow" w:hAnsi="Arial Narrow" w:cs="Arial"/>
          <w:szCs w:val="22"/>
        </w:rPr>
        <w:t>Prompt corrective action to mitigate any risks or damages involved with the breach and to protect the operating environment and</w:t>
      </w:r>
    </w:p>
    <w:p w14:paraId="28CDC8A6" w14:textId="77777777" w:rsidR="00BD1C68" w:rsidRPr="00BD1C68" w:rsidRDefault="00BD1C68" w:rsidP="00BD1C68">
      <w:pPr>
        <w:numPr>
          <w:ilvl w:val="0"/>
          <w:numId w:val="32"/>
        </w:numPr>
        <w:tabs>
          <w:tab w:val="clear" w:pos="1440"/>
        </w:tabs>
        <w:spacing w:before="120" w:after="120"/>
        <w:ind w:left="2160" w:right="14"/>
        <w:jc w:val="both"/>
        <w:rPr>
          <w:rFonts w:ascii="Arial Narrow" w:hAnsi="Arial Narrow"/>
          <w:szCs w:val="22"/>
        </w:rPr>
      </w:pPr>
      <w:r w:rsidRPr="00BD1C68">
        <w:rPr>
          <w:rFonts w:ascii="Arial Narrow" w:hAnsi="Arial Narrow" w:cs="Arial"/>
          <w:szCs w:val="22"/>
        </w:rPr>
        <w:t>Any action pertaining to such unauthorized disclosure required by applicable Federal and State laws and regulations.</w:t>
      </w:r>
    </w:p>
    <w:p w14:paraId="28CDC8A7" w14:textId="77777777" w:rsidR="00BD1C68" w:rsidRPr="00BD1C68" w:rsidRDefault="00BD1C68" w:rsidP="00BD1C68">
      <w:pPr>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Investigation of Breach</w:t>
      </w:r>
      <w:r w:rsidRPr="00BD1C68">
        <w:rPr>
          <w:rFonts w:ascii="Arial Narrow" w:hAnsi="Arial Narrow"/>
          <w:szCs w:val="22"/>
        </w:rPr>
        <w:t>. The Contractor shall immediately investigate such security incident, breach, or unauthorized use or disclosure of PSCI and within twelve (12) to twenty-four (24) hours of the discovery, shall notify the State Contract Manager, the OSI Privacy Officer, and the OSI Information Security Officer of:</w:t>
      </w:r>
    </w:p>
    <w:p w14:paraId="28CDC8A8" w14:textId="77777777" w:rsidR="00BD1C68" w:rsidRPr="00BD1C68" w:rsidRDefault="00BD1C68" w:rsidP="00BD1C68">
      <w:pPr>
        <w:numPr>
          <w:ilvl w:val="0"/>
          <w:numId w:val="33"/>
        </w:numPr>
        <w:spacing w:before="120" w:after="120"/>
        <w:ind w:left="2160" w:right="14"/>
        <w:jc w:val="both"/>
        <w:rPr>
          <w:rFonts w:ascii="Arial Narrow" w:hAnsi="Arial Narrow"/>
          <w:b/>
          <w:szCs w:val="22"/>
        </w:rPr>
      </w:pPr>
      <w:r w:rsidRPr="00BD1C68">
        <w:rPr>
          <w:rFonts w:ascii="Arial Narrow" w:hAnsi="Arial Narrow" w:cs="Arial"/>
          <w:szCs w:val="22"/>
        </w:rPr>
        <w:t>What data elements were involved and the extent of the data involved in the breach,</w:t>
      </w:r>
    </w:p>
    <w:p w14:paraId="28CDC8A9" w14:textId="77777777" w:rsidR="00BD1C68" w:rsidRPr="00BD1C68" w:rsidRDefault="00BD1C68" w:rsidP="00BD1C68">
      <w:pPr>
        <w:numPr>
          <w:ilvl w:val="0"/>
          <w:numId w:val="33"/>
        </w:numPr>
        <w:spacing w:before="120" w:after="120"/>
        <w:ind w:left="2160" w:right="14"/>
        <w:jc w:val="both"/>
        <w:rPr>
          <w:rFonts w:ascii="Arial Narrow" w:hAnsi="Arial Narrow"/>
          <w:szCs w:val="22"/>
        </w:rPr>
      </w:pPr>
      <w:r w:rsidRPr="00BD1C68">
        <w:rPr>
          <w:rFonts w:ascii="Arial Narrow" w:hAnsi="Arial Narrow" w:cs="Arial"/>
          <w:szCs w:val="22"/>
        </w:rPr>
        <w:t>A description of the unauthorized persons known or reasonably believed to have improperly used or disclosed PSCI,</w:t>
      </w:r>
    </w:p>
    <w:p w14:paraId="28CDC8AA" w14:textId="77777777" w:rsidR="00BD1C68" w:rsidRPr="00BD1C68" w:rsidRDefault="00BD1C68" w:rsidP="00BD1C68">
      <w:pPr>
        <w:numPr>
          <w:ilvl w:val="0"/>
          <w:numId w:val="33"/>
        </w:numPr>
        <w:spacing w:before="120" w:after="120"/>
        <w:ind w:left="2160" w:right="14"/>
        <w:jc w:val="both"/>
        <w:rPr>
          <w:rFonts w:ascii="Arial Narrow" w:hAnsi="Arial Narrow"/>
          <w:szCs w:val="22"/>
        </w:rPr>
      </w:pPr>
      <w:r w:rsidRPr="00BD1C68">
        <w:rPr>
          <w:rFonts w:ascii="Arial Narrow" w:hAnsi="Arial Narrow" w:cs="Arial"/>
          <w:szCs w:val="22"/>
        </w:rPr>
        <w:t>A description of where the PSCI is believed to have been improperly transmitted, sent, or utilized,</w:t>
      </w:r>
    </w:p>
    <w:p w14:paraId="28CDC8AB" w14:textId="77777777" w:rsidR="00BD1C68" w:rsidRPr="00BD1C68" w:rsidRDefault="00BD1C68" w:rsidP="00BD1C68">
      <w:pPr>
        <w:numPr>
          <w:ilvl w:val="0"/>
          <w:numId w:val="33"/>
        </w:numPr>
        <w:spacing w:before="120" w:after="120"/>
        <w:ind w:left="2160" w:right="14"/>
        <w:jc w:val="both"/>
        <w:rPr>
          <w:rFonts w:ascii="Arial Narrow" w:hAnsi="Arial Narrow"/>
          <w:szCs w:val="22"/>
        </w:rPr>
      </w:pPr>
      <w:r w:rsidRPr="00BD1C68">
        <w:rPr>
          <w:rFonts w:ascii="Arial Narrow" w:hAnsi="Arial Narrow" w:cs="Arial"/>
          <w:szCs w:val="22"/>
        </w:rPr>
        <w:t>A description of the probable causes of the improper use or disclosure; and</w:t>
      </w:r>
    </w:p>
    <w:p w14:paraId="28CDC8AC" w14:textId="77777777" w:rsidR="00BD1C68" w:rsidRPr="00BD1C68" w:rsidRDefault="00BD1C68" w:rsidP="00BD1C68">
      <w:pPr>
        <w:numPr>
          <w:ilvl w:val="0"/>
          <w:numId w:val="33"/>
        </w:numPr>
        <w:spacing w:before="120" w:after="120"/>
        <w:ind w:left="2160" w:right="14"/>
        <w:jc w:val="both"/>
        <w:rPr>
          <w:rFonts w:ascii="Arial Narrow" w:hAnsi="Arial Narrow"/>
          <w:szCs w:val="22"/>
        </w:rPr>
      </w:pPr>
      <w:r w:rsidRPr="00BD1C68">
        <w:rPr>
          <w:rFonts w:ascii="Arial Narrow" w:hAnsi="Arial Narrow" w:cs="Arial"/>
          <w:szCs w:val="22"/>
        </w:rPr>
        <w:t>Whether Civil Code sections 1798.29 or 1798.82 or any other federal or state laws requiring individual notifications of breaches are triggered.</w:t>
      </w:r>
    </w:p>
    <w:p w14:paraId="28CDC8AD" w14:textId="77777777" w:rsidR="00BD1C68" w:rsidRPr="00BD1C68" w:rsidRDefault="00BD1C68" w:rsidP="00BD1C68">
      <w:pPr>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Updates on Investigation</w:t>
      </w:r>
      <w:r w:rsidRPr="00BD1C68">
        <w:rPr>
          <w:rFonts w:ascii="Arial Narrow" w:hAnsi="Arial Narrow"/>
          <w:szCs w:val="22"/>
        </w:rPr>
        <w:t>. The Contractor shall provide regular (every 24 hours) updates on the progress of the investigation to the State Contract Manager, the OSI Privacy Officer, and the OSI Information Security Officer.</w:t>
      </w:r>
    </w:p>
    <w:p w14:paraId="28CDC8AE" w14:textId="77777777" w:rsidR="00BD1C68" w:rsidRPr="00BD1C68" w:rsidRDefault="00BD1C68" w:rsidP="00BD1C68">
      <w:pPr>
        <w:keepLines/>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Written Report</w:t>
      </w:r>
      <w:r w:rsidRPr="00BD1C68">
        <w:rPr>
          <w:rFonts w:ascii="Arial Narrow" w:hAnsi="Arial Narrow"/>
          <w:szCs w:val="22"/>
        </w:rPr>
        <w:t xml:space="preserve">. The Contractor shall provide a written report of the investigation to the State Contract Manager, the OSI Privacy Officer, and the OSI Information Security Officer within seven (7) working days of the discovery of the breach or unauthorized use or disclosure. </w:t>
      </w:r>
      <w:r w:rsidRPr="00BD1C68">
        <w:rPr>
          <w:rFonts w:ascii="Arial Narrow" w:hAnsi="Arial Narrow"/>
        </w:rPr>
        <w:t xml:space="preserve">The report will, at a minimum, follow the format of SIMM 5340-B. </w:t>
      </w:r>
      <w:r w:rsidRPr="00BD1C68">
        <w:rPr>
          <w:rFonts w:ascii="Arial Narrow" w:hAnsi="Arial Narrow"/>
          <w:szCs w:val="22"/>
        </w:rPr>
        <w:t>The report shall include, but not be limited to, the information specified above, as well as a full, detailed corrective action plan, including information on measures that were taken to halt and/or contain the improper use or disclosure.</w:t>
      </w:r>
    </w:p>
    <w:p w14:paraId="28CDC8AF" w14:textId="77777777" w:rsidR="00BD1C68" w:rsidRPr="00BD1C68" w:rsidRDefault="00BD1C68" w:rsidP="00BD1C68">
      <w:pPr>
        <w:keepLines/>
        <w:numPr>
          <w:ilvl w:val="0"/>
          <w:numId w:val="31"/>
        </w:numPr>
        <w:tabs>
          <w:tab w:val="clear" w:pos="1440"/>
        </w:tabs>
        <w:spacing w:before="120" w:after="120"/>
        <w:ind w:left="1620" w:right="14"/>
        <w:jc w:val="both"/>
        <w:rPr>
          <w:rFonts w:ascii="Arial Narrow" w:hAnsi="Arial Narrow"/>
          <w:szCs w:val="22"/>
        </w:rPr>
      </w:pPr>
      <w:r w:rsidRPr="00BD1C68">
        <w:rPr>
          <w:rFonts w:ascii="Arial Narrow" w:hAnsi="Arial Narrow"/>
          <w:b/>
          <w:szCs w:val="22"/>
        </w:rPr>
        <w:t>Notification of Individuals</w:t>
      </w:r>
      <w:r w:rsidRPr="00BD1C68">
        <w:rPr>
          <w:rFonts w:ascii="Arial Narrow" w:hAnsi="Arial Narrow"/>
          <w:szCs w:val="22"/>
        </w:rPr>
        <w:t>. The Contractor shall notify individuals of the breach or unauthorized use or disclosure when notification is required under state or federal law and shall pay any costs of such notifications, as well as any costs associated with the breach. The State Contract Manager, the OSI Privacy Officer, and the OSI Information Security Officer shall approve the time, manner and content of any such notifications.</w:t>
      </w:r>
    </w:p>
    <w:p w14:paraId="28CDC8B0" w14:textId="77777777" w:rsidR="00BD1C68" w:rsidRPr="00BD1C68" w:rsidRDefault="00BD1C68" w:rsidP="00BD1C68">
      <w:pPr>
        <w:widowControl w:val="0"/>
        <w:numPr>
          <w:ilvl w:val="0"/>
          <w:numId w:val="21"/>
        </w:numPr>
        <w:tabs>
          <w:tab w:val="num" w:pos="360"/>
          <w:tab w:val="left" w:pos="900"/>
        </w:tabs>
        <w:spacing w:before="120" w:after="120"/>
        <w:ind w:left="907" w:right="14"/>
        <w:jc w:val="both"/>
        <w:rPr>
          <w:rFonts w:ascii="Arial Narrow" w:hAnsi="Arial Narrow"/>
          <w:szCs w:val="22"/>
        </w:rPr>
      </w:pPr>
      <w:r w:rsidRPr="00BD1C68">
        <w:rPr>
          <w:rFonts w:ascii="Arial Narrow" w:hAnsi="Arial Narrow"/>
          <w:b/>
          <w:szCs w:val="22"/>
        </w:rPr>
        <w:lastRenderedPageBreak/>
        <w:t>Effect on lower tier transactions</w:t>
      </w:r>
      <w:r w:rsidRPr="00BD1C68">
        <w:rPr>
          <w:rFonts w:ascii="Arial Narrow" w:hAnsi="Arial Narrow"/>
          <w:szCs w:val="22"/>
        </w:rPr>
        <w:t>. The terms of this Attachment shall apply to all agreements, subcontracts, and subawards, regardless of whether they are for the acquisition of services, goods, or commodities. The Contractor shall incorporate the contents of this Attachment into each subcontract or subaward to its agents, subcontractors, or independent consultants.</w:t>
      </w:r>
    </w:p>
    <w:p w14:paraId="28CDC8B1" w14:textId="77777777" w:rsidR="00BD1C68" w:rsidRPr="00BD1C68" w:rsidRDefault="00BD1C68" w:rsidP="00BD1C68">
      <w:pPr>
        <w:widowControl w:val="0"/>
        <w:numPr>
          <w:ilvl w:val="0"/>
          <w:numId w:val="21"/>
        </w:numPr>
        <w:tabs>
          <w:tab w:val="num" w:pos="360"/>
          <w:tab w:val="left" w:pos="900"/>
        </w:tabs>
        <w:spacing w:before="120" w:after="240"/>
        <w:ind w:left="907" w:right="14"/>
        <w:jc w:val="both"/>
        <w:rPr>
          <w:rFonts w:ascii="Arial Narrow" w:hAnsi="Arial Narrow"/>
          <w:szCs w:val="22"/>
        </w:rPr>
      </w:pPr>
      <w:r w:rsidRPr="00BD1C68">
        <w:rPr>
          <w:rFonts w:ascii="Arial Narrow" w:hAnsi="Arial Narrow"/>
          <w:b/>
          <w:szCs w:val="22"/>
        </w:rPr>
        <w:t>Contact Information</w:t>
      </w:r>
      <w:r w:rsidRPr="00BD1C68">
        <w:rPr>
          <w:rFonts w:ascii="Arial Narrow" w:hAnsi="Arial Narrow"/>
          <w:szCs w:val="22"/>
        </w:rPr>
        <w:t>. To direct communications to the above referenced OSI staff, the Contractor shall initiate contact as indicated herein. The OSI reserves the right to make changes to the contact information below by giving written notice to the Contractor. Said changes shall not require an amendment to this Attachment or the Agreement to which it is incorporated.</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43"/>
        <w:gridCol w:w="3509"/>
        <w:gridCol w:w="3445"/>
      </w:tblGrid>
      <w:tr w:rsidR="00BD1C68" w:rsidRPr="00BD1C68" w14:paraId="28CDC8B5" w14:textId="77777777" w:rsidTr="00FC6132">
        <w:trPr>
          <w:cantSplit/>
          <w:jc w:val="center"/>
        </w:trPr>
        <w:tc>
          <w:tcPr>
            <w:tcW w:w="1343" w:type="dxa"/>
            <w:vAlign w:val="center"/>
          </w:tcPr>
          <w:p w14:paraId="28CDC8B2" w14:textId="77777777" w:rsidR="00BD1C68" w:rsidRPr="00BD1C68" w:rsidRDefault="00BD1C68" w:rsidP="00BD1C68">
            <w:pPr>
              <w:keepNext/>
              <w:spacing w:before="120" w:after="120"/>
              <w:ind w:right="14"/>
              <w:jc w:val="center"/>
              <w:rPr>
                <w:rFonts w:ascii="Arial Narrow" w:hAnsi="Arial Narrow"/>
                <w:b/>
                <w:bCs/>
                <w:sz w:val="20"/>
              </w:rPr>
            </w:pPr>
            <w:r w:rsidRPr="00BD1C68">
              <w:rPr>
                <w:rFonts w:ascii="Arial Narrow" w:hAnsi="Arial Narrow"/>
                <w:b/>
                <w:bCs/>
                <w:sz w:val="20"/>
              </w:rPr>
              <w:t>OSI State Contract Manager</w:t>
            </w:r>
          </w:p>
        </w:tc>
        <w:tc>
          <w:tcPr>
            <w:tcW w:w="3509" w:type="dxa"/>
            <w:vAlign w:val="center"/>
          </w:tcPr>
          <w:p w14:paraId="28CDC8B3" w14:textId="77777777" w:rsidR="00BD1C68" w:rsidRPr="00BD1C68" w:rsidRDefault="00BD1C68" w:rsidP="00BD1C68">
            <w:pPr>
              <w:keepNext/>
              <w:tabs>
                <w:tab w:val="num" w:pos="1080"/>
              </w:tabs>
              <w:spacing w:before="120" w:after="120"/>
              <w:ind w:right="14"/>
              <w:jc w:val="center"/>
              <w:rPr>
                <w:rFonts w:ascii="Arial Narrow" w:hAnsi="Arial Narrow"/>
                <w:b/>
                <w:bCs/>
                <w:sz w:val="20"/>
              </w:rPr>
            </w:pPr>
            <w:r w:rsidRPr="00BD1C68">
              <w:rPr>
                <w:rFonts w:ascii="Arial Narrow" w:hAnsi="Arial Narrow"/>
                <w:b/>
                <w:bCs/>
                <w:sz w:val="20"/>
              </w:rPr>
              <w:t>OSI Privacy Officer</w:t>
            </w:r>
          </w:p>
        </w:tc>
        <w:tc>
          <w:tcPr>
            <w:tcW w:w="3445" w:type="dxa"/>
            <w:vAlign w:val="center"/>
          </w:tcPr>
          <w:p w14:paraId="28CDC8B4" w14:textId="77777777" w:rsidR="00BD1C68" w:rsidRPr="00BD1C68" w:rsidRDefault="00BD1C68" w:rsidP="00BD1C68">
            <w:pPr>
              <w:keepNext/>
              <w:spacing w:before="120" w:after="120"/>
              <w:ind w:right="267"/>
              <w:jc w:val="center"/>
              <w:rPr>
                <w:rFonts w:ascii="Arial Narrow" w:hAnsi="Arial Narrow"/>
                <w:b/>
                <w:bCs/>
                <w:sz w:val="20"/>
              </w:rPr>
            </w:pPr>
            <w:r w:rsidRPr="00BD1C68">
              <w:rPr>
                <w:rFonts w:ascii="Arial Narrow" w:hAnsi="Arial Narrow"/>
                <w:b/>
                <w:bCs/>
                <w:sz w:val="20"/>
              </w:rPr>
              <w:t>OSI Information Security Officer</w:t>
            </w:r>
          </w:p>
        </w:tc>
      </w:tr>
      <w:tr w:rsidR="00BD1C68" w:rsidRPr="00BD1C68" w14:paraId="28CDC8C8" w14:textId="77777777" w:rsidTr="00FC6132">
        <w:trPr>
          <w:cantSplit/>
          <w:jc w:val="center"/>
        </w:trPr>
        <w:tc>
          <w:tcPr>
            <w:tcW w:w="1343" w:type="dxa"/>
          </w:tcPr>
          <w:p w14:paraId="28CDC8B6" w14:textId="77777777" w:rsidR="00BD1C68" w:rsidRPr="00BD1C68" w:rsidRDefault="00BD1C68" w:rsidP="00BD1C68">
            <w:pPr>
              <w:spacing w:before="120" w:after="120"/>
              <w:ind w:right="14"/>
              <w:rPr>
                <w:rFonts w:ascii="Arial Narrow" w:hAnsi="Arial Narrow"/>
                <w:bCs/>
                <w:sz w:val="20"/>
              </w:rPr>
            </w:pPr>
            <w:r w:rsidRPr="00BD1C68">
              <w:rPr>
                <w:rFonts w:ascii="Arial Narrow" w:hAnsi="Arial Narrow"/>
                <w:sz w:val="20"/>
              </w:rPr>
              <w:t>See the Agreement for State Contract Manager information</w:t>
            </w:r>
          </w:p>
        </w:tc>
        <w:tc>
          <w:tcPr>
            <w:tcW w:w="3509" w:type="dxa"/>
          </w:tcPr>
          <w:p w14:paraId="28CDC8B7"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Privacy Officer</w:t>
            </w:r>
          </w:p>
          <w:p w14:paraId="28CDC8B8"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c/o OSI Legal Division</w:t>
            </w:r>
          </w:p>
          <w:p w14:paraId="28CDC8B9"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Office of Systems Integration</w:t>
            </w:r>
          </w:p>
          <w:p w14:paraId="28CDC8BA"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2525 Natomas Park Drive, Suite 200</w:t>
            </w:r>
          </w:p>
          <w:p w14:paraId="28CDC8BB"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Sacramento, CA 95833</w:t>
            </w:r>
          </w:p>
          <w:p w14:paraId="28CDC8BC" w14:textId="77777777" w:rsidR="00BD1C68" w:rsidRPr="00BD1C68" w:rsidRDefault="00BD1C68" w:rsidP="00BD1C68">
            <w:pPr>
              <w:spacing w:before="120" w:after="120"/>
              <w:ind w:right="-43"/>
              <w:rPr>
                <w:rFonts w:ascii="Arial Narrow" w:hAnsi="Arial Narrow"/>
                <w:sz w:val="20"/>
              </w:rPr>
            </w:pPr>
          </w:p>
          <w:p w14:paraId="28CDC8BD" w14:textId="77777777" w:rsidR="00BD1C68" w:rsidRPr="00BD1C68" w:rsidRDefault="00BD1C68" w:rsidP="00BD1C68">
            <w:pPr>
              <w:spacing w:before="120" w:after="120"/>
              <w:ind w:right="-43"/>
              <w:rPr>
                <w:rFonts w:ascii="Arial Narrow" w:hAnsi="Arial Narrow"/>
                <w:sz w:val="20"/>
              </w:rPr>
            </w:pPr>
            <w:r w:rsidRPr="00BD1C68">
              <w:rPr>
                <w:rFonts w:ascii="Arial Narrow" w:hAnsi="Arial Narrow"/>
                <w:sz w:val="20"/>
              </w:rPr>
              <w:t xml:space="preserve">Email: </w:t>
            </w:r>
            <w:hyperlink r:id="rId57" w:history="1">
              <w:r w:rsidRPr="00BD1C68">
                <w:rPr>
                  <w:rFonts w:ascii="Arial Narrow" w:hAnsi="Arial Narrow"/>
                  <w:color w:val="0000FF"/>
                  <w:sz w:val="20"/>
                  <w:u w:val="single"/>
                </w:rPr>
                <w:t>david.haynes@osi.ca.gov</w:t>
              </w:r>
            </w:hyperlink>
          </w:p>
          <w:p w14:paraId="28CDC8BE" w14:textId="77777777" w:rsidR="00BD1C68" w:rsidRPr="00BD1C68" w:rsidRDefault="00BD1C68" w:rsidP="00BD1C68">
            <w:pPr>
              <w:spacing w:before="120" w:after="120"/>
              <w:ind w:right="-43"/>
              <w:rPr>
                <w:rFonts w:ascii="Arial Narrow" w:hAnsi="Arial Narrow"/>
                <w:bCs/>
                <w:sz w:val="20"/>
              </w:rPr>
            </w:pPr>
            <w:r w:rsidRPr="00BD1C68">
              <w:rPr>
                <w:rFonts w:ascii="Arial Narrow" w:hAnsi="Arial Narrow"/>
                <w:sz w:val="20"/>
              </w:rPr>
              <w:t>Telephone:  (916) 263-0744</w:t>
            </w:r>
          </w:p>
        </w:tc>
        <w:tc>
          <w:tcPr>
            <w:tcW w:w="3445" w:type="dxa"/>
          </w:tcPr>
          <w:p w14:paraId="28CDC8BF" w14:textId="77777777" w:rsidR="00BD1C68" w:rsidRPr="00BD1C68" w:rsidRDefault="00BD1C68" w:rsidP="00BD1C68">
            <w:pPr>
              <w:spacing w:before="120" w:after="120"/>
              <w:ind w:right="14"/>
              <w:rPr>
                <w:rFonts w:ascii="Arial Narrow" w:hAnsi="Arial Narrow"/>
                <w:sz w:val="20"/>
              </w:rPr>
            </w:pPr>
            <w:r w:rsidRPr="00BD1C68">
              <w:rPr>
                <w:rFonts w:ascii="Arial Narrow" w:hAnsi="Arial Narrow"/>
                <w:sz w:val="20"/>
              </w:rPr>
              <w:t>Information Security Officer</w:t>
            </w:r>
          </w:p>
          <w:p w14:paraId="28CDC8C0" w14:textId="77777777" w:rsidR="00BD1C68" w:rsidRPr="00BD1C68" w:rsidRDefault="00BD1C68" w:rsidP="00BD1C68">
            <w:pPr>
              <w:spacing w:before="120" w:after="120"/>
              <w:ind w:right="14"/>
              <w:rPr>
                <w:rFonts w:ascii="Arial Narrow" w:hAnsi="Arial Narrow"/>
                <w:sz w:val="20"/>
              </w:rPr>
            </w:pPr>
            <w:r w:rsidRPr="00BD1C68">
              <w:rPr>
                <w:rFonts w:ascii="Arial Narrow" w:hAnsi="Arial Narrow"/>
                <w:sz w:val="20"/>
              </w:rPr>
              <w:t>OSI Information Security Office</w:t>
            </w:r>
          </w:p>
          <w:p w14:paraId="28CDC8C1" w14:textId="77777777" w:rsidR="00BD1C68" w:rsidRPr="00BD1C68" w:rsidRDefault="00BD1C68" w:rsidP="00BD1C68">
            <w:pPr>
              <w:spacing w:before="120" w:after="120"/>
              <w:ind w:right="14"/>
              <w:rPr>
                <w:rFonts w:ascii="Arial Narrow" w:hAnsi="Arial Narrow"/>
                <w:sz w:val="20"/>
              </w:rPr>
            </w:pPr>
            <w:r w:rsidRPr="00BD1C68">
              <w:rPr>
                <w:rFonts w:ascii="Arial Narrow" w:hAnsi="Arial Narrow"/>
                <w:sz w:val="20"/>
              </w:rPr>
              <w:t>Office of Systems Integration</w:t>
            </w:r>
          </w:p>
          <w:p w14:paraId="28CDC8C2" w14:textId="77777777" w:rsidR="00BD1C68" w:rsidRPr="00BD1C68" w:rsidRDefault="00BD1C68" w:rsidP="00BD1C68">
            <w:pPr>
              <w:spacing w:before="120" w:after="120"/>
              <w:ind w:right="-115"/>
              <w:rPr>
                <w:rFonts w:ascii="Arial Narrow" w:hAnsi="Arial Narrow"/>
                <w:sz w:val="20"/>
              </w:rPr>
            </w:pPr>
            <w:r w:rsidRPr="00BD1C68">
              <w:rPr>
                <w:rFonts w:ascii="Arial Narrow" w:hAnsi="Arial Narrow"/>
                <w:sz w:val="20"/>
              </w:rPr>
              <w:t>2525 Natomas Park Drive, Suite 200</w:t>
            </w:r>
          </w:p>
          <w:p w14:paraId="28CDC8C3" w14:textId="77777777" w:rsidR="00BD1C68" w:rsidRPr="00BD1C68" w:rsidRDefault="00BD1C68" w:rsidP="00BD1C68">
            <w:pPr>
              <w:spacing w:before="120" w:after="120"/>
              <w:ind w:right="14"/>
              <w:rPr>
                <w:rFonts w:ascii="Arial Narrow" w:hAnsi="Arial Narrow"/>
                <w:sz w:val="20"/>
                <w:lang w:val="pt-BR"/>
              </w:rPr>
            </w:pPr>
            <w:r w:rsidRPr="00BD1C68">
              <w:rPr>
                <w:rFonts w:ascii="Arial Narrow" w:hAnsi="Arial Narrow"/>
                <w:sz w:val="20"/>
              </w:rPr>
              <w:t>Sacramento, CA 95833</w:t>
            </w:r>
          </w:p>
          <w:p w14:paraId="28CDC8C4" w14:textId="77777777" w:rsidR="00BD1C68" w:rsidRPr="00BD1C68" w:rsidRDefault="00BD1C68" w:rsidP="00BD1C68">
            <w:pPr>
              <w:spacing w:before="120" w:after="120"/>
              <w:ind w:right="14"/>
              <w:rPr>
                <w:rFonts w:ascii="Arial Narrow" w:hAnsi="Arial Narrow" w:cs="Arial"/>
                <w:b/>
                <w:bCs/>
                <w:i/>
                <w:iCs/>
                <w:sz w:val="20"/>
                <w:lang w:val="pt-BR"/>
              </w:rPr>
            </w:pPr>
          </w:p>
          <w:p w14:paraId="28CDC8C5" w14:textId="77777777" w:rsidR="00BD1C68" w:rsidRPr="00BD1C68" w:rsidRDefault="00BD1C68" w:rsidP="00BD1C68">
            <w:pPr>
              <w:spacing w:before="120" w:after="120"/>
              <w:ind w:right="14"/>
              <w:rPr>
                <w:rFonts w:ascii="Arial Narrow" w:hAnsi="Arial Narrow"/>
                <w:sz w:val="20"/>
              </w:rPr>
            </w:pPr>
            <w:r w:rsidRPr="00BD1C68">
              <w:rPr>
                <w:rFonts w:ascii="Arial Narrow" w:hAnsi="Arial Narrow"/>
                <w:sz w:val="20"/>
              </w:rPr>
              <w:t xml:space="preserve">Email:  </w:t>
            </w:r>
            <w:hyperlink r:id="rId58" w:history="1">
              <w:r w:rsidRPr="00BD1C68">
                <w:rPr>
                  <w:rFonts w:ascii="Arial Narrow" w:hAnsi="Arial Narrow"/>
                  <w:color w:val="0000FF"/>
                  <w:sz w:val="20"/>
                  <w:u w:val="single"/>
                </w:rPr>
                <w:t>osiinfosecurity@osi.ca.gov</w:t>
              </w:r>
            </w:hyperlink>
          </w:p>
          <w:p w14:paraId="28CDC8C6" w14:textId="77777777" w:rsidR="00BD1C68" w:rsidRPr="00BD1C68" w:rsidRDefault="00BD1C68" w:rsidP="00BD1C68">
            <w:pPr>
              <w:tabs>
                <w:tab w:val="num" w:pos="1145"/>
              </w:tabs>
              <w:spacing w:before="120" w:after="120"/>
              <w:ind w:right="14"/>
              <w:rPr>
                <w:rFonts w:ascii="Arial Narrow" w:hAnsi="Arial Narrow"/>
                <w:sz w:val="20"/>
              </w:rPr>
            </w:pPr>
            <w:r w:rsidRPr="00BD1C68">
              <w:rPr>
                <w:rFonts w:ascii="Arial Narrow" w:hAnsi="Arial Narrow"/>
                <w:sz w:val="20"/>
              </w:rPr>
              <w:t>Telephone:</w:t>
            </w:r>
            <w:r w:rsidRPr="00BD1C68">
              <w:rPr>
                <w:rFonts w:ascii="Arial Narrow" w:hAnsi="Arial Narrow"/>
                <w:sz w:val="20"/>
              </w:rPr>
              <w:tab/>
              <w:t xml:space="preserve">(916) 263-0744 or </w:t>
            </w:r>
          </w:p>
          <w:p w14:paraId="28CDC8C7" w14:textId="77777777" w:rsidR="00BD1C68" w:rsidRPr="00BD1C68" w:rsidRDefault="00BD1C68" w:rsidP="00BD1C68">
            <w:pPr>
              <w:tabs>
                <w:tab w:val="num" w:pos="1145"/>
              </w:tabs>
              <w:spacing w:before="120" w:after="120"/>
              <w:ind w:right="14"/>
              <w:rPr>
                <w:rFonts w:ascii="Arial Narrow" w:hAnsi="Arial Narrow"/>
                <w:bCs/>
                <w:sz w:val="20"/>
              </w:rPr>
            </w:pPr>
            <w:r w:rsidRPr="00BD1C68">
              <w:rPr>
                <w:rFonts w:ascii="Arial Narrow" w:hAnsi="Arial Narrow"/>
                <w:sz w:val="20"/>
              </w:rPr>
              <w:tab/>
              <w:t>(916) 825-9213</w:t>
            </w:r>
          </w:p>
        </w:tc>
      </w:tr>
    </w:tbl>
    <w:p w14:paraId="28CDC8C9" w14:textId="77777777" w:rsidR="00E31A36" w:rsidRPr="00E31A36" w:rsidRDefault="00E31A36" w:rsidP="00E31A36">
      <w:pPr>
        <w:pStyle w:val="ListParagraph"/>
        <w:ind w:left="900"/>
        <w:rPr>
          <w:rFonts w:ascii="Arial Narrow" w:hAnsi="Arial Narrow"/>
          <w:b/>
          <w:caps/>
          <w:u w:val="single"/>
        </w:rPr>
      </w:pPr>
    </w:p>
    <w:p w14:paraId="28CDC8CA" w14:textId="77777777" w:rsidR="009C66FE" w:rsidRPr="00E31A36" w:rsidRDefault="00BD1C68" w:rsidP="00E31A36">
      <w:pPr>
        <w:pStyle w:val="ListParagraph"/>
        <w:numPr>
          <w:ilvl w:val="0"/>
          <w:numId w:val="21"/>
        </w:numPr>
        <w:tabs>
          <w:tab w:val="clear" w:pos="900"/>
        </w:tabs>
        <w:ind w:left="360"/>
        <w:jc w:val="center"/>
        <w:rPr>
          <w:rFonts w:ascii="Arial Narrow" w:hAnsi="Arial Narrow"/>
          <w:b/>
          <w:caps/>
          <w:u w:val="single"/>
        </w:rPr>
      </w:pPr>
      <w:r w:rsidRPr="00E31A36">
        <w:rPr>
          <w:rFonts w:ascii="Arial Narrow" w:hAnsi="Arial Narrow"/>
          <w:b/>
        </w:rPr>
        <w:t>Audits and Inspections</w:t>
      </w:r>
      <w:r w:rsidRPr="00E31A36">
        <w:rPr>
          <w:rFonts w:ascii="Arial Narrow" w:hAnsi="Arial Narrow"/>
          <w:szCs w:val="22"/>
        </w:rPr>
        <w:t>. From time to time, the OSI may inspect the facilities, systems, books and records of the Contractor to monitor compliance with the safeguards required in the ICSR Attachment. The Contractor shall promptly remedy any violation of any provision of this ICSR Attachment. The fact that the OSI inspects, or fails to inspect, or has the right to inspect the Contractor’s facilities, systems and procedures does not relieve the Contractor of its responsibility to comply with this ICSR Attachment.</w:t>
      </w:r>
      <w:r w:rsidR="00500E17" w:rsidRPr="00E31A36">
        <w:rPr>
          <w:rFonts w:ascii="Arial Narrow" w:hAnsi="Arial Narrow"/>
          <w:szCs w:val="22"/>
        </w:rPr>
        <w:br w:type="page"/>
      </w:r>
      <w:r w:rsidR="009C66FE" w:rsidRPr="00E31A36">
        <w:rPr>
          <w:rFonts w:ascii="Arial Narrow" w:hAnsi="Arial Narrow"/>
          <w:b/>
          <w:u w:val="single"/>
        </w:rPr>
        <w:lastRenderedPageBreak/>
        <w:t>ATTACHMENT III-C</w:t>
      </w:r>
    </w:p>
    <w:p w14:paraId="28CDC8CB" w14:textId="77777777" w:rsidR="00143E60" w:rsidRDefault="00143E60" w:rsidP="009C66FE">
      <w:pPr>
        <w:jc w:val="center"/>
        <w:rPr>
          <w:rFonts w:ascii="Arial Narrow" w:hAnsi="Arial Narrow" w:cs="Arial"/>
          <w:b/>
          <w:caps/>
        </w:rPr>
      </w:pPr>
      <w:r w:rsidRPr="00143E60">
        <w:rPr>
          <w:rFonts w:ascii="Arial Narrow" w:hAnsi="Arial Narrow" w:cs="Arial"/>
          <w:b/>
          <w:caps/>
        </w:rPr>
        <w:t>OSI ACCEPTABLE USE SECURITY POLICY</w:t>
      </w:r>
    </w:p>
    <w:p w14:paraId="28CDC8CC" w14:textId="77777777" w:rsidR="00143E60" w:rsidRDefault="00143E60" w:rsidP="009C66FE">
      <w:pPr>
        <w:jc w:val="center"/>
        <w:rPr>
          <w:rFonts w:ascii="Arial Narrow" w:hAnsi="Arial Narrow" w:cs="Arial"/>
          <w:b/>
          <w:caps/>
        </w:rPr>
      </w:pPr>
    </w:p>
    <w:p w14:paraId="28CDC8CD" w14:textId="77777777" w:rsidR="009C66FE" w:rsidRPr="00902F84" w:rsidRDefault="00C27862" w:rsidP="009C66FE">
      <w:pPr>
        <w:jc w:val="center"/>
        <w:rPr>
          <w:rFonts w:ascii="Arial Narrow" w:hAnsi="Arial Narrow" w:cs="Arial"/>
          <w:b/>
        </w:rPr>
      </w:pPr>
      <w:r>
        <w:rPr>
          <w:rFonts w:ascii="Arial Narrow" w:hAnsi="Arial Narrow" w:cs="Arial"/>
          <w:b/>
          <w:noProof/>
        </w:rPr>
        <w:drawing>
          <wp:inline distT="0" distB="0" distL="0" distR="0" wp14:anchorId="28CDCA54" wp14:editId="28CDCA55">
            <wp:extent cx="5822315" cy="773620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22315" cy="7736205"/>
                    </a:xfrm>
                    <a:prstGeom prst="rect">
                      <a:avLst/>
                    </a:prstGeom>
                    <a:noFill/>
                  </pic:spPr>
                </pic:pic>
              </a:graphicData>
            </a:graphic>
          </wp:inline>
        </w:drawing>
      </w:r>
    </w:p>
    <w:p w14:paraId="28CDC8CE" w14:textId="77777777" w:rsidR="009C66FE" w:rsidRDefault="009C66FE" w:rsidP="00500E17">
      <w:pPr>
        <w:pStyle w:val="H1"/>
        <w:tabs>
          <w:tab w:val="left" w:pos="540"/>
        </w:tabs>
        <w:ind w:left="540" w:hanging="540"/>
        <w:jc w:val="center"/>
        <w:rPr>
          <w:rFonts w:ascii="Arial Narrow" w:hAnsi="Arial Narrow"/>
          <w:b/>
          <w:caps w:val="0"/>
          <w:u w:val="single"/>
        </w:rPr>
        <w:sectPr w:rsidR="009C66FE" w:rsidSect="001D20E4">
          <w:footerReference w:type="default" r:id="rId60"/>
          <w:pgSz w:w="12240" w:h="15840"/>
          <w:pgMar w:top="1440" w:right="1080" w:bottom="900" w:left="1080" w:header="720" w:footer="720" w:gutter="0"/>
          <w:cols w:space="720"/>
          <w:docGrid w:linePitch="360"/>
        </w:sectPr>
      </w:pPr>
    </w:p>
    <w:p w14:paraId="28CDC8CF" w14:textId="77777777" w:rsidR="00500E17" w:rsidRPr="0089202E" w:rsidRDefault="009C66FE" w:rsidP="00500E17">
      <w:pPr>
        <w:pStyle w:val="H1"/>
        <w:tabs>
          <w:tab w:val="left" w:pos="540"/>
        </w:tabs>
        <w:ind w:left="540" w:hanging="540"/>
        <w:jc w:val="center"/>
        <w:rPr>
          <w:rFonts w:ascii="Arial Narrow" w:hAnsi="Arial Narrow"/>
          <w:b/>
          <w:caps w:val="0"/>
          <w:u w:val="single"/>
        </w:rPr>
      </w:pPr>
      <w:r>
        <w:rPr>
          <w:rFonts w:ascii="Arial Narrow" w:hAnsi="Arial Narrow"/>
          <w:b/>
          <w:caps w:val="0"/>
          <w:u w:val="single"/>
        </w:rPr>
        <w:lastRenderedPageBreak/>
        <w:t>ATTACHMENT III-D</w:t>
      </w:r>
    </w:p>
    <w:p w14:paraId="28CDC8D0" w14:textId="77777777" w:rsidR="00500E17" w:rsidRPr="008A03E9" w:rsidRDefault="00500E17" w:rsidP="00500E17">
      <w:pPr>
        <w:jc w:val="center"/>
        <w:rPr>
          <w:rFonts w:ascii="Arial Narrow" w:hAnsi="Arial Narrow" w:cs="Arial"/>
          <w:b/>
        </w:rPr>
      </w:pPr>
      <w:r w:rsidRPr="008A03E9">
        <w:rPr>
          <w:rFonts w:ascii="Arial Narrow" w:hAnsi="Arial Narrow" w:cs="Arial"/>
          <w:b/>
        </w:rPr>
        <w:t>CLOUD COMPUTING SERVICES SPECIAL PROVISIONS</w:t>
      </w:r>
    </w:p>
    <w:p w14:paraId="28CDC8D1" w14:textId="77777777" w:rsidR="00500E17" w:rsidRPr="00902F84" w:rsidRDefault="00500E17" w:rsidP="00500E17">
      <w:pPr>
        <w:jc w:val="center"/>
        <w:rPr>
          <w:rFonts w:ascii="Arial Narrow" w:hAnsi="Arial Narrow" w:cs="Arial"/>
          <w:b/>
        </w:rPr>
      </w:pPr>
      <w:r w:rsidRPr="008A03E9">
        <w:rPr>
          <w:rFonts w:ascii="Arial Narrow" w:hAnsi="Arial Narrow" w:cs="Arial"/>
          <w:b/>
        </w:rPr>
        <w:t>(Software as a Service)</w:t>
      </w:r>
    </w:p>
    <w:p w14:paraId="28CDC8D2" w14:textId="77777777" w:rsidR="00500E17" w:rsidRPr="00902F84" w:rsidRDefault="00500E17" w:rsidP="00500E17">
      <w:pPr>
        <w:jc w:val="both"/>
        <w:rPr>
          <w:rFonts w:ascii="Arial Narrow" w:hAnsi="Arial Narrow" w:cs="Arial"/>
        </w:rPr>
      </w:pPr>
    </w:p>
    <w:p w14:paraId="28CDC8D3" w14:textId="77777777" w:rsidR="00C27862" w:rsidRPr="00902F84" w:rsidRDefault="00C27862" w:rsidP="00C27862">
      <w:pPr>
        <w:jc w:val="both"/>
        <w:rPr>
          <w:rFonts w:ascii="Arial Narrow" w:hAnsi="Arial Narrow" w:cs="Arial"/>
          <w:color w:val="000000"/>
          <w:szCs w:val="24"/>
        </w:rPr>
      </w:pPr>
      <w:r w:rsidRPr="00902F84">
        <w:rPr>
          <w:rFonts w:ascii="Arial Narrow" w:hAnsi="Arial Narrow" w:cs="Arial"/>
          <w:color w:val="000000"/>
          <w:szCs w:val="24"/>
        </w:rPr>
        <w:t>These special provisions are only to be used for software as a service (SaaS), as defined below. These special provisions are to be attached to the general provisions – information technology and</w:t>
      </w:r>
      <w:r>
        <w:rPr>
          <w:rFonts w:ascii="Arial Narrow" w:hAnsi="Arial Narrow" w:cs="Arial"/>
          <w:color w:val="000000"/>
          <w:szCs w:val="24"/>
        </w:rPr>
        <w:t xml:space="preserve"> accompanied by, at minimum, a Statement of W</w:t>
      </w:r>
      <w:r w:rsidRPr="00902F84">
        <w:rPr>
          <w:rFonts w:ascii="Arial Narrow" w:hAnsi="Arial Narrow" w:cs="Arial"/>
          <w:color w:val="000000"/>
          <w:szCs w:val="24"/>
        </w:rPr>
        <w:t xml:space="preserve">ork (SOW) and service level agreement (SLA). State agencies shall first: </w:t>
      </w:r>
    </w:p>
    <w:p w14:paraId="28CDC8D4" w14:textId="77777777" w:rsidR="00C27862" w:rsidRPr="00902F84" w:rsidRDefault="00C27862" w:rsidP="00C27862">
      <w:pPr>
        <w:pStyle w:val="ListParagraph"/>
        <w:numPr>
          <w:ilvl w:val="0"/>
          <w:numId w:val="47"/>
        </w:numPr>
        <w:ind w:left="720"/>
        <w:contextualSpacing w:val="0"/>
        <w:jc w:val="both"/>
        <w:rPr>
          <w:rFonts w:ascii="Arial Narrow" w:hAnsi="Arial Narrow" w:cs="Arial"/>
          <w:color w:val="000000"/>
          <w:szCs w:val="24"/>
        </w:rPr>
      </w:pPr>
      <w:r w:rsidRPr="00902F84">
        <w:rPr>
          <w:rFonts w:ascii="Arial Narrow" w:hAnsi="Arial Narrow" w:cs="Arial"/>
          <w:color w:val="000000"/>
          <w:szCs w:val="24"/>
        </w:rPr>
        <w:t xml:space="preserve">Classify their data pursuant to the California State Administrative Manual (SAM) 5305.5; </w:t>
      </w:r>
    </w:p>
    <w:p w14:paraId="28CDC8D5" w14:textId="77777777" w:rsidR="00C27862" w:rsidRPr="00902F84" w:rsidRDefault="00C27862" w:rsidP="00C27862">
      <w:pPr>
        <w:pStyle w:val="ListParagraph"/>
        <w:numPr>
          <w:ilvl w:val="0"/>
          <w:numId w:val="47"/>
        </w:numPr>
        <w:ind w:left="720"/>
        <w:contextualSpacing w:val="0"/>
        <w:jc w:val="both"/>
        <w:rPr>
          <w:rFonts w:ascii="Arial Narrow" w:hAnsi="Arial Narrow" w:cs="Arial"/>
          <w:color w:val="000000"/>
          <w:szCs w:val="24"/>
        </w:rPr>
      </w:pPr>
      <w:r w:rsidRPr="00902F84">
        <w:rPr>
          <w:rFonts w:ascii="Arial Narrow" w:hAnsi="Arial Narrow" w:cs="Arial"/>
          <w:color w:val="000000"/>
          <w:szCs w:val="24"/>
        </w:rPr>
        <w:t xml:space="preserve">Consider the factors to be taken into account when selecting a particular technological approach, in accordance with SAM 4981.1, 4983 and 4983.1 and then; </w:t>
      </w:r>
    </w:p>
    <w:p w14:paraId="28CDC8D6" w14:textId="77777777" w:rsidR="00C27862" w:rsidRPr="00902F84" w:rsidRDefault="00C27862" w:rsidP="00C27862">
      <w:pPr>
        <w:pStyle w:val="ListParagraph"/>
        <w:numPr>
          <w:ilvl w:val="0"/>
          <w:numId w:val="47"/>
        </w:numPr>
        <w:ind w:left="720"/>
        <w:contextualSpacing w:val="0"/>
        <w:jc w:val="both"/>
        <w:rPr>
          <w:rFonts w:ascii="Arial Narrow" w:hAnsi="Arial Narrow" w:cs="Arial"/>
          <w:color w:val="000000"/>
          <w:szCs w:val="24"/>
        </w:rPr>
      </w:pPr>
      <w:r w:rsidRPr="00902F84">
        <w:rPr>
          <w:rFonts w:ascii="Arial Narrow" w:hAnsi="Arial Narrow" w:cs="Arial"/>
          <w:color w:val="000000"/>
          <w:szCs w:val="24"/>
        </w:rPr>
        <w:t>Modify these special provisions through the SOW and/or SLA to meet the needs of each acquisition.</w:t>
      </w:r>
    </w:p>
    <w:p w14:paraId="28CDC8D7" w14:textId="77777777" w:rsidR="00C27862" w:rsidRPr="00902F84" w:rsidRDefault="00C27862" w:rsidP="00C27862">
      <w:pPr>
        <w:jc w:val="both"/>
        <w:rPr>
          <w:rFonts w:ascii="Arial Narrow" w:hAnsi="Arial Narrow" w:cs="Arial"/>
          <w:b/>
          <w:bCs/>
          <w:color w:val="000000"/>
          <w:szCs w:val="24"/>
          <w:u w:val="single"/>
        </w:rPr>
      </w:pPr>
      <w:r w:rsidRPr="00902F84">
        <w:rPr>
          <w:rFonts w:ascii="Arial Narrow" w:hAnsi="Arial Narrow" w:cs="Arial"/>
          <w:b/>
          <w:bCs/>
          <w:color w:val="000000"/>
          <w:szCs w:val="24"/>
          <w:u w:val="single"/>
        </w:rPr>
        <w:t>1. Definitions</w:t>
      </w:r>
    </w:p>
    <w:p w14:paraId="28CDC8D8" w14:textId="77777777" w:rsidR="00C27862" w:rsidRPr="00902F84" w:rsidRDefault="00C27862" w:rsidP="00C27862">
      <w:pPr>
        <w:pStyle w:val="ListParagraph"/>
        <w:numPr>
          <w:ilvl w:val="0"/>
          <w:numId w:val="34"/>
        </w:numPr>
        <w:contextualSpacing w:val="0"/>
        <w:jc w:val="both"/>
        <w:rPr>
          <w:rFonts w:ascii="Arial Narrow" w:hAnsi="Arial Narrow"/>
        </w:rPr>
      </w:pPr>
      <w:r w:rsidRPr="00902F84">
        <w:rPr>
          <w:rFonts w:ascii="Arial Narrow" w:hAnsi="Arial Narrow" w:cs="Arial"/>
          <w:szCs w:val="24"/>
        </w:rPr>
        <w:t>“</w:t>
      </w:r>
      <w:r w:rsidRPr="00902F84">
        <w:rPr>
          <w:rFonts w:ascii="Arial Narrow" w:hAnsi="Arial Narrow" w:cs="Arial"/>
          <w:b/>
          <w:szCs w:val="24"/>
        </w:rPr>
        <w:t xml:space="preserve">Cloud </w:t>
      </w:r>
      <w:r w:rsidRPr="00902F84">
        <w:rPr>
          <w:rFonts w:ascii="Arial Narrow" w:hAnsi="Arial Narrow"/>
          <w:b/>
        </w:rPr>
        <w:t>Software as a Service (SaaS</w:t>
      </w:r>
      <w:r w:rsidRPr="00902F84">
        <w:rPr>
          <w:rFonts w:ascii="Arial Narrow" w:hAnsi="Arial Narrow"/>
        </w:rPr>
        <w:t xml:space="preserve">)” </w:t>
      </w:r>
      <w:r w:rsidRPr="00902F84">
        <w:rPr>
          <w:rFonts w:ascii="Arial Narrow" w:hAnsi="Arial Narrow" w:cs="Arial"/>
          <w:szCs w:val="24"/>
        </w:rPr>
        <w:t>- The</w:t>
      </w:r>
      <w:r w:rsidRPr="00902F84">
        <w:rPr>
          <w:rFonts w:ascii="Arial Narrow" w:hAnsi="Arial Narrow"/>
        </w:rPr>
        <w:t xml:space="preserve"> capability provided to the </w:t>
      </w:r>
      <w:r w:rsidRPr="00902F84">
        <w:rPr>
          <w:rFonts w:ascii="Arial Narrow" w:hAnsi="Arial Narrow" w:cs="Arial"/>
          <w:szCs w:val="24"/>
        </w:rPr>
        <w:t>consumer is</w:t>
      </w:r>
      <w:r w:rsidRPr="00902F84">
        <w:rPr>
          <w:rFonts w:ascii="Arial Narrow" w:hAnsi="Arial Narrow"/>
        </w:rPr>
        <w:t xml:space="preserve"> to use applications </w:t>
      </w:r>
      <w:r w:rsidRPr="00902F84">
        <w:rPr>
          <w:rFonts w:ascii="Arial Narrow" w:hAnsi="Arial Narrow" w:cs="Arial"/>
          <w:szCs w:val="24"/>
        </w:rPr>
        <w:t xml:space="preserve">made available by the provider </w:t>
      </w:r>
      <w:r w:rsidRPr="00902F84">
        <w:rPr>
          <w:rFonts w:ascii="Arial Narrow" w:hAnsi="Arial Narrow"/>
        </w:rPr>
        <w:t>running on a cloud infrastructure</w:t>
      </w:r>
      <w:r w:rsidRPr="00902F84">
        <w:rPr>
          <w:rFonts w:ascii="Arial Narrow" w:hAnsi="Arial Narrow" w:cs="Arial"/>
          <w:szCs w:val="24"/>
        </w:rPr>
        <w:t>. The</w:t>
      </w:r>
      <w:r w:rsidRPr="00902F84">
        <w:rPr>
          <w:rFonts w:ascii="Arial Narrow" w:hAnsi="Arial Narrow"/>
        </w:rPr>
        <w:t xml:space="preserve"> applications are accessible from various client devices through a thin client interface such as a </w:t>
      </w:r>
      <w:r w:rsidRPr="00902F84">
        <w:rPr>
          <w:rFonts w:ascii="Arial Narrow" w:hAnsi="Arial Narrow" w:cs="Arial"/>
          <w:szCs w:val="24"/>
        </w:rPr>
        <w:t xml:space="preserve">web browser (e.g., web-based email). The consumer does not manage or control the underlying cloud infrastructure including network, servers, operating systems, storage, or even individual application capabilities, with the possible exception of limited user-specific application configuration settings. </w:t>
      </w:r>
    </w:p>
    <w:p w14:paraId="28CDC8D9" w14:textId="77777777" w:rsidR="00C27862" w:rsidRPr="00902F84" w:rsidRDefault="00C27862" w:rsidP="00C27862">
      <w:pPr>
        <w:pStyle w:val="ListParagraph"/>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Cloud Platform as a Service (PaaS)</w:t>
      </w:r>
      <w:r w:rsidRPr="00902F84">
        <w:rPr>
          <w:rFonts w:ascii="Arial Narrow" w:hAnsi="Arial Narrow" w:cs="Arial"/>
          <w:szCs w:val="24"/>
        </w:rPr>
        <w:t>” - The capability provided to the consumer is to deploy onto the cloud infrastructure consumer-created or acquired applications created using programming languages and tools supported by the provider. The consumer does not manage or control the underlying cloud infrastructure including network, servers, operating systems, or storage, but has control over the deployed applications and possibly application hosting environment configurations.</w:t>
      </w:r>
    </w:p>
    <w:p w14:paraId="28CDC8DA" w14:textId="77777777" w:rsidR="00C27862" w:rsidRPr="00902F84" w:rsidRDefault="00C27862" w:rsidP="00C27862">
      <w:pPr>
        <w:pStyle w:val="ListParagraph"/>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Cloud Infrastructure as a Service (IaaS)</w:t>
      </w:r>
      <w:r w:rsidRPr="00902F84">
        <w:rPr>
          <w:rFonts w:ascii="Arial Narrow" w:hAnsi="Arial Narrow" w:cs="Arial"/>
          <w:szCs w:val="24"/>
        </w:rPr>
        <w:t>” - The capability provided to the consumer is to provision processing, storage, networks, and other fundamental computing resources where the consumer is able to deploy and run arbitrary software, which can include operating systems and applications. The consumer does not manage or control the underlying cloud infrastructure but has control over operating systems; storage, deployed applications, and possibly limited control of select networking components (e.g., host firewalls).</w:t>
      </w:r>
    </w:p>
    <w:p w14:paraId="28CDC8DB" w14:textId="77777777" w:rsidR="00C27862" w:rsidRPr="00902F84" w:rsidRDefault="00C27862" w:rsidP="00C27862">
      <w:pPr>
        <w:pStyle w:val="ListParagraph"/>
        <w:keepLines/>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Data</w:t>
      </w:r>
      <w:r w:rsidRPr="00902F84">
        <w:rPr>
          <w:rFonts w:ascii="Arial Narrow" w:hAnsi="Arial Narrow" w:cs="Arial"/>
          <w:szCs w:val="24"/>
        </w:rPr>
        <w:t xml:space="preserve">” - Any information, formulae, algorithms, or other content that the State, the State’s employees, agents and end users upload, create or modify using the SaaS pursuant to this </w:t>
      </w:r>
      <w:r>
        <w:rPr>
          <w:rFonts w:ascii="Arial Narrow" w:hAnsi="Arial Narrow" w:cs="Arial"/>
          <w:szCs w:val="24"/>
        </w:rPr>
        <w:t>Agreemen</w:t>
      </w:r>
      <w:r w:rsidRPr="00902F84">
        <w:rPr>
          <w:rFonts w:ascii="Arial Narrow" w:hAnsi="Arial Narrow" w:cs="Arial"/>
          <w:szCs w:val="24"/>
        </w:rPr>
        <w:t xml:space="preserve">t. Data also includes user identification information and metadata which may contain Data or from which the State’s Data may be ascertainable. </w:t>
      </w:r>
    </w:p>
    <w:p w14:paraId="28CDC8DC" w14:textId="77777777" w:rsidR="00C27862" w:rsidRPr="00902F84" w:rsidRDefault="00C27862" w:rsidP="00C27862">
      <w:pPr>
        <w:pStyle w:val="ListParagraph"/>
        <w:keepLines/>
        <w:numPr>
          <w:ilvl w:val="0"/>
          <w:numId w:val="34"/>
        </w:numPr>
        <w:contextualSpacing w:val="0"/>
        <w:jc w:val="both"/>
        <w:rPr>
          <w:rFonts w:ascii="Arial Narrow" w:hAnsi="Arial Narrow" w:cs="Arial"/>
          <w:szCs w:val="24"/>
        </w:rPr>
      </w:pPr>
      <w:r w:rsidRPr="00902F84" w:rsidDel="00B71EF9">
        <w:rPr>
          <w:rFonts w:ascii="Arial Narrow" w:hAnsi="Arial Narrow" w:cs="Arial"/>
          <w:szCs w:val="24"/>
        </w:rPr>
        <w:t xml:space="preserve"> </w:t>
      </w:r>
      <w:r w:rsidRPr="00902F84">
        <w:rPr>
          <w:rFonts w:ascii="Arial Narrow" w:hAnsi="Arial Narrow" w:cs="Arial"/>
          <w:szCs w:val="24"/>
        </w:rPr>
        <w:t>“</w:t>
      </w:r>
      <w:r w:rsidRPr="00902F84">
        <w:rPr>
          <w:rFonts w:ascii="Arial Narrow" w:hAnsi="Arial Narrow" w:cs="Arial"/>
          <w:b/>
          <w:szCs w:val="24"/>
        </w:rPr>
        <w:t>Data Breach</w:t>
      </w:r>
      <w:r w:rsidRPr="00902F84">
        <w:rPr>
          <w:rFonts w:ascii="Arial Narrow" w:hAnsi="Arial Narrow" w:cs="Arial"/>
          <w:szCs w:val="24"/>
        </w:rPr>
        <w:t xml:space="preserve">” - Any access, destruction, loss, theft, use, modification or disclosure of Data by an unauthorized party or that is in violation of </w:t>
      </w:r>
      <w:r>
        <w:rPr>
          <w:rFonts w:ascii="Arial Narrow" w:hAnsi="Arial Narrow" w:cs="Arial"/>
          <w:szCs w:val="24"/>
        </w:rPr>
        <w:t>the Agreemen</w:t>
      </w:r>
      <w:r w:rsidRPr="00902F84">
        <w:rPr>
          <w:rFonts w:ascii="Arial Narrow" w:hAnsi="Arial Narrow" w:cs="Arial"/>
          <w:szCs w:val="24"/>
        </w:rPr>
        <w:t>t terms and/or applicable state or federal law.</w:t>
      </w:r>
    </w:p>
    <w:p w14:paraId="28CDC8DD" w14:textId="77777777" w:rsidR="00C27862" w:rsidRPr="00902F84" w:rsidRDefault="00C27862" w:rsidP="00C27862">
      <w:pPr>
        <w:pStyle w:val="ListParagraph"/>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Recovery Point Objective (RPO)</w:t>
      </w:r>
      <w:r w:rsidRPr="00902F84">
        <w:rPr>
          <w:rFonts w:ascii="Arial Narrow" w:hAnsi="Arial Narrow" w:cs="Arial"/>
          <w:szCs w:val="24"/>
        </w:rPr>
        <w:t>” - The point in time to which Data can be recovered and/or systems restored when service is restored after an interruption. The Recovery Point Objective is expressed as a length of time between the interruption and the most proximate backup of Data immediately preceding the interruption. The RPO is detailed in the SLA.</w:t>
      </w:r>
    </w:p>
    <w:p w14:paraId="28CDC8DE" w14:textId="77777777" w:rsidR="00C27862" w:rsidRPr="00902F84" w:rsidRDefault="00C27862" w:rsidP="00C27862">
      <w:pPr>
        <w:pStyle w:val="ListParagraph"/>
        <w:numPr>
          <w:ilvl w:val="0"/>
          <w:numId w:val="34"/>
        </w:numPr>
        <w:contextualSpacing w:val="0"/>
        <w:jc w:val="both"/>
        <w:rPr>
          <w:rFonts w:ascii="Arial Narrow" w:hAnsi="Arial Narrow" w:cs="Arial"/>
          <w:szCs w:val="24"/>
        </w:rPr>
      </w:pPr>
      <w:r w:rsidRPr="00902F84">
        <w:rPr>
          <w:rFonts w:ascii="Arial Narrow" w:hAnsi="Arial Narrow" w:cs="Arial"/>
          <w:szCs w:val="24"/>
        </w:rPr>
        <w:t>“</w:t>
      </w:r>
      <w:r w:rsidRPr="00902F84">
        <w:rPr>
          <w:rFonts w:ascii="Arial Narrow" w:hAnsi="Arial Narrow" w:cs="Arial"/>
          <w:b/>
          <w:szCs w:val="24"/>
        </w:rPr>
        <w:t>Recovery Time Objective (RTO)</w:t>
      </w:r>
      <w:r w:rsidRPr="00902F84">
        <w:rPr>
          <w:rFonts w:ascii="Arial Narrow" w:hAnsi="Arial Narrow" w:cs="Arial"/>
          <w:szCs w:val="24"/>
        </w:rPr>
        <w:t>” - The period of time within which information technology services, systems, applications and functions shall be recovered following an unplanned interruption. The RTO is detailed in the SLA.</w:t>
      </w:r>
    </w:p>
    <w:p w14:paraId="28CDC8DF" w14:textId="77777777" w:rsidR="00C27862" w:rsidRPr="00902F84" w:rsidRDefault="00C27862" w:rsidP="00C27862">
      <w:pPr>
        <w:jc w:val="both"/>
        <w:rPr>
          <w:rFonts w:ascii="Arial Narrow" w:hAnsi="Arial Narrow" w:cs="Arial"/>
          <w:b/>
          <w:bCs/>
          <w:color w:val="000000"/>
          <w:szCs w:val="24"/>
          <w:u w:val="single"/>
        </w:rPr>
      </w:pPr>
      <w:r w:rsidRPr="00902F84">
        <w:rPr>
          <w:rFonts w:ascii="Arial Narrow" w:hAnsi="Arial Narrow" w:cs="Arial"/>
          <w:b/>
          <w:bCs/>
          <w:color w:val="000000"/>
          <w:szCs w:val="24"/>
          <w:u w:val="single"/>
        </w:rPr>
        <w:t>Terms</w:t>
      </w:r>
    </w:p>
    <w:p w14:paraId="28CDC8E0" w14:textId="77777777" w:rsidR="00C27862" w:rsidRPr="00902F84" w:rsidRDefault="00C27862" w:rsidP="00C27862">
      <w:pPr>
        <w:jc w:val="both"/>
        <w:rPr>
          <w:rFonts w:ascii="Arial Narrow" w:hAnsi="Arial Narrow"/>
        </w:rPr>
      </w:pPr>
      <w:r w:rsidRPr="00902F84">
        <w:rPr>
          <w:rFonts w:ascii="Arial Narrow" w:hAnsi="Arial Narrow" w:cs="Arial"/>
          <w:b/>
          <w:szCs w:val="24"/>
        </w:rPr>
        <w:t>2. SaaS AVAILABILITY</w:t>
      </w:r>
      <w:r w:rsidRPr="00902F84">
        <w:rPr>
          <w:rFonts w:ascii="Arial Narrow" w:hAnsi="Arial Narrow"/>
          <w:b/>
        </w:rPr>
        <w:t>:</w:t>
      </w:r>
      <w:r w:rsidRPr="00902F84">
        <w:rPr>
          <w:rFonts w:ascii="Arial Narrow" w:hAnsi="Arial Narrow"/>
        </w:rPr>
        <w:t xml:space="preserve"> Unless otherwise stated in the </w:t>
      </w:r>
      <w:r>
        <w:rPr>
          <w:rFonts w:ascii="Arial Narrow" w:hAnsi="Arial Narrow" w:cs="Arial"/>
          <w:szCs w:val="24"/>
        </w:rPr>
        <w:t>SOW</w:t>
      </w:r>
      <w:r w:rsidRPr="00902F84">
        <w:rPr>
          <w:rFonts w:ascii="Arial Narrow" w:hAnsi="Arial Narrow"/>
        </w:rPr>
        <w:t>,</w:t>
      </w:r>
    </w:p>
    <w:p w14:paraId="28CDC8E1" w14:textId="77777777" w:rsidR="00C27862" w:rsidRPr="00902F84" w:rsidRDefault="00C27862" w:rsidP="00C27862">
      <w:pPr>
        <w:pStyle w:val="ListParagraph"/>
        <w:numPr>
          <w:ilvl w:val="0"/>
          <w:numId w:val="35"/>
        </w:numPr>
        <w:contextualSpacing w:val="0"/>
        <w:jc w:val="both"/>
        <w:rPr>
          <w:rFonts w:ascii="Arial Narrow" w:hAnsi="Arial Narrow" w:cs="Arial"/>
          <w:szCs w:val="24"/>
        </w:rPr>
      </w:pPr>
      <w:r w:rsidRPr="00902F84">
        <w:rPr>
          <w:rFonts w:ascii="Arial Narrow" w:hAnsi="Arial Narrow"/>
        </w:rPr>
        <w:t xml:space="preserve">The </w:t>
      </w:r>
      <w:r w:rsidRPr="00902F84">
        <w:rPr>
          <w:rFonts w:ascii="Arial Narrow" w:hAnsi="Arial Narrow" w:cs="Arial"/>
          <w:szCs w:val="24"/>
        </w:rPr>
        <w:t xml:space="preserve">SaaS shall be available twenty-four (24) hours per day, 365 days per year (excluding agreed-upon maintenance downtime). </w:t>
      </w:r>
    </w:p>
    <w:p w14:paraId="28CDC8E2" w14:textId="77777777" w:rsidR="00C27862" w:rsidRPr="00902F84" w:rsidRDefault="00C27862" w:rsidP="00C27862">
      <w:pPr>
        <w:pStyle w:val="ListParagraph"/>
        <w:numPr>
          <w:ilvl w:val="0"/>
          <w:numId w:val="35"/>
        </w:numPr>
        <w:contextualSpacing w:val="0"/>
        <w:jc w:val="both"/>
        <w:rPr>
          <w:rFonts w:ascii="Arial Narrow" w:hAnsi="Arial Narrow" w:cs="Arial"/>
          <w:szCs w:val="24"/>
        </w:rPr>
      </w:pPr>
      <w:r w:rsidRPr="00902F84">
        <w:rPr>
          <w:rFonts w:ascii="Arial Narrow" w:hAnsi="Arial Narrow" w:cs="Arial"/>
          <w:szCs w:val="24"/>
        </w:rPr>
        <w:t xml:space="preserve">If SaaS monthly availability averages less than 99.9% (excluding agreed-upon maintenance downtime), the </w:t>
      </w:r>
      <w:r w:rsidRPr="00902F84">
        <w:rPr>
          <w:rFonts w:ascii="Arial Narrow" w:hAnsi="Arial Narrow"/>
        </w:rPr>
        <w:t xml:space="preserve">State shall </w:t>
      </w:r>
      <w:r w:rsidRPr="00902F84">
        <w:rPr>
          <w:rFonts w:ascii="Arial Narrow" w:hAnsi="Arial Narrow" w:cs="Arial"/>
          <w:szCs w:val="24"/>
        </w:rPr>
        <w:t>be entitled</w:t>
      </w:r>
      <w:r w:rsidRPr="00902F84">
        <w:rPr>
          <w:rFonts w:ascii="Arial Narrow" w:hAnsi="Arial Narrow"/>
        </w:rPr>
        <w:t xml:space="preserve"> to </w:t>
      </w:r>
      <w:r w:rsidRPr="00902F84">
        <w:rPr>
          <w:rFonts w:ascii="Arial Narrow" w:hAnsi="Arial Narrow" w:cs="Arial"/>
          <w:szCs w:val="24"/>
        </w:rPr>
        <w:t xml:space="preserve">recover damages, apply credits or use other contractual remedies as set forth in the </w:t>
      </w:r>
      <w:r>
        <w:rPr>
          <w:rFonts w:ascii="Arial Narrow" w:hAnsi="Arial Narrow" w:cs="Arial"/>
          <w:szCs w:val="24"/>
        </w:rPr>
        <w:t>SOW</w:t>
      </w:r>
      <w:r w:rsidRPr="00902F84">
        <w:rPr>
          <w:rFonts w:ascii="Arial Narrow" w:hAnsi="Arial Narrow" w:cs="Arial"/>
          <w:szCs w:val="24"/>
        </w:rPr>
        <w:t xml:space="preserve">. </w:t>
      </w:r>
    </w:p>
    <w:p w14:paraId="28CDC8E3" w14:textId="77777777" w:rsidR="00C27862" w:rsidRPr="00902F84" w:rsidRDefault="00C27862" w:rsidP="00C27862">
      <w:pPr>
        <w:pStyle w:val="ListParagraph"/>
        <w:numPr>
          <w:ilvl w:val="0"/>
          <w:numId w:val="35"/>
        </w:numPr>
        <w:contextualSpacing w:val="0"/>
        <w:jc w:val="both"/>
        <w:rPr>
          <w:rFonts w:ascii="Arial Narrow" w:hAnsi="Arial Narrow" w:cs="Arial"/>
          <w:szCs w:val="24"/>
        </w:rPr>
      </w:pPr>
      <w:r w:rsidRPr="00902F84">
        <w:rPr>
          <w:rFonts w:ascii="Arial Narrow" w:hAnsi="Arial Narrow" w:cs="Arial"/>
          <w:szCs w:val="24"/>
        </w:rPr>
        <w:lastRenderedPageBreak/>
        <w:t>If SaaS monthly availability averages less than 99.9% (excluding agreed-upon maintenance downtime),</w:t>
      </w:r>
      <w:r w:rsidRPr="00902F84">
        <w:rPr>
          <w:rFonts w:ascii="Arial Narrow" w:hAnsi="Arial Narrow"/>
        </w:rPr>
        <w:t xml:space="preserve"> for </w:t>
      </w:r>
      <w:r w:rsidRPr="00902F84">
        <w:rPr>
          <w:rFonts w:ascii="Arial Narrow" w:hAnsi="Arial Narrow" w:cs="Arial"/>
          <w:szCs w:val="24"/>
        </w:rPr>
        <w:t>three (3) or more months in a rolling twelve-month period,</w:t>
      </w:r>
      <w:r w:rsidRPr="00902F84">
        <w:rPr>
          <w:rFonts w:ascii="Arial Narrow" w:hAnsi="Arial Narrow"/>
        </w:rPr>
        <w:t xml:space="preserve"> the State </w:t>
      </w:r>
      <w:r w:rsidRPr="00902F84">
        <w:rPr>
          <w:rFonts w:ascii="Arial Narrow" w:hAnsi="Arial Narrow" w:cs="Arial"/>
          <w:szCs w:val="24"/>
        </w:rPr>
        <w:t>may terminate</w:t>
      </w:r>
      <w:r w:rsidRPr="00902F84">
        <w:rPr>
          <w:rFonts w:ascii="Arial Narrow" w:hAnsi="Arial Narrow"/>
        </w:rPr>
        <w:t xml:space="preserve"> the </w:t>
      </w:r>
      <w:r>
        <w:rPr>
          <w:rFonts w:ascii="Arial Narrow" w:hAnsi="Arial Narrow" w:cs="Arial"/>
          <w:szCs w:val="24"/>
        </w:rPr>
        <w:t>Agreemen</w:t>
      </w:r>
      <w:r w:rsidRPr="00902F84">
        <w:rPr>
          <w:rFonts w:ascii="Arial Narrow" w:hAnsi="Arial Narrow" w:cs="Arial"/>
          <w:szCs w:val="24"/>
        </w:rPr>
        <w:t xml:space="preserve">t for material breach in accordance with </w:t>
      </w:r>
      <w:r w:rsidRPr="00902F84">
        <w:rPr>
          <w:rFonts w:ascii="Arial Narrow" w:hAnsi="Arial Narrow"/>
        </w:rPr>
        <w:t xml:space="preserve">the </w:t>
      </w:r>
      <w:r w:rsidRPr="00902F84">
        <w:rPr>
          <w:rFonts w:ascii="Arial Narrow" w:hAnsi="Arial Narrow" w:cs="Arial"/>
          <w:szCs w:val="24"/>
        </w:rPr>
        <w:t xml:space="preserve">Termination for Default provision in </w:t>
      </w:r>
      <w:r w:rsidRPr="00902F84">
        <w:rPr>
          <w:rFonts w:ascii="Arial Narrow" w:hAnsi="Arial Narrow"/>
        </w:rPr>
        <w:t xml:space="preserve">the </w:t>
      </w:r>
      <w:r w:rsidRPr="00902F84">
        <w:rPr>
          <w:rFonts w:ascii="Arial Narrow" w:hAnsi="Arial Narrow" w:cs="Arial"/>
          <w:szCs w:val="24"/>
        </w:rPr>
        <w:t>General Provisions – Information Technology.</w:t>
      </w:r>
    </w:p>
    <w:p w14:paraId="28CDC8E4" w14:textId="77777777" w:rsidR="00C27862" w:rsidRPr="00902F84" w:rsidRDefault="00C27862" w:rsidP="00C27862">
      <w:pPr>
        <w:pStyle w:val="ListParagraph"/>
        <w:numPr>
          <w:ilvl w:val="0"/>
          <w:numId w:val="35"/>
        </w:numPr>
        <w:contextualSpacing w:val="0"/>
        <w:jc w:val="both"/>
        <w:rPr>
          <w:rFonts w:ascii="Arial Narrow" w:hAnsi="Arial Narrow"/>
        </w:rPr>
      </w:pPr>
      <w:r w:rsidRPr="00902F84">
        <w:rPr>
          <w:rFonts w:ascii="Arial Narrow" w:hAnsi="Arial Narrow" w:cs="Arial"/>
          <w:szCs w:val="24"/>
        </w:rPr>
        <w:t>The Contractor shall provide advance written notice</w:t>
      </w:r>
      <w:r w:rsidRPr="00902F84">
        <w:rPr>
          <w:rFonts w:ascii="Arial Narrow" w:hAnsi="Arial Narrow"/>
        </w:rPr>
        <w:t xml:space="preserve"> to the State in the </w:t>
      </w:r>
      <w:r w:rsidRPr="00902F84">
        <w:rPr>
          <w:rFonts w:ascii="Arial Narrow" w:hAnsi="Arial Narrow" w:cs="Arial"/>
          <w:szCs w:val="24"/>
        </w:rPr>
        <w:t>manner set forth in</w:t>
      </w:r>
      <w:r w:rsidRPr="00902F84">
        <w:rPr>
          <w:rFonts w:ascii="Arial Narrow" w:hAnsi="Arial Narrow"/>
        </w:rPr>
        <w:t xml:space="preserve"> the </w:t>
      </w:r>
      <w:r>
        <w:rPr>
          <w:rFonts w:ascii="Arial Narrow" w:hAnsi="Arial Narrow" w:cs="Arial"/>
          <w:szCs w:val="24"/>
        </w:rPr>
        <w:t>SOW</w:t>
      </w:r>
      <w:r w:rsidRPr="00902F84">
        <w:rPr>
          <w:rFonts w:ascii="Arial Narrow" w:hAnsi="Arial Narrow" w:cs="Arial"/>
          <w:szCs w:val="24"/>
        </w:rPr>
        <w:t xml:space="preserve"> of any major upgrades or changes that will affect the SaaS availability</w:t>
      </w:r>
      <w:r w:rsidRPr="00902F84">
        <w:rPr>
          <w:rFonts w:ascii="Arial Narrow" w:hAnsi="Arial Narrow"/>
        </w:rPr>
        <w:t>.</w:t>
      </w:r>
    </w:p>
    <w:p w14:paraId="28CDC8E5" w14:textId="77777777" w:rsidR="00C27862" w:rsidRPr="00902F84" w:rsidRDefault="00C27862" w:rsidP="00C27862">
      <w:pPr>
        <w:jc w:val="both"/>
        <w:rPr>
          <w:rFonts w:ascii="Arial Narrow" w:hAnsi="Arial Narrow"/>
        </w:rPr>
      </w:pPr>
      <w:r w:rsidRPr="00902F84">
        <w:rPr>
          <w:rFonts w:ascii="Arial Narrow" w:hAnsi="Arial Narrow" w:cs="Arial"/>
          <w:b/>
          <w:szCs w:val="24"/>
        </w:rPr>
        <w:t xml:space="preserve">3. </w:t>
      </w:r>
      <w:r w:rsidRPr="00902F84">
        <w:rPr>
          <w:rFonts w:ascii="Arial Narrow" w:hAnsi="Arial Narrow"/>
          <w:b/>
        </w:rPr>
        <w:t xml:space="preserve">DATA </w:t>
      </w:r>
      <w:r w:rsidRPr="00902F84">
        <w:rPr>
          <w:rFonts w:ascii="Arial Narrow" w:hAnsi="Arial Narrow" w:cs="Arial"/>
          <w:b/>
          <w:szCs w:val="24"/>
        </w:rPr>
        <w:t>AVAILABILITY</w:t>
      </w:r>
      <w:r w:rsidRPr="00902F84">
        <w:rPr>
          <w:rFonts w:ascii="Arial Narrow" w:hAnsi="Arial Narrow"/>
          <w:b/>
        </w:rPr>
        <w:t>:</w:t>
      </w:r>
      <w:r w:rsidRPr="00902F84">
        <w:rPr>
          <w:rFonts w:ascii="Arial Narrow" w:hAnsi="Arial Narrow"/>
        </w:rPr>
        <w:t xml:space="preserve"> Unless otherwise stated in the </w:t>
      </w:r>
      <w:r>
        <w:rPr>
          <w:rFonts w:ascii="Arial Narrow" w:hAnsi="Arial Narrow" w:cs="Arial"/>
          <w:szCs w:val="24"/>
        </w:rPr>
        <w:t>SOW</w:t>
      </w:r>
      <w:r w:rsidRPr="00902F84">
        <w:rPr>
          <w:rFonts w:ascii="Arial Narrow" w:hAnsi="Arial Narrow"/>
        </w:rPr>
        <w:t>,</w:t>
      </w:r>
    </w:p>
    <w:p w14:paraId="28CDC8E6" w14:textId="77777777" w:rsidR="00C27862" w:rsidRPr="00902F84" w:rsidRDefault="00C27862" w:rsidP="00C27862">
      <w:pPr>
        <w:pStyle w:val="ListParagraph"/>
        <w:numPr>
          <w:ilvl w:val="0"/>
          <w:numId w:val="36"/>
        </w:numPr>
        <w:contextualSpacing w:val="0"/>
        <w:jc w:val="both"/>
        <w:rPr>
          <w:rFonts w:ascii="Arial Narrow" w:hAnsi="Arial Narrow" w:cs="Arial"/>
          <w:szCs w:val="24"/>
        </w:rPr>
      </w:pPr>
      <w:r w:rsidRPr="00902F84">
        <w:rPr>
          <w:rFonts w:ascii="Arial Narrow" w:hAnsi="Arial Narrow" w:cs="Arial"/>
          <w:szCs w:val="24"/>
        </w:rPr>
        <w:t xml:space="preserve">The Data shall be available twenty-four (24) hours per day, 365 days per year (excluding agreed-upon maintenance downtime). </w:t>
      </w:r>
    </w:p>
    <w:p w14:paraId="28CDC8E7" w14:textId="77777777" w:rsidR="00C27862" w:rsidRPr="00902F84" w:rsidRDefault="00C27862" w:rsidP="00C27862">
      <w:pPr>
        <w:pStyle w:val="ListParagraph"/>
        <w:numPr>
          <w:ilvl w:val="0"/>
          <w:numId w:val="36"/>
        </w:numPr>
        <w:contextualSpacing w:val="0"/>
        <w:jc w:val="both"/>
        <w:rPr>
          <w:rFonts w:ascii="Arial Narrow" w:hAnsi="Arial Narrow" w:cs="Arial"/>
          <w:szCs w:val="24"/>
        </w:rPr>
      </w:pPr>
      <w:r w:rsidRPr="00902F84">
        <w:rPr>
          <w:rFonts w:ascii="Arial Narrow" w:hAnsi="Arial Narrow" w:cs="Arial"/>
          <w:szCs w:val="24"/>
        </w:rPr>
        <w:t xml:space="preserve">If Data monthly availability averages less than 99.9% (excluding agreed-upon maintenance downtime), the State shall be entitled to recover damages, apply credits or use other contractual remedies as set forth in the </w:t>
      </w:r>
      <w:r>
        <w:rPr>
          <w:rFonts w:ascii="Arial Narrow" w:hAnsi="Arial Narrow" w:cs="Arial"/>
          <w:szCs w:val="24"/>
        </w:rPr>
        <w:t>SOW</w:t>
      </w:r>
      <w:r w:rsidRPr="00902F84">
        <w:rPr>
          <w:rFonts w:ascii="Arial Narrow" w:hAnsi="Arial Narrow" w:cs="Arial"/>
          <w:szCs w:val="24"/>
        </w:rPr>
        <w:t xml:space="preserve"> if the State is unable to access the Data as a result of:</w:t>
      </w:r>
    </w:p>
    <w:p w14:paraId="28CDC8E8" w14:textId="77777777" w:rsidR="00C27862" w:rsidRPr="00902F84" w:rsidRDefault="00C27862" w:rsidP="00C27862">
      <w:pPr>
        <w:pStyle w:val="ListParagraph"/>
        <w:numPr>
          <w:ilvl w:val="1"/>
          <w:numId w:val="37"/>
        </w:numPr>
        <w:contextualSpacing w:val="0"/>
        <w:jc w:val="both"/>
        <w:rPr>
          <w:rFonts w:ascii="Arial Narrow" w:hAnsi="Arial Narrow"/>
        </w:rPr>
      </w:pPr>
      <w:r w:rsidRPr="00902F84">
        <w:rPr>
          <w:rFonts w:ascii="Arial Narrow" w:hAnsi="Arial Narrow"/>
        </w:rPr>
        <w:t xml:space="preserve">Acts or omission of </w:t>
      </w:r>
      <w:r w:rsidRPr="00902F84">
        <w:rPr>
          <w:rFonts w:ascii="Arial Narrow" w:hAnsi="Arial Narrow" w:cs="Arial"/>
          <w:szCs w:val="24"/>
        </w:rPr>
        <w:t xml:space="preserve">the </w:t>
      </w:r>
      <w:r w:rsidRPr="00902F84">
        <w:rPr>
          <w:rFonts w:ascii="Arial Narrow" w:hAnsi="Arial Narrow"/>
        </w:rPr>
        <w:t>Contractor;</w:t>
      </w:r>
    </w:p>
    <w:p w14:paraId="28CDC8E9" w14:textId="77777777" w:rsidR="00C27862" w:rsidRPr="00902F84" w:rsidRDefault="00C27862" w:rsidP="00C27862">
      <w:pPr>
        <w:pStyle w:val="ListParagraph"/>
        <w:numPr>
          <w:ilvl w:val="1"/>
          <w:numId w:val="37"/>
        </w:numPr>
        <w:contextualSpacing w:val="0"/>
        <w:jc w:val="both"/>
        <w:rPr>
          <w:rFonts w:ascii="Arial Narrow" w:hAnsi="Arial Narrow"/>
        </w:rPr>
      </w:pPr>
      <w:r w:rsidRPr="00902F84">
        <w:rPr>
          <w:rFonts w:ascii="Arial Narrow" w:hAnsi="Arial Narrow"/>
        </w:rPr>
        <w:t xml:space="preserve">Acts or omissions of third </w:t>
      </w:r>
      <w:r w:rsidRPr="00902F84">
        <w:rPr>
          <w:rFonts w:ascii="Arial Narrow" w:hAnsi="Arial Narrow" w:cs="Arial"/>
          <w:szCs w:val="24"/>
        </w:rPr>
        <w:t xml:space="preserve">parties </w:t>
      </w:r>
      <w:r w:rsidRPr="00902F84">
        <w:rPr>
          <w:rFonts w:ascii="Arial Narrow" w:hAnsi="Arial Narrow"/>
        </w:rPr>
        <w:t xml:space="preserve">working on behalf of </w:t>
      </w:r>
      <w:r w:rsidRPr="00902F84">
        <w:rPr>
          <w:rFonts w:ascii="Arial Narrow" w:hAnsi="Arial Narrow" w:cs="Arial"/>
          <w:szCs w:val="24"/>
        </w:rPr>
        <w:t xml:space="preserve">the </w:t>
      </w:r>
      <w:r w:rsidRPr="00902F84">
        <w:rPr>
          <w:rFonts w:ascii="Arial Narrow" w:hAnsi="Arial Narrow"/>
        </w:rPr>
        <w:t>Contractor;</w:t>
      </w:r>
    </w:p>
    <w:p w14:paraId="28CDC8EA" w14:textId="77777777" w:rsidR="00C27862" w:rsidRPr="00902F84" w:rsidRDefault="00C27862" w:rsidP="00C27862">
      <w:pPr>
        <w:pStyle w:val="ListParagraph"/>
        <w:numPr>
          <w:ilvl w:val="1"/>
          <w:numId w:val="37"/>
        </w:numPr>
        <w:contextualSpacing w:val="0"/>
        <w:jc w:val="both"/>
        <w:rPr>
          <w:rFonts w:ascii="Arial Narrow" w:hAnsi="Arial Narrow"/>
        </w:rPr>
      </w:pPr>
      <w:r w:rsidRPr="00902F84">
        <w:rPr>
          <w:rFonts w:ascii="Arial Narrow" w:hAnsi="Arial Narrow" w:cs="Arial"/>
          <w:szCs w:val="24"/>
        </w:rPr>
        <w:t>Network compromise, network intrusion, hacks,</w:t>
      </w:r>
      <w:r w:rsidRPr="00902F84">
        <w:rPr>
          <w:rFonts w:ascii="Arial Narrow" w:hAnsi="Arial Narrow"/>
        </w:rPr>
        <w:t xml:space="preserve"> introduction of viruses, disabling devices,</w:t>
      </w:r>
      <w:r w:rsidRPr="00902F84">
        <w:rPr>
          <w:rFonts w:ascii="Arial Narrow" w:hAnsi="Arial Narrow" w:cs="Arial"/>
          <w:szCs w:val="24"/>
        </w:rPr>
        <w:t xml:space="preserve"> malware</w:t>
      </w:r>
      <w:r w:rsidRPr="00902F84">
        <w:rPr>
          <w:rFonts w:ascii="Arial Narrow" w:hAnsi="Arial Narrow"/>
        </w:rPr>
        <w:t xml:space="preserve"> and other forms of attack that can disrupt access to the Contractor’s server, to the extent such attack </w:t>
      </w:r>
      <w:r w:rsidRPr="00902F84">
        <w:rPr>
          <w:rFonts w:ascii="Arial Narrow" w:hAnsi="Arial Narrow" w:cs="Arial"/>
          <w:szCs w:val="24"/>
        </w:rPr>
        <w:t>would</w:t>
      </w:r>
      <w:r w:rsidRPr="00902F84">
        <w:rPr>
          <w:rFonts w:ascii="Arial Narrow" w:hAnsi="Arial Narrow"/>
        </w:rPr>
        <w:t xml:space="preserve"> have been prevented by </w:t>
      </w:r>
      <w:r w:rsidRPr="00902F84">
        <w:rPr>
          <w:rFonts w:ascii="Arial Narrow" w:hAnsi="Arial Narrow" w:cs="Arial"/>
          <w:szCs w:val="24"/>
        </w:rPr>
        <w:t xml:space="preserve">the Contractor taking </w:t>
      </w:r>
      <w:r w:rsidRPr="00902F84">
        <w:rPr>
          <w:rFonts w:ascii="Arial Narrow" w:hAnsi="Arial Narrow"/>
        </w:rPr>
        <w:t xml:space="preserve">reasonable </w:t>
      </w:r>
      <w:r w:rsidRPr="00902F84">
        <w:rPr>
          <w:rFonts w:ascii="Arial Narrow" w:hAnsi="Arial Narrow" w:cs="Arial"/>
          <w:szCs w:val="24"/>
        </w:rPr>
        <w:t>industry standard</w:t>
      </w:r>
      <w:r w:rsidRPr="00902F84">
        <w:rPr>
          <w:rFonts w:ascii="Arial Narrow" w:hAnsi="Arial Narrow"/>
        </w:rPr>
        <w:t xml:space="preserve"> precautions;</w:t>
      </w:r>
    </w:p>
    <w:p w14:paraId="28CDC8EB" w14:textId="77777777" w:rsidR="00C27862" w:rsidRPr="00902F84" w:rsidRDefault="00C27862" w:rsidP="00C27862">
      <w:pPr>
        <w:pStyle w:val="ListParagraph"/>
        <w:numPr>
          <w:ilvl w:val="1"/>
          <w:numId w:val="37"/>
        </w:numPr>
        <w:contextualSpacing w:val="0"/>
        <w:jc w:val="both"/>
        <w:rPr>
          <w:rFonts w:ascii="Arial Narrow" w:hAnsi="Arial Narrow"/>
        </w:rPr>
      </w:pPr>
      <w:r w:rsidRPr="00902F84">
        <w:rPr>
          <w:rFonts w:ascii="Arial Narrow" w:hAnsi="Arial Narrow"/>
        </w:rPr>
        <w:t xml:space="preserve">Power outages or other telecommunications or Internet failures, to the extent such </w:t>
      </w:r>
      <w:r w:rsidRPr="00902F84">
        <w:rPr>
          <w:rFonts w:ascii="Arial Narrow" w:hAnsi="Arial Narrow" w:cs="Arial"/>
          <w:szCs w:val="24"/>
        </w:rPr>
        <w:t xml:space="preserve">outages were within </w:t>
      </w:r>
      <w:r w:rsidRPr="00902F84">
        <w:rPr>
          <w:rFonts w:ascii="Arial Narrow" w:hAnsi="Arial Narrow"/>
        </w:rPr>
        <w:t>the Contractor’s direct or express control.</w:t>
      </w:r>
    </w:p>
    <w:p w14:paraId="28CDC8EC" w14:textId="77777777" w:rsidR="00C27862" w:rsidRPr="00902F84" w:rsidRDefault="00C27862" w:rsidP="00C27862">
      <w:pPr>
        <w:pStyle w:val="ListParagraph"/>
        <w:keepLines/>
        <w:numPr>
          <w:ilvl w:val="0"/>
          <w:numId w:val="36"/>
        </w:numPr>
        <w:contextualSpacing w:val="0"/>
        <w:jc w:val="both"/>
        <w:rPr>
          <w:rFonts w:ascii="Arial Narrow" w:hAnsi="Arial Narrow" w:cs="Arial"/>
          <w:szCs w:val="24"/>
        </w:rPr>
      </w:pPr>
      <w:r w:rsidRPr="00902F84">
        <w:rPr>
          <w:rFonts w:ascii="Arial Narrow" w:hAnsi="Arial Narrow" w:cs="Arial"/>
          <w:szCs w:val="24"/>
        </w:rPr>
        <w:t xml:space="preserve">If Data monthly availability averages less than 99.9% (excluding agreed-upon maintenance downtime), for three (3) or more months in a rolling twelve-month period, the State may terminate the </w:t>
      </w:r>
      <w:r>
        <w:rPr>
          <w:rFonts w:ascii="Arial Narrow" w:hAnsi="Arial Narrow" w:cs="Arial"/>
          <w:szCs w:val="24"/>
        </w:rPr>
        <w:t>Agreement</w:t>
      </w:r>
      <w:r w:rsidRPr="00902F84">
        <w:rPr>
          <w:rFonts w:ascii="Arial Narrow" w:hAnsi="Arial Narrow" w:cs="Arial"/>
          <w:szCs w:val="24"/>
        </w:rPr>
        <w:t xml:space="preserve"> for material breach in accordance with the Termination for Default provision in the General Provisions – Information Technology.</w:t>
      </w:r>
    </w:p>
    <w:p w14:paraId="28CDC8ED" w14:textId="77777777" w:rsidR="00C27862" w:rsidRPr="00902F84" w:rsidRDefault="00C27862" w:rsidP="00C27862">
      <w:pPr>
        <w:keepNext/>
        <w:jc w:val="both"/>
        <w:rPr>
          <w:rFonts w:ascii="Arial Narrow" w:hAnsi="Arial Narrow" w:cs="Arial"/>
          <w:szCs w:val="24"/>
        </w:rPr>
      </w:pPr>
      <w:r w:rsidRPr="00902F84">
        <w:rPr>
          <w:rFonts w:ascii="Arial Narrow" w:hAnsi="Arial Narrow" w:cs="Arial"/>
          <w:b/>
          <w:szCs w:val="24"/>
        </w:rPr>
        <w:t>4. SaaS and DATA SECURITY:</w:t>
      </w:r>
      <w:r w:rsidRPr="00902F84">
        <w:rPr>
          <w:rFonts w:ascii="Arial Narrow" w:hAnsi="Arial Narrow" w:cs="Arial"/>
          <w:szCs w:val="24"/>
        </w:rPr>
        <w:t xml:space="preserve">  </w:t>
      </w:r>
    </w:p>
    <w:p w14:paraId="28CDC8EE" w14:textId="77777777" w:rsidR="00C27862" w:rsidRPr="00902F84" w:rsidRDefault="00C27862" w:rsidP="00C27862">
      <w:pPr>
        <w:pStyle w:val="ListParagraph"/>
        <w:numPr>
          <w:ilvl w:val="0"/>
          <w:numId w:val="38"/>
        </w:numPr>
        <w:contextualSpacing w:val="0"/>
        <w:jc w:val="both"/>
        <w:rPr>
          <w:rFonts w:ascii="Arial Narrow" w:hAnsi="Arial Narrow" w:cs="Arial"/>
          <w:szCs w:val="24"/>
        </w:rPr>
      </w:pPr>
      <w:r w:rsidRPr="00902F84">
        <w:rPr>
          <w:rFonts w:ascii="Arial Narrow" w:hAnsi="Arial Narrow" w:cs="Arial"/>
          <w:szCs w:val="24"/>
        </w:rPr>
        <w:t>In addition to the Compliance with Statutes and Regulations provision set forth in the General Provisions – Information Technology, the Contractor shall certify to the State:</w:t>
      </w:r>
    </w:p>
    <w:p w14:paraId="28CDC8EF" w14:textId="77777777" w:rsidR="00C27862" w:rsidRPr="00902F84" w:rsidRDefault="00C27862" w:rsidP="00C27862">
      <w:pPr>
        <w:pStyle w:val="ListParagraph"/>
        <w:numPr>
          <w:ilvl w:val="0"/>
          <w:numId w:val="39"/>
        </w:numPr>
        <w:contextualSpacing w:val="0"/>
        <w:jc w:val="both"/>
        <w:rPr>
          <w:rFonts w:ascii="Arial Narrow" w:hAnsi="Arial Narrow" w:cs="Arial"/>
          <w:szCs w:val="24"/>
        </w:rPr>
      </w:pPr>
      <w:r w:rsidRPr="00902F84">
        <w:rPr>
          <w:rFonts w:ascii="Arial Narrow" w:hAnsi="Arial Narrow" w:cs="Arial"/>
          <w:szCs w:val="24"/>
        </w:rPr>
        <w:t xml:space="preserve">The sufficiency of its security standards, tools, technologies and procedures in providing SaaS under this </w:t>
      </w:r>
      <w:r>
        <w:rPr>
          <w:rFonts w:ascii="Arial Narrow" w:hAnsi="Arial Narrow" w:cs="Arial"/>
          <w:szCs w:val="24"/>
        </w:rPr>
        <w:t>Agreemen</w:t>
      </w:r>
      <w:r w:rsidRPr="00902F84">
        <w:rPr>
          <w:rFonts w:ascii="Arial Narrow" w:hAnsi="Arial Narrow" w:cs="Arial"/>
          <w:szCs w:val="24"/>
        </w:rPr>
        <w:t>t;</w:t>
      </w:r>
    </w:p>
    <w:p w14:paraId="28CDC8F0" w14:textId="77777777" w:rsidR="00C27862" w:rsidRPr="00902F84" w:rsidRDefault="00C27862" w:rsidP="00C27862">
      <w:pPr>
        <w:pStyle w:val="ListParagraph"/>
        <w:numPr>
          <w:ilvl w:val="0"/>
          <w:numId w:val="39"/>
        </w:numPr>
        <w:contextualSpacing w:val="0"/>
        <w:jc w:val="both"/>
        <w:rPr>
          <w:rFonts w:ascii="Arial Narrow" w:hAnsi="Arial Narrow" w:cs="Arial"/>
          <w:szCs w:val="24"/>
        </w:rPr>
      </w:pPr>
      <w:r w:rsidRPr="00902F84">
        <w:rPr>
          <w:rFonts w:ascii="Arial Narrow" w:hAnsi="Arial Narrow" w:cs="Arial"/>
          <w:szCs w:val="24"/>
        </w:rPr>
        <w:t xml:space="preserve">Compliance with the following: </w:t>
      </w:r>
    </w:p>
    <w:p w14:paraId="28CDC8F1" w14:textId="77777777" w:rsidR="00C27862" w:rsidRPr="00902F84" w:rsidRDefault="00C27862" w:rsidP="00C27862">
      <w:pPr>
        <w:pStyle w:val="ListParagraph"/>
        <w:numPr>
          <w:ilvl w:val="2"/>
          <w:numId w:val="39"/>
        </w:numPr>
        <w:ind w:left="1620"/>
        <w:contextualSpacing w:val="0"/>
        <w:jc w:val="both"/>
        <w:rPr>
          <w:rFonts w:ascii="Arial Narrow" w:hAnsi="Arial Narrow" w:cs="Arial"/>
          <w:szCs w:val="24"/>
        </w:rPr>
      </w:pPr>
      <w:r w:rsidRPr="00902F84">
        <w:rPr>
          <w:rFonts w:ascii="Arial Narrow" w:hAnsi="Arial Narrow" w:cs="Arial"/>
          <w:szCs w:val="24"/>
        </w:rPr>
        <w:t>The California Information Practices Act (Civil Code Sections 1798 et seq.);</w:t>
      </w:r>
    </w:p>
    <w:p w14:paraId="28CDC8F2" w14:textId="77777777" w:rsidR="00C27862" w:rsidRPr="00902F84" w:rsidRDefault="00C27862" w:rsidP="00C27862">
      <w:pPr>
        <w:pStyle w:val="ListParagraph"/>
        <w:numPr>
          <w:ilvl w:val="2"/>
          <w:numId w:val="39"/>
        </w:numPr>
        <w:ind w:left="1620"/>
        <w:contextualSpacing w:val="0"/>
        <w:jc w:val="both"/>
        <w:rPr>
          <w:rFonts w:ascii="Arial Narrow" w:hAnsi="Arial Narrow" w:cs="Arial"/>
          <w:szCs w:val="24"/>
        </w:rPr>
      </w:pPr>
      <w:r w:rsidRPr="00902F84">
        <w:rPr>
          <w:rFonts w:ascii="Arial Narrow" w:hAnsi="Arial Narrow" w:cs="Arial"/>
          <w:szCs w:val="24"/>
        </w:rPr>
        <w:t xml:space="preserve">Security provisions of the California State Administrative Manual (Chapters 5100 and 5300) and the California Statewide Information Management Manual (Sections 58C, 58D, 66B, 5305A, 5310A and B, 5325A and B, 5330A, B and C, 5340A, B and C, 5360B); </w:t>
      </w:r>
    </w:p>
    <w:p w14:paraId="28CDC8F3" w14:textId="77777777" w:rsidR="00C27862" w:rsidRPr="00902F84" w:rsidRDefault="00C27862" w:rsidP="00C27862">
      <w:pPr>
        <w:pStyle w:val="ListParagraph"/>
        <w:numPr>
          <w:ilvl w:val="2"/>
          <w:numId w:val="39"/>
        </w:numPr>
        <w:ind w:left="1620"/>
        <w:contextualSpacing w:val="0"/>
        <w:jc w:val="both"/>
        <w:rPr>
          <w:rFonts w:ascii="Arial Narrow" w:hAnsi="Arial Narrow" w:cs="Arial"/>
          <w:szCs w:val="24"/>
        </w:rPr>
      </w:pPr>
      <w:r w:rsidRPr="00902F84">
        <w:rPr>
          <w:rFonts w:ascii="Arial Narrow" w:hAnsi="Arial Narrow" w:cs="Arial"/>
          <w:szCs w:val="24"/>
        </w:rPr>
        <w:t xml:space="preserve">Undergo an annual Statement on Standards for Attestation Engagements (SSAE) No. 16 Service Organization Control (SOC) 2 Type II audit. Audit results and the Contractor’s plan to correct any negative findings shall be made available to the State upon request; and  </w:t>
      </w:r>
    </w:p>
    <w:p w14:paraId="28CDC8F4" w14:textId="77777777" w:rsidR="00C27862" w:rsidRPr="00902F84" w:rsidRDefault="00C27862" w:rsidP="00C27862">
      <w:pPr>
        <w:pStyle w:val="ListParagraph"/>
        <w:numPr>
          <w:ilvl w:val="2"/>
          <w:numId w:val="39"/>
        </w:numPr>
        <w:ind w:left="1620"/>
        <w:contextualSpacing w:val="0"/>
        <w:jc w:val="both"/>
        <w:rPr>
          <w:rFonts w:ascii="Arial Narrow" w:hAnsi="Arial Narrow" w:cs="Arial"/>
          <w:szCs w:val="24"/>
        </w:rPr>
      </w:pPr>
      <w:r w:rsidRPr="00902F84">
        <w:rPr>
          <w:rFonts w:ascii="Arial Narrow" w:hAnsi="Arial Narrow" w:cs="Arial"/>
          <w:szCs w:val="24"/>
        </w:rPr>
        <w:t>Privacy provisions of the Federal Privacy Act of 1974;</w:t>
      </w:r>
    </w:p>
    <w:p w14:paraId="28CDC8F5" w14:textId="77777777" w:rsidR="00C27862" w:rsidRPr="00902F84" w:rsidRDefault="00C27862" w:rsidP="00C27862">
      <w:pPr>
        <w:pStyle w:val="ListParagraph"/>
        <w:numPr>
          <w:ilvl w:val="0"/>
          <w:numId w:val="39"/>
        </w:numPr>
        <w:contextualSpacing w:val="0"/>
        <w:jc w:val="both"/>
        <w:rPr>
          <w:rFonts w:ascii="Arial Narrow" w:hAnsi="Arial Narrow" w:cs="Arial"/>
          <w:szCs w:val="24"/>
        </w:rPr>
      </w:pPr>
      <w:r w:rsidRPr="00902F84">
        <w:rPr>
          <w:rFonts w:ascii="Arial Narrow" w:hAnsi="Arial Narrow" w:cs="Arial"/>
          <w:szCs w:val="24"/>
        </w:rPr>
        <w:t xml:space="preserve">Compliance with applicable industry standards and guidelines, including but not limited to relevant security provisions of the Payment Card Industry (PCI) Data Security Standard (PCIDSS) including the PCIDSS Cloud Computing Guidelines.  </w:t>
      </w:r>
    </w:p>
    <w:p w14:paraId="28CDC8F6" w14:textId="77777777" w:rsidR="00C27862" w:rsidRPr="00902F84" w:rsidRDefault="00C27862" w:rsidP="00C27862">
      <w:pPr>
        <w:pStyle w:val="ListParagraph"/>
        <w:numPr>
          <w:ilvl w:val="0"/>
          <w:numId w:val="38"/>
        </w:numPr>
        <w:contextualSpacing w:val="0"/>
        <w:jc w:val="both"/>
        <w:rPr>
          <w:rFonts w:ascii="Arial Narrow" w:hAnsi="Arial Narrow" w:cs="Arial"/>
          <w:szCs w:val="24"/>
        </w:rPr>
      </w:pPr>
      <w:r w:rsidRPr="00902F84">
        <w:rPr>
          <w:rFonts w:ascii="Arial Narrow" w:hAnsi="Arial Narrow" w:cs="Arial"/>
          <w:szCs w:val="24"/>
        </w:rPr>
        <w:t xml:space="preserve">The Contractor shall implement and maintain all appropriate administrative, physical, technical and procedural safeguards in accordance with section a) above at all times during the term of this </w:t>
      </w:r>
      <w:r>
        <w:rPr>
          <w:rFonts w:ascii="Arial Narrow" w:hAnsi="Arial Narrow" w:cs="Arial"/>
          <w:szCs w:val="24"/>
        </w:rPr>
        <w:t>Agreemen</w:t>
      </w:r>
      <w:r w:rsidRPr="00902F84">
        <w:rPr>
          <w:rFonts w:ascii="Arial Narrow" w:hAnsi="Arial Narrow" w:cs="Arial"/>
          <w:szCs w:val="24"/>
        </w:rPr>
        <w:t xml:space="preserve">t to secure such Data from Data Breach, protect the Data and the SaaS from hacks, introduction of viruses, disabling devices, malware and other forms of malicious or inadvertent acts that can disrupt the State’s access to its Data.  </w:t>
      </w:r>
    </w:p>
    <w:p w14:paraId="28CDC8F7" w14:textId="77777777" w:rsidR="00C27862" w:rsidRPr="00902F84" w:rsidRDefault="00C27862" w:rsidP="00C27862">
      <w:pPr>
        <w:pStyle w:val="ListParagraph"/>
        <w:numPr>
          <w:ilvl w:val="0"/>
          <w:numId w:val="48"/>
        </w:numPr>
        <w:contextualSpacing w:val="0"/>
        <w:jc w:val="both"/>
        <w:rPr>
          <w:rFonts w:ascii="Arial Narrow" w:hAnsi="Arial Narrow" w:cs="Arial"/>
          <w:szCs w:val="24"/>
        </w:rPr>
      </w:pPr>
      <w:r w:rsidRPr="00902F84">
        <w:rPr>
          <w:rFonts w:ascii="Arial Narrow" w:hAnsi="Arial Narrow" w:cs="Arial"/>
          <w:szCs w:val="24"/>
        </w:rPr>
        <w:t xml:space="preserve">The Contractor shall allow the State reasonable access to SaaS security logs, latency statistics, and other related SaaS security data that affect this </w:t>
      </w:r>
      <w:r>
        <w:rPr>
          <w:rFonts w:ascii="Arial Narrow" w:hAnsi="Arial Narrow" w:cs="Arial"/>
          <w:szCs w:val="24"/>
        </w:rPr>
        <w:t>Agreemen</w:t>
      </w:r>
      <w:r w:rsidRPr="00902F84">
        <w:rPr>
          <w:rFonts w:ascii="Arial Narrow" w:hAnsi="Arial Narrow" w:cs="Arial"/>
          <w:szCs w:val="24"/>
        </w:rPr>
        <w:t xml:space="preserve">t and the State’s Data, at no cost to the State.  </w:t>
      </w:r>
    </w:p>
    <w:p w14:paraId="28CDC8F8" w14:textId="77777777" w:rsidR="00C27862" w:rsidRPr="00902F84" w:rsidRDefault="00C27862" w:rsidP="00C27862">
      <w:pPr>
        <w:pStyle w:val="ListParagraph"/>
        <w:numPr>
          <w:ilvl w:val="0"/>
          <w:numId w:val="48"/>
        </w:numPr>
        <w:contextualSpacing w:val="0"/>
        <w:jc w:val="both"/>
        <w:rPr>
          <w:rFonts w:ascii="Arial Narrow" w:hAnsi="Arial Narrow" w:cs="Arial"/>
          <w:szCs w:val="24"/>
        </w:rPr>
      </w:pPr>
      <w:r w:rsidRPr="00902F84">
        <w:rPr>
          <w:rFonts w:ascii="Arial Narrow" w:hAnsi="Arial Narrow" w:cs="Arial"/>
          <w:szCs w:val="24"/>
        </w:rPr>
        <w:t xml:space="preserve">The Contractor assumes responsibility for the security and confidentiality of the Data under its control. </w:t>
      </w:r>
    </w:p>
    <w:p w14:paraId="28CDC8F9" w14:textId="77777777" w:rsidR="00C27862" w:rsidRPr="00902F84" w:rsidRDefault="00C27862" w:rsidP="00C27862">
      <w:pPr>
        <w:pStyle w:val="ListParagraph"/>
        <w:numPr>
          <w:ilvl w:val="0"/>
          <w:numId w:val="48"/>
        </w:numPr>
        <w:contextualSpacing w:val="0"/>
        <w:jc w:val="both"/>
        <w:rPr>
          <w:rFonts w:ascii="Arial Narrow" w:hAnsi="Arial Narrow" w:cs="Arial"/>
          <w:szCs w:val="24"/>
        </w:rPr>
      </w:pPr>
      <w:r w:rsidRPr="00902F84">
        <w:rPr>
          <w:rFonts w:ascii="Arial Narrow" w:hAnsi="Arial Narrow" w:cs="Arial"/>
          <w:szCs w:val="24"/>
        </w:rPr>
        <w:lastRenderedPageBreak/>
        <w:t xml:space="preserve">No Data shall be copied, modified, destroyed or deleted by the Contractor other than for normal operation or maintenance of SaaS during the </w:t>
      </w:r>
      <w:r>
        <w:rPr>
          <w:rFonts w:ascii="Arial Narrow" w:hAnsi="Arial Narrow" w:cs="Arial"/>
          <w:szCs w:val="24"/>
        </w:rPr>
        <w:t>Agreemen</w:t>
      </w:r>
      <w:r w:rsidRPr="00902F84">
        <w:rPr>
          <w:rFonts w:ascii="Arial Narrow" w:hAnsi="Arial Narrow" w:cs="Arial"/>
          <w:szCs w:val="24"/>
        </w:rPr>
        <w:t>t period without prior written notice to and written approval by the State.</w:t>
      </w:r>
    </w:p>
    <w:p w14:paraId="28CDC8FA" w14:textId="77777777" w:rsidR="00C27862" w:rsidRPr="00902F84" w:rsidRDefault="00C27862" w:rsidP="00C27862">
      <w:pPr>
        <w:pStyle w:val="ListParagraph"/>
        <w:numPr>
          <w:ilvl w:val="0"/>
          <w:numId w:val="48"/>
        </w:numPr>
        <w:contextualSpacing w:val="0"/>
        <w:jc w:val="both"/>
        <w:rPr>
          <w:rFonts w:ascii="Arial Narrow" w:hAnsi="Arial Narrow" w:cs="Arial"/>
          <w:szCs w:val="24"/>
        </w:rPr>
      </w:pPr>
      <w:r w:rsidRPr="00902F84">
        <w:rPr>
          <w:rFonts w:ascii="Arial Narrow" w:hAnsi="Arial Narrow" w:cs="Arial"/>
          <w:szCs w:val="24"/>
        </w:rPr>
        <w:t>Remote access to Data from outside the continental United States, including remote access to Data by authorized SaaS support staff in identified support centers, is prohibited unless approved in advance by the State Chief Information Security Officer.</w:t>
      </w:r>
    </w:p>
    <w:p w14:paraId="28CDC8FB" w14:textId="77777777" w:rsidR="00C27862" w:rsidRPr="00902F84" w:rsidRDefault="00C27862" w:rsidP="00C27862">
      <w:pPr>
        <w:jc w:val="both"/>
        <w:rPr>
          <w:rFonts w:ascii="Arial Narrow" w:hAnsi="Arial Narrow" w:cs="Arial"/>
          <w:szCs w:val="24"/>
        </w:rPr>
      </w:pPr>
      <w:r w:rsidRPr="00902F84">
        <w:rPr>
          <w:rFonts w:ascii="Arial Narrow" w:hAnsi="Arial Narrow" w:cs="Arial"/>
          <w:b/>
          <w:szCs w:val="24"/>
        </w:rPr>
        <w:t>5. ENCRYPTION:</w:t>
      </w:r>
      <w:r w:rsidRPr="00902F84">
        <w:rPr>
          <w:rFonts w:ascii="Arial Narrow" w:hAnsi="Arial Narrow" w:cs="Arial"/>
          <w:szCs w:val="24"/>
        </w:rPr>
        <w:t xml:space="preserve">   Confidential, sensitive or personal information shall be encrypted in accordance with California State Administrative Manual 5350.1 and California Statewide Information Management Manual 5305-A.  </w:t>
      </w:r>
    </w:p>
    <w:p w14:paraId="28CDC8FC" w14:textId="77777777" w:rsidR="00C27862" w:rsidRPr="00902F84" w:rsidRDefault="00C27862" w:rsidP="00C27862">
      <w:pPr>
        <w:jc w:val="both"/>
        <w:rPr>
          <w:rFonts w:ascii="Arial Narrow" w:hAnsi="Arial Narrow" w:cs="Arial"/>
          <w:szCs w:val="24"/>
        </w:rPr>
      </w:pPr>
      <w:r w:rsidRPr="00902F84">
        <w:rPr>
          <w:rFonts w:ascii="Arial Narrow" w:hAnsi="Arial Narrow" w:cs="Arial"/>
          <w:b/>
          <w:szCs w:val="24"/>
        </w:rPr>
        <w:t>6. DATA LOCATION:</w:t>
      </w:r>
      <w:r w:rsidRPr="00902F84">
        <w:rPr>
          <w:rFonts w:ascii="Arial Narrow" w:hAnsi="Arial Narrow" w:cs="Arial"/>
          <w:szCs w:val="24"/>
        </w:rPr>
        <w:t xml:space="preserve">   Unless otherwise stated in the </w:t>
      </w:r>
      <w:r>
        <w:rPr>
          <w:rFonts w:ascii="Arial Narrow" w:hAnsi="Arial Narrow" w:cs="Arial"/>
          <w:szCs w:val="24"/>
        </w:rPr>
        <w:t>SOW</w:t>
      </w:r>
      <w:r w:rsidRPr="00902F84">
        <w:rPr>
          <w:rFonts w:ascii="Arial Narrow" w:hAnsi="Arial Narrow" w:cs="Arial"/>
          <w:szCs w:val="24"/>
        </w:rPr>
        <w:t xml:space="preserve"> and approved in advance by the State Chief Information Security Officer, the physical location of the Contractor’s data center where the Data is stored shall be within the continental United States. </w:t>
      </w:r>
    </w:p>
    <w:p w14:paraId="28CDC8FD" w14:textId="77777777" w:rsidR="00C27862" w:rsidRPr="00902F84" w:rsidRDefault="00C27862" w:rsidP="00C27862">
      <w:pPr>
        <w:keepLines/>
        <w:jc w:val="both"/>
        <w:rPr>
          <w:rFonts w:ascii="Arial Narrow" w:hAnsi="Arial Narrow" w:cs="Arial"/>
          <w:szCs w:val="24"/>
        </w:rPr>
      </w:pPr>
      <w:r w:rsidRPr="00902F84">
        <w:rPr>
          <w:rFonts w:ascii="Arial Narrow" w:hAnsi="Arial Narrow" w:cs="Arial"/>
          <w:b/>
          <w:szCs w:val="24"/>
        </w:rPr>
        <w:t>7. RIGHTS TO DATA:</w:t>
      </w:r>
      <w:r w:rsidRPr="00902F84">
        <w:rPr>
          <w:rFonts w:ascii="Arial Narrow" w:hAnsi="Arial Narrow" w:cs="Arial"/>
          <w:szCs w:val="24"/>
        </w:rPr>
        <w:t xml:space="preserve"> The parties agree that as between them, all rights, including all intellectual property rights, in and to Data shall remain the exclusive property of the State, and the Contractor has a limited, non-exclusive license to access and use the Data as provided to the Contractor solely for performing its obligations under the </w:t>
      </w:r>
      <w:r>
        <w:rPr>
          <w:rFonts w:ascii="Arial Narrow" w:hAnsi="Arial Narrow" w:cs="Arial"/>
          <w:szCs w:val="24"/>
        </w:rPr>
        <w:t>Agreemen</w:t>
      </w:r>
      <w:r w:rsidRPr="00902F84">
        <w:rPr>
          <w:rFonts w:ascii="Arial Narrow" w:hAnsi="Arial Narrow" w:cs="Arial"/>
          <w:szCs w:val="24"/>
        </w:rPr>
        <w:t>t. Nothing herein shall be construed to confer any license or right to the Data, including user tracking and exception Data within the system, by implication, estoppel or otherwise, under copyright or other intellectual property rights, to any third party. Unauthorized use of Data by the Contractor or third parties is prohibited. For the purposes of this requirement, the phrase “unauthorized use” means the data mining or processing of data, stored or transmitted by the service, for unrelated commercial purposes, advertising or advertising-related purposes, or for any other purpose other than security or service delivery analysis that is not explicitly authorized.</w:t>
      </w:r>
    </w:p>
    <w:p w14:paraId="28CDC8FE" w14:textId="77777777" w:rsidR="00C27862" w:rsidRPr="00902F84" w:rsidRDefault="00C27862" w:rsidP="00C27862">
      <w:pPr>
        <w:jc w:val="both"/>
        <w:rPr>
          <w:rFonts w:ascii="Arial Narrow" w:hAnsi="Arial Narrow" w:cs="Arial"/>
          <w:szCs w:val="24"/>
        </w:rPr>
      </w:pPr>
      <w:r w:rsidRPr="00902F84">
        <w:rPr>
          <w:rFonts w:ascii="Arial Narrow" w:hAnsi="Arial Narrow" w:cs="Arial"/>
          <w:b/>
          <w:szCs w:val="24"/>
        </w:rPr>
        <w:t>8. TRANSITION PERIOD:</w:t>
      </w:r>
    </w:p>
    <w:p w14:paraId="28CDC8FF"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 xml:space="preserve">For ninety (90) days prior to the expiration date of this </w:t>
      </w:r>
      <w:r>
        <w:rPr>
          <w:rFonts w:ascii="Arial Narrow" w:hAnsi="Arial Narrow" w:cs="Arial"/>
          <w:szCs w:val="24"/>
        </w:rPr>
        <w:t>Agreemen</w:t>
      </w:r>
      <w:r w:rsidRPr="00902F84">
        <w:rPr>
          <w:rFonts w:ascii="Arial Narrow" w:hAnsi="Arial Narrow" w:cs="Arial"/>
          <w:szCs w:val="24"/>
        </w:rPr>
        <w:t xml:space="preserve">t, or upon notice of termination of this </w:t>
      </w:r>
      <w:r>
        <w:rPr>
          <w:rFonts w:ascii="Arial Narrow" w:hAnsi="Arial Narrow" w:cs="Arial"/>
          <w:szCs w:val="24"/>
        </w:rPr>
        <w:t>Agreemen</w:t>
      </w:r>
      <w:r w:rsidRPr="00902F84">
        <w:rPr>
          <w:rFonts w:ascii="Arial Narrow" w:hAnsi="Arial Narrow" w:cs="Arial"/>
          <w:szCs w:val="24"/>
        </w:rPr>
        <w:t xml:space="preserve">t, the Contractor shall assist the State in extracting and/or transitioning all Data in the format determined by the State (“Transition Period”). </w:t>
      </w:r>
    </w:p>
    <w:p w14:paraId="28CDC900"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 xml:space="preserve">The Transition Period may be modified in the SOW or as agreed upon in writing by the parties </w:t>
      </w:r>
      <w:r>
        <w:rPr>
          <w:rFonts w:ascii="Arial Narrow" w:hAnsi="Arial Narrow" w:cs="Arial"/>
          <w:szCs w:val="24"/>
        </w:rPr>
        <w:t>as an</w:t>
      </w:r>
      <w:r w:rsidRPr="00902F84">
        <w:rPr>
          <w:rFonts w:ascii="Arial Narrow" w:hAnsi="Arial Narrow" w:cs="Arial"/>
          <w:szCs w:val="24"/>
        </w:rPr>
        <w:t xml:space="preserve"> amendment</w:t>
      </w:r>
      <w:r>
        <w:rPr>
          <w:rFonts w:ascii="Arial Narrow" w:hAnsi="Arial Narrow" w:cs="Arial"/>
          <w:szCs w:val="24"/>
        </w:rPr>
        <w:t xml:space="preserve"> to this Agreement</w:t>
      </w:r>
      <w:r w:rsidRPr="00902F84">
        <w:rPr>
          <w:rFonts w:ascii="Arial Narrow" w:hAnsi="Arial Narrow" w:cs="Arial"/>
          <w:szCs w:val="24"/>
        </w:rPr>
        <w:t>.</w:t>
      </w:r>
    </w:p>
    <w:p w14:paraId="28CDC901"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During the Transition Period, SaaS and Data access shall continue to be made available to the State without alteration.</w:t>
      </w:r>
    </w:p>
    <w:p w14:paraId="28CDC902"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 xml:space="preserve">The Contractor agrees to compensate the State for damages or losses the State incurs as a result of the Contractor’s failure to comply with this section in accordance with the Limitation of Liability provision set forth in the General Provisions - Information Technology. </w:t>
      </w:r>
    </w:p>
    <w:p w14:paraId="28CDC903"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Unless otherwise stated in the SOW, the Contractor shall permanently destroy or render inaccessible any portion of the Data in the Contractor’s and/or subcontractor’s possession or control following the expiration of all obligations in this section. Within thirty (30) days, the Contractor shall issue a written statement to the State confirming the destruction or inaccessibility of the State’s Data.</w:t>
      </w:r>
    </w:p>
    <w:p w14:paraId="28CDC904" w14:textId="77777777" w:rsidR="00C27862" w:rsidRPr="00902F84" w:rsidRDefault="00C27862" w:rsidP="00C27862">
      <w:pPr>
        <w:pStyle w:val="ListParagraph"/>
        <w:numPr>
          <w:ilvl w:val="0"/>
          <w:numId w:val="40"/>
        </w:numPr>
        <w:contextualSpacing w:val="0"/>
        <w:jc w:val="both"/>
        <w:rPr>
          <w:rFonts w:ascii="Arial Narrow" w:hAnsi="Arial Narrow" w:cs="Arial"/>
          <w:szCs w:val="24"/>
        </w:rPr>
      </w:pPr>
      <w:r w:rsidRPr="00902F84">
        <w:rPr>
          <w:rFonts w:ascii="Arial Narrow" w:hAnsi="Arial Narrow" w:cs="Arial"/>
          <w:szCs w:val="24"/>
        </w:rPr>
        <w:t>The State at its option, may purchase additional transition services as agreed upon in the SOW.</w:t>
      </w:r>
    </w:p>
    <w:p w14:paraId="28CDC905" w14:textId="77777777" w:rsidR="00C27862" w:rsidRPr="00902F84" w:rsidRDefault="00C27862" w:rsidP="00C27862">
      <w:pPr>
        <w:keepNext/>
        <w:jc w:val="both"/>
        <w:rPr>
          <w:rFonts w:ascii="Arial Narrow" w:hAnsi="Arial Narrow" w:cs="Arial"/>
          <w:szCs w:val="24"/>
        </w:rPr>
      </w:pPr>
      <w:r w:rsidRPr="00902F84">
        <w:rPr>
          <w:rFonts w:ascii="Arial Narrow" w:hAnsi="Arial Narrow" w:cs="Arial"/>
          <w:b/>
          <w:szCs w:val="24"/>
        </w:rPr>
        <w:t>9. DATA BREACH:</w:t>
      </w:r>
      <w:r w:rsidRPr="00902F84">
        <w:rPr>
          <w:rFonts w:ascii="Arial Narrow" w:hAnsi="Arial Narrow" w:cs="Arial"/>
          <w:szCs w:val="24"/>
        </w:rPr>
        <w:t xml:space="preserve">  Unless otherwise stated in the </w:t>
      </w:r>
      <w:r>
        <w:rPr>
          <w:rFonts w:ascii="Arial Narrow" w:hAnsi="Arial Narrow" w:cs="Arial"/>
          <w:szCs w:val="24"/>
        </w:rPr>
        <w:t>SOW</w:t>
      </w:r>
      <w:r w:rsidRPr="00902F84">
        <w:rPr>
          <w:rFonts w:ascii="Arial Narrow" w:hAnsi="Arial Narrow" w:cs="Arial"/>
          <w:szCs w:val="24"/>
        </w:rPr>
        <w:t>,</w:t>
      </w:r>
    </w:p>
    <w:p w14:paraId="28CDC906" w14:textId="77777777" w:rsidR="00C27862" w:rsidRPr="00902F84" w:rsidRDefault="00C27862" w:rsidP="00C27862">
      <w:pPr>
        <w:pStyle w:val="ListParagraph"/>
        <w:keepLines/>
        <w:numPr>
          <w:ilvl w:val="0"/>
          <w:numId w:val="41"/>
        </w:numPr>
        <w:contextualSpacing w:val="0"/>
        <w:jc w:val="both"/>
        <w:rPr>
          <w:rFonts w:ascii="Arial Narrow" w:hAnsi="Arial Narrow" w:cs="Arial"/>
          <w:szCs w:val="24"/>
        </w:rPr>
      </w:pPr>
      <w:r w:rsidRPr="00902F84">
        <w:rPr>
          <w:rFonts w:ascii="Arial Narrow" w:hAnsi="Arial Narrow" w:cs="Arial"/>
          <w:szCs w:val="24"/>
        </w:rPr>
        <w:t>Upon discovery or reasonable belief of any Data Breach, the Contractor shall notify the State by the fastest means available and also in writing, with additional notification provided to the Chief Information Security Officer or designee of the contracting agency. The Contractor shall provide such notification wit</w:t>
      </w:r>
      <w:r w:rsidRPr="000805A5">
        <w:rPr>
          <w:rFonts w:ascii="Arial Narrow" w:hAnsi="Arial Narrow" w:cs="Arial"/>
          <w:szCs w:val="24"/>
        </w:rPr>
        <w:t>hin twelve (12) to twenty-four (24) hours afte</w:t>
      </w:r>
      <w:r w:rsidRPr="00902F84">
        <w:rPr>
          <w:rFonts w:ascii="Arial Narrow" w:hAnsi="Arial Narrow" w:cs="Arial"/>
          <w:szCs w:val="24"/>
        </w:rPr>
        <w:t xml:space="preserve">r the Contractor reasonably believes there has been such a Data Breach. The Contractor’s notification shall identify: </w:t>
      </w:r>
    </w:p>
    <w:p w14:paraId="28CDC907"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The nature of the Data Breach;</w:t>
      </w:r>
    </w:p>
    <w:p w14:paraId="28CDC908"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 xml:space="preserve">The Data accessed, used or disclosed; </w:t>
      </w:r>
    </w:p>
    <w:p w14:paraId="28CDC909"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 xml:space="preserve">The person(s) who accessed, used, disclosed and/or received Data (if known); </w:t>
      </w:r>
    </w:p>
    <w:p w14:paraId="28CDC90A"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 xml:space="preserve">What the Contractor has done or will do to quarantine and mitigate the Data Breach; and </w:t>
      </w:r>
    </w:p>
    <w:p w14:paraId="28CDC90B" w14:textId="77777777" w:rsidR="00C27862" w:rsidRPr="00902F84" w:rsidRDefault="00C27862" w:rsidP="00C27862">
      <w:pPr>
        <w:pStyle w:val="ListParagraph"/>
        <w:numPr>
          <w:ilvl w:val="0"/>
          <w:numId w:val="42"/>
        </w:numPr>
        <w:contextualSpacing w:val="0"/>
        <w:jc w:val="both"/>
        <w:rPr>
          <w:rFonts w:ascii="Arial Narrow" w:hAnsi="Arial Narrow" w:cs="Arial"/>
          <w:szCs w:val="24"/>
        </w:rPr>
      </w:pPr>
      <w:r w:rsidRPr="00902F84">
        <w:rPr>
          <w:rFonts w:ascii="Arial Narrow" w:hAnsi="Arial Narrow" w:cs="Arial"/>
          <w:szCs w:val="24"/>
        </w:rPr>
        <w:t xml:space="preserve">What corrective action the Contractor has taken or will take to prevent future Data Breaches.  </w:t>
      </w:r>
    </w:p>
    <w:p w14:paraId="28CDC90C" w14:textId="77777777" w:rsidR="00C27862" w:rsidRPr="00902F84" w:rsidRDefault="00C27862" w:rsidP="00C27862">
      <w:pPr>
        <w:pStyle w:val="ListParagraph"/>
        <w:numPr>
          <w:ilvl w:val="0"/>
          <w:numId w:val="41"/>
        </w:numPr>
        <w:contextualSpacing w:val="0"/>
        <w:jc w:val="both"/>
        <w:rPr>
          <w:rFonts w:ascii="Arial Narrow" w:hAnsi="Arial Narrow" w:cs="Arial"/>
          <w:szCs w:val="24"/>
        </w:rPr>
      </w:pPr>
      <w:r w:rsidRPr="00902F84">
        <w:rPr>
          <w:rFonts w:ascii="Arial Narrow" w:hAnsi="Arial Narrow" w:cs="Arial"/>
          <w:szCs w:val="24"/>
        </w:rPr>
        <w:lastRenderedPageBreak/>
        <w:t>The Contractor will provide daily updates, or more frequently if required by the State, regarding findings and actions performed by the Contractor until the Data Breach has been effectively resolved to the State’s satisfaction.</w:t>
      </w:r>
    </w:p>
    <w:p w14:paraId="28CDC90D" w14:textId="77777777" w:rsidR="00C27862" w:rsidRPr="00902F84" w:rsidRDefault="00C27862" w:rsidP="00C27862">
      <w:pPr>
        <w:pStyle w:val="ListParagraph"/>
        <w:numPr>
          <w:ilvl w:val="0"/>
          <w:numId w:val="41"/>
        </w:numPr>
        <w:contextualSpacing w:val="0"/>
        <w:jc w:val="both"/>
        <w:rPr>
          <w:rFonts w:ascii="Arial Narrow" w:hAnsi="Arial Narrow" w:cs="Arial"/>
          <w:szCs w:val="24"/>
        </w:rPr>
      </w:pPr>
      <w:r w:rsidRPr="00902F84">
        <w:rPr>
          <w:rFonts w:ascii="Arial Narrow" w:hAnsi="Arial Narrow" w:cs="Arial"/>
          <w:szCs w:val="24"/>
        </w:rPr>
        <w:t xml:space="preserve">The Contractor shall quarantine the Data Breach, ensure secure access to Data, and repair SaaS as needed in accordance with the SLA. Failure to do so may result in the State exercising its options for assessing damages or other remedies under this </w:t>
      </w:r>
      <w:r>
        <w:rPr>
          <w:rFonts w:ascii="Arial Narrow" w:hAnsi="Arial Narrow" w:cs="Arial"/>
          <w:szCs w:val="24"/>
        </w:rPr>
        <w:t>Agreemen</w:t>
      </w:r>
      <w:r w:rsidRPr="00902F84">
        <w:rPr>
          <w:rFonts w:ascii="Arial Narrow" w:hAnsi="Arial Narrow" w:cs="Arial"/>
          <w:szCs w:val="24"/>
        </w:rPr>
        <w:t xml:space="preserve">t. </w:t>
      </w:r>
    </w:p>
    <w:p w14:paraId="28CDC90E" w14:textId="77777777" w:rsidR="00C27862" w:rsidRPr="00902F84" w:rsidRDefault="00C27862" w:rsidP="00C27862">
      <w:pPr>
        <w:pStyle w:val="ListParagraph"/>
        <w:numPr>
          <w:ilvl w:val="0"/>
          <w:numId w:val="41"/>
        </w:numPr>
        <w:contextualSpacing w:val="0"/>
        <w:jc w:val="both"/>
        <w:rPr>
          <w:rFonts w:ascii="Arial Narrow" w:hAnsi="Arial Narrow" w:cs="Arial"/>
          <w:szCs w:val="24"/>
        </w:rPr>
      </w:pPr>
      <w:r w:rsidRPr="00902F84">
        <w:rPr>
          <w:rFonts w:ascii="Arial Narrow" w:hAnsi="Arial Narrow" w:cs="Arial"/>
          <w:szCs w:val="24"/>
        </w:rPr>
        <w:t xml:space="preserve">Notwithstanding anything to the contrary in the General Provisions - Information Technology, in performing services under this </w:t>
      </w:r>
      <w:r>
        <w:rPr>
          <w:rFonts w:ascii="Arial Narrow" w:hAnsi="Arial Narrow" w:cs="Arial"/>
          <w:szCs w:val="24"/>
        </w:rPr>
        <w:t>Agreemen</w:t>
      </w:r>
      <w:r w:rsidRPr="00902F84">
        <w:rPr>
          <w:rFonts w:ascii="Arial Narrow" w:hAnsi="Arial Narrow" w:cs="Arial"/>
          <w:szCs w:val="24"/>
        </w:rPr>
        <w:t xml:space="preserve">t, and to the extent authorized by the State in the </w:t>
      </w:r>
      <w:r>
        <w:rPr>
          <w:rFonts w:ascii="Arial Narrow" w:hAnsi="Arial Narrow" w:cs="Arial"/>
          <w:szCs w:val="24"/>
        </w:rPr>
        <w:t>SOW</w:t>
      </w:r>
      <w:r w:rsidRPr="00902F84">
        <w:rPr>
          <w:rFonts w:ascii="Arial Narrow" w:hAnsi="Arial Narrow" w:cs="Arial"/>
          <w:szCs w:val="24"/>
        </w:rPr>
        <w:t xml:space="preserve">, the Contractor may be permitted by the State to use systems, or may be granted access to the State systems, which store, transmit or process State owned, licensed or maintained computerized Data consisting of personal information, as defined by Civil Code Section 1798.29 (g). If the Contractor causes or knowingly experiences a breach of the security of such Data, the Contractor shall immediately report any breach of security of such system to the State following discovery or notification of the breach in the security of such Data. The State’s Chief Information Security Officer, or designee, shall determine whether notification to the individuals whose Data has been lost or breached is appropriate. If personal information of any resident of California was, or is reasonably believed to have been acquired by an unauthorized person as a result of a security breach of such system and Data that is not due to the fault of the State or any person or entity under the control of the State, the Contractor shall bear any and all costs associated with the State’s notification obligations and other obligations set forth in Civil Code Section 1798.29 (d) as well as the cost of credit monitoring, subject to the dollar limitation, if any, agreed to by the State and the Contractor in the applicable </w:t>
      </w:r>
      <w:r>
        <w:rPr>
          <w:rFonts w:ascii="Arial Narrow" w:hAnsi="Arial Narrow" w:cs="Arial"/>
          <w:szCs w:val="24"/>
        </w:rPr>
        <w:t>SOW</w:t>
      </w:r>
      <w:r w:rsidRPr="00902F84">
        <w:rPr>
          <w:rFonts w:ascii="Arial Narrow" w:hAnsi="Arial Narrow" w:cs="Arial"/>
          <w:szCs w:val="24"/>
        </w:rPr>
        <w:t>.  These costs may include, but are not limited to staff time, material costs, postage, media announcements, and other identifiable costs associated with the breach of the security of such personal information.</w:t>
      </w:r>
    </w:p>
    <w:p w14:paraId="28CDC90F" w14:textId="77777777" w:rsidR="00C27862" w:rsidRPr="00902F84" w:rsidRDefault="00C27862" w:rsidP="00C27862">
      <w:pPr>
        <w:pStyle w:val="ListParagraph"/>
        <w:numPr>
          <w:ilvl w:val="0"/>
          <w:numId w:val="41"/>
        </w:numPr>
        <w:contextualSpacing w:val="0"/>
        <w:jc w:val="both"/>
        <w:rPr>
          <w:rFonts w:ascii="Arial Narrow" w:hAnsi="Arial Narrow" w:cs="Arial"/>
          <w:szCs w:val="24"/>
        </w:rPr>
      </w:pPr>
      <w:r w:rsidRPr="00902F84">
        <w:rPr>
          <w:rFonts w:ascii="Arial Narrow" w:hAnsi="Arial Narrow" w:cs="Arial"/>
          <w:szCs w:val="24"/>
        </w:rPr>
        <w:t xml:space="preserve">The Contractor shall conduct an investigation of the Data Breach and shall share the report of the investigation with the State. The State and/or its authorized agents shall have the right to lead (if required by law) or participate in the investigation. The Contractor shall cooperate fully with the State, its agents and law enforcement. </w:t>
      </w:r>
    </w:p>
    <w:p w14:paraId="28CDC910" w14:textId="77777777" w:rsidR="00C27862" w:rsidRPr="00902F84" w:rsidRDefault="00C27862" w:rsidP="00C27862">
      <w:pPr>
        <w:ind w:left="360" w:hanging="360"/>
        <w:jc w:val="both"/>
        <w:rPr>
          <w:rFonts w:ascii="Arial Narrow" w:hAnsi="Arial Narrow"/>
        </w:rPr>
      </w:pPr>
      <w:r w:rsidRPr="00902F84">
        <w:rPr>
          <w:rFonts w:ascii="Arial Narrow" w:hAnsi="Arial Narrow" w:cs="Arial"/>
          <w:b/>
          <w:szCs w:val="24"/>
        </w:rPr>
        <w:t xml:space="preserve">10. </w:t>
      </w:r>
      <w:r w:rsidRPr="00902F84">
        <w:rPr>
          <w:rFonts w:ascii="Arial Narrow" w:hAnsi="Arial Narrow"/>
          <w:b/>
        </w:rPr>
        <w:t xml:space="preserve">DISASTER RECOVERY/BUSINESS CONTINUITY: </w:t>
      </w:r>
      <w:r w:rsidRPr="00902F84">
        <w:rPr>
          <w:rFonts w:ascii="Arial Narrow" w:hAnsi="Arial Narrow" w:cs="Arial"/>
          <w:szCs w:val="24"/>
        </w:rPr>
        <w:t xml:space="preserve"> </w:t>
      </w:r>
      <w:r w:rsidRPr="00902F84">
        <w:rPr>
          <w:rFonts w:ascii="Arial Narrow" w:hAnsi="Arial Narrow"/>
        </w:rPr>
        <w:t xml:space="preserve">Unless otherwise stated in the </w:t>
      </w:r>
      <w:r>
        <w:rPr>
          <w:rFonts w:ascii="Arial Narrow" w:hAnsi="Arial Narrow" w:cs="Arial"/>
          <w:szCs w:val="24"/>
        </w:rPr>
        <w:t>SOW</w:t>
      </w:r>
      <w:r w:rsidRPr="00902F84">
        <w:rPr>
          <w:rFonts w:ascii="Arial Narrow" w:hAnsi="Arial Narrow"/>
        </w:rPr>
        <w:t>,</w:t>
      </w:r>
    </w:p>
    <w:p w14:paraId="28CDC911" w14:textId="77777777" w:rsidR="00C27862" w:rsidRPr="00902F84" w:rsidRDefault="00C27862" w:rsidP="00C27862">
      <w:pPr>
        <w:pStyle w:val="ListParagraph"/>
        <w:numPr>
          <w:ilvl w:val="0"/>
          <w:numId w:val="43"/>
        </w:numPr>
        <w:contextualSpacing w:val="0"/>
        <w:jc w:val="both"/>
        <w:rPr>
          <w:rFonts w:ascii="Arial Narrow" w:hAnsi="Arial Narrow" w:cs="Arial"/>
          <w:szCs w:val="24"/>
        </w:rPr>
      </w:pPr>
      <w:r w:rsidRPr="00902F84">
        <w:rPr>
          <w:rFonts w:ascii="Arial Narrow" w:hAnsi="Arial Narrow"/>
        </w:rPr>
        <w:t xml:space="preserve">In the event of disaster or catastrophic failure that results in significant Data loss </w:t>
      </w:r>
      <w:r w:rsidRPr="00902F84">
        <w:rPr>
          <w:rFonts w:ascii="Arial Narrow" w:hAnsi="Arial Narrow" w:cs="Arial"/>
          <w:szCs w:val="24"/>
        </w:rPr>
        <w:t xml:space="preserve">or extended loss of access to Data, the Contractor shall notify the State by the fastest means available and also in writing, with additional notification provided to the Chief Information Security Officer or designee of the contracting agency. The Contractor shall provide such notification within twenty-four (24) hours after the Contractor reasonably believes there has been such a disaster or catastrophic failure. In the notification, Contactor shall </w:t>
      </w:r>
      <w:r w:rsidRPr="00902F84">
        <w:rPr>
          <w:rFonts w:ascii="Arial Narrow" w:hAnsi="Arial Narrow"/>
        </w:rPr>
        <w:t xml:space="preserve">inform the State of: </w:t>
      </w:r>
    </w:p>
    <w:p w14:paraId="28CDC912" w14:textId="77777777" w:rsidR="00C27862" w:rsidRPr="00902F84" w:rsidRDefault="00C27862" w:rsidP="00C27862">
      <w:pPr>
        <w:pStyle w:val="ListParagraph"/>
        <w:numPr>
          <w:ilvl w:val="1"/>
          <w:numId w:val="44"/>
        </w:numPr>
        <w:contextualSpacing w:val="0"/>
        <w:jc w:val="both"/>
        <w:rPr>
          <w:rFonts w:ascii="Arial Narrow" w:hAnsi="Arial Narrow" w:cs="Arial"/>
          <w:szCs w:val="24"/>
        </w:rPr>
      </w:pPr>
      <w:r w:rsidRPr="00902F84">
        <w:rPr>
          <w:rFonts w:ascii="Arial Narrow" w:hAnsi="Arial Narrow" w:cs="Arial"/>
          <w:szCs w:val="24"/>
        </w:rPr>
        <w:t>The</w:t>
      </w:r>
      <w:r w:rsidRPr="00902F84">
        <w:rPr>
          <w:rFonts w:ascii="Arial Narrow" w:hAnsi="Arial Narrow"/>
        </w:rPr>
        <w:t xml:space="preserve"> scale and quantity of the Data loss; </w:t>
      </w:r>
    </w:p>
    <w:p w14:paraId="28CDC913" w14:textId="77777777" w:rsidR="00C27862" w:rsidRPr="00902F84" w:rsidRDefault="00C27862" w:rsidP="00C27862">
      <w:pPr>
        <w:pStyle w:val="ListParagraph"/>
        <w:numPr>
          <w:ilvl w:val="1"/>
          <w:numId w:val="44"/>
        </w:numPr>
        <w:contextualSpacing w:val="0"/>
        <w:jc w:val="both"/>
        <w:rPr>
          <w:rFonts w:ascii="Arial Narrow" w:hAnsi="Arial Narrow" w:cs="Arial"/>
          <w:szCs w:val="24"/>
        </w:rPr>
      </w:pPr>
      <w:r w:rsidRPr="00902F84">
        <w:rPr>
          <w:rFonts w:ascii="Arial Narrow" w:hAnsi="Arial Narrow" w:cs="Arial"/>
          <w:szCs w:val="24"/>
        </w:rPr>
        <w:t>What the</w:t>
      </w:r>
      <w:r w:rsidRPr="00902F84">
        <w:rPr>
          <w:rFonts w:ascii="Arial Narrow" w:hAnsi="Arial Narrow"/>
        </w:rPr>
        <w:t xml:space="preserve"> Contractor has done or will do to recover the Data and mitigate any deleterious effect of the Data loss; and </w:t>
      </w:r>
    </w:p>
    <w:p w14:paraId="28CDC914" w14:textId="77777777" w:rsidR="00C27862" w:rsidRPr="00902F84" w:rsidRDefault="00C27862" w:rsidP="00C27862">
      <w:pPr>
        <w:pStyle w:val="ListParagraph"/>
        <w:numPr>
          <w:ilvl w:val="1"/>
          <w:numId w:val="44"/>
        </w:numPr>
        <w:contextualSpacing w:val="0"/>
        <w:jc w:val="both"/>
        <w:rPr>
          <w:rFonts w:ascii="Arial Narrow" w:hAnsi="Arial Narrow" w:cs="Arial"/>
          <w:szCs w:val="24"/>
        </w:rPr>
      </w:pPr>
      <w:r w:rsidRPr="00902F84">
        <w:rPr>
          <w:rFonts w:ascii="Arial Narrow" w:hAnsi="Arial Narrow" w:cs="Arial"/>
          <w:szCs w:val="24"/>
        </w:rPr>
        <w:t>What</w:t>
      </w:r>
      <w:r w:rsidRPr="00902F84">
        <w:rPr>
          <w:rFonts w:ascii="Arial Narrow" w:hAnsi="Arial Narrow"/>
        </w:rPr>
        <w:t xml:space="preserve"> corrective action </w:t>
      </w:r>
      <w:r w:rsidRPr="00902F84">
        <w:rPr>
          <w:rFonts w:ascii="Arial Narrow" w:hAnsi="Arial Narrow" w:cs="Arial"/>
          <w:szCs w:val="24"/>
        </w:rPr>
        <w:t xml:space="preserve">the </w:t>
      </w:r>
      <w:r w:rsidRPr="00902F84">
        <w:rPr>
          <w:rFonts w:ascii="Arial Narrow" w:hAnsi="Arial Narrow"/>
        </w:rPr>
        <w:t xml:space="preserve">Contractor has taken or will take to prevent future Data loss. </w:t>
      </w:r>
    </w:p>
    <w:p w14:paraId="28CDC915" w14:textId="77777777" w:rsidR="00C27862" w:rsidRPr="00902F84" w:rsidRDefault="00C27862" w:rsidP="00C27862">
      <w:pPr>
        <w:pStyle w:val="ListParagraph"/>
        <w:numPr>
          <w:ilvl w:val="1"/>
          <w:numId w:val="44"/>
        </w:numPr>
        <w:contextualSpacing w:val="0"/>
        <w:jc w:val="both"/>
        <w:rPr>
          <w:rFonts w:ascii="Arial Narrow" w:hAnsi="Arial Narrow"/>
        </w:rPr>
      </w:pPr>
      <w:r w:rsidRPr="00902F84">
        <w:rPr>
          <w:rFonts w:ascii="Arial Narrow" w:hAnsi="Arial Narrow"/>
        </w:rPr>
        <w:t>If</w:t>
      </w:r>
      <w:r w:rsidRPr="00902F84">
        <w:rPr>
          <w:rFonts w:ascii="Arial Narrow" w:hAnsi="Arial Narrow" w:cs="Arial"/>
          <w:szCs w:val="24"/>
        </w:rPr>
        <w:t xml:space="preserve"> the</w:t>
      </w:r>
      <w:r w:rsidRPr="00902F84">
        <w:rPr>
          <w:rFonts w:ascii="Arial Narrow" w:hAnsi="Arial Narrow"/>
        </w:rPr>
        <w:t xml:space="preserve"> Contractor fails to respond immediately and remedy the failure, the State may exercise its options for assessing damages or other remedies under this </w:t>
      </w:r>
      <w:r>
        <w:rPr>
          <w:rFonts w:ascii="Arial Narrow" w:hAnsi="Arial Narrow" w:cs="Arial"/>
          <w:szCs w:val="24"/>
        </w:rPr>
        <w:t>Agreemen</w:t>
      </w:r>
      <w:r w:rsidRPr="00902F84">
        <w:rPr>
          <w:rFonts w:ascii="Arial Narrow" w:hAnsi="Arial Narrow" w:cs="Arial"/>
          <w:szCs w:val="24"/>
        </w:rPr>
        <w:t xml:space="preserve">t. </w:t>
      </w:r>
    </w:p>
    <w:p w14:paraId="28CDC916" w14:textId="77777777" w:rsidR="00C27862" w:rsidRPr="00902F84" w:rsidRDefault="00C27862" w:rsidP="00C27862">
      <w:pPr>
        <w:pStyle w:val="ListParagraph"/>
        <w:numPr>
          <w:ilvl w:val="0"/>
          <w:numId w:val="43"/>
        </w:numPr>
        <w:contextualSpacing w:val="0"/>
        <w:jc w:val="both"/>
        <w:rPr>
          <w:rFonts w:ascii="Arial Narrow" w:hAnsi="Arial Narrow"/>
        </w:rPr>
      </w:pPr>
      <w:r w:rsidRPr="00902F84">
        <w:rPr>
          <w:rFonts w:ascii="Arial Narrow" w:hAnsi="Arial Narrow" w:cs="Arial"/>
          <w:szCs w:val="24"/>
        </w:rPr>
        <w:t xml:space="preserve">The </w:t>
      </w:r>
      <w:r w:rsidRPr="00902F84">
        <w:rPr>
          <w:rFonts w:ascii="Arial Narrow" w:hAnsi="Arial Narrow"/>
        </w:rPr>
        <w:t xml:space="preserve">Contractor shall </w:t>
      </w:r>
      <w:r w:rsidRPr="00902F84">
        <w:rPr>
          <w:rFonts w:ascii="Arial Narrow" w:hAnsi="Arial Narrow" w:cs="Arial"/>
          <w:szCs w:val="24"/>
        </w:rPr>
        <w:t>restore continuity of SaaS, restore Data in accordance with the RPO and RTO</w:t>
      </w:r>
      <w:r w:rsidRPr="00902F84">
        <w:rPr>
          <w:rFonts w:ascii="Arial Narrow" w:hAnsi="Arial Narrow"/>
        </w:rPr>
        <w:t xml:space="preserve"> as set forth in the </w:t>
      </w:r>
      <w:r w:rsidRPr="00902F84">
        <w:rPr>
          <w:rFonts w:ascii="Arial Narrow" w:hAnsi="Arial Narrow" w:cs="Arial"/>
          <w:szCs w:val="24"/>
        </w:rPr>
        <w:t>SLA, restore accessibility of Data, and repair SaaS as needed</w:t>
      </w:r>
      <w:r w:rsidRPr="00902F84">
        <w:rPr>
          <w:rFonts w:ascii="Arial Narrow" w:hAnsi="Arial Narrow"/>
        </w:rPr>
        <w:t xml:space="preserve"> to </w:t>
      </w:r>
      <w:r w:rsidRPr="00902F84">
        <w:rPr>
          <w:rFonts w:ascii="Arial Narrow" w:hAnsi="Arial Narrow" w:cs="Arial"/>
          <w:szCs w:val="24"/>
        </w:rPr>
        <w:t xml:space="preserve">meet </w:t>
      </w:r>
      <w:r w:rsidRPr="00902F84">
        <w:rPr>
          <w:rFonts w:ascii="Arial Narrow" w:hAnsi="Arial Narrow"/>
        </w:rPr>
        <w:t xml:space="preserve">the </w:t>
      </w:r>
      <w:r w:rsidRPr="00902F84">
        <w:rPr>
          <w:rFonts w:ascii="Arial Narrow" w:hAnsi="Arial Narrow" w:cs="Arial"/>
          <w:szCs w:val="24"/>
        </w:rPr>
        <w:t xml:space="preserve">performance requirements stated in the SLA. Failure to do so may result in the </w:t>
      </w:r>
      <w:r w:rsidRPr="00902F84">
        <w:rPr>
          <w:rFonts w:ascii="Arial Narrow" w:hAnsi="Arial Narrow"/>
        </w:rPr>
        <w:t xml:space="preserve">State </w:t>
      </w:r>
      <w:r w:rsidRPr="00902F84">
        <w:rPr>
          <w:rFonts w:ascii="Arial Narrow" w:hAnsi="Arial Narrow" w:cs="Arial"/>
          <w:szCs w:val="24"/>
        </w:rPr>
        <w:t>exercising</w:t>
      </w:r>
      <w:r w:rsidRPr="00902F84">
        <w:rPr>
          <w:rFonts w:ascii="Arial Narrow" w:hAnsi="Arial Narrow"/>
        </w:rPr>
        <w:t xml:space="preserve"> its options for assessing damages or other remedies under this </w:t>
      </w:r>
      <w:r>
        <w:rPr>
          <w:rFonts w:ascii="Arial Narrow" w:hAnsi="Arial Narrow" w:cs="Arial"/>
          <w:szCs w:val="24"/>
        </w:rPr>
        <w:t>Agreemen</w:t>
      </w:r>
      <w:r w:rsidRPr="00902F84">
        <w:rPr>
          <w:rFonts w:ascii="Arial Narrow" w:hAnsi="Arial Narrow" w:cs="Arial"/>
          <w:szCs w:val="24"/>
        </w:rPr>
        <w:t>t</w:t>
      </w:r>
      <w:r w:rsidRPr="00902F84">
        <w:rPr>
          <w:rFonts w:ascii="Arial Narrow" w:hAnsi="Arial Narrow"/>
        </w:rPr>
        <w:t>.</w:t>
      </w:r>
    </w:p>
    <w:p w14:paraId="28CDC917" w14:textId="77777777" w:rsidR="00C27862" w:rsidRPr="00902F84" w:rsidRDefault="00C27862" w:rsidP="00C27862">
      <w:pPr>
        <w:pStyle w:val="ListParagraph"/>
        <w:keepLines/>
        <w:numPr>
          <w:ilvl w:val="0"/>
          <w:numId w:val="43"/>
        </w:numPr>
        <w:contextualSpacing w:val="0"/>
        <w:jc w:val="both"/>
        <w:rPr>
          <w:rFonts w:ascii="Arial Narrow" w:hAnsi="Arial Narrow"/>
        </w:rPr>
      </w:pPr>
      <w:r w:rsidRPr="00902F84">
        <w:rPr>
          <w:rFonts w:ascii="Arial Narrow" w:hAnsi="Arial Narrow" w:cs="Arial"/>
          <w:szCs w:val="24"/>
        </w:rPr>
        <w:t xml:space="preserve">The </w:t>
      </w:r>
      <w:r w:rsidRPr="00902F84">
        <w:rPr>
          <w:rFonts w:ascii="Arial Narrow" w:hAnsi="Arial Narrow"/>
        </w:rPr>
        <w:t xml:space="preserve">Contractor shall </w:t>
      </w:r>
      <w:r w:rsidRPr="00902F84">
        <w:rPr>
          <w:rFonts w:ascii="Arial Narrow" w:hAnsi="Arial Narrow" w:cs="Arial"/>
          <w:szCs w:val="24"/>
        </w:rPr>
        <w:t>conduct an investigation</w:t>
      </w:r>
      <w:r w:rsidRPr="00902F84">
        <w:rPr>
          <w:rFonts w:ascii="Arial Narrow" w:hAnsi="Arial Narrow"/>
        </w:rPr>
        <w:t xml:space="preserve"> of </w:t>
      </w:r>
      <w:r w:rsidRPr="00902F84">
        <w:rPr>
          <w:rFonts w:ascii="Arial Narrow" w:hAnsi="Arial Narrow" w:cs="Arial"/>
          <w:szCs w:val="24"/>
        </w:rPr>
        <w:t>the disaster or catastrophic failure</w:t>
      </w:r>
      <w:r w:rsidRPr="00902F84">
        <w:rPr>
          <w:rFonts w:ascii="Arial Narrow" w:hAnsi="Arial Narrow"/>
        </w:rPr>
        <w:t xml:space="preserve"> and </w:t>
      </w:r>
      <w:r w:rsidRPr="00902F84">
        <w:rPr>
          <w:rFonts w:ascii="Arial Narrow" w:hAnsi="Arial Narrow" w:cs="Arial"/>
          <w:szCs w:val="24"/>
        </w:rPr>
        <w:t>shall share the report</w:t>
      </w:r>
      <w:r w:rsidRPr="00902F84">
        <w:rPr>
          <w:rFonts w:ascii="Arial Narrow" w:hAnsi="Arial Narrow"/>
        </w:rPr>
        <w:t xml:space="preserve"> of </w:t>
      </w:r>
      <w:r w:rsidRPr="00902F84">
        <w:rPr>
          <w:rFonts w:ascii="Arial Narrow" w:hAnsi="Arial Narrow" w:cs="Arial"/>
          <w:szCs w:val="24"/>
        </w:rPr>
        <w:t xml:space="preserve">the investigation with the </w:t>
      </w:r>
      <w:r w:rsidRPr="00902F84">
        <w:rPr>
          <w:rFonts w:ascii="Arial Narrow" w:hAnsi="Arial Narrow"/>
        </w:rPr>
        <w:t>State</w:t>
      </w:r>
      <w:r w:rsidRPr="00902F84">
        <w:rPr>
          <w:rFonts w:ascii="Arial Narrow" w:hAnsi="Arial Narrow" w:cs="Arial"/>
          <w:szCs w:val="24"/>
        </w:rPr>
        <w:t xml:space="preserve">. The State </w:t>
      </w:r>
      <w:r w:rsidRPr="00902F84">
        <w:rPr>
          <w:rFonts w:ascii="Arial Narrow" w:hAnsi="Arial Narrow"/>
        </w:rPr>
        <w:t>and</w:t>
      </w:r>
      <w:r w:rsidRPr="00902F84">
        <w:rPr>
          <w:rFonts w:ascii="Arial Narrow" w:hAnsi="Arial Narrow" w:cs="Arial"/>
          <w:szCs w:val="24"/>
        </w:rPr>
        <w:t xml:space="preserve">/or its authorized agents shall </w:t>
      </w:r>
      <w:r w:rsidRPr="00902F84">
        <w:rPr>
          <w:rFonts w:ascii="Arial Narrow" w:hAnsi="Arial Narrow"/>
        </w:rPr>
        <w:t xml:space="preserve">have </w:t>
      </w:r>
      <w:r w:rsidRPr="00902F84">
        <w:rPr>
          <w:rFonts w:ascii="Arial Narrow" w:hAnsi="Arial Narrow" w:cs="Arial"/>
          <w:szCs w:val="24"/>
        </w:rPr>
        <w:t>the right to lead (if required</w:t>
      </w:r>
      <w:r w:rsidRPr="00902F84">
        <w:rPr>
          <w:rFonts w:ascii="Arial Narrow" w:hAnsi="Arial Narrow"/>
        </w:rPr>
        <w:t xml:space="preserve"> by </w:t>
      </w:r>
      <w:r w:rsidRPr="00902F84">
        <w:rPr>
          <w:rFonts w:ascii="Arial Narrow" w:hAnsi="Arial Narrow" w:cs="Arial"/>
          <w:szCs w:val="24"/>
        </w:rPr>
        <w:t>law)</w:t>
      </w:r>
      <w:r w:rsidRPr="00902F84">
        <w:rPr>
          <w:rFonts w:ascii="Arial Narrow" w:hAnsi="Arial Narrow"/>
        </w:rPr>
        <w:t xml:space="preserve"> or </w:t>
      </w:r>
      <w:r w:rsidRPr="00902F84">
        <w:rPr>
          <w:rFonts w:ascii="Arial Narrow" w:hAnsi="Arial Narrow" w:cs="Arial"/>
          <w:szCs w:val="24"/>
        </w:rPr>
        <w:t>participate</w:t>
      </w:r>
      <w:r w:rsidRPr="00902F84">
        <w:rPr>
          <w:rFonts w:ascii="Arial Narrow" w:hAnsi="Arial Narrow"/>
        </w:rPr>
        <w:t xml:space="preserve"> in the </w:t>
      </w:r>
      <w:r w:rsidRPr="00902F84">
        <w:rPr>
          <w:rFonts w:ascii="Arial Narrow" w:hAnsi="Arial Narrow" w:cs="Arial"/>
          <w:szCs w:val="24"/>
        </w:rPr>
        <w:t xml:space="preserve">investigation. The </w:t>
      </w:r>
      <w:r w:rsidRPr="00902F84">
        <w:rPr>
          <w:rFonts w:ascii="Arial Narrow" w:hAnsi="Arial Narrow"/>
        </w:rPr>
        <w:t xml:space="preserve">Contractor shall </w:t>
      </w:r>
      <w:r w:rsidRPr="00902F84">
        <w:rPr>
          <w:rFonts w:ascii="Arial Narrow" w:hAnsi="Arial Narrow" w:cs="Arial"/>
          <w:szCs w:val="24"/>
        </w:rPr>
        <w:t xml:space="preserve">cooperate fully with the State, its agents and law enforcement. </w:t>
      </w:r>
    </w:p>
    <w:p w14:paraId="28CDC918" w14:textId="77777777" w:rsidR="00C27862" w:rsidRPr="00902F84" w:rsidRDefault="00C27862" w:rsidP="00C27862">
      <w:pPr>
        <w:ind w:left="360" w:hanging="360"/>
        <w:jc w:val="both"/>
        <w:rPr>
          <w:rFonts w:ascii="Arial Narrow" w:hAnsi="Arial Narrow"/>
        </w:rPr>
      </w:pPr>
      <w:r w:rsidRPr="00902F84">
        <w:rPr>
          <w:rFonts w:ascii="Arial Narrow" w:hAnsi="Arial Narrow" w:cs="Arial"/>
          <w:b/>
          <w:szCs w:val="24"/>
        </w:rPr>
        <w:t>11. EXAMINATION AND AUDIT:</w:t>
      </w:r>
      <w:r w:rsidRPr="00902F84">
        <w:rPr>
          <w:rFonts w:ascii="Arial Narrow" w:hAnsi="Arial Narrow" w:cs="Arial"/>
          <w:szCs w:val="24"/>
        </w:rPr>
        <w:t xml:space="preserve">  In addition to the Examination and Audit provision set forth in the General Provisions - Information Technology, unless</w:t>
      </w:r>
      <w:r w:rsidRPr="00902F84">
        <w:rPr>
          <w:rFonts w:ascii="Arial Narrow" w:hAnsi="Arial Narrow"/>
        </w:rPr>
        <w:t xml:space="preserve"> otherwise stated in the </w:t>
      </w:r>
      <w:r>
        <w:rPr>
          <w:rFonts w:ascii="Arial Narrow" w:hAnsi="Arial Narrow" w:cs="Arial"/>
          <w:szCs w:val="24"/>
        </w:rPr>
        <w:t>SOW</w:t>
      </w:r>
      <w:r w:rsidRPr="00902F84">
        <w:rPr>
          <w:rFonts w:ascii="Arial Narrow" w:hAnsi="Arial Narrow" w:cs="Arial"/>
          <w:szCs w:val="24"/>
        </w:rPr>
        <w:t>:</w:t>
      </w:r>
    </w:p>
    <w:p w14:paraId="28CDC919" w14:textId="77777777" w:rsidR="00C27862" w:rsidRPr="00902F84" w:rsidRDefault="00C27862" w:rsidP="00C27862">
      <w:pPr>
        <w:pStyle w:val="ListParagraph"/>
        <w:numPr>
          <w:ilvl w:val="0"/>
          <w:numId w:val="45"/>
        </w:numPr>
        <w:contextualSpacing w:val="0"/>
        <w:jc w:val="both"/>
        <w:rPr>
          <w:rFonts w:ascii="Arial Narrow" w:hAnsi="Arial Narrow" w:cs="Arial"/>
          <w:szCs w:val="24"/>
        </w:rPr>
      </w:pPr>
      <w:r w:rsidRPr="00902F84">
        <w:rPr>
          <w:rFonts w:ascii="Arial Narrow" w:hAnsi="Arial Narrow" w:cs="Arial"/>
          <w:szCs w:val="24"/>
        </w:rPr>
        <w:lastRenderedPageBreak/>
        <w:t>Upon advance written request</w:t>
      </w:r>
      <w:r w:rsidRPr="00902F84">
        <w:rPr>
          <w:rFonts w:ascii="Arial Narrow" w:hAnsi="Arial Narrow"/>
        </w:rPr>
        <w:t>, t</w:t>
      </w:r>
      <w:r w:rsidRPr="00902F84">
        <w:rPr>
          <w:rFonts w:ascii="Arial Narrow" w:hAnsi="Arial Narrow" w:cs="Arial"/>
          <w:szCs w:val="24"/>
        </w:rPr>
        <w:t>he Contractor agrees that the State or its designated representative shall have access to the Contractor’s SaaS, operational documentation, records and databases, including online inspections that relate to the SaaS purchased by the State.</w:t>
      </w:r>
    </w:p>
    <w:p w14:paraId="28CDC91A" w14:textId="77777777" w:rsidR="00C27862" w:rsidRPr="00902F84" w:rsidRDefault="00C27862" w:rsidP="00C27862">
      <w:pPr>
        <w:pStyle w:val="ListParagraph"/>
        <w:keepNext/>
        <w:numPr>
          <w:ilvl w:val="0"/>
          <w:numId w:val="45"/>
        </w:numPr>
        <w:contextualSpacing w:val="0"/>
        <w:jc w:val="both"/>
        <w:rPr>
          <w:rFonts w:ascii="Arial Narrow" w:hAnsi="Arial Narrow" w:cs="Arial"/>
          <w:szCs w:val="24"/>
        </w:rPr>
      </w:pPr>
      <w:r w:rsidRPr="00902F84">
        <w:rPr>
          <w:rFonts w:ascii="Arial Narrow" w:hAnsi="Arial Narrow" w:cs="Arial"/>
          <w:szCs w:val="24"/>
        </w:rPr>
        <w:t xml:space="preserve">The online inspection shall allow the State, its authorized agents, or a mutually acceptable third party to test that controls are in place and working as intended. Tests may include, but not be limited to, the following: </w:t>
      </w:r>
    </w:p>
    <w:p w14:paraId="28CDC91B" w14:textId="77777777" w:rsidR="00C27862" w:rsidRPr="00902F84" w:rsidRDefault="00C27862" w:rsidP="00C27862">
      <w:pPr>
        <w:pStyle w:val="ListParagraph"/>
        <w:keepNext/>
        <w:numPr>
          <w:ilvl w:val="1"/>
          <w:numId w:val="46"/>
        </w:numPr>
        <w:contextualSpacing w:val="0"/>
        <w:jc w:val="both"/>
        <w:rPr>
          <w:rFonts w:ascii="Arial Narrow" w:hAnsi="Arial Narrow" w:cs="Arial"/>
          <w:szCs w:val="24"/>
        </w:rPr>
      </w:pPr>
      <w:r w:rsidRPr="00902F84">
        <w:rPr>
          <w:rFonts w:ascii="Arial Narrow" w:hAnsi="Arial Narrow" w:cs="Arial"/>
          <w:szCs w:val="24"/>
        </w:rPr>
        <w:t>Operating system/network vulnerability scans,</w:t>
      </w:r>
    </w:p>
    <w:p w14:paraId="28CDC91C" w14:textId="77777777" w:rsidR="00C27862" w:rsidRPr="00902F84" w:rsidRDefault="00C27862" w:rsidP="00C27862">
      <w:pPr>
        <w:pStyle w:val="ListParagraph"/>
        <w:keepNext/>
        <w:numPr>
          <w:ilvl w:val="1"/>
          <w:numId w:val="46"/>
        </w:numPr>
        <w:contextualSpacing w:val="0"/>
        <w:jc w:val="both"/>
        <w:rPr>
          <w:rFonts w:ascii="Arial Narrow" w:hAnsi="Arial Narrow" w:cs="Arial"/>
          <w:szCs w:val="24"/>
        </w:rPr>
      </w:pPr>
      <w:r w:rsidRPr="00902F84">
        <w:rPr>
          <w:rFonts w:ascii="Arial Narrow" w:hAnsi="Arial Narrow" w:cs="Arial"/>
          <w:szCs w:val="24"/>
        </w:rPr>
        <w:t>Web application vulnerability scans,</w:t>
      </w:r>
    </w:p>
    <w:p w14:paraId="28CDC91D" w14:textId="77777777" w:rsidR="00C27862" w:rsidRPr="00902F84" w:rsidRDefault="00C27862" w:rsidP="00C27862">
      <w:pPr>
        <w:pStyle w:val="ListParagraph"/>
        <w:keepNext/>
        <w:numPr>
          <w:ilvl w:val="1"/>
          <w:numId w:val="46"/>
        </w:numPr>
        <w:contextualSpacing w:val="0"/>
        <w:jc w:val="both"/>
        <w:rPr>
          <w:rFonts w:ascii="Arial Narrow" w:hAnsi="Arial Narrow" w:cs="Arial"/>
          <w:szCs w:val="24"/>
        </w:rPr>
      </w:pPr>
      <w:r w:rsidRPr="00902F84">
        <w:rPr>
          <w:rFonts w:ascii="Arial Narrow" w:hAnsi="Arial Narrow" w:cs="Arial"/>
          <w:szCs w:val="24"/>
        </w:rPr>
        <w:t xml:space="preserve">Database application vulnerability scans, and </w:t>
      </w:r>
    </w:p>
    <w:p w14:paraId="28CDC91E" w14:textId="77777777" w:rsidR="00C27862" w:rsidRPr="00902F84" w:rsidRDefault="00C27862" w:rsidP="00C27862">
      <w:pPr>
        <w:pStyle w:val="ListParagraph"/>
        <w:numPr>
          <w:ilvl w:val="1"/>
          <w:numId w:val="46"/>
        </w:numPr>
        <w:contextualSpacing w:val="0"/>
        <w:jc w:val="both"/>
        <w:rPr>
          <w:rFonts w:ascii="Arial Narrow" w:hAnsi="Arial Narrow" w:cs="Arial"/>
          <w:szCs w:val="24"/>
        </w:rPr>
      </w:pPr>
      <w:r w:rsidRPr="00902F84">
        <w:rPr>
          <w:rFonts w:ascii="Arial Narrow" w:hAnsi="Arial Narrow" w:cs="Arial"/>
          <w:szCs w:val="24"/>
        </w:rPr>
        <w:t>Any other scans to be performed by the State or representatives on behalf of the State.</w:t>
      </w:r>
    </w:p>
    <w:p w14:paraId="28CDC91F" w14:textId="77777777" w:rsidR="00C27862" w:rsidRPr="00902F84" w:rsidRDefault="00C27862" w:rsidP="00C27862">
      <w:pPr>
        <w:pStyle w:val="ListParagraph"/>
        <w:numPr>
          <w:ilvl w:val="0"/>
          <w:numId w:val="45"/>
        </w:numPr>
        <w:contextualSpacing w:val="0"/>
        <w:jc w:val="both"/>
        <w:rPr>
          <w:rFonts w:ascii="Arial Narrow" w:hAnsi="Arial Narrow"/>
        </w:rPr>
      </w:pPr>
      <w:r w:rsidRPr="00902F84">
        <w:rPr>
          <w:rFonts w:ascii="Arial Narrow" w:hAnsi="Arial Narrow" w:cs="Arial"/>
          <w:szCs w:val="24"/>
        </w:rPr>
        <w:t>After any significant</w:t>
      </w:r>
      <w:r w:rsidRPr="00902F84">
        <w:rPr>
          <w:rFonts w:ascii="Arial Narrow" w:hAnsi="Arial Narrow"/>
        </w:rPr>
        <w:t xml:space="preserve"> Data loss or Data Breach </w:t>
      </w:r>
      <w:r w:rsidRPr="00902F84">
        <w:rPr>
          <w:rFonts w:ascii="Arial Narrow" w:hAnsi="Arial Narrow" w:cs="Arial"/>
          <w:szCs w:val="24"/>
        </w:rPr>
        <w:t xml:space="preserve">or </w:t>
      </w:r>
      <w:r w:rsidRPr="00902F84">
        <w:rPr>
          <w:rFonts w:ascii="Arial Narrow" w:hAnsi="Arial Narrow"/>
        </w:rPr>
        <w:t xml:space="preserve">as a result of any disaster or catastrophic failure, </w:t>
      </w:r>
      <w:r w:rsidRPr="00902F84">
        <w:rPr>
          <w:rFonts w:ascii="Arial Narrow" w:hAnsi="Arial Narrow" w:cs="Arial"/>
          <w:szCs w:val="24"/>
        </w:rPr>
        <w:t xml:space="preserve">the </w:t>
      </w:r>
      <w:r w:rsidRPr="00902F84">
        <w:rPr>
          <w:rFonts w:ascii="Arial Narrow" w:hAnsi="Arial Narrow"/>
        </w:rPr>
        <w:t>Contractor will at its expense have an independent, industry-recognized</w:t>
      </w:r>
      <w:r w:rsidRPr="00902F84">
        <w:rPr>
          <w:rFonts w:ascii="Arial Narrow" w:hAnsi="Arial Narrow" w:cs="Arial"/>
          <w:szCs w:val="24"/>
        </w:rPr>
        <w:t>, State-approved</w:t>
      </w:r>
      <w:r w:rsidRPr="00902F84">
        <w:rPr>
          <w:rFonts w:ascii="Arial Narrow" w:hAnsi="Arial Narrow"/>
        </w:rPr>
        <w:t xml:space="preserve"> third party perform </w:t>
      </w:r>
      <w:r w:rsidRPr="00902F84">
        <w:rPr>
          <w:rFonts w:ascii="Arial Narrow" w:hAnsi="Arial Narrow" w:cs="Arial"/>
          <w:szCs w:val="24"/>
        </w:rPr>
        <w:t xml:space="preserve">an information </w:t>
      </w:r>
      <w:r w:rsidRPr="00902F84">
        <w:rPr>
          <w:rFonts w:ascii="Arial Narrow" w:hAnsi="Arial Narrow"/>
        </w:rPr>
        <w:t xml:space="preserve">security audit. The audit results shall be shared with the State within seven (7) days of </w:t>
      </w:r>
      <w:r w:rsidRPr="00902F84">
        <w:rPr>
          <w:rFonts w:ascii="Arial Narrow" w:hAnsi="Arial Narrow" w:cs="Arial"/>
          <w:szCs w:val="24"/>
        </w:rPr>
        <w:t xml:space="preserve">the </w:t>
      </w:r>
      <w:r w:rsidRPr="00902F84">
        <w:rPr>
          <w:rFonts w:ascii="Arial Narrow" w:hAnsi="Arial Narrow"/>
        </w:rPr>
        <w:t xml:space="preserve">Contractor’s receipt of such results. </w:t>
      </w:r>
      <w:r w:rsidRPr="00902F84">
        <w:rPr>
          <w:rFonts w:ascii="Arial Narrow" w:hAnsi="Arial Narrow" w:cs="Arial"/>
          <w:szCs w:val="24"/>
        </w:rPr>
        <w:t>Upon the Contractor receiving</w:t>
      </w:r>
      <w:r w:rsidRPr="00902F84">
        <w:rPr>
          <w:rFonts w:ascii="Arial Narrow" w:hAnsi="Arial Narrow"/>
        </w:rPr>
        <w:t xml:space="preserve"> the results of the </w:t>
      </w:r>
      <w:r w:rsidRPr="00902F84">
        <w:rPr>
          <w:rFonts w:ascii="Arial Narrow" w:hAnsi="Arial Narrow" w:cs="Arial"/>
          <w:szCs w:val="24"/>
        </w:rPr>
        <w:t>audit, the</w:t>
      </w:r>
      <w:r w:rsidRPr="00902F84">
        <w:rPr>
          <w:rFonts w:ascii="Arial Narrow" w:hAnsi="Arial Narrow"/>
        </w:rPr>
        <w:t xml:space="preserve"> Contractor will </w:t>
      </w:r>
      <w:r w:rsidRPr="00902F84">
        <w:rPr>
          <w:rFonts w:ascii="Arial Narrow" w:hAnsi="Arial Narrow" w:cs="Arial"/>
          <w:szCs w:val="24"/>
        </w:rPr>
        <w:t xml:space="preserve">provide the State with written evidence of planned remediation </w:t>
      </w:r>
      <w:r w:rsidRPr="00902F84">
        <w:rPr>
          <w:rFonts w:ascii="Arial Narrow" w:hAnsi="Arial Narrow"/>
        </w:rPr>
        <w:t xml:space="preserve">within thirty (30) days </w:t>
      </w:r>
      <w:r w:rsidRPr="00902F84">
        <w:rPr>
          <w:rFonts w:ascii="Arial Narrow" w:hAnsi="Arial Narrow" w:cs="Arial"/>
          <w:szCs w:val="24"/>
        </w:rPr>
        <w:t>and</w:t>
      </w:r>
      <w:r w:rsidRPr="00902F84">
        <w:rPr>
          <w:rFonts w:ascii="Arial Narrow" w:hAnsi="Arial Narrow"/>
        </w:rPr>
        <w:t xml:space="preserve"> promptly modify its security measures in order to meet its obligations under this </w:t>
      </w:r>
      <w:r>
        <w:rPr>
          <w:rFonts w:ascii="Arial Narrow" w:hAnsi="Arial Narrow" w:cs="Arial"/>
          <w:szCs w:val="24"/>
        </w:rPr>
        <w:t>Agreemen</w:t>
      </w:r>
      <w:r w:rsidRPr="00902F84">
        <w:rPr>
          <w:rFonts w:ascii="Arial Narrow" w:hAnsi="Arial Narrow" w:cs="Arial"/>
          <w:szCs w:val="24"/>
        </w:rPr>
        <w:t>t</w:t>
      </w:r>
      <w:r w:rsidRPr="00902F84">
        <w:rPr>
          <w:rFonts w:ascii="Arial Narrow" w:hAnsi="Arial Narrow"/>
        </w:rPr>
        <w:t>.</w:t>
      </w:r>
    </w:p>
    <w:p w14:paraId="28CDC920" w14:textId="77777777" w:rsidR="00C27862" w:rsidRDefault="00C27862" w:rsidP="00C27862">
      <w:pPr>
        <w:widowControl w:val="0"/>
        <w:tabs>
          <w:tab w:val="left" w:pos="3553"/>
        </w:tabs>
        <w:ind w:right="14"/>
        <w:rPr>
          <w:rFonts w:ascii="Arial Narrow" w:hAnsi="Arial Narrow" w:cs="Arial"/>
          <w:szCs w:val="24"/>
        </w:rPr>
        <w:sectPr w:rsidR="00C27862" w:rsidSect="001D20E4">
          <w:pgSz w:w="12240" w:h="15840"/>
          <w:pgMar w:top="1440" w:right="1080" w:bottom="900" w:left="1080" w:header="720" w:footer="720" w:gutter="0"/>
          <w:cols w:space="720"/>
          <w:docGrid w:linePitch="360"/>
        </w:sectPr>
      </w:pPr>
      <w:r w:rsidRPr="00902F84">
        <w:rPr>
          <w:rFonts w:ascii="Arial Narrow" w:hAnsi="Arial Narrow" w:cs="Arial"/>
          <w:b/>
          <w:szCs w:val="24"/>
        </w:rPr>
        <w:t>12. DISCOVERY:</w:t>
      </w:r>
      <w:r w:rsidRPr="00902F84">
        <w:rPr>
          <w:rFonts w:ascii="Arial Narrow" w:hAnsi="Arial Narrow" w:cs="Arial"/>
          <w:szCs w:val="24"/>
        </w:rPr>
        <w:t xml:space="preserve">  The Contractor shall promptly notify the State upon receipt of any requests which in any way might reasonably require access to the Data of the State or the State's use of the SaaS. The Contractor shall notify the State by the fastest means available and also in writing, with additional notification provided to the Chief Information Security Officer or designee of the contracting agency, unless prohibited by law from providing such notification. The Contractor shall provide such notification within forty-eight (48) hours after the Contractor receives the request. The Contractor shall not respond to subpoenas, service of process, Public Records Act requests, and other legal requests directed at the Contractor regarding this </w:t>
      </w:r>
      <w:r>
        <w:rPr>
          <w:rFonts w:ascii="Arial Narrow" w:hAnsi="Arial Narrow" w:cs="Arial"/>
          <w:szCs w:val="24"/>
        </w:rPr>
        <w:t>Agreemen</w:t>
      </w:r>
      <w:r w:rsidRPr="00902F84">
        <w:rPr>
          <w:rFonts w:ascii="Arial Narrow" w:hAnsi="Arial Narrow" w:cs="Arial"/>
          <w:szCs w:val="24"/>
        </w:rPr>
        <w:t>t without first notifying the State unless prohibited by law from providing such notification. The Contractor agrees to provide its intended responses to the State with adequate time for the State to review, revise and, if necessary, seek a protective order in a court of competent jurisdiction. The Contractor shall not respond to legal requests directed at the State unless authorized i</w:t>
      </w:r>
      <w:r w:rsidR="009E1CB0">
        <w:rPr>
          <w:rFonts w:ascii="Arial Narrow" w:hAnsi="Arial Narrow" w:cs="Arial"/>
          <w:szCs w:val="24"/>
        </w:rPr>
        <w:t>n writing to do so by the State</w:t>
      </w:r>
    </w:p>
    <w:bookmarkEnd w:id="38"/>
    <w:bookmarkEnd w:id="39"/>
    <w:bookmarkEnd w:id="40"/>
    <w:bookmarkEnd w:id="42"/>
    <w:p w14:paraId="28CDC921" w14:textId="500A22AC" w:rsidR="00ED03A2" w:rsidRPr="0089202E" w:rsidRDefault="00ED03A2" w:rsidP="00ED03A2">
      <w:pPr>
        <w:pStyle w:val="H1"/>
        <w:tabs>
          <w:tab w:val="left" w:pos="540"/>
        </w:tabs>
        <w:ind w:left="540" w:hanging="540"/>
        <w:jc w:val="center"/>
        <w:rPr>
          <w:rFonts w:ascii="Arial Narrow" w:hAnsi="Arial Narrow"/>
          <w:b/>
          <w:caps w:val="0"/>
          <w:u w:val="single"/>
        </w:rPr>
      </w:pPr>
      <w:r w:rsidRPr="0089202E">
        <w:rPr>
          <w:rFonts w:ascii="Arial Narrow" w:hAnsi="Arial Narrow"/>
          <w:b/>
          <w:caps w:val="0"/>
          <w:u w:val="single"/>
        </w:rPr>
        <w:lastRenderedPageBreak/>
        <w:t>ATTACHMENT III-</w:t>
      </w:r>
      <w:r w:rsidR="00056211">
        <w:rPr>
          <w:rFonts w:ascii="Arial Narrow" w:hAnsi="Arial Narrow"/>
          <w:b/>
          <w:caps w:val="0"/>
          <w:u w:val="single"/>
        </w:rPr>
        <w:t>E</w:t>
      </w:r>
    </w:p>
    <w:p w14:paraId="28CDC922" w14:textId="77777777" w:rsidR="00ED03A2" w:rsidRPr="0089202E" w:rsidRDefault="00ED03A2" w:rsidP="00ED03A2">
      <w:pPr>
        <w:pStyle w:val="H1"/>
        <w:tabs>
          <w:tab w:val="left" w:pos="540"/>
        </w:tabs>
        <w:ind w:left="540" w:hanging="540"/>
        <w:jc w:val="center"/>
        <w:rPr>
          <w:rFonts w:ascii="Arial Narrow" w:hAnsi="Arial Narrow"/>
          <w:b/>
          <w:caps w:val="0"/>
          <w:u w:val="single"/>
        </w:rPr>
      </w:pPr>
      <w:r w:rsidRPr="0089202E">
        <w:rPr>
          <w:rFonts w:ascii="Arial Narrow" w:hAnsi="Arial Narrow"/>
          <w:b/>
          <w:caps w:val="0"/>
          <w:u w:val="single"/>
        </w:rPr>
        <w:t>CWS-NS GENERAL PROVISIONS – INFORMATION TECHNOLOGY</w:t>
      </w:r>
    </w:p>
    <w:p w14:paraId="28CDC923" w14:textId="77777777" w:rsidR="00ED03A2" w:rsidRDefault="00ED03A2" w:rsidP="009E1CB0">
      <w:pPr>
        <w:pStyle w:val="H1"/>
        <w:tabs>
          <w:tab w:val="left" w:pos="540"/>
        </w:tabs>
        <w:rPr>
          <w:rFonts w:ascii="Arial Narrow" w:hAnsi="Arial Narrow"/>
          <w:b/>
          <w:caps w:val="0"/>
          <w:u w:val="single"/>
        </w:rPr>
        <w:sectPr w:rsidR="00ED03A2" w:rsidSect="001D20E4">
          <w:headerReference w:type="default" r:id="rId61"/>
          <w:footerReference w:type="default" r:id="rId62"/>
          <w:pgSz w:w="12240" w:h="15840"/>
          <w:pgMar w:top="1350" w:right="1080" w:bottom="900" w:left="900" w:header="720" w:footer="720" w:gutter="0"/>
          <w:cols w:space="720"/>
          <w:docGrid w:linePitch="360"/>
        </w:sectPr>
      </w:pPr>
    </w:p>
    <w:p w14:paraId="28CDC924" w14:textId="77777777" w:rsidR="009E1CB0" w:rsidRPr="00DE3E2B" w:rsidRDefault="009E1CB0" w:rsidP="009E1CB0">
      <w:pPr>
        <w:tabs>
          <w:tab w:val="left" w:pos="6220"/>
          <w:tab w:val="left" w:pos="6580"/>
        </w:tabs>
        <w:spacing w:before="40" w:line="181" w:lineRule="exact"/>
        <w:ind w:left="450" w:hanging="450"/>
        <w:rPr>
          <w:rFonts w:eastAsia="Arial" w:cs="Arial"/>
          <w:sz w:val="16"/>
          <w:szCs w:val="16"/>
        </w:rPr>
      </w:pPr>
      <w:r w:rsidRPr="00DE3E2B">
        <w:rPr>
          <w:rFonts w:eastAsia="Arial" w:cs="Arial"/>
          <w:b/>
          <w:bCs/>
          <w:position w:val="-1"/>
          <w:sz w:val="16"/>
          <w:szCs w:val="16"/>
        </w:rPr>
        <w:t>1.</w:t>
      </w:r>
      <w:r w:rsidRPr="00DE3E2B">
        <w:rPr>
          <w:rFonts w:eastAsia="Arial" w:cs="Arial"/>
          <w:b/>
          <w:bCs/>
          <w:position w:val="-1"/>
          <w:sz w:val="16"/>
          <w:szCs w:val="16"/>
        </w:rPr>
        <w:tab/>
        <w:t xml:space="preserve">DEFINITIONS: </w:t>
      </w:r>
      <w:r w:rsidRPr="00DE3E2B">
        <w:rPr>
          <w:rFonts w:eastAsia="Arial" w:cs="Arial"/>
          <w:position w:val="-1"/>
          <w:sz w:val="16"/>
          <w:szCs w:val="16"/>
        </w:rPr>
        <w:t xml:space="preserve">Unless otherwise specified in the Statement of </w:t>
      </w:r>
      <w:r w:rsidRPr="00DE3E2B">
        <w:rPr>
          <w:rFonts w:eastAsia="Arial" w:cs="Arial"/>
          <w:sz w:val="16"/>
          <w:szCs w:val="16"/>
        </w:rPr>
        <w:t>Work, the following terms shall be given the meaning shown, unless context requires otherwise.</w:t>
      </w:r>
    </w:p>
    <w:p w14:paraId="28CDC925" w14:textId="77777777" w:rsidR="009E1CB0" w:rsidRPr="00DE3E2B" w:rsidRDefault="009E1CB0" w:rsidP="009E1CB0">
      <w:pPr>
        <w:ind w:left="819" w:hanging="359"/>
        <w:rPr>
          <w:rFonts w:eastAsia="Arial" w:cs="Arial"/>
          <w:sz w:val="16"/>
          <w:szCs w:val="16"/>
        </w:rPr>
      </w:pPr>
      <w:r w:rsidRPr="00DE3E2B">
        <w:rPr>
          <w:rFonts w:eastAsia="Arial" w:cs="Arial"/>
          <w:sz w:val="16"/>
          <w:szCs w:val="16"/>
        </w:rPr>
        <w:t xml:space="preserve">a) </w:t>
      </w:r>
      <w:r w:rsidRPr="00DE3E2B">
        <w:rPr>
          <w:rFonts w:eastAsia="Arial" w:cs="Arial"/>
          <w:b/>
          <w:bCs/>
          <w:sz w:val="16"/>
          <w:szCs w:val="16"/>
        </w:rPr>
        <w:t>"Acceptance Test</w:t>
      </w:r>
      <w:r>
        <w:rPr>
          <w:rFonts w:eastAsia="Arial" w:cs="Arial"/>
          <w:b/>
          <w:bCs/>
          <w:sz w:val="16"/>
          <w:szCs w:val="16"/>
        </w:rPr>
        <w:t>s"</w:t>
      </w:r>
      <w:r w:rsidRPr="00DE3E2B">
        <w:rPr>
          <w:rFonts w:eastAsia="Arial" w:cs="Arial"/>
          <w:b/>
          <w:bCs/>
          <w:sz w:val="16"/>
          <w:szCs w:val="16"/>
        </w:rPr>
        <w:t xml:space="preserve"> </w:t>
      </w:r>
      <w:r w:rsidRPr="00DE3E2B">
        <w:rPr>
          <w:rFonts w:eastAsia="Arial" w:cs="Arial"/>
          <w:sz w:val="16"/>
          <w:szCs w:val="16"/>
        </w:rPr>
        <w:t>means those test</w:t>
      </w:r>
      <w:r>
        <w:rPr>
          <w:rFonts w:eastAsia="Arial" w:cs="Arial"/>
          <w:sz w:val="16"/>
          <w:szCs w:val="16"/>
        </w:rPr>
        <w:t>s</w:t>
      </w:r>
      <w:r w:rsidRPr="00DE3E2B">
        <w:rPr>
          <w:rFonts w:eastAsia="Arial" w:cs="Arial"/>
          <w:sz w:val="16"/>
          <w:szCs w:val="16"/>
        </w:rPr>
        <w:t xml:space="preserve"> performed during the Performance Period which are intended to determine compliance of Equipment and Software with the specifications and all other Attachments incorporated herein by reference and to determine the reliability of the Equipment.</w:t>
      </w:r>
    </w:p>
    <w:p w14:paraId="28CDC926" w14:textId="77777777" w:rsidR="009E1CB0" w:rsidRPr="00DE3E2B" w:rsidRDefault="009E1CB0" w:rsidP="009E1CB0">
      <w:pPr>
        <w:spacing w:before="12"/>
        <w:ind w:left="818" w:hanging="359"/>
        <w:rPr>
          <w:rFonts w:eastAsia="Arial" w:cs="Arial"/>
          <w:sz w:val="16"/>
          <w:szCs w:val="16"/>
        </w:rPr>
      </w:pPr>
      <w:r w:rsidRPr="00DE3E2B">
        <w:rPr>
          <w:rFonts w:eastAsia="Arial" w:cs="Arial"/>
          <w:sz w:val="16"/>
          <w:szCs w:val="16"/>
        </w:rPr>
        <w:t xml:space="preserve">b) </w:t>
      </w:r>
      <w:r w:rsidRPr="00DE3E2B">
        <w:rPr>
          <w:rFonts w:eastAsia="Arial" w:cs="Arial"/>
          <w:b/>
          <w:bCs/>
          <w:sz w:val="16"/>
          <w:szCs w:val="16"/>
        </w:rPr>
        <w:t xml:space="preserve">"Application Program" </w:t>
      </w:r>
      <w:r w:rsidRPr="00DE3E2B">
        <w:rPr>
          <w:rFonts w:eastAsia="Arial" w:cs="Arial"/>
          <w:sz w:val="16"/>
          <w:szCs w:val="16"/>
        </w:rPr>
        <w:t>means a computer program which is intended to be executed for the purpose of performing useful work for the user of the information being processed. Application programs are developed or otherwise acquired by the user of the Hardware/Software system, but they may be supplied by the Contractor.</w:t>
      </w:r>
    </w:p>
    <w:p w14:paraId="28CDC927" w14:textId="77777777" w:rsidR="009E1CB0" w:rsidRPr="00DE3E2B" w:rsidRDefault="009E1CB0" w:rsidP="009E1CB0">
      <w:pPr>
        <w:spacing w:before="15" w:line="242" w:lineRule="auto"/>
        <w:ind w:left="820" w:hanging="360"/>
        <w:rPr>
          <w:rFonts w:eastAsia="Arial" w:cs="Arial"/>
          <w:sz w:val="16"/>
          <w:szCs w:val="16"/>
        </w:rPr>
      </w:pPr>
      <w:r w:rsidRPr="00DE3E2B">
        <w:rPr>
          <w:rFonts w:eastAsia="Arial" w:cs="Arial"/>
          <w:sz w:val="16"/>
          <w:szCs w:val="16"/>
        </w:rPr>
        <w:t>c) "</w:t>
      </w:r>
      <w:r w:rsidRPr="00DE3E2B">
        <w:rPr>
          <w:rFonts w:eastAsia="Arial" w:cs="Arial"/>
          <w:b/>
          <w:bCs/>
          <w:sz w:val="16"/>
          <w:szCs w:val="16"/>
        </w:rPr>
        <w:t>Attachment</w:t>
      </w:r>
      <w:r w:rsidRPr="00DE3E2B">
        <w:rPr>
          <w:rFonts w:eastAsia="Arial" w:cs="Arial"/>
          <w:sz w:val="16"/>
          <w:szCs w:val="16"/>
        </w:rPr>
        <w:t>" means a mechanical, electrical, or electronic interconnectio</w:t>
      </w:r>
      <w:r>
        <w:rPr>
          <w:rFonts w:eastAsia="Arial" w:cs="Arial"/>
          <w:sz w:val="16"/>
          <w:szCs w:val="16"/>
        </w:rPr>
        <w:t xml:space="preserve">n </w:t>
      </w:r>
      <w:r w:rsidRPr="00DE3E2B">
        <w:rPr>
          <w:rFonts w:eastAsia="Arial" w:cs="Arial"/>
          <w:sz w:val="16"/>
          <w:szCs w:val="16"/>
        </w:rPr>
        <w:t>t</w:t>
      </w:r>
      <w:r>
        <w:rPr>
          <w:rFonts w:eastAsia="Arial" w:cs="Arial"/>
          <w:sz w:val="16"/>
          <w:szCs w:val="16"/>
        </w:rPr>
        <w:t>o</w:t>
      </w:r>
      <w:r w:rsidRPr="00DE3E2B">
        <w:rPr>
          <w:rFonts w:eastAsia="Arial" w:cs="Arial"/>
          <w:sz w:val="16"/>
          <w:szCs w:val="16"/>
        </w:rPr>
        <w:t xml:space="preserve"> th</w:t>
      </w:r>
      <w:r>
        <w:rPr>
          <w:rFonts w:eastAsia="Arial" w:cs="Arial"/>
          <w:sz w:val="16"/>
          <w:szCs w:val="16"/>
        </w:rPr>
        <w:t xml:space="preserve">e </w:t>
      </w:r>
      <w:r w:rsidRPr="00DE3E2B">
        <w:rPr>
          <w:rFonts w:eastAsia="Arial" w:cs="Arial"/>
          <w:sz w:val="16"/>
          <w:szCs w:val="16"/>
        </w:rPr>
        <w:t>Contractor-supplie</w:t>
      </w:r>
      <w:r>
        <w:rPr>
          <w:rFonts w:eastAsia="Arial" w:cs="Arial"/>
          <w:sz w:val="16"/>
          <w:szCs w:val="16"/>
        </w:rPr>
        <w:t>d</w:t>
      </w:r>
      <w:r w:rsidRPr="00DE3E2B">
        <w:rPr>
          <w:rFonts w:eastAsia="Arial" w:cs="Arial"/>
          <w:sz w:val="16"/>
          <w:szCs w:val="16"/>
        </w:rPr>
        <w:t xml:space="preserve"> Machin</w:t>
      </w:r>
      <w:r>
        <w:rPr>
          <w:rFonts w:eastAsia="Arial" w:cs="Arial"/>
          <w:sz w:val="16"/>
          <w:szCs w:val="16"/>
        </w:rPr>
        <w:t>e</w:t>
      </w:r>
      <w:r w:rsidRPr="00DE3E2B">
        <w:rPr>
          <w:rFonts w:eastAsia="Arial" w:cs="Arial"/>
          <w:sz w:val="16"/>
          <w:szCs w:val="16"/>
        </w:rPr>
        <w:t xml:space="preserve"> or System of Equipment, </w:t>
      </w:r>
      <w:r>
        <w:rPr>
          <w:rFonts w:eastAsia="Arial" w:cs="Arial"/>
          <w:sz w:val="16"/>
          <w:szCs w:val="16"/>
        </w:rPr>
        <w:t>manufactured by other than th</w:t>
      </w:r>
      <w:r w:rsidRPr="00DE3E2B">
        <w:rPr>
          <w:rFonts w:eastAsia="Arial" w:cs="Arial"/>
          <w:sz w:val="16"/>
          <w:szCs w:val="16"/>
        </w:rPr>
        <w:t>e original Equipment manufacturer that is not connected by the Contractor.</w:t>
      </w:r>
    </w:p>
    <w:p w14:paraId="28CDC928" w14:textId="77777777" w:rsidR="009E1CB0" w:rsidRPr="00DE3E2B" w:rsidRDefault="009E1CB0" w:rsidP="009E1CB0">
      <w:pPr>
        <w:spacing w:before="15"/>
        <w:ind w:left="819" w:hanging="359"/>
        <w:rPr>
          <w:rFonts w:eastAsia="Arial" w:cs="Arial"/>
          <w:sz w:val="16"/>
          <w:szCs w:val="16"/>
        </w:rPr>
      </w:pPr>
      <w:r w:rsidRPr="00DE3E2B">
        <w:rPr>
          <w:rFonts w:eastAsia="Arial" w:cs="Arial"/>
          <w:sz w:val="16"/>
          <w:szCs w:val="16"/>
        </w:rPr>
        <w:t xml:space="preserve">d) </w:t>
      </w:r>
      <w:r w:rsidRPr="00DE3E2B">
        <w:rPr>
          <w:rFonts w:eastAsia="Arial" w:cs="Arial"/>
          <w:b/>
          <w:bCs/>
          <w:sz w:val="16"/>
          <w:szCs w:val="16"/>
        </w:rPr>
        <w:t>“Business entity</w:t>
      </w:r>
      <w:r>
        <w:rPr>
          <w:rFonts w:eastAsia="Arial" w:cs="Arial"/>
          <w:b/>
          <w:bCs/>
          <w:sz w:val="16"/>
          <w:szCs w:val="16"/>
        </w:rPr>
        <w:t>”</w:t>
      </w:r>
      <w:r w:rsidRPr="00DE3E2B">
        <w:rPr>
          <w:rFonts w:eastAsia="Arial" w:cs="Arial"/>
          <w:b/>
          <w:bCs/>
          <w:sz w:val="16"/>
          <w:szCs w:val="16"/>
        </w:rPr>
        <w:t xml:space="preserve">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an</w:t>
      </w:r>
      <w:r>
        <w:rPr>
          <w:rFonts w:eastAsia="Arial" w:cs="Arial"/>
          <w:sz w:val="16"/>
          <w:szCs w:val="16"/>
        </w:rPr>
        <w:t>y</w:t>
      </w:r>
      <w:r w:rsidRPr="00DE3E2B">
        <w:rPr>
          <w:rFonts w:eastAsia="Arial" w:cs="Arial"/>
          <w:sz w:val="16"/>
          <w:szCs w:val="16"/>
        </w:rPr>
        <w:t xml:space="preserve"> individual, business, partnership</w:t>
      </w:r>
      <w:r>
        <w:rPr>
          <w:rFonts w:eastAsia="Arial" w:cs="Arial"/>
          <w:sz w:val="16"/>
          <w:szCs w:val="16"/>
        </w:rPr>
        <w:t xml:space="preserve">, </w:t>
      </w:r>
      <w:r w:rsidRPr="00DE3E2B">
        <w:rPr>
          <w:rFonts w:eastAsia="Arial" w:cs="Arial"/>
          <w:sz w:val="16"/>
          <w:szCs w:val="16"/>
        </w:rPr>
        <w:t>join</w:t>
      </w:r>
      <w:r>
        <w:rPr>
          <w:rFonts w:eastAsia="Arial" w:cs="Arial"/>
          <w:sz w:val="16"/>
          <w:szCs w:val="16"/>
        </w:rPr>
        <w:t xml:space="preserve">t </w:t>
      </w:r>
      <w:r w:rsidRPr="00DE3E2B">
        <w:rPr>
          <w:rFonts w:eastAsia="Arial" w:cs="Arial"/>
          <w:sz w:val="16"/>
          <w:szCs w:val="16"/>
        </w:rPr>
        <w:t>ventur</w:t>
      </w:r>
      <w:r>
        <w:rPr>
          <w:rFonts w:eastAsia="Arial" w:cs="Arial"/>
          <w:sz w:val="16"/>
          <w:szCs w:val="16"/>
        </w:rPr>
        <w:t>e,</w:t>
      </w:r>
      <w:r w:rsidRPr="00DE3E2B">
        <w:rPr>
          <w:rFonts w:eastAsia="Arial" w:cs="Arial"/>
          <w:sz w:val="16"/>
          <w:szCs w:val="16"/>
        </w:rPr>
        <w:t xml:space="preserve"> corporation</w:t>
      </w:r>
      <w:r>
        <w:rPr>
          <w:rFonts w:eastAsia="Arial" w:cs="Arial"/>
          <w:sz w:val="16"/>
          <w:szCs w:val="16"/>
        </w:rPr>
        <w:t>,</w:t>
      </w:r>
      <w:r w:rsidRPr="00DE3E2B">
        <w:rPr>
          <w:rFonts w:eastAsia="Arial" w:cs="Arial"/>
          <w:sz w:val="16"/>
          <w:szCs w:val="16"/>
        </w:rPr>
        <w:t xml:space="preserve"> S-corporation, limited liability </w:t>
      </w:r>
      <w:r>
        <w:rPr>
          <w:rFonts w:eastAsia="Arial" w:cs="Arial"/>
          <w:sz w:val="16"/>
          <w:szCs w:val="16"/>
        </w:rPr>
        <w:t>Company,</w:t>
      </w:r>
      <w:r w:rsidRPr="00DE3E2B">
        <w:rPr>
          <w:rFonts w:eastAsia="Arial" w:cs="Arial"/>
          <w:sz w:val="16"/>
          <w:szCs w:val="16"/>
        </w:rPr>
        <w:t xml:space="preserve"> sole proprietorship, joint stock company, consortiu</w:t>
      </w:r>
      <w:r>
        <w:rPr>
          <w:rFonts w:eastAsia="Arial" w:cs="Arial"/>
          <w:sz w:val="16"/>
          <w:szCs w:val="16"/>
        </w:rPr>
        <w:t>m,</w:t>
      </w:r>
      <w:r w:rsidRPr="00DE3E2B">
        <w:rPr>
          <w:rFonts w:eastAsia="Arial" w:cs="Arial"/>
          <w:sz w:val="16"/>
          <w:szCs w:val="16"/>
        </w:rPr>
        <w:t xml:space="preserve"> o</w:t>
      </w:r>
      <w:r>
        <w:rPr>
          <w:rFonts w:eastAsia="Arial" w:cs="Arial"/>
          <w:sz w:val="16"/>
          <w:szCs w:val="16"/>
        </w:rPr>
        <w:t>r</w:t>
      </w:r>
      <w:r w:rsidRPr="00DE3E2B">
        <w:rPr>
          <w:rFonts w:eastAsia="Arial" w:cs="Arial"/>
          <w:sz w:val="16"/>
          <w:szCs w:val="16"/>
        </w:rPr>
        <w:t xml:space="preserve"> other privat</w:t>
      </w:r>
      <w:r>
        <w:rPr>
          <w:rFonts w:eastAsia="Arial" w:cs="Arial"/>
          <w:sz w:val="16"/>
          <w:szCs w:val="16"/>
        </w:rPr>
        <w:t xml:space="preserve">e </w:t>
      </w:r>
      <w:r w:rsidRPr="00DE3E2B">
        <w:rPr>
          <w:rFonts w:eastAsia="Arial" w:cs="Arial"/>
          <w:sz w:val="16"/>
          <w:szCs w:val="16"/>
        </w:rPr>
        <w:t>legal entity recognized by statute.</w:t>
      </w:r>
    </w:p>
    <w:p w14:paraId="28CDC929" w14:textId="77777777" w:rsidR="009E1CB0" w:rsidRPr="00DE3E2B" w:rsidRDefault="009E1CB0" w:rsidP="009E1CB0">
      <w:pPr>
        <w:tabs>
          <w:tab w:val="left" w:pos="800"/>
        </w:tabs>
        <w:spacing w:before="12"/>
        <w:ind w:left="459"/>
        <w:rPr>
          <w:rFonts w:eastAsia="Arial" w:cs="Arial"/>
          <w:sz w:val="16"/>
          <w:szCs w:val="16"/>
        </w:rPr>
      </w:pPr>
      <w:r w:rsidRPr="00DE3E2B">
        <w:rPr>
          <w:rFonts w:eastAsia="Arial" w:cs="Arial"/>
          <w:sz w:val="16"/>
          <w:szCs w:val="16"/>
        </w:rPr>
        <w:t>e)</w:t>
      </w:r>
      <w:r w:rsidRPr="00DE3E2B">
        <w:rPr>
          <w:rFonts w:eastAsia="Arial" w:cs="Arial"/>
          <w:sz w:val="16"/>
          <w:szCs w:val="16"/>
        </w:rPr>
        <w:tab/>
      </w:r>
      <w:r w:rsidRPr="00DE3E2B">
        <w:rPr>
          <w:rFonts w:eastAsia="Arial" w:cs="Arial"/>
          <w:b/>
          <w:bCs/>
          <w:sz w:val="16"/>
          <w:szCs w:val="16"/>
        </w:rPr>
        <w:t xml:space="preserve">“Buyer” </w:t>
      </w:r>
      <w:r w:rsidRPr="00DE3E2B">
        <w:rPr>
          <w:rFonts w:eastAsia="Arial" w:cs="Arial"/>
          <w:sz w:val="16"/>
          <w:szCs w:val="16"/>
        </w:rPr>
        <w:t>means the State’s authorized contracting official.</w:t>
      </w:r>
    </w:p>
    <w:p w14:paraId="28CDC92A" w14:textId="77777777" w:rsidR="009E1CB0" w:rsidRPr="00DE3E2B" w:rsidRDefault="009E1CB0" w:rsidP="009E1CB0">
      <w:pPr>
        <w:spacing w:before="20"/>
        <w:ind w:left="815" w:hanging="356"/>
        <w:rPr>
          <w:rFonts w:eastAsia="Arial" w:cs="Arial"/>
          <w:sz w:val="16"/>
          <w:szCs w:val="16"/>
        </w:rPr>
      </w:pPr>
      <w:r w:rsidRPr="00DE3E2B">
        <w:rPr>
          <w:rFonts w:eastAsia="Arial" w:cs="Arial"/>
          <w:sz w:val="16"/>
          <w:szCs w:val="16"/>
        </w:rPr>
        <w:t xml:space="preserve">f) </w:t>
      </w:r>
      <w:r w:rsidRPr="00DE3E2B">
        <w:rPr>
          <w:rFonts w:eastAsia="Arial" w:cs="Arial"/>
          <w:b/>
          <w:bCs/>
          <w:sz w:val="16"/>
          <w:szCs w:val="16"/>
        </w:rPr>
        <w:t xml:space="preserve">“Commercial Hardware” </w:t>
      </w:r>
      <w:r w:rsidRPr="00DE3E2B">
        <w:rPr>
          <w:rFonts w:eastAsia="Arial" w:cs="Arial"/>
          <w:sz w:val="16"/>
          <w:szCs w:val="16"/>
        </w:rPr>
        <w:t>means Hardware developed or regularly used that: (i) has been sold, leased, or licensed to the general public; (ii) has been offered for sale, lease, or license to the general public; (iii) has not been offered, sold, leased, or licensed to the public but will be available for commercia</w:t>
      </w:r>
      <w:r>
        <w:rPr>
          <w:rFonts w:eastAsia="Arial" w:cs="Arial"/>
          <w:sz w:val="16"/>
          <w:szCs w:val="16"/>
        </w:rPr>
        <w:t>l</w:t>
      </w:r>
      <w:r w:rsidRPr="00DE3E2B">
        <w:rPr>
          <w:rFonts w:eastAsia="Arial" w:cs="Arial"/>
          <w:sz w:val="16"/>
          <w:szCs w:val="16"/>
        </w:rPr>
        <w:t xml:space="preserve"> sale, lease</w:t>
      </w:r>
      <w:r>
        <w:rPr>
          <w:rFonts w:eastAsia="Arial" w:cs="Arial"/>
          <w:sz w:val="16"/>
          <w:szCs w:val="16"/>
        </w:rPr>
        <w:t>,</w:t>
      </w:r>
      <w:r w:rsidRPr="00DE3E2B">
        <w:rPr>
          <w:rFonts w:eastAsia="Arial" w:cs="Arial"/>
          <w:sz w:val="16"/>
          <w:szCs w:val="16"/>
        </w:rPr>
        <w:t xml:space="preserve"> o</w:t>
      </w:r>
      <w:r>
        <w:rPr>
          <w:rFonts w:eastAsia="Arial" w:cs="Arial"/>
          <w:sz w:val="16"/>
          <w:szCs w:val="16"/>
        </w:rPr>
        <w:t>r</w:t>
      </w:r>
      <w:r w:rsidRPr="00DE3E2B">
        <w:rPr>
          <w:rFonts w:eastAsia="Arial" w:cs="Arial"/>
          <w:sz w:val="16"/>
          <w:szCs w:val="16"/>
        </w:rPr>
        <w:t xml:space="preserve"> licens</w:t>
      </w:r>
      <w:r>
        <w:rPr>
          <w:rFonts w:eastAsia="Arial" w:cs="Arial"/>
          <w:sz w:val="16"/>
          <w:szCs w:val="16"/>
        </w:rPr>
        <w:t>e</w:t>
      </w:r>
      <w:r w:rsidRPr="00DE3E2B">
        <w:rPr>
          <w:rFonts w:eastAsia="Arial" w:cs="Arial"/>
          <w:sz w:val="16"/>
          <w:szCs w:val="16"/>
        </w:rPr>
        <w:t xml:space="preserve"> </w:t>
      </w:r>
      <w:r>
        <w:rPr>
          <w:rFonts w:eastAsia="Arial" w:cs="Arial"/>
          <w:sz w:val="16"/>
          <w:szCs w:val="16"/>
        </w:rPr>
        <w:t>in</w:t>
      </w:r>
      <w:r w:rsidRPr="00DE3E2B">
        <w:rPr>
          <w:rFonts w:eastAsia="Arial" w:cs="Arial"/>
          <w:sz w:val="16"/>
          <w:szCs w:val="16"/>
        </w:rPr>
        <w:t xml:space="preserve"> tim</w:t>
      </w:r>
      <w:r>
        <w:rPr>
          <w:rFonts w:eastAsia="Arial" w:cs="Arial"/>
          <w:sz w:val="16"/>
          <w:szCs w:val="16"/>
        </w:rPr>
        <w:t xml:space="preserve">e </w:t>
      </w:r>
      <w:r w:rsidRPr="00DE3E2B">
        <w:rPr>
          <w:rFonts w:eastAsia="Arial" w:cs="Arial"/>
          <w:sz w:val="16"/>
          <w:szCs w:val="16"/>
        </w:rPr>
        <w:t>to satisf</w:t>
      </w:r>
      <w:r>
        <w:rPr>
          <w:rFonts w:eastAsia="Arial" w:cs="Arial"/>
          <w:sz w:val="16"/>
          <w:szCs w:val="16"/>
        </w:rPr>
        <w:t>y</w:t>
      </w:r>
      <w:r w:rsidRPr="00DE3E2B">
        <w:rPr>
          <w:rFonts w:eastAsia="Arial" w:cs="Arial"/>
          <w:sz w:val="16"/>
          <w:szCs w:val="16"/>
        </w:rPr>
        <w:t xml:space="preserve"> the deliver</w:t>
      </w:r>
      <w:r>
        <w:rPr>
          <w:rFonts w:eastAsia="Arial" w:cs="Arial"/>
          <w:sz w:val="16"/>
          <w:szCs w:val="16"/>
        </w:rPr>
        <w:t>y</w:t>
      </w:r>
      <w:r w:rsidRPr="00DE3E2B">
        <w:rPr>
          <w:rFonts w:eastAsia="Arial" w:cs="Arial"/>
          <w:sz w:val="16"/>
          <w:szCs w:val="16"/>
        </w:rPr>
        <w:t xml:space="preserve"> requirement</w:t>
      </w:r>
      <w:r>
        <w:rPr>
          <w:rFonts w:eastAsia="Arial" w:cs="Arial"/>
          <w:sz w:val="16"/>
          <w:szCs w:val="16"/>
        </w:rPr>
        <w:t>s</w:t>
      </w:r>
      <w:r w:rsidRPr="00DE3E2B">
        <w:rPr>
          <w:rFonts w:eastAsia="Arial" w:cs="Arial"/>
          <w:sz w:val="16"/>
          <w:szCs w:val="16"/>
        </w:rPr>
        <w:t xml:space="preserve"> o</w:t>
      </w:r>
      <w:r>
        <w:rPr>
          <w:rFonts w:eastAsia="Arial" w:cs="Arial"/>
          <w:sz w:val="16"/>
          <w:szCs w:val="16"/>
        </w:rPr>
        <w:t>f</w:t>
      </w:r>
      <w:r w:rsidRPr="00DE3E2B">
        <w:rPr>
          <w:rFonts w:eastAsia="Arial" w:cs="Arial"/>
          <w:sz w:val="16"/>
          <w:szCs w:val="16"/>
        </w:rPr>
        <w:t xml:space="preserve"> thi</w:t>
      </w:r>
      <w:r>
        <w:rPr>
          <w:rFonts w:eastAsia="Arial" w:cs="Arial"/>
          <w:sz w:val="16"/>
          <w:szCs w:val="16"/>
        </w:rPr>
        <w:t>s</w:t>
      </w:r>
      <w:r w:rsidRPr="00DE3E2B">
        <w:rPr>
          <w:rFonts w:eastAsia="Arial" w:cs="Arial"/>
          <w:sz w:val="16"/>
          <w:szCs w:val="16"/>
        </w:rPr>
        <w:t xml:space="preserve"> Contract</w:t>
      </w:r>
      <w:r>
        <w:rPr>
          <w:rFonts w:eastAsia="Arial" w:cs="Arial"/>
          <w:sz w:val="16"/>
          <w:szCs w:val="16"/>
        </w:rPr>
        <w:t>;</w:t>
      </w:r>
      <w:r w:rsidRPr="00DE3E2B">
        <w:rPr>
          <w:rFonts w:eastAsia="Arial" w:cs="Arial"/>
          <w:sz w:val="16"/>
          <w:szCs w:val="16"/>
        </w:rPr>
        <w:t xml:space="preserve"> or (iv) satisfies a criterio</w:t>
      </w:r>
      <w:r>
        <w:rPr>
          <w:rFonts w:eastAsia="Arial" w:cs="Arial"/>
          <w:sz w:val="16"/>
          <w:szCs w:val="16"/>
        </w:rPr>
        <w:t>n</w:t>
      </w:r>
      <w:r w:rsidRPr="00DE3E2B">
        <w:rPr>
          <w:rFonts w:eastAsia="Arial" w:cs="Arial"/>
          <w:sz w:val="16"/>
          <w:szCs w:val="16"/>
        </w:rPr>
        <w:t xml:space="preserve"> expresse</w:t>
      </w:r>
      <w:r>
        <w:rPr>
          <w:rFonts w:eastAsia="Arial" w:cs="Arial"/>
          <w:sz w:val="16"/>
          <w:szCs w:val="16"/>
        </w:rPr>
        <w:t>d</w:t>
      </w:r>
      <w:r w:rsidRPr="00DE3E2B">
        <w:rPr>
          <w:rFonts w:eastAsia="Arial" w:cs="Arial"/>
          <w:sz w:val="16"/>
          <w:szCs w:val="16"/>
        </w:rPr>
        <w:t xml:space="preserve"> </w:t>
      </w:r>
      <w:r>
        <w:rPr>
          <w:rFonts w:eastAsia="Arial" w:cs="Arial"/>
          <w:sz w:val="16"/>
          <w:szCs w:val="16"/>
        </w:rPr>
        <w:t>in</w:t>
      </w:r>
      <w:r w:rsidRPr="00DE3E2B">
        <w:rPr>
          <w:rFonts w:eastAsia="Arial" w:cs="Arial"/>
          <w:sz w:val="16"/>
          <w:szCs w:val="16"/>
        </w:rPr>
        <w:t xml:space="preserve"> (i), (ii)</w:t>
      </w:r>
      <w:r>
        <w:rPr>
          <w:rFonts w:eastAsia="Arial" w:cs="Arial"/>
          <w:sz w:val="16"/>
          <w:szCs w:val="16"/>
        </w:rPr>
        <w:t>,</w:t>
      </w:r>
      <w:r w:rsidRPr="00DE3E2B">
        <w:rPr>
          <w:rFonts w:eastAsia="Arial" w:cs="Arial"/>
          <w:sz w:val="16"/>
          <w:szCs w:val="16"/>
        </w:rPr>
        <w:t xml:space="preserve"> o</w:t>
      </w:r>
      <w:r>
        <w:rPr>
          <w:rFonts w:eastAsia="Arial" w:cs="Arial"/>
          <w:sz w:val="16"/>
          <w:szCs w:val="16"/>
        </w:rPr>
        <w:t>r</w:t>
      </w:r>
      <w:r w:rsidRPr="00DE3E2B">
        <w:rPr>
          <w:rFonts w:eastAsia="Arial" w:cs="Arial"/>
          <w:sz w:val="16"/>
          <w:szCs w:val="16"/>
        </w:rPr>
        <w:t xml:space="preserve"> (</w:t>
      </w:r>
      <w:r>
        <w:rPr>
          <w:rFonts w:eastAsia="Arial" w:cs="Arial"/>
          <w:sz w:val="16"/>
          <w:szCs w:val="16"/>
        </w:rPr>
        <w:t>iii)</w:t>
      </w:r>
      <w:r w:rsidRPr="00DE3E2B">
        <w:rPr>
          <w:rFonts w:eastAsia="Arial" w:cs="Arial"/>
          <w:sz w:val="16"/>
          <w:szCs w:val="16"/>
        </w:rPr>
        <w:t xml:space="preserve"> abov</w:t>
      </w:r>
      <w:r>
        <w:rPr>
          <w:rFonts w:eastAsia="Arial" w:cs="Arial"/>
          <w:sz w:val="16"/>
          <w:szCs w:val="16"/>
        </w:rPr>
        <w:t>e</w:t>
      </w:r>
      <w:r w:rsidRPr="00DE3E2B">
        <w:rPr>
          <w:rFonts w:eastAsia="Arial" w:cs="Arial"/>
          <w:sz w:val="16"/>
          <w:szCs w:val="16"/>
        </w:rPr>
        <w:t xml:space="preserve"> and would require only minor modifications to meet the requirements of this Contract.</w:t>
      </w:r>
    </w:p>
    <w:p w14:paraId="28CDC92B" w14:textId="77777777" w:rsidR="009E1CB0" w:rsidRPr="00DE3E2B" w:rsidRDefault="009E1CB0" w:rsidP="009E1CB0">
      <w:pPr>
        <w:spacing w:before="15"/>
        <w:ind w:left="817" w:hanging="357"/>
        <w:rPr>
          <w:rFonts w:eastAsia="Arial" w:cs="Arial"/>
          <w:sz w:val="16"/>
          <w:szCs w:val="16"/>
        </w:rPr>
      </w:pPr>
      <w:r w:rsidRPr="00DE3E2B">
        <w:rPr>
          <w:rFonts w:eastAsia="Arial" w:cs="Arial"/>
          <w:sz w:val="16"/>
          <w:szCs w:val="16"/>
        </w:rPr>
        <w:t xml:space="preserve">g) </w:t>
      </w:r>
      <w:r w:rsidRPr="00DE3E2B">
        <w:rPr>
          <w:rFonts w:eastAsia="Arial" w:cs="Arial"/>
          <w:b/>
          <w:bCs/>
          <w:sz w:val="16"/>
          <w:szCs w:val="16"/>
        </w:rPr>
        <w:t xml:space="preserve">“Commercial Software” </w:t>
      </w:r>
      <w:r w:rsidRPr="00DE3E2B">
        <w:rPr>
          <w:rFonts w:eastAsia="Arial" w:cs="Arial"/>
          <w:sz w:val="16"/>
          <w:szCs w:val="16"/>
        </w:rPr>
        <w:t>means Software developed or regularly used that: (i) has been sold, leased, or licensed to th</w:t>
      </w:r>
      <w:r>
        <w:rPr>
          <w:rFonts w:eastAsia="Arial" w:cs="Arial"/>
          <w:sz w:val="16"/>
          <w:szCs w:val="16"/>
        </w:rPr>
        <w:t>e</w:t>
      </w:r>
      <w:r w:rsidRPr="00DE3E2B">
        <w:rPr>
          <w:rFonts w:eastAsia="Arial" w:cs="Arial"/>
          <w:sz w:val="16"/>
          <w:szCs w:val="16"/>
        </w:rPr>
        <w:t xml:space="preserve"> genera</w:t>
      </w:r>
      <w:r>
        <w:rPr>
          <w:rFonts w:eastAsia="Arial" w:cs="Arial"/>
          <w:sz w:val="16"/>
          <w:szCs w:val="16"/>
        </w:rPr>
        <w:t>l</w:t>
      </w:r>
      <w:r w:rsidRPr="00DE3E2B">
        <w:rPr>
          <w:rFonts w:eastAsia="Arial" w:cs="Arial"/>
          <w:sz w:val="16"/>
          <w:szCs w:val="16"/>
        </w:rPr>
        <w:t xml:space="preserve"> public; (</w:t>
      </w:r>
      <w:r>
        <w:rPr>
          <w:rFonts w:eastAsia="Arial" w:cs="Arial"/>
          <w:sz w:val="16"/>
          <w:szCs w:val="16"/>
        </w:rPr>
        <w:t>ii)</w:t>
      </w:r>
      <w:r w:rsidRPr="00DE3E2B">
        <w:rPr>
          <w:rFonts w:eastAsia="Arial" w:cs="Arial"/>
          <w:sz w:val="16"/>
          <w:szCs w:val="16"/>
        </w:rPr>
        <w:t xml:space="preserve"> ha</w:t>
      </w:r>
      <w:r>
        <w:rPr>
          <w:rFonts w:eastAsia="Arial" w:cs="Arial"/>
          <w:sz w:val="16"/>
          <w:szCs w:val="16"/>
        </w:rPr>
        <w:t>s</w:t>
      </w:r>
      <w:r w:rsidRPr="00DE3E2B">
        <w:rPr>
          <w:rFonts w:eastAsia="Arial" w:cs="Arial"/>
          <w:sz w:val="16"/>
          <w:szCs w:val="16"/>
        </w:rPr>
        <w:t xml:space="preserve"> been offered for sale, lease, or license to the general public; (iii) has not been offered, sold, leased, or licensed to the public but will be available for commercia</w:t>
      </w:r>
      <w:r>
        <w:rPr>
          <w:rFonts w:eastAsia="Arial" w:cs="Arial"/>
          <w:sz w:val="16"/>
          <w:szCs w:val="16"/>
        </w:rPr>
        <w:t>l</w:t>
      </w:r>
      <w:r w:rsidRPr="00DE3E2B">
        <w:rPr>
          <w:rFonts w:eastAsia="Arial" w:cs="Arial"/>
          <w:sz w:val="16"/>
          <w:szCs w:val="16"/>
        </w:rPr>
        <w:t xml:space="preserve"> sale, lease, o</w:t>
      </w:r>
      <w:r>
        <w:rPr>
          <w:rFonts w:eastAsia="Arial" w:cs="Arial"/>
          <w:sz w:val="16"/>
          <w:szCs w:val="16"/>
        </w:rPr>
        <w:t>r</w:t>
      </w:r>
      <w:r w:rsidRPr="00DE3E2B">
        <w:rPr>
          <w:rFonts w:eastAsia="Arial" w:cs="Arial"/>
          <w:sz w:val="16"/>
          <w:szCs w:val="16"/>
        </w:rPr>
        <w:t xml:space="preserve"> license in tim</w:t>
      </w:r>
      <w:r>
        <w:rPr>
          <w:rFonts w:eastAsia="Arial" w:cs="Arial"/>
          <w:sz w:val="16"/>
          <w:szCs w:val="16"/>
        </w:rPr>
        <w:t xml:space="preserve">e </w:t>
      </w:r>
      <w:r w:rsidRPr="00DE3E2B">
        <w:rPr>
          <w:rFonts w:eastAsia="Arial" w:cs="Arial"/>
          <w:sz w:val="16"/>
          <w:szCs w:val="16"/>
        </w:rPr>
        <w:t>to satisf</w:t>
      </w:r>
      <w:r>
        <w:rPr>
          <w:rFonts w:eastAsia="Arial" w:cs="Arial"/>
          <w:sz w:val="16"/>
          <w:szCs w:val="16"/>
        </w:rPr>
        <w:t>y</w:t>
      </w:r>
      <w:r w:rsidRPr="00DE3E2B">
        <w:rPr>
          <w:rFonts w:eastAsia="Arial" w:cs="Arial"/>
          <w:sz w:val="16"/>
          <w:szCs w:val="16"/>
        </w:rPr>
        <w:t xml:space="preserve"> the deliver</w:t>
      </w:r>
      <w:r>
        <w:rPr>
          <w:rFonts w:eastAsia="Arial" w:cs="Arial"/>
          <w:sz w:val="16"/>
          <w:szCs w:val="16"/>
        </w:rPr>
        <w:t>y</w:t>
      </w:r>
      <w:r w:rsidRPr="00DE3E2B">
        <w:rPr>
          <w:rFonts w:eastAsia="Arial" w:cs="Arial"/>
          <w:sz w:val="16"/>
          <w:szCs w:val="16"/>
        </w:rPr>
        <w:t xml:space="preserve"> requirement</w:t>
      </w:r>
      <w:r>
        <w:rPr>
          <w:rFonts w:eastAsia="Arial" w:cs="Arial"/>
          <w:sz w:val="16"/>
          <w:szCs w:val="16"/>
        </w:rPr>
        <w:t>s</w:t>
      </w:r>
      <w:r w:rsidRPr="00DE3E2B">
        <w:rPr>
          <w:rFonts w:eastAsia="Arial" w:cs="Arial"/>
          <w:sz w:val="16"/>
          <w:szCs w:val="16"/>
        </w:rPr>
        <w:t xml:space="preserve"> o</w:t>
      </w:r>
      <w:r>
        <w:rPr>
          <w:rFonts w:eastAsia="Arial" w:cs="Arial"/>
          <w:sz w:val="16"/>
          <w:szCs w:val="16"/>
        </w:rPr>
        <w:t>f</w:t>
      </w:r>
      <w:r w:rsidRPr="00DE3E2B">
        <w:rPr>
          <w:rFonts w:eastAsia="Arial" w:cs="Arial"/>
          <w:sz w:val="16"/>
          <w:szCs w:val="16"/>
        </w:rPr>
        <w:t xml:space="preserve"> this Contract</w:t>
      </w:r>
      <w:r>
        <w:rPr>
          <w:rFonts w:eastAsia="Arial" w:cs="Arial"/>
          <w:sz w:val="16"/>
          <w:szCs w:val="16"/>
        </w:rPr>
        <w:t>;</w:t>
      </w:r>
      <w:r w:rsidRPr="00DE3E2B">
        <w:rPr>
          <w:rFonts w:eastAsia="Arial" w:cs="Arial"/>
          <w:sz w:val="16"/>
          <w:szCs w:val="16"/>
        </w:rPr>
        <w:t xml:space="preserve"> or (iv</w:t>
      </w:r>
      <w:r>
        <w:rPr>
          <w:rFonts w:eastAsia="Arial" w:cs="Arial"/>
          <w:sz w:val="16"/>
          <w:szCs w:val="16"/>
        </w:rPr>
        <w:t>)</w:t>
      </w:r>
      <w:r w:rsidRPr="00DE3E2B">
        <w:rPr>
          <w:rFonts w:eastAsia="Arial" w:cs="Arial"/>
          <w:sz w:val="16"/>
          <w:szCs w:val="16"/>
        </w:rPr>
        <w:t xml:space="preserve"> satisfies a criterio</w:t>
      </w:r>
      <w:r>
        <w:rPr>
          <w:rFonts w:eastAsia="Arial" w:cs="Arial"/>
          <w:sz w:val="16"/>
          <w:szCs w:val="16"/>
        </w:rPr>
        <w:t>n</w:t>
      </w:r>
      <w:r w:rsidRPr="00DE3E2B">
        <w:rPr>
          <w:rFonts w:eastAsia="Arial" w:cs="Arial"/>
          <w:sz w:val="16"/>
          <w:szCs w:val="16"/>
        </w:rPr>
        <w:t xml:space="preserve"> expressed </w:t>
      </w:r>
      <w:r>
        <w:rPr>
          <w:rFonts w:eastAsia="Arial" w:cs="Arial"/>
          <w:sz w:val="16"/>
          <w:szCs w:val="16"/>
        </w:rPr>
        <w:t>in</w:t>
      </w:r>
      <w:r w:rsidRPr="00DE3E2B">
        <w:rPr>
          <w:rFonts w:eastAsia="Arial" w:cs="Arial"/>
          <w:sz w:val="16"/>
          <w:szCs w:val="16"/>
        </w:rPr>
        <w:t xml:space="preserve"> (i)</w:t>
      </w:r>
      <w:r>
        <w:rPr>
          <w:rFonts w:eastAsia="Arial" w:cs="Arial"/>
          <w:sz w:val="16"/>
          <w:szCs w:val="16"/>
        </w:rPr>
        <w:t>,</w:t>
      </w:r>
      <w:r w:rsidRPr="00DE3E2B">
        <w:rPr>
          <w:rFonts w:eastAsia="Arial" w:cs="Arial"/>
          <w:sz w:val="16"/>
          <w:szCs w:val="16"/>
        </w:rPr>
        <w:t xml:space="preserve"> (ii)</w:t>
      </w:r>
      <w:r>
        <w:rPr>
          <w:rFonts w:eastAsia="Arial" w:cs="Arial"/>
          <w:sz w:val="16"/>
          <w:szCs w:val="16"/>
        </w:rPr>
        <w:t>,</w:t>
      </w:r>
      <w:r w:rsidRPr="00DE3E2B">
        <w:rPr>
          <w:rFonts w:eastAsia="Arial" w:cs="Arial"/>
          <w:sz w:val="16"/>
          <w:szCs w:val="16"/>
        </w:rPr>
        <w:t xml:space="preserve"> or (</w:t>
      </w:r>
      <w:r>
        <w:rPr>
          <w:rFonts w:eastAsia="Arial" w:cs="Arial"/>
          <w:sz w:val="16"/>
          <w:szCs w:val="16"/>
        </w:rPr>
        <w:t>iii)</w:t>
      </w:r>
      <w:r w:rsidRPr="00DE3E2B">
        <w:rPr>
          <w:rFonts w:eastAsia="Arial" w:cs="Arial"/>
          <w:sz w:val="16"/>
          <w:szCs w:val="16"/>
        </w:rPr>
        <w:t xml:space="preserve"> abov</w:t>
      </w:r>
      <w:r>
        <w:rPr>
          <w:rFonts w:eastAsia="Arial" w:cs="Arial"/>
          <w:sz w:val="16"/>
          <w:szCs w:val="16"/>
        </w:rPr>
        <w:t>e</w:t>
      </w:r>
      <w:r w:rsidRPr="00DE3E2B">
        <w:rPr>
          <w:rFonts w:eastAsia="Arial" w:cs="Arial"/>
          <w:sz w:val="16"/>
          <w:szCs w:val="16"/>
        </w:rPr>
        <w:t xml:space="preserve"> an</w:t>
      </w:r>
      <w:r>
        <w:rPr>
          <w:rFonts w:eastAsia="Arial" w:cs="Arial"/>
          <w:sz w:val="16"/>
          <w:szCs w:val="16"/>
        </w:rPr>
        <w:t>d</w:t>
      </w:r>
      <w:r w:rsidRPr="00DE3E2B">
        <w:rPr>
          <w:rFonts w:eastAsia="Arial" w:cs="Arial"/>
          <w:sz w:val="16"/>
          <w:szCs w:val="16"/>
        </w:rPr>
        <w:t xml:space="preserve"> would require only minor modifications to meet the requirements of this Contract.</w:t>
      </w:r>
    </w:p>
    <w:p w14:paraId="28CDC92C" w14:textId="77777777" w:rsidR="009E1CB0" w:rsidRPr="00DE3E2B" w:rsidRDefault="009E1CB0" w:rsidP="009E1CB0">
      <w:pPr>
        <w:spacing w:before="15"/>
        <w:ind w:left="819" w:hanging="359"/>
        <w:rPr>
          <w:rFonts w:eastAsia="Arial" w:cs="Arial"/>
          <w:sz w:val="16"/>
          <w:szCs w:val="16"/>
        </w:rPr>
      </w:pPr>
      <w:r w:rsidRPr="00DE3E2B">
        <w:rPr>
          <w:rFonts w:eastAsia="Arial" w:cs="Arial"/>
          <w:sz w:val="16"/>
          <w:szCs w:val="16"/>
        </w:rPr>
        <w:t xml:space="preserve">h) </w:t>
      </w:r>
      <w:r w:rsidRPr="00DE3E2B">
        <w:rPr>
          <w:rFonts w:eastAsia="Arial" w:cs="Arial"/>
          <w:b/>
          <w:bCs/>
          <w:sz w:val="16"/>
          <w:szCs w:val="16"/>
        </w:rPr>
        <w:t xml:space="preserve">“Contract” </w:t>
      </w:r>
      <w:r w:rsidRPr="00DE3E2B">
        <w:rPr>
          <w:rFonts w:eastAsia="Arial" w:cs="Arial"/>
          <w:sz w:val="16"/>
          <w:szCs w:val="16"/>
        </w:rPr>
        <w:t>means this Contract or agreement (including any purchase order), by whatever name known or in whatever format used.</w:t>
      </w:r>
    </w:p>
    <w:p w14:paraId="28CDC92D" w14:textId="77777777" w:rsidR="009E1CB0" w:rsidRPr="00DE3E2B" w:rsidRDefault="009E1CB0" w:rsidP="009E1CB0">
      <w:pPr>
        <w:tabs>
          <w:tab w:val="left" w:pos="800"/>
        </w:tabs>
        <w:spacing w:before="14" w:line="244" w:lineRule="auto"/>
        <w:ind w:left="819" w:hanging="360"/>
        <w:rPr>
          <w:rFonts w:eastAsia="Arial" w:cs="Arial"/>
          <w:sz w:val="16"/>
          <w:szCs w:val="16"/>
        </w:rPr>
      </w:pPr>
      <w:r w:rsidRPr="00DE3E2B">
        <w:rPr>
          <w:rFonts w:eastAsia="Arial" w:cs="Arial"/>
          <w:sz w:val="16"/>
          <w:szCs w:val="16"/>
        </w:rPr>
        <w:t>i)</w:t>
      </w:r>
      <w:r w:rsidRPr="00DE3E2B">
        <w:rPr>
          <w:rFonts w:eastAsia="Arial" w:cs="Arial"/>
          <w:sz w:val="16"/>
          <w:szCs w:val="16"/>
        </w:rPr>
        <w:tab/>
      </w:r>
      <w:r w:rsidRPr="00DE3E2B">
        <w:rPr>
          <w:rFonts w:eastAsia="Arial" w:cs="Arial"/>
          <w:b/>
          <w:bCs/>
          <w:sz w:val="16"/>
          <w:szCs w:val="16"/>
        </w:rPr>
        <w:t xml:space="preserve">“Custom Software” </w:t>
      </w:r>
      <w:r w:rsidRPr="005F3097">
        <w:rPr>
          <w:rFonts w:eastAsia="Arial" w:cs="Arial"/>
          <w:bCs/>
          <w:sz w:val="16"/>
          <w:szCs w:val="16"/>
        </w:rPr>
        <w:t>means Software that does not meet the definition of Commercial Software.</w:t>
      </w:r>
    </w:p>
    <w:p w14:paraId="28CDC92E" w14:textId="77777777" w:rsidR="009E1CB0" w:rsidRPr="00DE3E2B" w:rsidRDefault="009E1CB0" w:rsidP="009E1CB0">
      <w:pPr>
        <w:tabs>
          <w:tab w:val="left" w:pos="800"/>
        </w:tabs>
        <w:spacing w:before="14"/>
        <w:ind w:left="818" w:hanging="359"/>
        <w:rPr>
          <w:rFonts w:eastAsia="Arial" w:cs="Arial"/>
          <w:sz w:val="16"/>
          <w:szCs w:val="16"/>
        </w:rPr>
      </w:pPr>
      <w:r w:rsidRPr="00DE3E2B">
        <w:rPr>
          <w:rFonts w:eastAsia="Arial" w:cs="Arial"/>
          <w:sz w:val="16"/>
          <w:szCs w:val="16"/>
        </w:rPr>
        <w:t>j)</w:t>
      </w:r>
      <w:r w:rsidRPr="00DE3E2B">
        <w:rPr>
          <w:rFonts w:eastAsia="Arial" w:cs="Arial"/>
          <w:sz w:val="16"/>
          <w:szCs w:val="16"/>
        </w:rPr>
        <w:tab/>
      </w:r>
      <w:r w:rsidRPr="00DE3E2B">
        <w:rPr>
          <w:rFonts w:eastAsia="Arial" w:cs="Arial"/>
          <w:b/>
          <w:bCs/>
          <w:sz w:val="16"/>
          <w:szCs w:val="16"/>
        </w:rPr>
        <w:t xml:space="preserve">“Contractor” </w:t>
      </w:r>
      <w:r w:rsidRPr="00DE3E2B">
        <w:rPr>
          <w:rFonts w:eastAsia="Arial" w:cs="Arial"/>
          <w:sz w:val="16"/>
          <w:szCs w:val="16"/>
        </w:rPr>
        <w:t>means the Business Entity with whom the State enters into this Contract. Contractor shall be synonymous with “supplier”, “vendor” or other similar term.</w:t>
      </w:r>
    </w:p>
    <w:p w14:paraId="28CDC92F" w14:textId="77777777" w:rsidR="009E1CB0" w:rsidRPr="00DE3E2B" w:rsidRDefault="009E1CB0" w:rsidP="009E1CB0">
      <w:pPr>
        <w:spacing w:before="14"/>
        <w:ind w:left="819" w:hanging="360"/>
        <w:rPr>
          <w:rFonts w:eastAsia="Arial" w:cs="Arial"/>
          <w:sz w:val="16"/>
          <w:szCs w:val="16"/>
        </w:rPr>
      </w:pPr>
      <w:r w:rsidRPr="00DE3E2B">
        <w:rPr>
          <w:rFonts w:eastAsia="Arial" w:cs="Arial"/>
          <w:sz w:val="16"/>
          <w:szCs w:val="16"/>
        </w:rPr>
        <w:t xml:space="preserve">k) </w:t>
      </w:r>
      <w:r w:rsidRPr="00DE3E2B">
        <w:rPr>
          <w:rFonts w:eastAsia="Arial" w:cs="Arial"/>
          <w:b/>
          <w:bCs/>
          <w:sz w:val="16"/>
          <w:szCs w:val="16"/>
        </w:rPr>
        <w:t xml:space="preserve">"Data Processing Subsystem" </w:t>
      </w:r>
      <w:r w:rsidRPr="00DE3E2B">
        <w:rPr>
          <w:rFonts w:eastAsia="Arial" w:cs="Arial"/>
          <w:sz w:val="16"/>
          <w:szCs w:val="16"/>
        </w:rPr>
        <w:t>means a complement of Contractor-furnished individual Machines, including the necessary controlling elements (or the functional equivalent), Operating Software and Software, if any, which are acquired to operate as an integrated group, and which are interconnected entirely by Contractor-supplied power and/or signal cables; e.g., direct access controller and drives, a cluster of terminals with their controller, etc.</w:t>
      </w:r>
    </w:p>
    <w:p w14:paraId="28CDC930" w14:textId="77777777" w:rsidR="009E1CB0" w:rsidRPr="00DE3E2B" w:rsidRDefault="009E1CB0" w:rsidP="009E1CB0">
      <w:pPr>
        <w:tabs>
          <w:tab w:val="left" w:pos="820"/>
        </w:tabs>
        <w:spacing w:before="13"/>
        <w:ind w:left="820" w:hanging="360"/>
        <w:rPr>
          <w:rFonts w:eastAsia="Arial" w:cs="Arial"/>
          <w:sz w:val="16"/>
          <w:szCs w:val="16"/>
        </w:rPr>
      </w:pPr>
      <w:r w:rsidRPr="00DE3E2B">
        <w:rPr>
          <w:rFonts w:eastAsia="Arial" w:cs="Arial"/>
          <w:sz w:val="16"/>
          <w:szCs w:val="16"/>
        </w:rPr>
        <w:t>l)</w:t>
      </w:r>
      <w:r w:rsidRPr="00DE3E2B">
        <w:rPr>
          <w:rFonts w:eastAsia="Arial" w:cs="Arial"/>
          <w:sz w:val="16"/>
          <w:szCs w:val="16"/>
        </w:rPr>
        <w:tab/>
      </w:r>
      <w:r w:rsidRPr="00DE3E2B">
        <w:rPr>
          <w:rFonts w:eastAsia="Arial" w:cs="Arial"/>
          <w:b/>
          <w:bCs/>
          <w:sz w:val="16"/>
          <w:szCs w:val="16"/>
        </w:rPr>
        <w:t xml:space="preserve">"Data Processing System (System)" </w:t>
      </w:r>
      <w:r w:rsidRPr="00DE3E2B">
        <w:rPr>
          <w:rFonts w:eastAsia="Arial" w:cs="Arial"/>
          <w:sz w:val="16"/>
          <w:szCs w:val="16"/>
        </w:rPr>
        <w:t xml:space="preserve">means the total complement of Contractor-furnished Machines, including one or more central processors (or instruction </w:t>
      </w:r>
      <w:r w:rsidRPr="00DE3E2B">
        <w:rPr>
          <w:rFonts w:eastAsia="Arial" w:cs="Arial"/>
          <w:sz w:val="16"/>
          <w:szCs w:val="16"/>
        </w:rPr>
        <w:t>processors), Operating Software which are acquired to operate as an integrated group.</w:t>
      </w:r>
    </w:p>
    <w:p w14:paraId="28CDC931" w14:textId="77777777" w:rsidR="009E1CB0" w:rsidRPr="00DE3E2B" w:rsidRDefault="009E1CB0" w:rsidP="009E1CB0">
      <w:pPr>
        <w:spacing w:before="14"/>
        <w:ind w:left="821" w:hanging="361"/>
        <w:rPr>
          <w:rFonts w:eastAsia="Arial" w:cs="Arial"/>
          <w:sz w:val="16"/>
          <w:szCs w:val="16"/>
        </w:rPr>
      </w:pPr>
      <w:r w:rsidRPr="00DE3E2B">
        <w:rPr>
          <w:rFonts w:eastAsia="Arial" w:cs="Arial"/>
          <w:sz w:val="16"/>
          <w:szCs w:val="16"/>
        </w:rPr>
        <w:t xml:space="preserve">m) </w:t>
      </w:r>
      <w:r w:rsidRPr="00DE3E2B">
        <w:rPr>
          <w:rFonts w:eastAsia="Arial" w:cs="Arial"/>
          <w:b/>
          <w:bCs/>
          <w:sz w:val="16"/>
          <w:szCs w:val="16"/>
        </w:rPr>
        <w:t xml:space="preserve">“Deliverables” </w:t>
      </w:r>
      <w:r w:rsidRPr="00DE3E2B">
        <w:rPr>
          <w:rFonts w:eastAsia="Arial" w:cs="Arial"/>
          <w:sz w:val="16"/>
          <w:szCs w:val="16"/>
        </w:rPr>
        <w:t>means Goods, Software, Information Technology, telecommunications technology, Hardware, and other items (e.g. reports) to be delivered pursuant to this Contract, including any such items furnished incident to the provision of services.</w:t>
      </w:r>
    </w:p>
    <w:p w14:paraId="28CDC932" w14:textId="77777777" w:rsidR="009E1CB0" w:rsidRPr="00DE3E2B" w:rsidRDefault="009E1CB0" w:rsidP="009E1CB0">
      <w:pPr>
        <w:spacing w:before="14"/>
        <w:ind w:left="821" w:hanging="361"/>
        <w:rPr>
          <w:rFonts w:eastAsia="Arial" w:cs="Arial"/>
          <w:sz w:val="16"/>
          <w:szCs w:val="16"/>
        </w:rPr>
      </w:pPr>
      <w:r w:rsidRPr="00DE3E2B">
        <w:rPr>
          <w:rFonts w:eastAsia="Arial" w:cs="Arial"/>
          <w:position w:val="-1"/>
          <w:sz w:val="16"/>
          <w:szCs w:val="16"/>
        </w:rPr>
        <w:t>n)</w:t>
      </w:r>
      <w:r w:rsidRPr="00DE3E2B">
        <w:rPr>
          <w:rFonts w:eastAsia="Arial" w:cs="Arial"/>
          <w:position w:val="-1"/>
          <w:sz w:val="16"/>
          <w:szCs w:val="16"/>
        </w:rPr>
        <w:tab/>
      </w:r>
      <w:r w:rsidRPr="00DE3E2B">
        <w:rPr>
          <w:rFonts w:eastAsia="Arial" w:cs="Arial"/>
          <w:b/>
          <w:bCs/>
          <w:position w:val="-1"/>
          <w:sz w:val="16"/>
          <w:szCs w:val="16"/>
        </w:rPr>
        <w:t xml:space="preserve">"Designated CPU(s)" </w:t>
      </w:r>
      <w:r w:rsidRPr="00DE3E2B">
        <w:rPr>
          <w:rFonts w:eastAsia="Arial" w:cs="Arial"/>
          <w:position w:val="-1"/>
          <w:sz w:val="16"/>
          <w:szCs w:val="16"/>
        </w:rPr>
        <w:t>means for each product, if applicable,</w:t>
      </w:r>
      <w:r w:rsidRPr="00DE3E2B">
        <w:rPr>
          <w:rFonts w:eastAsia="Arial" w:cs="Arial"/>
          <w:sz w:val="16"/>
          <w:szCs w:val="16"/>
        </w:rPr>
        <w:t xml:space="preserve"> the central processing unit of the computers or the server unit, including any associated peripheral units. If no specific “Designated CPU(s)” are specified on the Contract, the term shall mean any and all CPUs located at the site specified therein.</w:t>
      </w:r>
    </w:p>
    <w:p w14:paraId="28CDC933" w14:textId="77777777" w:rsidR="009E1CB0" w:rsidRPr="00DE3E2B" w:rsidRDefault="009E1CB0" w:rsidP="009E1CB0">
      <w:pPr>
        <w:spacing w:before="15"/>
        <w:ind w:left="720" w:hanging="360"/>
        <w:rPr>
          <w:rFonts w:eastAsia="Arial" w:cs="Arial"/>
          <w:sz w:val="16"/>
          <w:szCs w:val="16"/>
        </w:rPr>
      </w:pPr>
      <w:r w:rsidRPr="00DE3E2B">
        <w:rPr>
          <w:rFonts w:eastAsia="Arial" w:cs="Arial"/>
          <w:sz w:val="16"/>
          <w:szCs w:val="16"/>
        </w:rPr>
        <w:t xml:space="preserve">o) </w:t>
      </w:r>
      <w:r w:rsidRPr="00DE3E2B">
        <w:rPr>
          <w:rFonts w:eastAsia="Arial" w:cs="Arial"/>
          <w:b/>
          <w:bCs/>
          <w:sz w:val="16"/>
          <w:szCs w:val="16"/>
        </w:rPr>
        <w:t xml:space="preserve">"Documentation” </w:t>
      </w:r>
      <w:r w:rsidRPr="005F3097">
        <w:rPr>
          <w:rFonts w:eastAsia="Arial" w:cs="Arial"/>
          <w:bCs/>
          <w:sz w:val="16"/>
          <w:szCs w:val="16"/>
        </w:rPr>
        <w:t>means</w:t>
      </w:r>
      <w:r w:rsidRPr="00DE3E2B">
        <w:rPr>
          <w:rFonts w:eastAsia="Arial" w:cs="Arial"/>
          <w:sz w:val="16"/>
          <w:szCs w:val="16"/>
        </w:rPr>
        <w:t xml:space="preserve"> manuals and other printed materials necessary or useful to the State in its use or maintenance of the Equipment or Software provided hereunder. Manuals and other printed materials customized for the State hereunder constitute Work Product if such materials are required by the Statement of Work.</w:t>
      </w:r>
    </w:p>
    <w:p w14:paraId="28CDC934" w14:textId="77777777" w:rsidR="009E1CB0" w:rsidRPr="00DE3E2B" w:rsidRDefault="009E1CB0" w:rsidP="009E1CB0">
      <w:pPr>
        <w:spacing w:before="15"/>
        <w:ind w:left="810" w:hanging="359"/>
        <w:rPr>
          <w:rFonts w:eastAsia="Arial" w:cs="Arial"/>
          <w:sz w:val="16"/>
          <w:szCs w:val="16"/>
        </w:rPr>
      </w:pPr>
      <w:r w:rsidRPr="00DE3E2B">
        <w:rPr>
          <w:rFonts w:eastAsia="Arial" w:cs="Arial"/>
          <w:sz w:val="16"/>
          <w:szCs w:val="16"/>
        </w:rPr>
        <w:t xml:space="preserve">p) </w:t>
      </w:r>
      <w:r w:rsidRPr="00DE3E2B">
        <w:rPr>
          <w:rFonts w:eastAsia="Arial" w:cs="Arial"/>
          <w:b/>
          <w:bCs/>
          <w:sz w:val="16"/>
          <w:szCs w:val="16"/>
        </w:rPr>
        <w:t xml:space="preserve">"Equipment </w:t>
      </w:r>
      <w:r w:rsidRPr="00DE3E2B">
        <w:rPr>
          <w:rFonts w:eastAsia="Arial" w:cs="Arial"/>
          <w:sz w:val="16"/>
          <w:szCs w:val="16"/>
        </w:rPr>
        <w:t>“is an all-inclusive term which refers either to individual Machines or to a complet</w:t>
      </w:r>
      <w:r>
        <w:rPr>
          <w:rFonts w:eastAsia="Arial" w:cs="Arial"/>
          <w:sz w:val="16"/>
          <w:szCs w:val="16"/>
        </w:rPr>
        <w:t>e</w:t>
      </w:r>
      <w:r w:rsidRPr="00DE3E2B">
        <w:rPr>
          <w:rFonts w:eastAsia="Arial" w:cs="Arial"/>
          <w:sz w:val="16"/>
          <w:szCs w:val="16"/>
        </w:rPr>
        <w:t xml:space="preserve"> Dat</w:t>
      </w:r>
      <w:r>
        <w:rPr>
          <w:rFonts w:eastAsia="Arial" w:cs="Arial"/>
          <w:sz w:val="16"/>
          <w:szCs w:val="16"/>
        </w:rPr>
        <w:t>a</w:t>
      </w:r>
      <w:r w:rsidRPr="00DE3E2B">
        <w:rPr>
          <w:rFonts w:eastAsia="Arial" w:cs="Arial"/>
          <w:sz w:val="16"/>
          <w:szCs w:val="16"/>
        </w:rPr>
        <w:t xml:space="preserve"> Processing System or Subsystem, including its Hardware and Operating Software (if any).</w:t>
      </w:r>
    </w:p>
    <w:p w14:paraId="28CDC935" w14:textId="77777777" w:rsidR="009E1CB0" w:rsidRPr="00DE3E2B" w:rsidRDefault="009E1CB0" w:rsidP="009E1CB0">
      <w:pPr>
        <w:spacing w:before="14"/>
        <w:ind w:left="810" w:hanging="358"/>
        <w:rPr>
          <w:rFonts w:eastAsia="Arial" w:cs="Arial"/>
          <w:sz w:val="16"/>
          <w:szCs w:val="16"/>
        </w:rPr>
      </w:pPr>
      <w:r w:rsidRPr="00DE3E2B">
        <w:rPr>
          <w:rFonts w:eastAsia="Arial" w:cs="Arial"/>
          <w:sz w:val="16"/>
          <w:szCs w:val="16"/>
        </w:rPr>
        <w:t xml:space="preserve">q) </w:t>
      </w:r>
      <w:r w:rsidRPr="00DE3E2B">
        <w:rPr>
          <w:rFonts w:eastAsia="Arial" w:cs="Arial"/>
          <w:b/>
          <w:bCs/>
          <w:sz w:val="16"/>
          <w:szCs w:val="16"/>
        </w:rPr>
        <w:t xml:space="preserve">"Equipment Failure" </w:t>
      </w:r>
      <w:r w:rsidRPr="00DE3E2B">
        <w:rPr>
          <w:rFonts w:eastAsia="Arial" w:cs="Arial"/>
          <w:sz w:val="16"/>
          <w:szCs w:val="16"/>
        </w:rPr>
        <w:t>is a malfunction in the Equipment, excluding all external factors, which prevents the accomplishment of the Equipment’s intended function(s). If microco</w:t>
      </w:r>
      <w:r>
        <w:rPr>
          <w:rFonts w:eastAsia="Arial" w:cs="Arial"/>
          <w:sz w:val="16"/>
          <w:szCs w:val="16"/>
        </w:rPr>
        <w:t>de</w:t>
      </w:r>
      <w:r w:rsidRPr="00DE3E2B">
        <w:rPr>
          <w:rFonts w:eastAsia="Arial" w:cs="Arial"/>
          <w:sz w:val="16"/>
          <w:szCs w:val="16"/>
        </w:rPr>
        <w:t xml:space="preserve"> o</w:t>
      </w:r>
      <w:r>
        <w:rPr>
          <w:rFonts w:eastAsia="Arial" w:cs="Arial"/>
          <w:sz w:val="16"/>
          <w:szCs w:val="16"/>
        </w:rPr>
        <w:t>r</w:t>
      </w:r>
      <w:r w:rsidRPr="00DE3E2B">
        <w:rPr>
          <w:rFonts w:eastAsia="Arial" w:cs="Arial"/>
          <w:sz w:val="16"/>
          <w:szCs w:val="16"/>
        </w:rPr>
        <w:t xml:space="preserve"> Operatin</w:t>
      </w:r>
      <w:r>
        <w:rPr>
          <w:rFonts w:eastAsia="Arial" w:cs="Arial"/>
          <w:sz w:val="16"/>
          <w:szCs w:val="16"/>
        </w:rPr>
        <w:t>g</w:t>
      </w:r>
      <w:r w:rsidRPr="00DE3E2B">
        <w:rPr>
          <w:rFonts w:eastAsia="Arial" w:cs="Arial"/>
          <w:sz w:val="16"/>
          <w:szCs w:val="16"/>
        </w:rPr>
        <w:t xml:space="preserve"> Softwar</w:t>
      </w:r>
      <w:r>
        <w:rPr>
          <w:rFonts w:eastAsia="Arial" w:cs="Arial"/>
          <w:sz w:val="16"/>
          <w:szCs w:val="16"/>
        </w:rPr>
        <w:t>e</w:t>
      </w:r>
      <w:r w:rsidRPr="00DE3E2B">
        <w:rPr>
          <w:rFonts w:eastAsia="Arial" w:cs="Arial"/>
          <w:sz w:val="16"/>
          <w:szCs w:val="16"/>
        </w:rPr>
        <w:t xml:space="preserve"> residin</w:t>
      </w:r>
      <w:r>
        <w:rPr>
          <w:rFonts w:eastAsia="Arial" w:cs="Arial"/>
          <w:sz w:val="16"/>
          <w:szCs w:val="16"/>
        </w:rPr>
        <w:t xml:space="preserve">g in </w:t>
      </w:r>
      <w:r w:rsidRPr="00DE3E2B">
        <w:rPr>
          <w:rFonts w:eastAsia="Arial" w:cs="Arial"/>
          <w:sz w:val="16"/>
          <w:szCs w:val="16"/>
        </w:rPr>
        <w:t>the Equipment is necessary for the proper operation of the Equipment, a failure of such microcode or Operating Software which prevents the accomplishment of the Equipment’s intended functions shall be deemed to be an Equipment Failure.</w:t>
      </w:r>
    </w:p>
    <w:p w14:paraId="28CDC936" w14:textId="77777777" w:rsidR="009E1CB0" w:rsidRPr="00DE3E2B" w:rsidRDefault="009E1CB0" w:rsidP="009E1CB0">
      <w:pPr>
        <w:spacing w:before="15"/>
        <w:ind w:left="810" w:hanging="360"/>
        <w:rPr>
          <w:rFonts w:eastAsia="Arial" w:cs="Arial"/>
          <w:sz w:val="16"/>
          <w:szCs w:val="16"/>
        </w:rPr>
      </w:pPr>
      <w:r w:rsidRPr="00DE3E2B">
        <w:rPr>
          <w:noProof/>
        </w:rPr>
        <mc:AlternateContent>
          <mc:Choice Requires="wpg">
            <w:drawing>
              <wp:anchor distT="0" distB="0" distL="114300" distR="114300" simplePos="0" relativeHeight="251658240" behindDoc="1" locked="0" layoutInCell="1" allowOverlap="1" wp14:anchorId="28CDCA56" wp14:editId="28CDCA57">
                <wp:simplePos x="0" y="0"/>
                <wp:positionH relativeFrom="page">
                  <wp:posOffset>6205220</wp:posOffset>
                </wp:positionH>
                <wp:positionV relativeFrom="paragraph">
                  <wp:posOffset>123190</wp:posOffset>
                </wp:positionV>
                <wp:extent cx="29210" cy="1270"/>
                <wp:effectExtent l="13970" t="8890" r="13970" b="8890"/>
                <wp:wrapNone/>
                <wp:docPr id="1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1270"/>
                          <a:chOff x="9772" y="194"/>
                          <a:chExt cx="46" cy="2"/>
                        </a:xfrm>
                      </wpg:grpSpPr>
                      <wps:wsp>
                        <wps:cNvPr id="13" name="Freeform 11"/>
                        <wps:cNvSpPr>
                          <a:spLocks/>
                        </wps:cNvSpPr>
                        <wps:spPr bwMode="auto">
                          <a:xfrm>
                            <a:off x="9772" y="194"/>
                            <a:ext cx="46" cy="2"/>
                          </a:xfrm>
                          <a:custGeom>
                            <a:avLst/>
                            <a:gdLst>
                              <a:gd name="T0" fmla="+- 0 9772 9772"/>
                              <a:gd name="T1" fmla="*/ T0 w 46"/>
                              <a:gd name="T2" fmla="+- 0 9818 9772"/>
                              <a:gd name="T3" fmla="*/ T2 w 46"/>
                            </a:gdLst>
                            <a:ahLst/>
                            <a:cxnLst>
                              <a:cxn ang="0">
                                <a:pos x="T1" y="0"/>
                              </a:cxn>
                              <a:cxn ang="0">
                                <a:pos x="T3" y="0"/>
                              </a:cxn>
                            </a:cxnLst>
                            <a:rect l="0" t="0" r="r" b="b"/>
                            <a:pathLst>
                              <a:path w="46">
                                <a:moveTo>
                                  <a:pt x="0" y="0"/>
                                </a:moveTo>
                                <a:lnTo>
                                  <a:pt x="4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394D7" id="Group 10" o:spid="_x0000_s1026" style="position:absolute;margin-left:488.6pt;margin-top:9.7pt;width:2.3pt;height:.1pt;z-index:-251658240;mso-position-horizontal-relative:page" coordorigin="9772,194" coordsize="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">
                <v:shape id="Freeform 11" o:spid="_x0000_s1027" style="position:absolute;left:9772;top:194;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Rqo8AA&#10;AADbAAAADwAAAGRycy9kb3ducmV2LnhtbERPzWoCMRC+F/oOYQRvNauClNUooi31plUfYNyMm8XN&#10;ZEmi7vr0Rij0Nh/f78wWra3FjXyoHCsYDjIQxIXTFZcKjofvj08QISJrrB2Tgo4CLObvbzPMtbvz&#10;L932sRQphEOOCkyMTS5lKAxZDAPXECfu7LzFmKAvpfZ4T+G2lqMsm0iLFacGgw2tDBWX/dUqWHfm&#10;cv06jXfdaBs7+TNZ+w0/lOr32uUURKQ2/ov/3Bud5o/h9Us6QM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Rqo8AAAADbAAAADwAAAAAAAAAAAAAAAACYAgAAZHJzL2Rvd25y&#10;ZXYueG1sUEsFBgAAAAAEAAQA9QAAAIUDAAAAAA==&#10;" path="m,l46,e" filled="f" strokeweight=".7pt">
                  <v:path arrowok="t" o:connecttype="custom" o:connectlocs="0,0;46,0" o:connectangles="0,0"/>
                </v:shape>
                <w10:wrap anchorx="page"/>
              </v:group>
            </w:pict>
          </mc:Fallback>
        </mc:AlternateContent>
      </w:r>
      <w:r w:rsidRPr="00DE3E2B">
        <w:rPr>
          <w:rFonts w:eastAsia="Arial" w:cs="Arial"/>
          <w:sz w:val="16"/>
          <w:szCs w:val="16"/>
        </w:rPr>
        <w:t xml:space="preserve">r) </w:t>
      </w:r>
      <w:r w:rsidRPr="00DE3E2B">
        <w:rPr>
          <w:rFonts w:eastAsia="Arial" w:cs="Arial"/>
          <w:b/>
          <w:bCs/>
          <w:sz w:val="16"/>
          <w:szCs w:val="16"/>
        </w:rPr>
        <w:t xml:space="preserve">"Facility Readiness Date" </w:t>
      </w:r>
      <w:r w:rsidRPr="00DE3E2B">
        <w:rPr>
          <w:rFonts w:eastAsia="Arial" w:cs="Arial"/>
          <w:sz w:val="16"/>
          <w:szCs w:val="16"/>
        </w:rPr>
        <w:t>means the date specified in the Statemen</w:t>
      </w:r>
      <w:r>
        <w:rPr>
          <w:rFonts w:eastAsia="Arial" w:cs="Arial"/>
          <w:sz w:val="16"/>
          <w:szCs w:val="16"/>
        </w:rPr>
        <w:t>t</w:t>
      </w:r>
      <w:r w:rsidRPr="00DE3E2B">
        <w:rPr>
          <w:rFonts w:eastAsia="Arial" w:cs="Arial"/>
          <w:sz w:val="16"/>
          <w:szCs w:val="16"/>
        </w:rPr>
        <w:t xml:space="preserve"> o</w:t>
      </w:r>
      <w:r>
        <w:rPr>
          <w:rFonts w:eastAsia="Arial" w:cs="Arial"/>
          <w:sz w:val="16"/>
          <w:szCs w:val="16"/>
        </w:rPr>
        <w:t>f</w:t>
      </w:r>
      <w:r w:rsidRPr="00DE3E2B">
        <w:rPr>
          <w:rFonts w:eastAsia="Arial" w:cs="Arial"/>
          <w:sz w:val="16"/>
          <w:szCs w:val="16"/>
        </w:rPr>
        <w:t xml:space="preserve"> Work b</w:t>
      </w:r>
      <w:r>
        <w:rPr>
          <w:rFonts w:eastAsia="Arial" w:cs="Arial"/>
          <w:sz w:val="16"/>
          <w:szCs w:val="16"/>
        </w:rPr>
        <w:t>y</w:t>
      </w:r>
      <w:r w:rsidRPr="00DE3E2B">
        <w:rPr>
          <w:rFonts w:eastAsia="Arial" w:cs="Arial"/>
          <w:sz w:val="16"/>
          <w:szCs w:val="16"/>
        </w:rPr>
        <w:t xml:space="preserve"> whic</w:t>
      </w:r>
      <w:r>
        <w:rPr>
          <w:rFonts w:eastAsia="Arial" w:cs="Arial"/>
          <w:sz w:val="16"/>
          <w:szCs w:val="16"/>
        </w:rPr>
        <w:t>h</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Stat</w:t>
      </w:r>
      <w:r>
        <w:rPr>
          <w:rFonts w:eastAsia="Arial" w:cs="Arial"/>
          <w:sz w:val="16"/>
          <w:szCs w:val="16"/>
        </w:rPr>
        <w:t>e</w:t>
      </w:r>
      <w:r w:rsidRPr="00DE3E2B">
        <w:rPr>
          <w:rFonts w:eastAsia="Arial" w:cs="Arial"/>
          <w:sz w:val="16"/>
          <w:szCs w:val="16"/>
        </w:rPr>
        <w:t xml:space="preserve"> mus</w:t>
      </w:r>
      <w:r>
        <w:rPr>
          <w:rFonts w:eastAsia="Arial" w:cs="Arial"/>
          <w:sz w:val="16"/>
          <w:szCs w:val="16"/>
        </w:rPr>
        <w:t>t</w:t>
      </w:r>
      <w:r w:rsidRPr="00DE3E2B">
        <w:rPr>
          <w:rFonts w:eastAsia="Arial" w:cs="Arial"/>
          <w:sz w:val="16"/>
          <w:szCs w:val="16"/>
        </w:rPr>
        <w:t xml:space="preserve"> have the site prepare</w:t>
      </w:r>
      <w:r>
        <w:rPr>
          <w:rFonts w:eastAsia="Arial" w:cs="Arial"/>
          <w:sz w:val="16"/>
          <w:szCs w:val="16"/>
        </w:rPr>
        <w:t>d</w:t>
      </w:r>
      <w:r w:rsidRPr="00DE3E2B">
        <w:rPr>
          <w:rFonts w:eastAsia="Arial" w:cs="Arial"/>
          <w:sz w:val="16"/>
          <w:szCs w:val="16"/>
        </w:rPr>
        <w:t xml:space="preserve"> an</w:t>
      </w:r>
      <w:r>
        <w:rPr>
          <w:rFonts w:eastAsia="Arial" w:cs="Arial"/>
          <w:sz w:val="16"/>
          <w:szCs w:val="16"/>
        </w:rPr>
        <w:t>d</w:t>
      </w:r>
      <w:r w:rsidRPr="00DE3E2B">
        <w:rPr>
          <w:rFonts w:eastAsia="Arial" w:cs="Arial"/>
          <w:sz w:val="16"/>
          <w:szCs w:val="16"/>
        </w:rPr>
        <w:t xml:space="preserve"> availab</w:t>
      </w:r>
      <w:r>
        <w:rPr>
          <w:rFonts w:eastAsia="Arial" w:cs="Arial"/>
          <w:sz w:val="16"/>
          <w:szCs w:val="16"/>
        </w:rPr>
        <w:t>le</w:t>
      </w:r>
      <w:r w:rsidRPr="00DE3E2B">
        <w:rPr>
          <w:rFonts w:eastAsia="Arial" w:cs="Arial"/>
          <w:sz w:val="16"/>
          <w:szCs w:val="16"/>
        </w:rPr>
        <w:t xml:space="preserve"> fo</w:t>
      </w:r>
      <w:r>
        <w:rPr>
          <w:rFonts w:eastAsia="Arial" w:cs="Arial"/>
          <w:sz w:val="16"/>
          <w:szCs w:val="16"/>
        </w:rPr>
        <w:t>r</w:t>
      </w:r>
      <w:r w:rsidRPr="00DE3E2B">
        <w:rPr>
          <w:rFonts w:eastAsia="Arial" w:cs="Arial"/>
          <w:sz w:val="16"/>
          <w:szCs w:val="16"/>
        </w:rPr>
        <w:t xml:space="preserve"> Equipmen</w:t>
      </w:r>
      <w:r>
        <w:rPr>
          <w:rFonts w:eastAsia="Arial" w:cs="Arial"/>
          <w:sz w:val="16"/>
          <w:szCs w:val="16"/>
        </w:rPr>
        <w:t>t</w:t>
      </w:r>
      <w:r w:rsidRPr="00DE3E2B">
        <w:rPr>
          <w:rFonts w:eastAsia="Arial" w:cs="Arial"/>
          <w:sz w:val="16"/>
          <w:szCs w:val="16"/>
        </w:rPr>
        <w:t xml:space="preserve"> deliver</w:t>
      </w:r>
      <w:r>
        <w:rPr>
          <w:rFonts w:eastAsia="Arial" w:cs="Arial"/>
          <w:sz w:val="16"/>
          <w:szCs w:val="16"/>
        </w:rPr>
        <w:t>y</w:t>
      </w:r>
      <w:r w:rsidRPr="00DE3E2B">
        <w:rPr>
          <w:rFonts w:eastAsia="Arial" w:cs="Arial"/>
          <w:sz w:val="16"/>
          <w:szCs w:val="16"/>
        </w:rPr>
        <w:t xml:space="preserve"> and installation.</w:t>
      </w:r>
    </w:p>
    <w:p w14:paraId="28CDC937" w14:textId="77777777" w:rsidR="009E1CB0" w:rsidRPr="00DE3E2B" w:rsidRDefault="009E1CB0" w:rsidP="009E1CB0">
      <w:pPr>
        <w:spacing w:before="12" w:line="242" w:lineRule="auto"/>
        <w:ind w:left="810" w:hanging="359"/>
        <w:rPr>
          <w:rFonts w:eastAsia="Arial" w:cs="Arial"/>
          <w:sz w:val="16"/>
          <w:szCs w:val="16"/>
        </w:rPr>
      </w:pPr>
      <w:r w:rsidRPr="00DE3E2B">
        <w:rPr>
          <w:rFonts w:eastAsia="Arial" w:cs="Arial"/>
          <w:sz w:val="16"/>
          <w:szCs w:val="16"/>
        </w:rPr>
        <w:t xml:space="preserve">s) </w:t>
      </w:r>
      <w:r w:rsidRPr="00DE3E2B">
        <w:rPr>
          <w:rFonts w:eastAsia="Arial" w:cs="Arial"/>
          <w:b/>
          <w:bCs/>
          <w:sz w:val="16"/>
          <w:szCs w:val="16"/>
        </w:rPr>
        <w:t xml:space="preserve">“Goods”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a</w:t>
      </w:r>
      <w:r>
        <w:rPr>
          <w:rFonts w:eastAsia="Arial" w:cs="Arial"/>
          <w:sz w:val="16"/>
          <w:szCs w:val="16"/>
        </w:rPr>
        <w:t>ll</w:t>
      </w:r>
      <w:r w:rsidRPr="00DE3E2B">
        <w:rPr>
          <w:rFonts w:eastAsia="Arial" w:cs="Arial"/>
          <w:sz w:val="16"/>
          <w:szCs w:val="16"/>
        </w:rPr>
        <w:t xml:space="preserve"> type</w:t>
      </w:r>
      <w:r>
        <w:rPr>
          <w:rFonts w:eastAsia="Arial" w:cs="Arial"/>
          <w:sz w:val="16"/>
          <w:szCs w:val="16"/>
        </w:rPr>
        <w:t>s</w:t>
      </w:r>
      <w:r w:rsidRPr="00DE3E2B">
        <w:rPr>
          <w:rFonts w:eastAsia="Arial" w:cs="Arial"/>
          <w:sz w:val="16"/>
          <w:szCs w:val="16"/>
        </w:rPr>
        <w:t xml:space="preserve"> of tangible person</w:t>
      </w:r>
      <w:r>
        <w:rPr>
          <w:rFonts w:eastAsia="Arial" w:cs="Arial"/>
          <w:sz w:val="16"/>
          <w:szCs w:val="16"/>
        </w:rPr>
        <w:t>al</w:t>
      </w:r>
      <w:r w:rsidRPr="00DE3E2B">
        <w:rPr>
          <w:rFonts w:eastAsia="Arial" w:cs="Arial"/>
          <w:sz w:val="16"/>
          <w:szCs w:val="16"/>
        </w:rPr>
        <w:t xml:space="preserve"> property, including bu</w:t>
      </w:r>
      <w:r>
        <w:rPr>
          <w:rFonts w:eastAsia="Arial" w:cs="Arial"/>
          <w:sz w:val="16"/>
          <w:szCs w:val="16"/>
        </w:rPr>
        <w:t>t</w:t>
      </w:r>
      <w:r w:rsidRPr="00DE3E2B">
        <w:rPr>
          <w:rFonts w:eastAsia="Arial" w:cs="Arial"/>
          <w:sz w:val="16"/>
          <w:szCs w:val="16"/>
        </w:rPr>
        <w:t xml:space="preserve"> no</w:t>
      </w:r>
      <w:r>
        <w:rPr>
          <w:rFonts w:eastAsia="Arial" w:cs="Arial"/>
          <w:sz w:val="16"/>
          <w:szCs w:val="16"/>
        </w:rPr>
        <w:t>t</w:t>
      </w:r>
      <w:r w:rsidRPr="00DE3E2B">
        <w:rPr>
          <w:rFonts w:eastAsia="Arial" w:cs="Arial"/>
          <w:sz w:val="16"/>
          <w:szCs w:val="16"/>
        </w:rPr>
        <w:t xml:space="preserve"> limite</w:t>
      </w:r>
      <w:r>
        <w:rPr>
          <w:rFonts w:eastAsia="Arial" w:cs="Arial"/>
          <w:sz w:val="16"/>
          <w:szCs w:val="16"/>
        </w:rPr>
        <w:t>d</w:t>
      </w:r>
      <w:r w:rsidRPr="00DE3E2B">
        <w:rPr>
          <w:rFonts w:eastAsia="Arial" w:cs="Arial"/>
          <w:sz w:val="16"/>
          <w:szCs w:val="16"/>
        </w:rPr>
        <w:t xml:space="preserve"> t</w:t>
      </w:r>
      <w:r>
        <w:rPr>
          <w:rFonts w:eastAsia="Arial" w:cs="Arial"/>
          <w:sz w:val="16"/>
          <w:szCs w:val="16"/>
        </w:rPr>
        <w:t xml:space="preserve">o </w:t>
      </w:r>
      <w:r w:rsidRPr="00DE3E2B">
        <w:rPr>
          <w:rFonts w:eastAsia="Arial" w:cs="Arial"/>
          <w:sz w:val="16"/>
          <w:szCs w:val="16"/>
        </w:rPr>
        <w:t>materials</w:t>
      </w:r>
      <w:r>
        <w:rPr>
          <w:rFonts w:eastAsia="Arial" w:cs="Arial"/>
          <w:sz w:val="16"/>
          <w:szCs w:val="16"/>
        </w:rPr>
        <w:t>,</w:t>
      </w:r>
      <w:r w:rsidRPr="00DE3E2B">
        <w:rPr>
          <w:rFonts w:eastAsia="Arial" w:cs="Arial"/>
          <w:sz w:val="16"/>
          <w:szCs w:val="16"/>
        </w:rPr>
        <w:t xml:space="preserve"> supplies, and Equipment (including computer and telecommunications Equipment).</w:t>
      </w:r>
    </w:p>
    <w:p w14:paraId="28CDC938" w14:textId="77777777" w:rsidR="009E1CB0" w:rsidRPr="00DE3E2B" w:rsidRDefault="009E1CB0" w:rsidP="009E1CB0">
      <w:pPr>
        <w:spacing w:before="13" w:line="244" w:lineRule="auto"/>
        <w:ind w:left="810" w:hanging="360"/>
        <w:rPr>
          <w:rFonts w:eastAsia="Arial" w:cs="Arial"/>
          <w:sz w:val="16"/>
          <w:szCs w:val="16"/>
        </w:rPr>
      </w:pPr>
      <w:r w:rsidRPr="00DE3E2B">
        <w:rPr>
          <w:rFonts w:eastAsia="Arial" w:cs="Arial"/>
          <w:sz w:val="16"/>
          <w:szCs w:val="16"/>
        </w:rPr>
        <w:t xml:space="preserve">t) </w:t>
      </w:r>
      <w:r w:rsidRPr="00DE3E2B">
        <w:rPr>
          <w:rFonts w:eastAsia="Arial" w:cs="Arial"/>
          <w:b/>
          <w:bCs/>
          <w:sz w:val="16"/>
          <w:szCs w:val="16"/>
        </w:rPr>
        <w:t>"Hardware</w:t>
      </w:r>
      <w:r w:rsidRPr="00DE3E2B">
        <w:rPr>
          <w:rFonts w:eastAsia="Arial" w:cs="Arial"/>
          <w:sz w:val="16"/>
          <w:szCs w:val="16"/>
        </w:rPr>
        <w:t>" usually refers to computer Equipment and is contrasted with Softwar</w:t>
      </w:r>
      <w:r>
        <w:rPr>
          <w:rFonts w:eastAsia="Arial" w:cs="Arial"/>
          <w:sz w:val="16"/>
          <w:szCs w:val="16"/>
        </w:rPr>
        <w:t>e.</w:t>
      </w:r>
      <w:r w:rsidRPr="00DE3E2B">
        <w:rPr>
          <w:rFonts w:eastAsia="Arial" w:cs="Arial"/>
          <w:sz w:val="16"/>
          <w:szCs w:val="16"/>
        </w:rPr>
        <w:t xml:space="preserve"> See also Equipment.</w:t>
      </w:r>
    </w:p>
    <w:p w14:paraId="28CDC939" w14:textId="77777777" w:rsidR="009E1CB0" w:rsidRPr="00DE3E2B" w:rsidRDefault="009E1CB0" w:rsidP="009E1CB0">
      <w:pPr>
        <w:spacing w:before="12"/>
        <w:ind w:left="810" w:hanging="360"/>
        <w:rPr>
          <w:rFonts w:eastAsia="Arial" w:cs="Arial"/>
          <w:sz w:val="16"/>
          <w:szCs w:val="16"/>
        </w:rPr>
      </w:pPr>
      <w:r w:rsidRPr="00DE3E2B">
        <w:rPr>
          <w:rFonts w:eastAsia="Arial" w:cs="Arial"/>
          <w:sz w:val="16"/>
          <w:szCs w:val="16"/>
        </w:rPr>
        <w:t xml:space="preserve">u) </w:t>
      </w:r>
      <w:r w:rsidRPr="00DE3E2B">
        <w:rPr>
          <w:rFonts w:eastAsia="Arial" w:cs="Arial"/>
          <w:b/>
          <w:bCs/>
          <w:sz w:val="16"/>
          <w:szCs w:val="16"/>
        </w:rPr>
        <w:t>"Installation Date</w:t>
      </w:r>
      <w:r>
        <w:rPr>
          <w:rFonts w:eastAsia="Arial" w:cs="Arial"/>
          <w:b/>
          <w:bCs/>
          <w:sz w:val="16"/>
          <w:szCs w:val="16"/>
        </w:rPr>
        <w:t>"</w:t>
      </w:r>
      <w:r w:rsidRPr="00DE3E2B">
        <w:rPr>
          <w:rFonts w:eastAsia="Arial" w:cs="Arial"/>
          <w:b/>
          <w:bCs/>
          <w:sz w:val="16"/>
          <w:szCs w:val="16"/>
        </w:rPr>
        <w:t xml:space="preserve">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th</w:t>
      </w:r>
      <w:r>
        <w:rPr>
          <w:rFonts w:eastAsia="Arial" w:cs="Arial"/>
          <w:sz w:val="16"/>
          <w:szCs w:val="16"/>
        </w:rPr>
        <w:t xml:space="preserve">e </w:t>
      </w:r>
      <w:r w:rsidRPr="00DE3E2B">
        <w:rPr>
          <w:rFonts w:eastAsia="Arial" w:cs="Arial"/>
          <w:sz w:val="16"/>
          <w:szCs w:val="16"/>
        </w:rPr>
        <w:t>dat</w:t>
      </w:r>
      <w:r>
        <w:rPr>
          <w:rFonts w:eastAsia="Arial" w:cs="Arial"/>
          <w:sz w:val="16"/>
          <w:szCs w:val="16"/>
        </w:rPr>
        <w:t xml:space="preserve">e </w:t>
      </w:r>
      <w:r w:rsidRPr="00DE3E2B">
        <w:rPr>
          <w:rFonts w:eastAsia="Arial" w:cs="Arial"/>
          <w:sz w:val="16"/>
          <w:szCs w:val="16"/>
        </w:rPr>
        <w:t>specifie</w:t>
      </w:r>
      <w:r>
        <w:rPr>
          <w:rFonts w:eastAsia="Arial" w:cs="Arial"/>
          <w:sz w:val="16"/>
          <w:szCs w:val="16"/>
        </w:rPr>
        <w:t>d</w:t>
      </w:r>
      <w:r w:rsidRPr="00DE3E2B">
        <w:rPr>
          <w:rFonts w:eastAsia="Arial" w:cs="Arial"/>
          <w:sz w:val="16"/>
          <w:szCs w:val="16"/>
        </w:rPr>
        <w:t xml:space="preserve"> </w:t>
      </w:r>
      <w:r>
        <w:rPr>
          <w:rFonts w:eastAsia="Arial" w:cs="Arial"/>
          <w:sz w:val="16"/>
          <w:szCs w:val="16"/>
        </w:rPr>
        <w:t>in</w:t>
      </w:r>
      <w:r w:rsidRPr="00DE3E2B">
        <w:rPr>
          <w:rFonts w:eastAsia="Arial" w:cs="Arial"/>
          <w:sz w:val="16"/>
          <w:szCs w:val="16"/>
        </w:rPr>
        <w:t xml:space="preserve"> the Statement of Work by which the Contractor must have the ordered Equipment ready (certified) for use by the State.</w:t>
      </w:r>
    </w:p>
    <w:p w14:paraId="28CDC93A" w14:textId="77777777" w:rsidR="009E1CB0" w:rsidRPr="00DE3E2B" w:rsidRDefault="009E1CB0" w:rsidP="009E1CB0">
      <w:pPr>
        <w:spacing w:before="14"/>
        <w:ind w:left="810" w:hanging="361"/>
        <w:rPr>
          <w:rFonts w:eastAsia="Arial" w:cs="Arial"/>
          <w:sz w:val="16"/>
          <w:szCs w:val="16"/>
        </w:rPr>
      </w:pPr>
      <w:r w:rsidRPr="00DE3E2B">
        <w:rPr>
          <w:rFonts w:eastAsia="Arial" w:cs="Arial"/>
          <w:sz w:val="16"/>
          <w:szCs w:val="16"/>
        </w:rPr>
        <w:t xml:space="preserve">v) </w:t>
      </w:r>
      <w:r w:rsidRPr="00DE3E2B">
        <w:rPr>
          <w:rFonts w:eastAsia="Arial" w:cs="Arial"/>
          <w:b/>
          <w:bCs/>
          <w:sz w:val="16"/>
          <w:szCs w:val="16"/>
        </w:rPr>
        <w:t>"Information Technology</w:t>
      </w:r>
      <w:r>
        <w:rPr>
          <w:rFonts w:eastAsia="Arial" w:cs="Arial"/>
          <w:b/>
          <w:bCs/>
          <w:sz w:val="16"/>
          <w:szCs w:val="16"/>
        </w:rPr>
        <w:t xml:space="preserve">" </w:t>
      </w:r>
      <w:r w:rsidRPr="00DE3E2B">
        <w:rPr>
          <w:rFonts w:eastAsia="Arial" w:cs="Arial"/>
          <w:sz w:val="16"/>
          <w:szCs w:val="16"/>
        </w:rPr>
        <w:t>includes, but is not limited to, all electronic technology systems and services, automated informatio</w:t>
      </w:r>
      <w:r>
        <w:rPr>
          <w:rFonts w:eastAsia="Arial" w:cs="Arial"/>
          <w:sz w:val="16"/>
          <w:szCs w:val="16"/>
        </w:rPr>
        <w:t>n</w:t>
      </w:r>
      <w:r w:rsidRPr="00DE3E2B">
        <w:rPr>
          <w:rFonts w:eastAsia="Arial" w:cs="Arial"/>
          <w:sz w:val="16"/>
          <w:szCs w:val="16"/>
        </w:rPr>
        <w:t xml:space="preserve"> handling</w:t>
      </w:r>
      <w:r>
        <w:rPr>
          <w:rFonts w:eastAsia="Arial" w:cs="Arial"/>
          <w:sz w:val="16"/>
          <w:szCs w:val="16"/>
        </w:rPr>
        <w:t>,</w:t>
      </w:r>
      <w:r w:rsidRPr="00DE3E2B">
        <w:rPr>
          <w:rFonts w:eastAsia="Arial" w:cs="Arial"/>
          <w:sz w:val="16"/>
          <w:szCs w:val="16"/>
        </w:rPr>
        <w:t xml:space="preserve"> System desig</w:t>
      </w:r>
      <w:r>
        <w:rPr>
          <w:rFonts w:eastAsia="Arial" w:cs="Arial"/>
          <w:sz w:val="16"/>
          <w:szCs w:val="16"/>
        </w:rPr>
        <w:t>n</w:t>
      </w:r>
      <w:r w:rsidRPr="00DE3E2B">
        <w:rPr>
          <w:rFonts w:eastAsia="Arial" w:cs="Arial"/>
          <w:sz w:val="16"/>
          <w:szCs w:val="16"/>
        </w:rPr>
        <w:t xml:space="preserve"> an</w:t>
      </w:r>
      <w:r>
        <w:rPr>
          <w:rFonts w:eastAsia="Arial" w:cs="Arial"/>
          <w:sz w:val="16"/>
          <w:szCs w:val="16"/>
        </w:rPr>
        <w:t>d</w:t>
      </w:r>
      <w:r w:rsidRPr="00DE3E2B">
        <w:rPr>
          <w:rFonts w:eastAsia="Arial" w:cs="Arial"/>
          <w:sz w:val="16"/>
          <w:szCs w:val="16"/>
        </w:rPr>
        <w:t xml:space="preserve"> analysis, conversion of data, computer programming, information storage an</w:t>
      </w:r>
      <w:r>
        <w:rPr>
          <w:rFonts w:eastAsia="Arial" w:cs="Arial"/>
          <w:sz w:val="16"/>
          <w:szCs w:val="16"/>
        </w:rPr>
        <w:t>d</w:t>
      </w:r>
      <w:r w:rsidRPr="00DE3E2B">
        <w:rPr>
          <w:rFonts w:eastAsia="Arial" w:cs="Arial"/>
          <w:sz w:val="16"/>
          <w:szCs w:val="16"/>
        </w:rPr>
        <w:t xml:space="preserve"> retrieva</w:t>
      </w:r>
      <w:r>
        <w:rPr>
          <w:rFonts w:eastAsia="Arial" w:cs="Arial"/>
          <w:sz w:val="16"/>
          <w:szCs w:val="16"/>
        </w:rPr>
        <w:t>l,</w:t>
      </w:r>
      <w:r w:rsidRPr="00DE3E2B">
        <w:rPr>
          <w:rFonts w:eastAsia="Arial" w:cs="Arial"/>
          <w:sz w:val="16"/>
          <w:szCs w:val="16"/>
        </w:rPr>
        <w:t xml:space="preserve"> telecommunication</w:t>
      </w:r>
      <w:r>
        <w:rPr>
          <w:rFonts w:eastAsia="Arial" w:cs="Arial"/>
          <w:sz w:val="16"/>
          <w:szCs w:val="16"/>
        </w:rPr>
        <w:t>s</w:t>
      </w:r>
      <w:r w:rsidRPr="00DE3E2B">
        <w:rPr>
          <w:rFonts w:eastAsia="Arial" w:cs="Arial"/>
          <w:sz w:val="16"/>
          <w:szCs w:val="16"/>
        </w:rPr>
        <w:t xml:space="preserve"> whic</w:t>
      </w:r>
      <w:r>
        <w:rPr>
          <w:rFonts w:eastAsia="Arial" w:cs="Arial"/>
          <w:sz w:val="16"/>
          <w:szCs w:val="16"/>
        </w:rPr>
        <w:t>h</w:t>
      </w:r>
      <w:r w:rsidRPr="00DE3E2B">
        <w:rPr>
          <w:rFonts w:eastAsia="Arial" w:cs="Arial"/>
          <w:sz w:val="16"/>
          <w:szCs w:val="16"/>
        </w:rPr>
        <w:t xml:space="preserve"> include voice, video, and data communications, requisite System controls, simulation, electronic commerce, and all related interactions between people and Machines.</w:t>
      </w:r>
    </w:p>
    <w:p w14:paraId="28CDC93B" w14:textId="77777777" w:rsidR="009E1CB0" w:rsidRPr="00DE3E2B" w:rsidRDefault="009E1CB0" w:rsidP="009E1CB0">
      <w:pPr>
        <w:spacing w:before="12"/>
        <w:ind w:left="810" w:hanging="361"/>
        <w:rPr>
          <w:rFonts w:eastAsia="Arial" w:cs="Arial"/>
          <w:sz w:val="16"/>
          <w:szCs w:val="16"/>
        </w:rPr>
      </w:pPr>
      <w:r w:rsidRPr="00DE3E2B">
        <w:rPr>
          <w:rFonts w:eastAsia="Arial" w:cs="Arial"/>
          <w:sz w:val="16"/>
          <w:szCs w:val="16"/>
        </w:rPr>
        <w:t xml:space="preserve">w) </w:t>
      </w:r>
      <w:r w:rsidRPr="00DE3E2B">
        <w:rPr>
          <w:rFonts w:eastAsia="Arial" w:cs="Arial"/>
          <w:b/>
          <w:bCs/>
          <w:sz w:val="16"/>
          <w:szCs w:val="16"/>
        </w:rPr>
        <w:t xml:space="preserve">"Machine" </w:t>
      </w:r>
      <w:r w:rsidRPr="00DE3E2B">
        <w:rPr>
          <w:rFonts w:eastAsia="Arial" w:cs="Arial"/>
          <w:sz w:val="16"/>
          <w:szCs w:val="16"/>
        </w:rPr>
        <w:t>means an individual unit of a Data Processing System or Subsystem, separately identified by a type and/or model number, comprised of but not limited to mechanical, electro-mechanical, and electronic parts, microcode, and special features installed thereon and including any necessary Software, e.g., central processing unit, memory module, tape unit, card reader, etc.</w:t>
      </w:r>
    </w:p>
    <w:p w14:paraId="28CDC93C" w14:textId="77777777" w:rsidR="009E1CB0" w:rsidRPr="00DE3E2B" w:rsidRDefault="009E1CB0" w:rsidP="009E1CB0">
      <w:pPr>
        <w:spacing w:before="15"/>
        <w:ind w:left="810" w:hanging="359"/>
        <w:rPr>
          <w:rFonts w:eastAsia="Arial" w:cs="Arial"/>
          <w:sz w:val="16"/>
          <w:szCs w:val="16"/>
        </w:rPr>
      </w:pPr>
      <w:r w:rsidRPr="00DE3E2B">
        <w:rPr>
          <w:rFonts w:eastAsia="Arial" w:cs="Arial"/>
          <w:sz w:val="16"/>
          <w:szCs w:val="16"/>
        </w:rPr>
        <w:t xml:space="preserve">x) </w:t>
      </w:r>
      <w:r w:rsidRPr="00DE3E2B">
        <w:rPr>
          <w:rFonts w:eastAsia="Arial" w:cs="Arial"/>
          <w:b/>
          <w:bCs/>
          <w:sz w:val="16"/>
          <w:szCs w:val="16"/>
        </w:rPr>
        <w:t xml:space="preserve">"Machine Alteration" </w:t>
      </w:r>
      <w:r w:rsidRPr="00DE3E2B">
        <w:rPr>
          <w:rFonts w:eastAsia="Arial" w:cs="Arial"/>
          <w:sz w:val="16"/>
          <w:szCs w:val="16"/>
        </w:rPr>
        <w:t xml:space="preserve">means any change to a Contractor- supplied Machine which is not made by the Contractor, and which results in the Machine deviating from its physical, mechanical, electrical, or electronic (including </w:t>
      </w:r>
      <w:r w:rsidRPr="00DE3E2B">
        <w:rPr>
          <w:rFonts w:eastAsia="Arial" w:cs="Arial"/>
          <w:sz w:val="16"/>
          <w:szCs w:val="16"/>
        </w:rPr>
        <w:lastRenderedPageBreak/>
        <w:t>microcode) design, whether or not additional devices or parts are employed in making such change.</w:t>
      </w:r>
    </w:p>
    <w:p w14:paraId="28CDC93D" w14:textId="77777777" w:rsidR="009E1CB0" w:rsidRPr="00DE3E2B" w:rsidRDefault="009E1CB0" w:rsidP="009E1CB0">
      <w:pPr>
        <w:spacing w:before="15" w:line="242" w:lineRule="auto"/>
        <w:ind w:left="810" w:hanging="359"/>
        <w:rPr>
          <w:rFonts w:eastAsia="Arial" w:cs="Arial"/>
          <w:sz w:val="16"/>
          <w:szCs w:val="16"/>
        </w:rPr>
      </w:pPr>
      <w:r w:rsidRPr="00DE3E2B">
        <w:rPr>
          <w:rFonts w:eastAsia="Arial" w:cs="Arial"/>
          <w:sz w:val="16"/>
          <w:szCs w:val="16"/>
        </w:rPr>
        <w:t xml:space="preserve">y) </w:t>
      </w:r>
      <w:r w:rsidRPr="00DE3E2B">
        <w:rPr>
          <w:rFonts w:eastAsia="Arial" w:cs="Arial"/>
          <w:b/>
          <w:bCs/>
          <w:sz w:val="16"/>
          <w:szCs w:val="16"/>
        </w:rPr>
        <w:t xml:space="preserve">"Maintenance Diagnostic Routines" </w:t>
      </w:r>
      <w:r w:rsidRPr="00DE3E2B">
        <w:rPr>
          <w:rFonts w:eastAsia="Arial" w:cs="Arial"/>
          <w:sz w:val="16"/>
          <w:szCs w:val="16"/>
        </w:rPr>
        <w:t>means the diagnostic programs customarily used by the Contractor to test Equipment for proper functioning and reliability.</w:t>
      </w:r>
    </w:p>
    <w:p w14:paraId="28CDC93E" w14:textId="77777777" w:rsidR="009E1CB0" w:rsidRPr="00DE3E2B" w:rsidRDefault="009E1CB0" w:rsidP="009E1CB0">
      <w:pPr>
        <w:spacing w:before="11"/>
        <w:ind w:left="810" w:hanging="360"/>
        <w:rPr>
          <w:rFonts w:eastAsia="Arial" w:cs="Arial"/>
          <w:sz w:val="16"/>
          <w:szCs w:val="16"/>
        </w:rPr>
      </w:pPr>
      <w:r w:rsidRPr="00DE3E2B">
        <w:rPr>
          <w:rFonts w:eastAsia="Arial" w:cs="Arial"/>
          <w:sz w:val="16"/>
          <w:szCs w:val="16"/>
        </w:rPr>
        <w:t xml:space="preserve">z) </w:t>
      </w:r>
      <w:r w:rsidRPr="00DE3E2B">
        <w:rPr>
          <w:rFonts w:eastAsia="Arial" w:cs="Arial"/>
          <w:b/>
          <w:bCs/>
          <w:sz w:val="16"/>
          <w:szCs w:val="16"/>
        </w:rPr>
        <w:t xml:space="preserve">“Manufacturing Materials” </w:t>
      </w:r>
      <w:r w:rsidRPr="00DE3E2B">
        <w:rPr>
          <w:rFonts w:eastAsia="Arial" w:cs="Arial"/>
          <w:sz w:val="16"/>
          <w:szCs w:val="16"/>
        </w:rPr>
        <w:t>means parts, tools, dies, jigs, fixtures, plans, drawings, and information produced or acquired, or rights acquired, specifically to fulfill obligations set forth herein.</w:t>
      </w:r>
    </w:p>
    <w:p w14:paraId="28CDC93F" w14:textId="77777777" w:rsidR="009E1CB0" w:rsidRPr="00DE3E2B" w:rsidRDefault="009E1CB0" w:rsidP="009E1CB0">
      <w:pPr>
        <w:spacing w:before="15" w:line="244" w:lineRule="auto"/>
        <w:ind w:left="1170" w:hanging="360"/>
        <w:rPr>
          <w:rFonts w:eastAsia="Arial" w:cs="Arial"/>
          <w:sz w:val="16"/>
          <w:szCs w:val="16"/>
        </w:rPr>
      </w:pPr>
      <w:r w:rsidRPr="00DE3E2B">
        <w:rPr>
          <w:rFonts w:eastAsia="Arial" w:cs="Arial"/>
          <w:sz w:val="16"/>
          <w:szCs w:val="16"/>
        </w:rPr>
        <w:t xml:space="preserve">aa) </w:t>
      </w:r>
      <w:r w:rsidRPr="00DE3E2B">
        <w:rPr>
          <w:rFonts w:eastAsia="Arial" w:cs="Arial"/>
          <w:b/>
          <w:bCs/>
          <w:sz w:val="16"/>
          <w:szCs w:val="16"/>
        </w:rPr>
        <w:t xml:space="preserve">"Mean Time Between Failure (MTBF)" </w:t>
      </w:r>
      <w:r w:rsidRPr="00DE3E2B">
        <w:rPr>
          <w:rFonts w:eastAsia="Arial" w:cs="Arial"/>
          <w:sz w:val="16"/>
          <w:szCs w:val="16"/>
        </w:rPr>
        <w:t>means the average expected or observed time between consecutive failures in a System or component.</w:t>
      </w:r>
    </w:p>
    <w:p w14:paraId="28CDC940" w14:textId="77777777" w:rsidR="009E1CB0" w:rsidRPr="00DE3E2B" w:rsidRDefault="009E1CB0" w:rsidP="009E1CB0">
      <w:pPr>
        <w:spacing w:before="9"/>
        <w:ind w:left="1170" w:hanging="361"/>
        <w:rPr>
          <w:rFonts w:eastAsia="Arial" w:cs="Arial"/>
          <w:sz w:val="16"/>
          <w:szCs w:val="16"/>
        </w:rPr>
      </w:pPr>
      <w:r w:rsidRPr="00DE3E2B">
        <w:rPr>
          <w:rFonts w:eastAsia="Arial" w:cs="Arial"/>
          <w:sz w:val="16"/>
          <w:szCs w:val="16"/>
        </w:rPr>
        <w:t xml:space="preserve">bb) </w:t>
      </w:r>
      <w:r w:rsidRPr="00DE3E2B">
        <w:rPr>
          <w:rFonts w:eastAsia="Arial" w:cs="Arial"/>
          <w:b/>
          <w:bCs/>
          <w:sz w:val="16"/>
          <w:szCs w:val="16"/>
        </w:rPr>
        <w:t>"Mean Time t</w:t>
      </w:r>
      <w:r>
        <w:rPr>
          <w:rFonts w:eastAsia="Arial" w:cs="Arial"/>
          <w:b/>
          <w:bCs/>
          <w:sz w:val="16"/>
          <w:szCs w:val="16"/>
        </w:rPr>
        <w:t>o</w:t>
      </w:r>
      <w:r w:rsidRPr="00DE3E2B">
        <w:rPr>
          <w:rFonts w:eastAsia="Arial" w:cs="Arial"/>
          <w:b/>
          <w:bCs/>
          <w:sz w:val="16"/>
          <w:szCs w:val="16"/>
        </w:rPr>
        <w:t xml:space="preserve"> Repai</w:t>
      </w:r>
      <w:r>
        <w:rPr>
          <w:rFonts w:eastAsia="Arial" w:cs="Arial"/>
          <w:b/>
          <w:bCs/>
          <w:sz w:val="16"/>
          <w:szCs w:val="16"/>
        </w:rPr>
        <w:t>r</w:t>
      </w:r>
      <w:r w:rsidRPr="00DE3E2B">
        <w:rPr>
          <w:rFonts w:eastAsia="Arial" w:cs="Arial"/>
          <w:b/>
          <w:bCs/>
          <w:sz w:val="16"/>
          <w:szCs w:val="16"/>
        </w:rPr>
        <w:t xml:space="preserve"> (MTTR)</w:t>
      </w:r>
      <w:r>
        <w:rPr>
          <w:rFonts w:eastAsia="Arial" w:cs="Arial"/>
          <w:b/>
          <w:bCs/>
          <w:sz w:val="16"/>
          <w:szCs w:val="16"/>
        </w:rPr>
        <w:t xml:space="preserve">"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average expected or observed time required to repair a System or component and return it to normal operation.</w:t>
      </w:r>
    </w:p>
    <w:p w14:paraId="28CDC941" w14:textId="77777777" w:rsidR="009E1CB0" w:rsidRPr="00DE3E2B" w:rsidRDefault="009E1CB0" w:rsidP="009E1CB0">
      <w:pPr>
        <w:tabs>
          <w:tab w:val="left" w:pos="6580"/>
        </w:tabs>
        <w:spacing w:before="37" w:line="191" w:lineRule="exact"/>
        <w:ind w:left="1170" w:hanging="360"/>
        <w:rPr>
          <w:rFonts w:eastAsia="Arial" w:cs="Arial"/>
          <w:sz w:val="16"/>
          <w:szCs w:val="16"/>
        </w:rPr>
      </w:pPr>
      <w:r w:rsidRPr="00DE3E2B">
        <w:rPr>
          <w:rFonts w:eastAsia="Arial" w:cs="Arial"/>
          <w:position w:val="-1"/>
          <w:sz w:val="16"/>
          <w:szCs w:val="16"/>
        </w:rPr>
        <w:t xml:space="preserve">cc) </w:t>
      </w:r>
      <w:r w:rsidRPr="00DE3E2B">
        <w:rPr>
          <w:rFonts w:eastAsia="Arial" w:cs="Arial"/>
          <w:b/>
          <w:bCs/>
          <w:position w:val="-1"/>
          <w:sz w:val="16"/>
          <w:szCs w:val="16"/>
        </w:rPr>
        <w:t xml:space="preserve">"Operating Software" </w:t>
      </w:r>
      <w:r w:rsidRPr="00DE3E2B">
        <w:rPr>
          <w:rFonts w:eastAsia="Arial" w:cs="Arial"/>
          <w:position w:val="-1"/>
          <w:sz w:val="16"/>
          <w:szCs w:val="16"/>
        </w:rPr>
        <w:t xml:space="preserve">means those routines, whether or not </w:t>
      </w:r>
      <w:r w:rsidRPr="00DE3E2B">
        <w:rPr>
          <w:rFonts w:eastAsia="Arial" w:cs="Arial"/>
          <w:sz w:val="16"/>
          <w:szCs w:val="16"/>
        </w:rPr>
        <w:t>Section 12100), and 3.6 (commencing with Section 12125) identified as Program Products, that reside in the Equipment and are required for the Equipment to perform its intended function(s)</w:t>
      </w:r>
      <w:r>
        <w:rPr>
          <w:rFonts w:eastAsia="Arial" w:cs="Arial"/>
          <w:sz w:val="16"/>
          <w:szCs w:val="16"/>
        </w:rPr>
        <w:t xml:space="preserve">, </w:t>
      </w:r>
      <w:r w:rsidRPr="00DE3E2B">
        <w:rPr>
          <w:rFonts w:eastAsia="Arial" w:cs="Arial"/>
          <w:sz w:val="16"/>
          <w:szCs w:val="16"/>
        </w:rPr>
        <w:t>and which interfac</w:t>
      </w:r>
      <w:r>
        <w:rPr>
          <w:rFonts w:eastAsia="Arial" w:cs="Arial"/>
          <w:sz w:val="16"/>
          <w:szCs w:val="16"/>
        </w:rPr>
        <w:t>e</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operator</w:t>
      </w:r>
      <w:r>
        <w:rPr>
          <w:rFonts w:eastAsia="Arial" w:cs="Arial"/>
          <w:sz w:val="16"/>
          <w:szCs w:val="16"/>
        </w:rPr>
        <w:t>,</w:t>
      </w:r>
      <w:r w:rsidRPr="00DE3E2B">
        <w:rPr>
          <w:rFonts w:eastAsia="Arial" w:cs="Arial"/>
          <w:sz w:val="16"/>
          <w:szCs w:val="16"/>
        </w:rPr>
        <w:t xml:space="preserve"> other Contractor-supplie</w:t>
      </w:r>
      <w:r>
        <w:rPr>
          <w:rFonts w:eastAsia="Arial" w:cs="Arial"/>
          <w:sz w:val="16"/>
          <w:szCs w:val="16"/>
        </w:rPr>
        <w:t>d</w:t>
      </w:r>
      <w:r w:rsidRPr="00DE3E2B">
        <w:rPr>
          <w:rFonts w:eastAsia="Arial" w:cs="Arial"/>
          <w:sz w:val="16"/>
          <w:szCs w:val="16"/>
        </w:rPr>
        <w:t xml:space="preserve"> programs</w:t>
      </w:r>
      <w:r>
        <w:rPr>
          <w:rFonts w:eastAsia="Arial" w:cs="Arial"/>
          <w:sz w:val="16"/>
          <w:szCs w:val="16"/>
        </w:rPr>
        <w:t>,</w:t>
      </w:r>
      <w:r w:rsidRPr="00DE3E2B">
        <w:rPr>
          <w:rFonts w:eastAsia="Arial" w:cs="Arial"/>
          <w:sz w:val="16"/>
          <w:szCs w:val="16"/>
        </w:rPr>
        <w:t xml:space="preserve"> and use</w:t>
      </w:r>
      <w:r>
        <w:rPr>
          <w:rFonts w:eastAsia="Arial" w:cs="Arial"/>
          <w:sz w:val="16"/>
          <w:szCs w:val="16"/>
        </w:rPr>
        <w:t>r</w:t>
      </w:r>
      <w:r w:rsidRPr="00DE3E2B">
        <w:rPr>
          <w:rFonts w:eastAsia="Arial" w:cs="Arial"/>
          <w:sz w:val="16"/>
          <w:szCs w:val="16"/>
        </w:rPr>
        <w:t xml:space="preserve"> program</w:t>
      </w:r>
      <w:r>
        <w:rPr>
          <w:rFonts w:eastAsia="Arial" w:cs="Arial"/>
          <w:sz w:val="16"/>
          <w:szCs w:val="16"/>
        </w:rPr>
        <w:t>s</w:t>
      </w:r>
      <w:r w:rsidRPr="00DE3E2B">
        <w:rPr>
          <w:rFonts w:eastAsia="Arial" w:cs="Arial"/>
          <w:sz w:val="16"/>
          <w:szCs w:val="16"/>
        </w:rPr>
        <w:t xml:space="preserve"> to the Equipment.</w:t>
      </w:r>
    </w:p>
    <w:p w14:paraId="28CDC942" w14:textId="77777777" w:rsidR="009E1CB0" w:rsidRPr="00DE3E2B" w:rsidRDefault="009E1CB0" w:rsidP="009E1CB0">
      <w:pPr>
        <w:spacing w:before="15"/>
        <w:ind w:left="1170" w:hanging="360"/>
        <w:rPr>
          <w:rFonts w:eastAsia="Arial" w:cs="Arial"/>
          <w:sz w:val="16"/>
          <w:szCs w:val="16"/>
        </w:rPr>
      </w:pPr>
      <w:r w:rsidRPr="00DE3E2B">
        <w:rPr>
          <w:rFonts w:eastAsia="Arial" w:cs="Arial"/>
          <w:sz w:val="16"/>
          <w:szCs w:val="16"/>
        </w:rPr>
        <w:t xml:space="preserve">dd) </w:t>
      </w:r>
      <w:r w:rsidRPr="00DE3E2B">
        <w:rPr>
          <w:rFonts w:eastAsia="Arial" w:cs="Arial"/>
          <w:b/>
          <w:bCs/>
          <w:sz w:val="16"/>
          <w:szCs w:val="16"/>
        </w:rPr>
        <w:t>"Operationa</w:t>
      </w:r>
      <w:r>
        <w:rPr>
          <w:rFonts w:eastAsia="Arial" w:cs="Arial"/>
          <w:b/>
          <w:bCs/>
          <w:sz w:val="16"/>
          <w:szCs w:val="16"/>
        </w:rPr>
        <w:t>l</w:t>
      </w:r>
      <w:r w:rsidRPr="00DE3E2B">
        <w:rPr>
          <w:rFonts w:eastAsia="Arial" w:cs="Arial"/>
          <w:b/>
          <w:bCs/>
          <w:sz w:val="16"/>
          <w:szCs w:val="16"/>
        </w:rPr>
        <w:t xml:space="preserve"> U</w:t>
      </w:r>
      <w:r>
        <w:rPr>
          <w:rFonts w:eastAsia="Arial" w:cs="Arial"/>
          <w:b/>
          <w:bCs/>
          <w:sz w:val="16"/>
          <w:szCs w:val="16"/>
        </w:rPr>
        <w:t>se</w:t>
      </w:r>
      <w:r w:rsidRPr="00DE3E2B">
        <w:rPr>
          <w:rFonts w:eastAsia="Arial" w:cs="Arial"/>
          <w:b/>
          <w:bCs/>
          <w:sz w:val="16"/>
          <w:szCs w:val="16"/>
        </w:rPr>
        <w:t xml:space="preserve"> Time</w:t>
      </w:r>
      <w:r>
        <w:rPr>
          <w:rFonts w:eastAsia="Arial" w:cs="Arial"/>
          <w:sz w:val="16"/>
          <w:szCs w:val="16"/>
        </w:rPr>
        <w:t>"</w:t>
      </w:r>
      <w:r w:rsidRPr="00DE3E2B">
        <w:rPr>
          <w:rFonts w:eastAsia="Arial" w:cs="Arial"/>
          <w:sz w:val="16"/>
          <w:szCs w:val="16"/>
        </w:rPr>
        <w:t xml:space="preserve"> mean</w:t>
      </w:r>
      <w:r>
        <w:rPr>
          <w:rFonts w:eastAsia="Arial" w:cs="Arial"/>
          <w:sz w:val="16"/>
          <w:szCs w:val="16"/>
        </w:rPr>
        <w:t>s</w:t>
      </w:r>
      <w:r w:rsidRPr="00DE3E2B">
        <w:rPr>
          <w:rFonts w:eastAsia="Arial" w:cs="Arial"/>
          <w:sz w:val="16"/>
          <w:szCs w:val="16"/>
        </w:rPr>
        <w:t xml:space="preserve"> fo</w:t>
      </w:r>
      <w:r>
        <w:rPr>
          <w:rFonts w:eastAsia="Arial" w:cs="Arial"/>
          <w:sz w:val="16"/>
          <w:szCs w:val="16"/>
        </w:rPr>
        <w:t>r</w:t>
      </w:r>
      <w:r w:rsidRPr="00DE3E2B">
        <w:rPr>
          <w:rFonts w:eastAsia="Arial" w:cs="Arial"/>
          <w:sz w:val="16"/>
          <w:szCs w:val="16"/>
        </w:rPr>
        <w:t xml:space="preserve"> performance measurement purposes, that time during which Equipment is in actual operation b</w:t>
      </w:r>
      <w:r>
        <w:rPr>
          <w:rFonts w:eastAsia="Arial" w:cs="Arial"/>
          <w:sz w:val="16"/>
          <w:szCs w:val="16"/>
        </w:rPr>
        <w:t>y</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State</w:t>
      </w:r>
      <w:r>
        <w:rPr>
          <w:rFonts w:eastAsia="Arial" w:cs="Arial"/>
          <w:sz w:val="16"/>
          <w:szCs w:val="16"/>
        </w:rPr>
        <w:t>.</w:t>
      </w:r>
      <w:r w:rsidRPr="00DE3E2B">
        <w:rPr>
          <w:rFonts w:eastAsia="Arial" w:cs="Arial"/>
          <w:sz w:val="16"/>
          <w:szCs w:val="16"/>
        </w:rPr>
        <w:t xml:space="preserve"> For maintenance Operational Use Time purposes, that time during which Equipment is in actual operation and is not synonymous with power on time.</w:t>
      </w:r>
    </w:p>
    <w:p w14:paraId="28CDC943" w14:textId="77777777" w:rsidR="009E1CB0" w:rsidRPr="00DE3E2B" w:rsidRDefault="009E1CB0" w:rsidP="009E1CB0">
      <w:pPr>
        <w:spacing w:before="15"/>
        <w:ind w:left="1170" w:hanging="358"/>
        <w:rPr>
          <w:rFonts w:eastAsia="Arial" w:cs="Arial"/>
          <w:sz w:val="16"/>
          <w:szCs w:val="16"/>
        </w:rPr>
      </w:pPr>
      <w:r w:rsidRPr="00DE3E2B">
        <w:rPr>
          <w:rFonts w:eastAsia="Arial" w:cs="Arial"/>
          <w:sz w:val="16"/>
          <w:szCs w:val="16"/>
        </w:rPr>
        <w:t>ee</w:t>
      </w:r>
      <w:r>
        <w:rPr>
          <w:rFonts w:eastAsia="Arial" w:cs="Arial"/>
          <w:sz w:val="16"/>
          <w:szCs w:val="16"/>
        </w:rPr>
        <w:t>)</w:t>
      </w:r>
      <w:r w:rsidRPr="00DE3E2B">
        <w:rPr>
          <w:rFonts w:eastAsia="Arial" w:cs="Arial"/>
          <w:sz w:val="16"/>
          <w:szCs w:val="16"/>
        </w:rPr>
        <w:t xml:space="preserve"> </w:t>
      </w:r>
      <w:r w:rsidRPr="00DE3E2B">
        <w:rPr>
          <w:rFonts w:eastAsia="Arial" w:cs="Arial"/>
          <w:b/>
          <w:bCs/>
          <w:sz w:val="16"/>
          <w:szCs w:val="16"/>
        </w:rPr>
        <w:t xml:space="preserve">"Period of Maintenance Coverage" </w:t>
      </w:r>
      <w:r w:rsidRPr="00DE3E2B">
        <w:rPr>
          <w:rFonts w:eastAsia="Arial" w:cs="Arial"/>
          <w:sz w:val="16"/>
          <w:szCs w:val="16"/>
        </w:rPr>
        <w:t>means the period of time, as selected by the State, during which maintenance services are provided by the Contractor for a fixed monthly charge</w:t>
      </w:r>
      <w:r>
        <w:rPr>
          <w:rFonts w:eastAsia="Arial" w:cs="Arial"/>
          <w:sz w:val="16"/>
          <w:szCs w:val="16"/>
        </w:rPr>
        <w:t xml:space="preserve">, </w:t>
      </w:r>
      <w:r w:rsidRPr="00DE3E2B">
        <w:rPr>
          <w:rFonts w:eastAsia="Arial" w:cs="Arial"/>
          <w:sz w:val="16"/>
          <w:szCs w:val="16"/>
        </w:rPr>
        <w:t>a</w:t>
      </w:r>
      <w:r>
        <w:rPr>
          <w:rFonts w:eastAsia="Arial" w:cs="Arial"/>
          <w:sz w:val="16"/>
          <w:szCs w:val="16"/>
        </w:rPr>
        <w:t>s</w:t>
      </w:r>
      <w:r w:rsidRPr="00DE3E2B">
        <w:rPr>
          <w:rFonts w:eastAsia="Arial" w:cs="Arial"/>
          <w:sz w:val="16"/>
          <w:szCs w:val="16"/>
        </w:rPr>
        <w:t xml:space="preserve"> opposed to a</w:t>
      </w:r>
      <w:r>
        <w:rPr>
          <w:rFonts w:eastAsia="Arial" w:cs="Arial"/>
          <w:sz w:val="16"/>
          <w:szCs w:val="16"/>
        </w:rPr>
        <w:t>n</w:t>
      </w:r>
      <w:r w:rsidRPr="00DE3E2B">
        <w:rPr>
          <w:rFonts w:eastAsia="Arial" w:cs="Arial"/>
          <w:sz w:val="16"/>
          <w:szCs w:val="16"/>
        </w:rPr>
        <w:t xml:space="preserve"> hourly charg</w:t>
      </w:r>
      <w:r>
        <w:rPr>
          <w:rFonts w:eastAsia="Arial" w:cs="Arial"/>
          <w:sz w:val="16"/>
          <w:szCs w:val="16"/>
        </w:rPr>
        <w:t xml:space="preserve">e </w:t>
      </w:r>
      <w:r w:rsidRPr="00DE3E2B">
        <w:rPr>
          <w:rFonts w:eastAsia="Arial" w:cs="Arial"/>
          <w:sz w:val="16"/>
          <w:szCs w:val="16"/>
        </w:rPr>
        <w:t>for services rendered</w:t>
      </w:r>
      <w:r>
        <w:rPr>
          <w:rFonts w:eastAsia="Arial" w:cs="Arial"/>
          <w:sz w:val="16"/>
          <w:szCs w:val="16"/>
        </w:rPr>
        <w:t>.</w:t>
      </w:r>
      <w:r w:rsidRPr="00DE3E2B">
        <w:rPr>
          <w:rFonts w:eastAsia="Arial" w:cs="Arial"/>
          <w:sz w:val="16"/>
          <w:szCs w:val="16"/>
        </w:rPr>
        <w:t xml:space="preserve"> The Period of Maintenance Coverage consists of the Principal Period of Maintenance and any additional hours o</w:t>
      </w:r>
      <w:r>
        <w:rPr>
          <w:rFonts w:eastAsia="Arial" w:cs="Arial"/>
          <w:sz w:val="16"/>
          <w:szCs w:val="16"/>
        </w:rPr>
        <w:t xml:space="preserve">f </w:t>
      </w:r>
      <w:r w:rsidRPr="00DE3E2B">
        <w:rPr>
          <w:rFonts w:eastAsia="Arial" w:cs="Arial"/>
          <w:sz w:val="16"/>
          <w:szCs w:val="16"/>
        </w:rPr>
        <w:t>coverag</w:t>
      </w:r>
      <w:r>
        <w:rPr>
          <w:rFonts w:eastAsia="Arial" w:cs="Arial"/>
          <w:sz w:val="16"/>
          <w:szCs w:val="16"/>
        </w:rPr>
        <w:t>e</w:t>
      </w:r>
      <w:r w:rsidRPr="00DE3E2B">
        <w:rPr>
          <w:rFonts w:eastAsia="Arial" w:cs="Arial"/>
          <w:sz w:val="16"/>
          <w:szCs w:val="16"/>
        </w:rPr>
        <w:t xml:space="preserve"> p</w:t>
      </w:r>
      <w:r>
        <w:rPr>
          <w:rFonts w:eastAsia="Arial" w:cs="Arial"/>
          <w:sz w:val="16"/>
          <w:szCs w:val="16"/>
        </w:rPr>
        <w:t xml:space="preserve">er </w:t>
      </w:r>
      <w:r w:rsidRPr="00DE3E2B">
        <w:rPr>
          <w:rFonts w:eastAsia="Arial" w:cs="Arial"/>
          <w:sz w:val="16"/>
          <w:szCs w:val="16"/>
        </w:rPr>
        <w:t>day</w:t>
      </w:r>
      <w:r>
        <w:rPr>
          <w:rFonts w:eastAsia="Arial" w:cs="Arial"/>
          <w:sz w:val="16"/>
          <w:szCs w:val="16"/>
        </w:rPr>
        <w:t>,</w:t>
      </w:r>
      <w:r w:rsidRPr="00DE3E2B">
        <w:rPr>
          <w:rFonts w:eastAsia="Arial" w:cs="Arial"/>
          <w:sz w:val="16"/>
          <w:szCs w:val="16"/>
        </w:rPr>
        <w:t xml:space="preserve"> and/o</w:t>
      </w:r>
      <w:r>
        <w:rPr>
          <w:rFonts w:eastAsia="Arial" w:cs="Arial"/>
          <w:sz w:val="16"/>
          <w:szCs w:val="16"/>
        </w:rPr>
        <w:t>r</w:t>
      </w:r>
      <w:r w:rsidRPr="00DE3E2B">
        <w:rPr>
          <w:rFonts w:eastAsia="Arial" w:cs="Arial"/>
          <w:sz w:val="16"/>
          <w:szCs w:val="16"/>
        </w:rPr>
        <w:t xml:space="preserve"> increase</w:t>
      </w:r>
      <w:r>
        <w:rPr>
          <w:rFonts w:eastAsia="Arial" w:cs="Arial"/>
          <w:sz w:val="16"/>
          <w:szCs w:val="16"/>
        </w:rPr>
        <w:t>d</w:t>
      </w:r>
      <w:r w:rsidRPr="00DE3E2B">
        <w:rPr>
          <w:rFonts w:eastAsia="Arial" w:cs="Arial"/>
          <w:sz w:val="16"/>
          <w:szCs w:val="16"/>
        </w:rPr>
        <w:t xml:space="preserve"> coverag</w:t>
      </w:r>
      <w:r>
        <w:rPr>
          <w:rFonts w:eastAsia="Arial" w:cs="Arial"/>
          <w:sz w:val="16"/>
          <w:szCs w:val="16"/>
        </w:rPr>
        <w:t>e</w:t>
      </w:r>
      <w:r w:rsidRPr="00DE3E2B">
        <w:rPr>
          <w:rFonts w:eastAsia="Arial" w:cs="Arial"/>
          <w:sz w:val="16"/>
          <w:szCs w:val="16"/>
        </w:rPr>
        <w:t xml:space="preserve"> for weekends and holidays.</w:t>
      </w:r>
    </w:p>
    <w:p w14:paraId="28CDC944" w14:textId="77777777" w:rsidR="009E1CB0" w:rsidRPr="00DE3E2B" w:rsidRDefault="009E1CB0" w:rsidP="009E1CB0">
      <w:pPr>
        <w:tabs>
          <w:tab w:val="left" w:pos="820"/>
        </w:tabs>
        <w:spacing w:line="180" w:lineRule="exact"/>
        <w:ind w:left="1170" w:hanging="360"/>
        <w:rPr>
          <w:rFonts w:eastAsia="Arial" w:cs="Arial"/>
          <w:sz w:val="16"/>
          <w:szCs w:val="16"/>
        </w:rPr>
      </w:pPr>
      <w:r w:rsidRPr="00DE3E2B">
        <w:rPr>
          <w:rFonts w:eastAsia="Arial" w:cs="Arial"/>
          <w:sz w:val="16"/>
          <w:szCs w:val="16"/>
        </w:rPr>
        <w:t>ff)</w:t>
      </w:r>
      <w:r w:rsidRPr="00DE3E2B">
        <w:rPr>
          <w:rFonts w:eastAsia="Arial" w:cs="Arial"/>
          <w:sz w:val="16"/>
          <w:szCs w:val="16"/>
        </w:rPr>
        <w:tab/>
      </w:r>
      <w:r w:rsidRPr="00DE3E2B">
        <w:rPr>
          <w:rFonts w:eastAsia="Arial" w:cs="Arial"/>
          <w:b/>
          <w:bCs/>
          <w:sz w:val="16"/>
          <w:szCs w:val="16"/>
        </w:rPr>
        <w:t>"Preventiv</w:t>
      </w:r>
      <w:r>
        <w:rPr>
          <w:rFonts w:eastAsia="Arial" w:cs="Arial"/>
          <w:b/>
          <w:bCs/>
          <w:sz w:val="16"/>
          <w:szCs w:val="16"/>
        </w:rPr>
        <w:t>e</w:t>
      </w:r>
      <w:r w:rsidRPr="00DE3E2B">
        <w:rPr>
          <w:rFonts w:eastAsia="Arial" w:cs="Arial"/>
          <w:b/>
          <w:bCs/>
          <w:sz w:val="16"/>
          <w:szCs w:val="16"/>
        </w:rPr>
        <w:t xml:space="preserve"> Maintenance</w:t>
      </w:r>
      <w:r>
        <w:rPr>
          <w:rFonts w:eastAsia="Arial" w:cs="Arial"/>
          <w:b/>
          <w:bCs/>
          <w:sz w:val="16"/>
          <w:szCs w:val="16"/>
        </w:rPr>
        <w:t>"</w:t>
      </w:r>
      <w:r w:rsidRPr="00DE3E2B">
        <w:rPr>
          <w:rFonts w:eastAsia="Arial" w:cs="Arial"/>
          <w:b/>
          <w:bCs/>
          <w:sz w:val="16"/>
          <w:szCs w:val="16"/>
        </w:rPr>
        <w:t xml:space="preserve"> </w:t>
      </w:r>
      <w:r w:rsidRPr="00DE3E2B">
        <w:rPr>
          <w:rFonts w:eastAsia="Arial" w:cs="Arial"/>
          <w:sz w:val="16"/>
          <w:szCs w:val="16"/>
        </w:rPr>
        <w:t>mean</w:t>
      </w:r>
      <w:r>
        <w:rPr>
          <w:rFonts w:eastAsia="Arial" w:cs="Arial"/>
          <w:sz w:val="16"/>
          <w:szCs w:val="16"/>
        </w:rPr>
        <w:t>s</w:t>
      </w:r>
      <w:r w:rsidRPr="00DE3E2B">
        <w:rPr>
          <w:rFonts w:eastAsia="Arial" w:cs="Arial"/>
          <w:sz w:val="16"/>
          <w:szCs w:val="16"/>
        </w:rPr>
        <w:t xml:space="preserve"> tha</w:t>
      </w:r>
      <w:r>
        <w:rPr>
          <w:rFonts w:eastAsia="Arial" w:cs="Arial"/>
          <w:sz w:val="16"/>
          <w:szCs w:val="16"/>
        </w:rPr>
        <w:t>t</w:t>
      </w:r>
      <w:r w:rsidRPr="00DE3E2B">
        <w:rPr>
          <w:rFonts w:eastAsia="Arial" w:cs="Arial"/>
          <w:sz w:val="16"/>
          <w:szCs w:val="16"/>
        </w:rPr>
        <w:t xml:space="preserve"> maintenance</w:t>
      </w:r>
      <w:r>
        <w:rPr>
          <w:rFonts w:eastAsia="Arial" w:cs="Arial"/>
          <w:sz w:val="16"/>
          <w:szCs w:val="16"/>
        </w:rPr>
        <w:t xml:space="preserve">, </w:t>
      </w:r>
      <w:r w:rsidRPr="00DE3E2B">
        <w:rPr>
          <w:rFonts w:eastAsia="Arial" w:cs="Arial"/>
          <w:sz w:val="16"/>
          <w:szCs w:val="16"/>
        </w:rPr>
        <w:t>performed on a scheduled basis by the Contractor, which is design</w:t>
      </w:r>
      <w:r>
        <w:rPr>
          <w:rFonts w:eastAsia="Arial" w:cs="Arial"/>
          <w:sz w:val="16"/>
          <w:szCs w:val="16"/>
        </w:rPr>
        <w:t>ed</w:t>
      </w:r>
      <w:r w:rsidRPr="00DE3E2B">
        <w:rPr>
          <w:rFonts w:eastAsia="Arial" w:cs="Arial"/>
          <w:sz w:val="16"/>
          <w:szCs w:val="16"/>
        </w:rPr>
        <w:t xml:space="preserve"> t</w:t>
      </w:r>
      <w:r>
        <w:rPr>
          <w:rFonts w:eastAsia="Arial" w:cs="Arial"/>
          <w:sz w:val="16"/>
          <w:szCs w:val="16"/>
        </w:rPr>
        <w:t>o</w:t>
      </w:r>
      <w:r w:rsidRPr="00DE3E2B">
        <w:rPr>
          <w:rFonts w:eastAsia="Arial" w:cs="Arial"/>
          <w:sz w:val="16"/>
          <w:szCs w:val="16"/>
        </w:rPr>
        <w:t xml:space="preserve"> ke</w:t>
      </w:r>
      <w:r>
        <w:rPr>
          <w:rFonts w:eastAsia="Arial" w:cs="Arial"/>
          <w:sz w:val="16"/>
          <w:szCs w:val="16"/>
        </w:rPr>
        <w:t>ep</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Equipmen</w:t>
      </w:r>
      <w:r>
        <w:rPr>
          <w:rFonts w:eastAsia="Arial" w:cs="Arial"/>
          <w:sz w:val="16"/>
          <w:szCs w:val="16"/>
        </w:rPr>
        <w:t>t in</w:t>
      </w:r>
      <w:r w:rsidRPr="00DE3E2B">
        <w:rPr>
          <w:rFonts w:eastAsia="Arial" w:cs="Arial"/>
          <w:sz w:val="16"/>
          <w:szCs w:val="16"/>
        </w:rPr>
        <w:t xml:space="preserve"> prope</w:t>
      </w:r>
      <w:r>
        <w:rPr>
          <w:rFonts w:eastAsia="Arial" w:cs="Arial"/>
          <w:sz w:val="16"/>
          <w:szCs w:val="16"/>
        </w:rPr>
        <w:t>r</w:t>
      </w:r>
      <w:r w:rsidRPr="00DE3E2B">
        <w:rPr>
          <w:rFonts w:eastAsia="Arial" w:cs="Arial"/>
          <w:sz w:val="16"/>
          <w:szCs w:val="16"/>
        </w:rPr>
        <w:t xml:space="preserve"> operating condition.</w:t>
      </w:r>
    </w:p>
    <w:p w14:paraId="28CDC945" w14:textId="77777777" w:rsidR="009E1CB0" w:rsidRPr="00DE3E2B" w:rsidRDefault="009E1CB0" w:rsidP="009E1CB0">
      <w:pPr>
        <w:spacing w:before="1" w:line="184" w:lineRule="exact"/>
        <w:ind w:left="1170" w:hanging="360"/>
        <w:rPr>
          <w:rFonts w:eastAsia="Arial" w:cs="Arial"/>
          <w:sz w:val="16"/>
          <w:szCs w:val="16"/>
        </w:rPr>
      </w:pPr>
      <w:r w:rsidRPr="00DE3E2B">
        <w:rPr>
          <w:rFonts w:eastAsia="Arial" w:cs="Arial"/>
          <w:sz w:val="16"/>
          <w:szCs w:val="16"/>
        </w:rPr>
        <w:t xml:space="preserve">gg) </w:t>
      </w:r>
      <w:r w:rsidRPr="00DE3E2B">
        <w:rPr>
          <w:rFonts w:eastAsia="Arial" w:cs="Arial"/>
          <w:b/>
          <w:bCs/>
          <w:sz w:val="16"/>
          <w:szCs w:val="16"/>
        </w:rPr>
        <w:t xml:space="preserve">"Principal Period of Maintenance" </w:t>
      </w:r>
      <w:r w:rsidRPr="00DE3E2B">
        <w:rPr>
          <w:rFonts w:eastAsia="Arial" w:cs="Arial"/>
          <w:sz w:val="16"/>
          <w:szCs w:val="16"/>
        </w:rPr>
        <w:t>means any nine consecutive hours per day (usually between the hours of</w:t>
      </w:r>
      <w:r>
        <w:rPr>
          <w:rFonts w:eastAsia="Arial" w:cs="Arial"/>
          <w:sz w:val="16"/>
          <w:szCs w:val="16"/>
        </w:rPr>
        <w:t xml:space="preserve"> </w:t>
      </w:r>
      <w:r w:rsidRPr="00DE3E2B">
        <w:rPr>
          <w:rFonts w:eastAsia="Arial" w:cs="Arial"/>
          <w:sz w:val="16"/>
          <w:szCs w:val="16"/>
        </w:rPr>
        <w:t>7:0</w:t>
      </w:r>
      <w:r>
        <w:rPr>
          <w:rFonts w:eastAsia="Arial" w:cs="Arial"/>
          <w:sz w:val="16"/>
          <w:szCs w:val="16"/>
        </w:rPr>
        <w:t xml:space="preserve">0 </w:t>
      </w:r>
      <w:r w:rsidRPr="00DE3E2B">
        <w:rPr>
          <w:rFonts w:eastAsia="Arial" w:cs="Arial"/>
          <w:sz w:val="16"/>
          <w:szCs w:val="16"/>
        </w:rPr>
        <w:t>a.</w:t>
      </w:r>
      <w:r>
        <w:rPr>
          <w:rFonts w:eastAsia="Arial" w:cs="Arial"/>
          <w:sz w:val="16"/>
          <w:szCs w:val="16"/>
        </w:rPr>
        <w:t>m.</w:t>
      </w:r>
      <w:r w:rsidRPr="00DE3E2B">
        <w:rPr>
          <w:rFonts w:eastAsia="Arial" w:cs="Arial"/>
          <w:sz w:val="16"/>
          <w:szCs w:val="16"/>
        </w:rPr>
        <w:t xml:space="preserve"> a</w:t>
      </w:r>
      <w:r>
        <w:rPr>
          <w:rFonts w:eastAsia="Arial" w:cs="Arial"/>
          <w:sz w:val="16"/>
          <w:szCs w:val="16"/>
        </w:rPr>
        <w:t>nd</w:t>
      </w:r>
      <w:r w:rsidRPr="00DE3E2B">
        <w:rPr>
          <w:rFonts w:eastAsia="Arial" w:cs="Arial"/>
          <w:sz w:val="16"/>
          <w:szCs w:val="16"/>
        </w:rPr>
        <w:t xml:space="preserve"> 6:0</w:t>
      </w:r>
      <w:r>
        <w:rPr>
          <w:rFonts w:eastAsia="Arial" w:cs="Arial"/>
          <w:sz w:val="16"/>
          <w:szCs w:val="16"/>
        </w:rPr>
        <w:t>0</w:t>
      </w:r>
      <w:r w:rsidRPr="00DE3E2B">
        <w:rPr>
          <w:rFonts w:eastAsia="Arial" w:cs="Arial"/>
          <w:sz w:val="16"/>
          <w:szCs w:val="16"/>
        </w:rPr>
        <w:t xml:space="preserve"> p.m.</w:t>
      </w:r>
      <w:r>
        <w:rPr>
          <w:rFonts w:eastAsia="Arial" w:cs="Arial"/>
          <w:sz w:val="16"/>
          <w:szCs w:val="16"/>
        </w:rPr>
        <w:t>)</w:t>
      </w:r>
      <w:r w:rsidRPr="00DE3E2B">
        <w:rPr>
          <w:rFonts w:eastAsia="Arial" w:cs="Arial"/>
          <w:sz w:val="16"/>
          <w:szCs w:val="16"/>
        </w:rPr>
        <w:t xml:space="preserve"> a</w:t>
      </w:r>
      <w:r>
        <w:rPr>
          <w:rFonts w:eastAsia="Arial" w:cs="Arial"/>
          <w:sz w:val="16"/>
          <w:szCs w:val="16"/>
        </w:rPr>
        <w:t xml:space="preserve">s </w:t>
      </w:r>
      <w:r w:rsidRPr="00DE3E2B">
        <w:rPr>
          <w:rFonts w:eastAsia="Arial" w:cs="Arial"/>
          <w:sz w:val="16"/>
          <w:szCs w:val="16"/>
        </w:rPr>
        <w:t>selecte</w:t>
      </w:r>
      <w:r>
        <w:rPr>
          <w:rFonts w:eastAsia="Arial" w:cs="Arial"/>
          <w:sz w:val="16"/>
          <w:szCs w:val="16"/>
        </w:rPr>
        <w:t xml:space="preserve">d </w:t>
      </w:r>
      <w:r w:rsidRPr="00DE3E2B">
        <w:rPr>
          <w:rFonts w:eastAsia="Arial" w:cs="Arial"/>
          <w:sz w:val="16"/>
          <w:szCs w:val="16"/>
        </w:rPr>
        <w:t>by the State, including a</w:t>
      </w:r>
      <w:r>
        <w:rPr>
          <w:rFonts w:eastAsia="Arial" w:cs="Arial"/>
          <w:sz w:val="16"/>
          <w:szCs w:val="16"/>
        </w:rPr>
        <w:t>n</w:t>
      </w:r>
      <w:r w:rsidRPr="00DE3E2B">
        <w:rPr>
          <w:rFonts w:eastAsia="Arial" w:cs="Arial"/>
          <w:sz w:val="16"/>
          <w:szCs w:val="16"/>
        </w:rPr>
        <w:t xml:space="preserve"> official meal period no</w:t>
      </w:r>
      <w:r>
        <w:rPr>
          <w:rFonts w:eastAsia="Arial" w:cs="Arial"/>
          <w:sz w:val="16"/>
          <w:szCs w:val="16"/>
        </w:rPr>
        <w:t>t</w:t>
      </w:r>
      <w:r w:rsidRPr="00DE3E2B">
        <w:rPr>
          <w:rFonts w:eastAsia="Arial" w:cs="Arial"/>
          <w:sz w:val="16"/>
          <w:szCs w:val="16"/>
        </w:rPr>
        <w:t xml:space="preserve"> t</w:t>
      </w:r>
      <w:r>
        <w:rPr>
          <w:rFonts w:eastAsia="Arial" w:cs="Arial"/>
          <w:sz w:val="16"/>
          <w:szCs w:val="16"/>
        </w:rPr>
        <w:t>o</w:t>
      </w:r>
      <w:r w:rsidRPr="00DE3E2B">
        <w:rPr>
          <w:rFonts w:eastAsia="Arial" w:cs="Arial"/>
          <w:sz w:val="16"/>
          <w:szCs w:val="16"/>
        </w:rPr>
        <w:t xml:space="preserve"> exceed one hour, Monday throu</w:t>
      </w:r>
      <w:r>
        <w:rPr>
          <w:rFonts w:eastAsia="Arial" w:cs="Arial"/>
          <w:sz w:val="16"/>
          <w:szCs w:val="16"/>
        </w:rPr>
        <w:t>gh</w:t>
      </w:r>
      <w:r w:rsidRPr="00DE3E2B">
        <w:rPr>
          <w:rFonts w:eastAsia="Arial" w:cs="Arial"/>
          <w:sz w:val="16"/>
          <w:szCs w:val="16"/>
        </w:rPr>
        <w:t xml:space="preserve"> Friday</w:t>
      </w:r>
      <w:r>
        <w:rPr>
          <w:rFonts w:eastAsia="Arial" w:cs="Arial"/>
          <w:sz w:val="16"/>
          <w:szCs w:val="16"/>
        </w:rPr>
        <w:t>,</w:t>
      </w:r>
      <w:r w:rsidRPr="00DE3E2B">
        <w:rPr>
          <w:rFonts w:eastAsia="Arial" w:cs="Arial"/>
          <w:sz w:val="16"/>
          <w:szCs w:val="16"/>
        </w:rPr>
        <w:t xml:space="preserve"> excludin</w:t>
      </w:r>
      <w:r>
        <w:rPr>
          <w:rFonts w:eastAsia="Arial" w:cs="Arial"/>
          <w:sz w:val="16"/>
          <w:szCs w:val="16"/>
        </w:rPr>
        <w:t>g</w:t>
      </w:r>
      <w:r w:rsidRPr="00DE3E2B">
        <w:rPr>
          <w:rFonts w:eastAsia="Arial" w:cs="Arial"/>
          <w:sz w:val="16"/>
          <w:szCs w:val="16"/>
        </w:rPr>
        <w:t xml:space="preserve"> holiday</w:t>
      </w:r>
      <w:r>
        <w:rPr>
          <w:rFonts w:eastAsia="Arial" w:cs="Arial"/>
          <w:sz w:val="16"/>
          <w:szCs w:val="16"/>
        </w:rPr>
        <w:t>s</w:t>
      </w:r>
      <w:r w:rsidRPr="00DE3E2B">
        <w:rPr>
          <w:rFonts w:eastAsia="Arial" w:cs="Arial"/>
          <w:sz w:val="16"/>
          <w:szCs w:val="16"/>
        </w:rPr>
        <w:t xml:space="preserve"> observe</w:t>
      </w:r>
      <w:r>
        <w:rPr>
          <w:rFonts w:eastAsia="Arial" w:cs="Arial"/>
          <w:sz w:val="16"/>
          <w:szCs w:val="16"/>
        </w:rPr>
        <w:t>d</w:t>
      </w:r>
      <w:r w:rsidRPr="00DE3E2B">
        <w:rPr>
          <w:rFonts w:eastAsia="Arial" w:cs="Arial"/>
          <w:sz w:val="16"/>
          <w:szCs w:val="16"/>
        </w:rPr>
        <w:t xml:space="preserve"> at the installation.</w:t>
      </w:r>
    </w:p>
    <w:p w14:paraId="28CDC946" w14:textId="77777777" w:rsidR="009E1CB0" w:rsidRPr="00DE3E2B" w:rsidRDefault="009E1CB0" w:rsidP="009E1CB0">
      <w:pPr>
        <w:spacing w:line="180" w:lineRule="exact"/>
        <w:ind w:left="1170" w:hanging="360"/>
        <w:rPr>
          <w:rFonts w:eastAsia="Arial" w:cs="Arial"/>
          <w:sz w:val="16"/>
          <w:szCs w:val="16"/>
        </w:rPr>
      </w:pPr>
      <w:r w:rsidRPr="00DE3E2B">
        <w:rPr>
          <w:rFonts w:eastAsia="Arial" w:cs="Arial"/>
          <w:sz w:val="16"/>
          <w:szCs w:val="16"/>
        </w:rPr>
        <w:t xml:space="preserve">hh) </w:t>
      </w:r>
      <w:r w:rsidRPr="00DE3E2B">
        <w:rPr>
          <w:rFonts w:eastAsia="Arial" w:cs="Arial"/>
          <w:b/>
          <w:bCs/>
          <w:sz w:val="16"/>
          <w:szCs w:val="16"/>
        </w:rPr>
        <w:t xml:space="preserve">"Programming Aids" </w:t>
      </w:r>
      <w:r w:rsidRPr="00DE3E2B">
        <w:rPr>
          <w:rFonts w:eastAsia="Arial" w:cs="Arial"/>
          <w:sz w:val="16"/>
          <w:szCs w:val="16"/>
        </w:rPr>
        <w:t>means Contractor-supplied programs and routines executable on the Contractor’s Equipment whic</w:t>
      </w:r>
      <w:r>
        <w:rPr>
          <w:rFonts w:eastAsia="Arial" w:cs="Arial"/>
          <w:sz w:val="16"/>
          <w:szCs w:val="16"/>
        </w:rPr>
        <w:t>h</w:t>
      </w:r>
      <w:r w:rsidRPr="00DE3E2B">
        <w:rPr>
          <w:rFonts w:eastAsia="Arial" w:cs="Arial"/>
          <w:sz w:val="16"/>
          <w:szCs w:val="16"/>
        </w:rPr>
        <w:t xml:space="preserve"> assist</w:t>
      </w:r>
      <w:r>
        <w:rPr>
          <w:rFonts w:eastAsia="Arial" w:cs="Arial"/>
          <w:sz w:val="16"/>
          <w:szCs w:val="16"/>
        </w:rPr>
        <w:t>s</w:t>
      </w:r>
      <w:r w:rsidRPr="00DE3E2B">
        <w:rPr>
          <w:rFonts w:eastAsia="Arial" w:cs="Arial"/>
          <w:sz w:val="16"/>
          <w:szCs w:val="16"/>
        </w:rPr>
        <w:t xml:space="preserve"> </w:t>
      </w:r>
      <w:r>
        <w:rPr>
          <w:rFonts w:eastAsia="Arial" w:cs="Arial"/>
          <w:sz w:val="16"/>
          <w:szCs w:val="16"/>
        </w:rPr>
        <w:t>a</w:t>
      </w:r>
      <w:r w:rsidRPr="00DE3E2B">
        <w:rPr>
          <w:rFonts w:eastAsia="Arial" w:cs="Arial"/>
          <w:sz w:val="16"/>
          <w:szCs w:val="16"/>
        </w:rPr>
        <w:t xml:space="preserve"> programme</w:t>
      </w:r>
      <w:r>
        <w:rPr>
          <w:rFonts w:eastAsia="Arial" w:cs="Arial"/>
          <w:sz w:val="16"/>
          <w:szCs w:val="16"/>
        </w:rPr>
        <w:t>r</w:t>
      </w:r>
      <w:r w:rsidRPr="00DE3E2B">
        <w:rPr>
          <w:rFonts w:eastAsia="Arial" w:cs="Arial"/>
          <w:sz w:val="16"/>
          <w:szCs w:val="16"/>
        </w:rPr>
        <w:t xml:space="preserve"> in th</w:t>
      </w:r>
      <w:r>
        <w:rPr>
          <w:rFonts w:eastAsia="Arial" w:cs="Arial"/>
          <w:sz w:val="16"/>
          <w:szCs w:val="16"/>
        </w:rPr>
        <w:t>e</w:t>
      </w:r>
      <w:r w:rsidRPr="00DE3E2B">
        <w:rPr>
          <w:rFonts w:eastAsia="Arial" w:cs="Arial"/>
          <w:sz w:val="16"/>
          <w:szCs w:val="16"/>
        </w:rPr>
        <w:t xml:space="preserve"> developme</w:t>
      </w:r>
      <w:r>
        <w:rPr>
          <w:rFonts w:eastAsia="Arial" w:cs="Arial"/>
          <w:sz w:val="16"/>
          <w:szCs w:val="16"/>
        </w:rPr>
        <w:t>nt</w:t>
      </w:r>
      <w:r w:rsidRPr="00DE3E2B">
        <w:rPr>
          <w:rFonts w:eastAsia="Arial" w:cs="Arial"/>
          <w:sz w:val="16"/>
          <w:szCs w:val="16"/>
        </w:rPr>
        <w:t xml:space="preserve"> of applications including language processors, sorts, communications modules, data base management systems, and utilit</w:t>
      </w:r>
      <w:r>
        <w:rPr>
          <w:rFonts w:eastAsia="Arial" w:cs="Arial"/>
          <w:sz w:val="16"/>
          <w:szCs w:val="16"/>
        </w:rPr>
        <w:t xml:space="preserve">y </w:t>
      </w:r>
      <w:r w:rsidRPr="00DE3E2B">
        <w:rPr>
          <w:rFonts w:eastAsia="Arial" w:cs="Arial"/>
          <w:sz w:val="16"/>
          <w:szCs w:val="16"/>
        </w:rPr>
        <w:t>routines, (tape-to-dis</w:t>
      </w:r>
      <w:r>
        <w:rPr>
          <w:rFonts w:eastAsia="Arial" w:cs="Arial"/>
          <w:sz w:val="16"/>
          <w:szCs w:val="16"/>
        </w:rPr>
        <w:t>k</w:t>
      </w:r>
      <w:r w:rsidRPr="00DE3E2B">
        <w:rPr>
          <w:rFonts w:eastAsia="Arial" w:cs="Arial"/>
          <w:sz w:val="16"/>
          <w:szCs w:val="16"/>
        </w:rPr>
        <w:t xml:space="preserve"> routines</w:t>
      </w:r>
      <w:r>
        <w:rPr>
          <w:rFonts w:eastAsia="Arial" w:cs="Arial"/>
          <w:sz w:val="16"/>
          <w:szCs w:val="16"/>
        </w:rPr>
        <w:t>,</w:t>
      </w:r>
      <w:r w:rsidRPr="00DE3E2B">
        <w:rPr>
          <w:rFonts w:eastAsia="Arial" w:cs="Arial"/>
          <w:sz w:val="16"/>
          <w:szCs w:val="16"/>
        </w:rPr>
        <w:t xml:space="preserve"> disk-to-print routines, etc.).</w:t>
      </w:r>
    </w:p>
    <w:p w14:paraId="28CDC947" w14:textId="77777777" w:rsidR="009E1CB0" w:rsidRPr="00DE3E2B" w:rsidRDefault="009E1CB0" w:rsidP="009E1CB0">
      <w:pPr>
        <w:tabs>
          <w:tab w:val="left" w:pos="820"/>
          <w:tab w:val="left" w:pos="1840"/>
          <w:tab w:val="left" w:pos="2800"/>
          <w:tab w:val="left" w:pos="3560"/>
          <w:tab w:val="left" w:pos="4580"/>
        </w:tabs>
        <w:spacing w:before="2" w:line="238" w:lineRule="auto"/>
        <w:ind w:left="1170" w:hanging="360"/>
        <w:rPr>
          <w:rFonts w:eastAsia="Arial" w:cs="Arial"/>
          <w:sz w:val="16"/>
          <w:szCs w:val="16"/>
        </w:rPr>
      </w:pPr>
      <w:r w:rsidRPr="00DE3E2B">
        <w:rPr>
          <w:rFonts w:eastAsia="Arial" w:cs="Arial"/>
          <w:sz w:val="16"/>
          <w:szCs w:val="16"/>
        </w:rPr>
        <w:t>ii)</w:t>
      </w:r>
      <w:r w:rsidRPr="00DE3E2B">
        <w:rPr>
          <w:rFonts w:eastAsia="Arial" w:cs="Arial"/>
          <w:sz w:val="16"/>
          <w:szCs w:val="16"/>
        </w:rPr>
        <w:tab/>
      </w:r>
      <w:r w:rsidRPr="00DE3E2B">
        <w:rPr>
          <w:rFonts w:eastAsia="Arial" w:cs="Arial"/>
          <w:b/>
          <w:bCs/>
          <w:sz w:val="16"/>
          <w:szCs w:val="16"/>
        </w:rPr>
        <w:t>"Program Product</w:t>
      </w:r>
      <w:r>
        <w:rPr>
          <w:rFonts w:eastAsia="Arial" w:cs="Arial"/>
          <w:b/>
          <w:bCs/>
          <w:sz w:val="16"/>
          <w:szCs w:val="16"/>
        </w:rPr>
        <w:t xml:space="preserve">" </w:t>
      </w:r>
      <w:r w:rsidRPr="00DE3E2B">
        <w:rPr>
          <w:rFonts w:eastAsia="Arial" w:cs="Arial"/>
          <w:sz w:val="16"/>
          <w:szCs w:val="16"/>
        </w:rPr>
        <w:t>mean</w:t>
      </w:r>
      <w:r>
        <w:rPr>
          <w:rFonts w:eastAsia="Arial" w:cs="Arial"/>
          <w:sz w:val="16"/>
          <w:szCs w:val="16"/>
        </w:rPr>
        <w:t xml:space="preserve">s </w:t>
      </w:r>
      <w:r w:rsidRPr="00DE3E2B">
        <w:rPr>
          <w:rFonts w:eastAsia="Arial" w:cs="Arial"/>
          <w:sz w:val="16"/>
          <w:szCs w:val="16"/>
        </w:rPr>
        <w:t>programs</w:t>
      </w:r>
      <w:r>
        <w:rPr>
          <w:rFonts w:eastAsia="Arial" w:cs="Arial"/>
          <w:sz w:val="16"/>
          <w:szCs w:val="16"/>
        </w:rPr>
        <w:t xml:space="preserve">, </w:t>
      </w:r>
      <w:r w:rsidRPr="00DE3E2B">
        <w:rPr>
          <w:rFonts w:eastAsia="Arial" w:cs="Arial"/>
          <w:sz w:val="16"/>
          <w:szCs w:val="16"/>
        </w:rPr>
        <w:t>routines, subroutines, and related items which are proprietary to the Contractor and which are licensed to the State for its use, usually o</w:t>
      </w:r>
      <w:r>
        <w:rPr>
          <w:rFonts w:eastAsia="Arial" w:cs="Arial"/>
          <w:sz w:val="16"/>
          <w:szCs w:val="16"/>
        </w:rPr>
        <w:t>n</w:t>
      </w:r>
      <w:r w:rsidRPr="00DE3E2B">
        <w:rPr>
          <w:rFonts w:eastAsia="Arial" w:cs="Arial"/>
          <w:sz w:val="16"/>
          <w:szCs w:val="16"/>
        </w:rPr>
        <w:t xml:space="preserve"> th</w:t>
      </w:r>
      <w:r>
        <w:rPr>
          <w:rFonts w:eastAsia="Arial" w:cs="Arial"/>
          <w:sz w:val="16"/>
          <w:szCs w:val="16"/>
        </w:rPr>
        <w:t>e</w:t>
      </w:r>
      <w:r w:rsidRPr="00DE3E2B">
        <w:rPr>
          <w:rFonts w:eastAsia="Arial" w:cs="Arial"/>
          <w:sz w:val="16"/>
          <w:szCs w:val="16"/>
        </w:rPr>
        <w:t xml:space="preserve"> basi</w:t>
      </w:r>
      <w:r>
        <w:rPr>
          <w:rFonts w:eastAsia="Arial" w:cs="Arial"/>
          <w:sz w:val="16"/>
          <w:szCs w:val="16"/>
        </w:rPr>
        <w:t>s</w:t>
      </w:r>
      <w:r w:rsidRPr="00DE3E2B">
        <w:rPr>
          <w:rFonts w:eastAsia="Arial" w:cs="Arial"/>
          <w:sz w:val="16"/>
          <w:szCs w:val="16"/>
        </w:rPr>
        <w:t xml:space="preserve"> o</w:t>
      </w:r>
      <w:r>
        <w:rPr>
          <w:rFonts w:eastAsia="Arial" w:cs="Arial"/>
          <w:sz w:val="16"/>
          <w:szCs w:val="16"/>
        </w:rPr>
        <w:t>f</w:t>
      </w:r>
      <w:r w:rsidRPr="00DE3E2B">
        <w:rPr>
          <w:rFonts w:eastAsia="Arial" w:cs="Arial"/>
          <w:sz w:val="16"/>
          <w:szCs w:val="16"/>
        </w:rPr>
        <w:t xml:space="preserve"> separate</w:t>
      </w:r>
      <w:r>
        <w:rPr>
          <w:rFonts w:eastAsia="Arial" w:cs="Arial"/>
          <w:sz w:val="16"/>
          <w:szCs w:val="16"/>
        </w:rPr>
        <w:t>ly</w:t>
      </w:r>
      <w:r w:rsidRPr="00DE3E2B">
        <w:rPr>
          <w:rFonts w:eastAsia="Arial" w:cs="Arial"/>
          <w:sz w:val="16"/>
          <w:szCs w:val="16"/>
        </w:rPr>
        <w:t xml:space="preserve"> state</w:t>
      </w:r>
      <w:r>
        <w:rPr>
          <w:rFonts w:eastAsia="Arial" w:cs="Arial"/>
          <w:sz w:val="16"/>
          <w:szCs w:val="16"/>
        </w:rPr>
        <w:t>d</w:t>
      </w:r>
      <w:r w:rsidRPr="00DE3E2B">
        <w:rPr>
          <w:rFonts w:eastAsia="Arial" w:cs="Arial"/>
          <w:sz w:val="16"/>
          <w:szCs w:val="16"/>
        </w:rPr>
        <w:t xml:space="preserve"> charge</w:t>
      </w:r>
      <w:r>
        <w:rPr>
          <w:rFonts w:eastAsia="Arial" w:cs="Arial"/>
          <w:sz w:val="16"/>
          <w:szCs w:val="16"/>
        </w:rPr>
        <w:t>s</w:t>
      </w:r>
      <w:r w:rsidRPr="00DE3E2B">
        <w:rPr>
          <w:rFonts w:eastAsia="Arial" w:cs="Arial"/>
          <w:sz w:val="16"/>
          <w:szCs w:val="16"/>
        </w:rPr>
        <w:t xml:space="preserve"> and appropriate contractual provisions.</w:t>
      </w:r>
    </w:p>
    <w:p w14:paraId="28CDC948" w14:textId="77777777" w:rsidR="009E1CB0" w:rsidRPr="00DE3E2B" w:rsidRDefault="009E1CB0" w:rsidP="009E1CB0">
      <w:pPr>
        <w:tabs>
          <w:tab w:val="left" w:pos="820"/>
          <w:tab w:val="left" w:pos="3040"/>
          <w:tab w:val="left" w:pos="3720"/>
          <w:tab w:val="left" w:pos="4200"/>
        </w:tabs>
        <w:spacing w:line="180" w:lineRule="exact"/>
        <w:ind w:left="1170" w:hanging="360"/>
        <w:rPr>
          <w:rFonts w:eastAsia="Arial" w:cs="Arial"/>
          <w:sz w:val="16"/>
          <w:szCs w:val="16"/>
        </w:rPr>
      </w:pPr>
      <w:r w:rsidRPr="00DE3E2B">
        <w:rPr>
          <w:rFonts w:eastAsia="Arial" w:cs="Arial"/>
          <w:sz w:val="16"/>
          <w:szCs w:val="16"/>
        </w:rPr>
        <w:t>jj)</w:t>
      </w:r>
      <w:r w:rsidRPr="00DE3E2B">
        <w:rPr>
          <w:rFonts w:eastAsia="Arial" w:cs="Arial"/>
          <w:sz w:val="16"/>
          <w:szCs w:val="16"/>
        </w:rPr>
        <w:tab/>
      </w:r>
      <w:r w:rsidRPr="00DE3E2B">
        <w:rPr>
          <w:rFonts w:eastAsia="Arial" w:cs="Arial"/>
          <w:b/>
          <w:bCs/>
          <w:sz w:val="16"/>
          <w:szCs w:val="16"/>
        </w:rPr>
        <w:t>"Remedia</w:t>
      </w:r>
      <w:r>
        <w:rPr>
          <w:rFonts w:eastAsia="Arial" w:cs="Arial"/>
          <w:b/>
          <w:bCs/>
          <w:sz w:val="16"/>
          <w:szCs w:val="16"/>
        </w:rPr>
        <w:t xml:space="preserve">l </w:t>
      </w:r>
      <w:r w:rsidRPr="00DE3E2B">
        <w:rPr>
          <w:rFonts w:eastAsia="Arial" w:cs="Arial"/>
          <w:b/>
          <w:bCs/>
          <w:sz w:val="16"/>
          <w:szCs w:val="16"/>
        </w:rPr>
        <w:t xml:space="preserve">Maintenance" </w:t>
      </w:r>
      <w:r w:rsidRPr="00DE3E2B">
        <w:rPr>
          <w:rFonts w:eastAsia="Arial" w:cs="Arial"/>
          <w:sz w:val="16"/>
          <w:szCs w:val="16"/>
        </w:rPr>
        <w:t>mean</w:t>
      </w:r>
      <w:r>
        <w:rPr>
          <w:rFonts w:eastAsia="Arial" w:cs="Arial"/>
          <w:sz w:val="16"/>
          <w:szCs w:val="16"/>
        </w:rPr>
        <w:t xml:space="preserve">s </w:t>
      </w:r>
      <w:r w:rsidRPr="00DE3E2B">
        <w:rPr>
          <w:rFonts w:eastAsia="Arial" w:cs="Arial"/>
          <w:sz w:val="16"/>
          <w:szCs w:val="16"/>
        </w:rPr>
        <w:t>that maintenance performed by the Contractor which results from Equipment (includin</w:t>
      </w:r>
      <w:r>
        <w:rPr>
          <w:rFonts w:eastAsia="Arial" w:cs="Arial"/>
          <w:sz w:val="16"/>
          <w:szCs w:val="16"/>
        </w:rPr>
        <w:t>g</w:t>
      </w:r>
      <w:r w:rsidRPr="00DE3E2B">
        <w:rPr>
          <w:rFonts w:eastAsia="Arial" w:cs="Arial"/>
          <w:sz w:val="16"/>
          <w:szCs w:val="16"/>
        </w:rPr>
        <w:t xml:space="preserve"> Operatin</w:t>
      </w:r>
      <w:r>
        <w:rPr>
          <w:rFonts w:eastAsia="Arial" w:cs="Arial"/>
          <w:sz w:val="16"/>
          <w:szCs w:val="16"/>
        </w:rPr>
        <w:t>g</w:t>
      </w:r>
      <w:r w:rsidRPr="00DE3E2B">
        <w:rPr>
          <w:rFonts w:eastAsia="Arial" w:cs="Arial"/>
          <w:sz w:val="16"/>
          <w:szCs w:val="16"/>
        </w:rPr>
        <w:t xml:space="preserve"> Softwar</w:t>
      </w:r>
      <w:r>
        <w:rPr>
          <w:rFonts w:eastAsia="Arial" w:cs="Arial"/>
          <w:sz w:val="16"/>
          <w:szCs w:val="16"/>
        </w:rPr>
        <w:t>e)</w:t>
      </w:r>
      <w:r w:rsidRPr="00DE3E2B">
        <w:rPr>
          <w:rFonts w:eastAsia="Arial" w:cs="Arial"/>
          <w:sz w:val="16"/>
          <w:szCs w:val="16"/>
        </w:rPr>
        <w:t xml:space="preserve"> failure</w:t>
      </w:r>
      <w:r>
        <w:rPr>
          <w:rFonts w:eastAsia="Arial" w:cs="Arial"/>
          <w:sz w:val="16"/>
          <w:szCs w:val="16"/>
        </w:rPr>
        <w:t>,</w:t>
      </w:r>
      <w:r w:rsidRPr="00DE3E2B">
        <w:rPr>
          <w:rFonts w:eastAsia="Arial" w:cs="Arial"/>
          <w:sz w:val="16"/>
          <w:szCs w:val="16"/>
        </w:rPr>
        <w:t xml:space="preserve"> and which is performed as required, i.e., on an unscheduled basis.</w:t>
      </w:r>
    </w:p>
    <w:p w14:paraId="28CDC949" w14:textId="77777777" w:rsidR="009E1CB0" w:rsidRPr="00DE3E2B" w:rsidRDefault="009E1CB0" w:rsidP="009E1CB0">
      <w:pPr>
        <w:spacing w:before="4" w:line="238" w:lineRule="auto"/>
        <w:ind w:left="1170" w:hanging="360"/>
        <w:rPr>
          <w:rFonts w:eastAsia="Arial" w:cs="Arial"/>
          <w:sz w:val="16"/>
          <w:szCs w:val="16"/>
        </w:rPr>
      </w:pPr>
      <w:r w:rsidRPr="00DE3E2B">
        <w:rPr>
          <w:rFonts w:eastAsia="Arial" w:cs="Arial"/>
          <w:sz w:val="16"/>
          <w:szCs w:val="16"/>
        </w:rPr>
        <w:t xml:space="preserve">kk) </w:t>
      </w:r>
      <w:r w:rsidRPr="00DE3E2B">
        <w:rPr>
          <w:rFonts w:eastAsia="Arial" w:cs="Arial"/>
          <w:b/>
          <w:bCs/>
          <w:sz w:val="16"/>
          <w:szCs w:val="16"/>
        </w:rPr>
        <w:t xml:space="preserve">"Software" </w:t>
      </w:r>
      <w:r w:rsidRPr="00DE3E2B">
        <w:rPr>
          <w:rFonts w:eastAsia="Arial" w:cs="Arial"/>
          <w:sz w:val="16"/>
          <w:szCs w:val="16"/>
        </w:rPr>
        <w:t>means an all-inclusive term which refers to any computer programs, routines, or subroutines supplied by the Contractor, includin</w:t>
      </w:r>
      <w:r>
        <w:rPr>
          <w:rFonts w:eastAsia="Arial" w:cs="Arial"/>
          <w:sz w:val="16"/>
          <w:szCs w:val="16"/>
        </w:rPr>
        <w:t xml:space="preserve">g </w:t>
      </w:r>
      <w:r w:rsidRPr="00DE3E2B">
        <w:rPr>
          <w:rFonts w:eastAsia="Arial" w:cs="Arial"/>
          <w:sz w:val="16"/>
          <w:szCs w:val="16"/>
        </w:rPr>
        <w:t>Operatin</w:t>
      </w:r>
      <w:r>
        <w:rPr>
          <w:rFonts w:eastAsia="Arial" w:cs="Arial"/>
          <w:sz w:val="16"/>
          <w:szCs w:val="16"/>
        </w:rPr>
        <w:t>g</w:t>
      </w:r>
      <w:r w:rsidRPr="00DE3E2B">
        <w:rPr>
          <w:rFonts w:eastAsia="Arial" w:cs="Arial"/>
          <w:sz w:val="16"/>
          <w:szCs w:val="16"/>
        </w:rPr>
        <w:t xml:space="preserve"> Softwar</w:t>
      </w:r>
      <w:r>
        <w:rPr>
          <w:rFonts w:eastAsia="Arial" w:cs="Arial"/>
          <w:sz w:val="16"/>
          <w:szCs w:val="16"/>
        </w:rPr>
        <w:t>e,</w:t>
      </w:r>
      <w:r w:rsidRPr="00DE3E2B">
        <w:rPr>
          <w:rFonts w:eastAsia="Arial" w:cs="Arial"/>
          <w:sz w:val="16"/>
          <w:szCs w:val="16"/>
        </w:rPr>
        <w:t xml:space="preserve"> Programming Aids, Application Programs, and Program Products.</w:t>
      </w:r>
    </w:p>
    <w:p w14:paraId="28CDC94A" w14:textId="77777777" w:rsidR="009E1CB0" w:rsidRPr="00DE3E2B" w:rsidRDefault="009E1CB0" w:rsidP="009E1CB0">
      <w:pPr>
        <w:tabs>
          <w:tab w:val="left" w:pos="820"/>
        </w:tabs>
        <w:spacing w:line="180" w:lineRule="exact"/>
        <w:ind w:left="1170" w:hanging="360"/>
        <w:rPr>
          <w:rFonts w:eastAsia="Arial" w:cs="Arial"/>
          <w:sz w:val="16"/>
          <w:szCs w:val="16"/>
        </w:rPr>
      </w:pPr>
      <w:r w:rsidRPr="00DE3E2B">
        <w:rPr>
          <w:rFonts w:eastAsia="Arial" w:cs="Arial"/>
          <w:sz w:val="16"/>
          <w:szCs w:val="16"/>
        </w:rPr>
        <w:t>ll)</w:t>
      </w:r>
      <w:r w:rsidRPr="00DE3E2B">
        <w:rPr>
          <w:rFonts w:eastAsia="Arial" w:cs="Arial"/>
          <w:sz w:val="16"/>
          <w:szCs w:val="16"/>
        </w:rPr>
        <w:tab/>
      </w:r>
      <w:r w:rsidRPr="00DE3E2B">
        <w:rPr>
          <w:rFonts w:eastAsia="Arial" w:cs="Arial"/>
          <w:b/>
          <w:bCs/>
          <w:sz w:val="16"/>
          <w:szCs w:val="16"/>
        </w:rPr>
        <w:t xml:space="preserve">"Software Failure" </w:t>
      </w:r>
      <w:r w:rsidRPr="00DE3E2B">
        <w:rPr>
          <w:rFonts w:eastAsia="Arial" w:cs="Arial"/>
          <w:sz w:val="16"/>
          <w:szCs w:val="16"/>
        </w:rPr>
        <w:t>means a malfunction in the Contractor-supplied Software, other than Operating Software, which prevents the accomplishment of work, even though the Equipment (including its Operating Software) may still be capable of operating properly</w:t>
      </w:r>
      <w:r>
        <w:rPr>
          <w:rFonts w:eastAsia="Arial" w:cs="Arial"/>
          <w:sz w:val="16"/>
          <w:szCs w:val="16"/>
        </w:rPr>
        <w:t>.</w:t>
      </w:r>
      <w:r w:rsidRPr="00DE3E2B">
        <w:rPr>
          <w:rFonts w:eastAsia="Arial" w:cs="Arial"/>
          <w:sz w:val="16"/>
          <w:szCs w:val="16"/>
        </w:rPr>
        <w:t xml:space="preserve"> For Operatin</w:t>
      </w:r>
      <w:r>
        <w:rPr>
          <w:rFonts w:eastAsia="Arial" w:cs="Arial"/>
          <w:sz w:val="16"/>
          <w:szCs w:val="16"/>
        </w:rPr>
        <w:t>g</w:t>
      </w:r>
      <w:r w:rsidRPr="00DE3E2B">
        <w:rPr>
          <w:rFonts w:eastAsia="Arial" w:cs="Arial"/>
          <w:sz w:val="16"/>
          <w:szCs w:val="16"/>
        </w:rPr>
        <w:t xml:space="preserve"> Software failure, see definition of Equipment Failure.</w:t>
      </w:r>
    </w:p>
    <w:p w14:paraId="28CDC94B" w14:textId="77777777" w:rsidR="009E1CB0" w:rsidRPr="00DE3E2B" w:rsidRDefault="009E1CB0" w:rsidP="009E1CB0">
      <w:pPr>
        <w:spacing w:line="183" w:lineRule="exact"/>
        <w:ind w:left="1170" w:hanging="360"/>
        <w:rPr>
          <w:rFonts w:eastAsia="Arial" w:cs="Arial"/>
          <w:sz w:val="16"/>
          <w:szCs w:val="16"/>
        </w:rPr>
      </w:pPr>
      <w:r w:rsidRPr="00DE3E2B">
        <w:rPr>
          <w:rFonts w:eastAsia="Arial" w:cs="Arial"/>
          <w:sz w:val="16"/>
          <w:szCs w:val="16"/>
        </w:rPr>
        <w:t xml:space="preserve">mm) </w:t>
      </w:r>
      <w:r w:rsidRPr="00DE3E2B">
        <w:rPr>
          <w:rFonts w:eastAsia="Arial" w:cs="Arial"/>
          <w:b/>
          <w:bCs/>
          <w:sz w:val="16"/>
          <w:szCs w:val="16"/>
        </w:rPr>
        <w:t xml:space="preserve">“State” </w:t>
      </w:r>
      <w:r w:rsidRPr="00DE3E2B">
        <w:rPr>
          <w:rFonts w:eastAsia="Arial" w:cs="Arial"/>
          <w:sz w:val="16"/>
          <w:szCs w:val="16"/>
        </w:rPr>
        <w:t>means the government of the State of California,</w:t>
      </w:r>
      <w:r>
        <w:rPr>
          <w:rFonts w:eastAsia="Arial" w:cs="Arial"/>
          <w:sz w:val="16"/>
          <w:szCs w:val="16"/>
        </w:rPr>
        <w:t xml:space="preserve"> </w:t>
      </w:r>
      <w:r w:rsidRPr="00DE3E2B">
        <w:rPr>
          <w:rFonts w:eastAsia="Arial" w:cs="Arial"/>
          <w:sz w:val="16"/>
          <w:szCs w:val="16"/>
        </w:rPr>
        <w:t>its employees and authorized representatives, including without limitation any department, agency, or other unit of the government of the State of California.</w:t>
      </w:r>
    </w:p>
    <w:p w14:paraId="28CDC94C" w14:textId="77777777" w:rsidR="009E1CB0" w:rsidRPr="00DE3E2B" w:rsidRDefault="009E1CB0" w:rsidP="009E1CB0">
      <w:pPr>
        <w:spacing w:before="4" w:line="238" w:lineRule="auto"/>
        <w:ind w:left="1170" w:hanging="360"/>
        <w:rPr>
          <w:rFonts w:eastAsia="Arial" w:cs="Arial"/>
          <w:sz w:val="16"/>
          <w:szCs w:val="16"/>
        </w:rPr>
      </w:pPr>
      <w:r w:rsidRPr="00DE3E2B">
        <w:rPr>
          <w:rFonts w:eastAsia="Arial" w:cs="Arial"/>
          <w:sz w:val="16"/>
          <w:szCs w:val="16"/>
        </w:rPr>
        <w:t xml:space="preserve">nn) </w:t>
      </w:r>
      <w:r w:rsidRPr="00DE3E2B">
        <w:rPr>
          <w:rFonts w:eastAsia="Arial" w:cs="Arial"/>
          <w:b/>
          <w:bCs/>
          <w:sz w:val="16"/>
          <w:szCs w:val="16"/>
        </w:rPr>
        <w:t xml:space="preserve">"System" </w:t>
      </w:r>
      <w:r w:rsidRPr="00DE3E2B">
        <w:rPr>
          <w:rFonts w:eastAsia="Arial" w:cs="Arial"/>
          <w:sz w:val="16"/>
          <w:szCs w:val="16"/>
        </w:rPr>
        <w:t>means the complete collection of Hardware, Software and services as described in this Contract, integrated and functioning together, and performing in accordance with this Contract.</w:t>
      </w:r>
    </w:p>
    <w:p w14:paraId="28CDC94D" w14:textId="77777777" w:rsidR="009E1CB0" w:rsidRPr="00DE3E2B" w:rsidRDefault="009E1CB0" w:rsidP="009E1CB0">
      <w:pPr>
        <w:spacing w:line="180" w:lineRule="exact"/>
        <w:ind w:left="1170" w:hanging="360"/>
        <w:rPr>
          <w:rFonts w:eastAsia="Arial" w:cs="Arial"/>
          <w:sz w:val="16"/>
          <w:szCs w:val="16"/>
        </w:rPr>
      </w:pPr>
      <w:r w:rsidRPr="00DE3E2B">
        <w:rPr>
          <w:rFonts w:eastAsia="Arial" w:cs="Arial"/>
          <w:sz w:val="16"/>
          <w:szCs w:val="16"/>
        </w:rPr>
        <w:t xml:space="preserve">oo) </w:t>
      </w:r>
      <w:r w:rsidRPr="00DE3E2B">
        <w:rPr>
          <w:rFonts w:eastAsia="Arial" w:cs="Arial"/>
          <w:b/>
          <w:bCs/>
          <w:sz w:val="16"/>
          <w:szCs w:val="16"/>
        </w:rPr>
        <w:t>“U.S. Intellectual Property Rights” means</w:t>
      </w:r>
      <w:r w:rsidRPr="00DE3E2B">
        <w:rPr>
          <w:rFonts w:eastAsia="Arial" w:cs="Arial"/>
          <w:sz w:val="16"/>
          <w:szCs w:val="16"/>
        </w:rPr>
        <w:t xml:space="preserve"> intellectual property rights enforceable in the United States of America, including without limitation rights in trade secrets, copyrights, and U.S. patents.</w:t>
      </w:r>
    </w:p>
    <w:p w14:paraId="28CDC94E" w14:textId="77777777" w:rsidR="009E1CB0" w:rsidRPr="00DE3E2B" w:rsidRDefault="009E1CB0" w:rsidP="009E1CB0">
      <w:pPr>
        <w:tabs>
          <w:tab w:val="left" w:pos="180"/>
        </w:tabs>
        <w:rPr>
          <w:rFonts w:eastAsia="Arial" w:cs="Arial"/>
          <w:sz w:val="16"/>
          <w:szCs w:val="16"/>
        </w:rPr>
      </w:pPr>
      <w:r w:rsidRPr="00DE3E2B">
        <w:rPr>
          <w:rFonts w:eastAsia="Arial" w:cs="Arial"/>
          <w:b/>
          <w:bCs/>
          <w:sz w:val="16"/>
          <w:szCs w:val="16"/>
        </w:rPr>
        <w:t>2.</w:t>
      </w:r>
      <w:r w:rsidRPr="00DE3E2B">
        <w:rPr>
          <w:rFonts w:eastAsia="Arial" w:cs="Arial"/>
          <w:b/>
          <w:bCs/>
          <w:sz w:val="16"/>
          <w:szCs w:val="16"/>
        </w:rPr>
        <w:tab/>
        <w:t>CONTRACT FORMATION:</w:t>
      </w:r>
    </w:p>
    <w:p w14:paraId="28CDC94F" w14:textId="77777777" w:rsidR="009E1CB0" w:rsidRPr="00DE3E2B" w:rsidRDefault="009E1CB0" w:rsidP="009E1CB0">
      <w:pPr>
        <w:spacing w:before="6" w:line="239" w:lineRule="auto"/>
        <w:ind w:left="810" w:hanging="360"/>
        <w:rPr>
          <w:rFonts w:eastAsia="Arial" w:cs="Arial"/>
          <w:sz w:val="16"/>
          <w:szCs w:val="16"/>
        </w:rPr>
      </w:pPr>
      <w:r w:rsidRPr="00DE3E2B">
        <w:rPr>
          <w:rFonts w:eastAsia="Arial" w:cs="Arial"/>
          <w:sz w:val="16"/>
          <w:szCs w:val="16"/>
        </w:rPr>
        <w:t>a) If this Contract results from a sealed bid offered in response to a solicitation conducted pursuant to Chapters 2 (commencing with Section 10290), 3 (commencing with of Part 2 of Division 2 of the Public Contract Code (PCC), then Contractor's bid is a firm offer to the State which is accepted by the issuance of this Contract and no further action is required by either party.</w:t>
      </w:r>
    </w:p>
    <w:p w14:paraId="28CDC950" w14:textId="77777777" w:rsidR="009E1CB0" w:rsidRPr="00DE3E2B" w:rsidRDefault="009E1CB0" w:rsidP="009E1CB0">
      <w:pPr>
        <w:spacing w:line="179" w:lineRule="exact"/>
        <w:ind w:left="810" w:hanging="360"/>
        <w:rPr>
          <w:rFonts w:eastAsia="Arial" w:cs="Arial"/>
          <w:sz w:val="16"/>
          <w:szCs w:val="16"/>
        </w:rPr>
      </w:pPr>
      <w:r w:rsidRPr="00DE3E2B">
        <w:rPr>
          <w:rFonts w:eastAsia="Arial" w:cs="Arial"/>
          <w:sz w:val="16"/>
          <w:szCs w:val="16"/>
        </w:rPr>
        <w:t>b</w:t>
      </w:r>
      <w:r>
        <w:rPr>
          <w:rFonts w:eastAsia="Arial" w:cs="Arial"/>
          <w:sz w:val="16"/>
          <w:szCs w:val="16"/>
        </w:rPr>
        <w:t xml:space="preserve">) </w:t>
      </w:r>
      <w:r w:rsidRPr="00DE3E2B">
        <w:rPr>
          <w:rFonts w:eastAsia="Arial" w:cs="Arial"/>
          <w:sz w:val="16"/>
          <w:szCs w:val="16"/>
        </w:rPr>
        <w:t>If this Contract results from a solicitation other than described in paragraph a), above, the Contractor's quotation or proposal is deemed a firm offer and this Contract document is the State's acceptance of that offer.</w:t>
      </w:r>
    </w:p>
    <w:p w14:paraId="28CDC951" w14:textId="77777777" w:rsidR="009E1CB0" w:rsidRPr="00DE3E2B" w:rsidRDefault="009E1CB0" w:rsidP="009E1CB0">
      <w:pPr>
        <w:tabs>
          <w:tab w:val="left" w:pos="720"/>
          <w:tab w:val="left" w:pos="2720"/>
        </w:tabs>
        <w:spacing w:before="4" w:line="238" w:lineRule="auto"/>
        <w:ind w:left="810" w:hanging="360"/>
        <w:rPr>
          <w:rFonts w:eastAsia="Arial" w:cs="Arial"/>
          <w:sz w:val="16"/>
          <w:szCs w:val="16"/>
        </w:rPr>
      </w:pPr>
      <w:r w:rsidRPr="00DE3E2B">
        <w:rPr>
          <w:rFonts w:eastAsia="Arial" w:cs="Arial"/>
          <w:sz w:val="16"/>
          <w:szCs w:val="16"/>
        </w:rPr>
        <w:t>c</w:t>
      </w:r>
      <w:r>
        <w:rPr>
          <w:rFonts w:eastAsia="Arial" w:cs="Arial"/>
          <w:sz w:val="16"/>
          <w:szCs w:val="16"/>
        </w:rPr>
        <w:t xml:space="preserve">) </w:t>
      </w:r>
      <w:r w:rsidRPr="00DE3E2B">
        <w:rPr>
          <w:rFonts w:eastAsia="Arial" w:cs="Arial"/>
          <w:sz w:val="16"/>
          <w:szCs w:val="16"/>
        </w:rPr>
        <w:t>If this Contract resulted from a joint bid, it shall be deemed one indivisible Contract. Each such joint Contractor will be jointly and severally liable for the performance of the entire Contract. The State assumes no responsibility or obligation for the division of orders or purchases among joint Contractors.</w:t>
      </w:r>
    </w:p>
    <w:p w14:paraId="28CDC952" w14:textId="77777777" w:rsidR="009E1CB0" w:rsidRPr="00DE3E2B" w:rsidRDefault="009E1CB0" w:rsidP="009E1CB0">
      <w:pPr>
        <w:spacing w:before="9" w:line="100" w:lineRule="exact"/>
        <w:rPr>
          <w:sz w:val="10"/>
          <w:szCs w:val="10"/>
        </w:rPr>
      </w:pPr>
    </w:p>
    <w:p w14:paraId="28CDC953" w14:textId="77777777" w:rsidR="009E1CB0" w:rsidRPr="00DE3E2B" w:rsidRDefault="009E1CB0" w:rsidP="009E1CB0">
      <w:pPr>
        <w:tabs>
          <w:tab w:val="left" w:pos="270"/>
        </w:tabs>
        <w:ind w:left="360" w:hanging="360"/>
        <w:rPr>
          <w:rFonts w:eastAsia="Arial" w:cs="Arial"/>
          <w:sz w:val="16"/>
          <w:szCs w:val="16"/>
        </w:rPr>
      </w:pPr>
      <w:r w:rsidRPr="00DE3E2B">
        <w:rPr>
          <w:rFonts w:eastAsia="Arial" w:cs="Arial"/>
          <w:b/>
          <w:bCs/>
          <w:sz w:val="16"/>
          <w:szCs w:val="16"/>
        </w:rPr>
        <w:t xml:space="preserve">3. COMPLETE INTEGRATION: </w:t>
      </w:r>
      <w:r w:rsidRPr="00DE3E2B">
        <w:rPr>
          <w:rFonts w:eastAsia="Arial" w:cs="Arial"/>
          <w:sz w:val="16"/>
          <w:szCs w:val="16"/>
        </w:rPr>
        <w:t>This Contract, including any documents incorporated herein by express reference, is intended to be a complete integration and there are no prior or contemporaneous different or additional agreements pertaining to the subject matter of the Contract.</w:t>
      </w:r>
    </w:p>
    <w:p w14:paraId="28CDC954" w14:textId="77777777" w:rsidR="009E1CB0" w:rsidRPr="00DE3E2B" w:rsidRDefault="009E1CB0" w:rsidP="009E1CB0">
      <w:pPr>
        <w:spacing w:before="8" w:line="100" w:lineRule="exact"/>
        <w:rPr>
          <w:sz w:val="10"/>
          <w:szCs w:val="10"/>
        </w:rPr>
      </w:pPr>
    </w:p>
    <w:p w14:paraId="28CDC955" w14:textId="77777777" w:rsidR="009E1CB0" w:rsidRPr="00DE3E2B" w:rsidRDefault="009E1CB0" w:rsidP="009E1CB0">
      <w:pPr>
        <w:ind w:left="360" w:hanging="360"/>
        <w:rPr>
          <w:rFonts w:eastAsia="Arial" w:cs="Arial"/>
          <w:sz w:val="16"/>
          <w:szCs w:val="16"/>
        </w:rPr>
      </w:pPr>
      <w:r w:rsidRPr="00DE3E2B">
        <w:rPr>
          <w:rFonts w:eastAsia="Arial" w:cs="Arial"/>
          <w:b/>
          <w:bCs/>
          <w:sz w:val="16"/>
          <w:szCs w:val="16"/>
        </w:rPr>
        <w:t xml:space="preserve">4. SEVERABILITY: </w:t>
      </w:r>
      <w:r w:rsidRPr="00DE3E2B">
        <w:rPr>
          <w:rFonts w:eastAsia="Arial" w:cs="Arial"/>
          <w:sz w:val="16"/>
          <w:szCs w:val="16"/>
        </w:rPr>
        <w:t>The Contractor and the State agree that if any provision of this Contract is found to be illegal or unenforceable, such term or provision shall be deemed stricken and the remainder of the Contract shall remain in full force and effect. Either party having knowledge of such term or provision shall promptly inform the other of the presumed non-applicability of such provision.</w:t>
      </w:r>
    </w:p>
    <w:p w14:paraId="28CDC956" w14:textId="77777777" w:rsidR="009E1CB0" w:rsidRPr="00DE3E2B" w:rsidRDefault="009E1CB0" w:rsidP="009E1CB0">
      <w:pPr>
        <w:spacing w:before="1" w:line="110" w:lineRule="exact"/>
        <w:rPr>
          <w:sz w:val="11"/>
          <w:szCs w:val="11"/>
        </w:rPr>
      </w:pPr>
    </w:p>
    <w:p w14:paraId="28CDC957" w14:textId="77777777" w:rsidR="009E1CB0" w:rsidRPr="00DE3E2B" w:rsidRDefault="009E1CB0" w:rsidP="009E1CB0">
      <w:pPr>
        <w:ind w:left="360" w:hanging="360"/>
        <w:rPr>
          <w:rFonts w:eastAsia="Arial" w:cs="Arial"/>
          <w:sz w:val="16"/>
          <w:szCs w:val="16"/>
        </w:rPr>
      </w:pPr>
      <w:r w:rsidRPr="00DE3E2B">
        <w:rPr>
          <w:rFonts w:eastAsia="Arial" w:cs="Arial"/>
          <w:b/>
          <w:bCs/>
          <w:sz w:val="16"/>
          <w:szCs w:val="16"/>
        </w:rPr>
        <w:t xml:space="preserve">5. INDEPENDENT CONTRACTOR: </w:t>
      </w:r>
      <w:r w:rsidRPr="00DE3E2B">
        <w:rPr>
          <w:rFonts w:eastAsia="Arial" w:cs="Arial"/>
          <w:sz w:val="16"/>
          <w:szCs w:val="16"/>
        </w:rPr>
        <w:t>Contractor and the agents and employees of the Contractor, in the performance of this Contract, shall act in an independent capacity and not as officers or employees or agents of the State.</w:t>
      </w:r>
    </w:p>
    <w:p w14:paraId="28CDC958" w14:textId="77777777" w:rsidR="009E1CB0" w:rsidRPr="00DE3E2B" w:rsidRDefault="009E1CB0" w:rsidP="009E1CB0">
      <w:pPr>
        <w:spacing w:before="8" w:line="100" w:lineRule="exact"/>
        <w:rPr>
          <w:sz w:val="10"/>
          <w:szCs w:val="10"/>
        </w:rPr>
      </w:pPr>
    </w:p>
    <w:p w14:paraId="28CDC959" w14:textId="77777777" w:rsidR="009E1CB0" w:rsidRPr="00DE3E2B" w:rsidRDefault="009E1CB0" w:rsidP="009E1CB0">
      <w:pPr>
        <w:ind w:left="360" w:hanging="360"/>
        <w:rPr>
          <w:rFonts w:eastAsia="Arial" w:cs="Arial"/>
          <w:sz w:val="16"/>
          <w:szCs w:val="16"/>
        </w:rPr>
      </w:pPr>
      <w:r w:rsidRPr="00DE3E2B">
        <w:rPr>
          <w:rFonts w:eastAsia="Arial" w:cs="Arial"/>
          <w:b/>
          <w:bCs/>
          <w:sz w:val="16"/>
          <w:szCs w:val="16"/>
        </w:rPr>
        <w:t xml:space="preserve">6. APPLICABLE LAW: </w:t>
      </w:r>
      <w:r w:rsidRPr="00DE3E2B">
        <w:rPr>
          <w:rFonts w:eastAsia="Arial" w:cs="Arial"/>
          <w:sz w:val="16"/>
          <w:szCs w:val="16"/>
        </w:rPr>
        <w:t>This Contract shall be governed by and shall be interpreted in accordance with the laws of the State of California; venue of any action brought with regard to this Contract shall be in Sacramento County, Sacramento, California. The United Nations Convention on Contracts for the International Sale of Goods shall not apply to this Contract.</w:t>
      </w:r>
    </w:p>
    <w:p w14:paraId="28CDC95A" w14:textId="77777777" w:rsidR="009E1CB0" w:rsidRPr="00DE3E2B" w:rsidRDefault="009E1CB0" w:rsidP="009E1CB0">
      <w:pPr>
        <w:spacing w:before="8" w:line="100" w:lineRule="exact"/>
        <w:rPr>
          <w:sz w:val="10"/>
          <w:szCs w:val="10"/>
        </w:rPr>
      </w:pPr>
    </w:p>
    <w:p w14:paraId="28CDC95B" w14:textId="77777777" w:rsidR="009E1CB0" w:rsidRPr="00DE3E2B" w:rsidRDefault="009E1CB0" w:rsidP="009E1CB0">
      <w:pPr>
        <w:tabs>
          <w:tab w:val="left" w:pos="360"/>
        </w:tabs>
        <w:rPr>
          <w:rFonts w:eastAsia="Arial" w:cs="Arial"/>
          <w:sz w:val="16"/>
          <w:szCs w:val="16"/>
        </w:rPr>
      </w:pPr>
      <w:r w:rsidRPr="00DE3E2B">
        <w:rPr>
          <w:rFonts w:eastAsia="Arial" w:cs="Arial"/>
          <w:b/>
          <w:bCs/>
          <w:sz w:val="16"/>
          <w:szCs w:val="16"/>
        </w:rPr>
        <w:t>7</w:t>
      </w:r>
      <w:r>
        <w:rPr>
          <w:rFonts w:eastAsia="Arial" w:cs="Arial"/>
          <w:b/>
          <w:bCs/>
          <w:sz w:val="16"/>
          <w:szCs w:val="16"/>
        </w:rPr>
        <w:t xml:space="preserve">. </w:t>
      </w:r>
      <w:r w:rsidRPr="00DE3E2B">
        <w:rPr>
          <w:rFonts w:eastAsia="Arial" w:cs="Arial"/>
          <w:b/>
          <w:bCs/>
          <w:sz w:val="16"/>
          <w:szCs w:val="16"/>
        </w:rPr>
        <w:t>COMPLIANCE WITH STATUTES AND REGULATIONS:</w:t>
      </w:r>
    </w:p>
    <w:p w14:paraId="28CDC95C" w14:textId="77777777" w:rsidR="009E1CB0" w:rsidRPr="00DE3E2B" w:rsidRDefault="009E1CB0" w:rsidP="009E1CB0">
      <w:pPr>
        <w:spacing w:before="3"/>
        <w:ind w:left="721" w:hanging="361"/>
        <w:rPr>
          <w:rFonts w:eastAsia="Arial" w:cs="Arial"/>
          <w:sz w:val="16"/>
          <w:szCs w:val="16"/>
        </w:rPr>
      </w:pPr>
      <w:r w:rsidRPr="00DE3E2B">
        <w:rPr>
          <w:rFonts w:eastAsia="Arial" w:cs="Arial"/>
          <w:sz w:val="16"/>
          <w:szCs w:val="16"/>
        </w:rPr>
        <w:t xml:space="preserve">a) The State and the Contractor warrants and certifies that in the performance of this Contract, it will comply with all applicable statutes, rules, regulations and orders of the United States and the State of California. The Contractor agrees to indemnify the State against any loss, cost, </w:t>
      </w:r>
      <w:r w:rsidRPr="00DE3E2B">
        <w:rPr>
          <w:rFonts w:eastAsia="Arial" w:cs="Arial"/>
          <w:sz w:val="16"/>
          <w:szCs w:val="16"/>
        </w:rPr>
        <w:lastRenderedPageBreak/>
        <w:t>damage or liability by reason of the Contractor’s violation of this provision.</w:t>
      </w:r>
    </w:p>
    <w:p w14:paraId="28CDC95D" w14:textId="77777777" w:rsidR="009E1CB0" w:rsidRPr="00DE3E2B" w:rsidRDefault="009E1CB0" w:rsidP="009E1CB0">
      <w:pPr>
        <w:spacing w:before="1" w:line="239" w:lineRule="auto"/>
        <w:ind w:left="721" w:hanging="360"/>
        <w:rPr>
          <w:rFonts w:eastAsia="Arial" w:cs="Arial"/>
          <w:sz w:val="16"/>
          <w:szCs w:val="16"/>
        </w:rPr>
      </w:pPr>
      <w:r w:rsidRPr="00DE3E2B">
        <w:rPr>
          <w:rFonts w:eastAsia="Arial" w:cs="Arial"/>
          <w:sz w:val="16"/>
          <w:szCs w:val="16"/>
        </w:rPr>
        <w:t>b) The State will notify the Contractor of any such claim in writing and tender the defense thereof within a reasonable time; and</w:t>
      </w:r>
    </w:p>
    <w:p w14:paraId="28CDC95E" w14:textId="77777777" w:rsidR="009E1CB0" w:rsidRPr="00DE3E2B" w:rsidRDefault="009E1CB0" w:rsidP="009E1CB0">
      <w:pPr>
        <w:spacing w:before="4" w:line="239" w:lineRule="auto"/>
        <w:ind w:left="719" w:hanging="359"/>
        <w:rPr>
          <w:rFonts w:eastAsia="Arial" w:cs="Arial"/>
          <w:sz w:val="16"/>
          <w:szCs w:val="16"/>
        </w:rPr>
      </w:pPr>
      <w:r w:rsidRPr="00DE3E2B">
        <w:rPr>
          <w:rFonts w:eastAsia="Arial" w:cs="Arial"/>
          <w:sz w:val="16"/>
          <w:szCs w:val="16"/>
        </w:rPr>
        <w:t>c) The Contractor will have sole control of the defense of any action on such claim and all negotiations for its settlement or compromise; provided that (i)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28CDC95F" w14:textId="77777777" w:rsidR="009E1CB0" w:rsidRPr="00DE3E2B" w:rsidRDefault="009E1CB0" w:rsidP="009E1CB0">
      <w:pPr>
        <w:spacing w:before="1" w:line="239" w:lineRule="auto"/>
        <w:ind w:left="720" w:hanging="360"/>
        <w:rPr>
          <w:rFonts w:eastAsia="Arial" w:cs="Arial"/>
          <w:sz w:val="16"/>
          <w:szCs w:val="16"/>
        </w:rPr>
      </w:pPr>
      <w:r w:rsidRPr="00DE3E2B">
        <w:rPr>
          <w:rFonts w:eastAsia="Arial" w:cs="Arial"/>
          <w:sz w:val="16"/>
          <w:szCs w:val="16"/>
        </w:rPr>
        <w:t>d) If this Contract is in excess of $554,000, it is subject to the requirements of the World Trade Organization (WTO) Government Procurement Agreement (GPA).</w:t>
      </w:r>
    </w:p>
    <w:p w14:paraId="28CDC960" w14:textId="77777777" w:rsidR="009E1CB0" w:rsidRPr="00DE3E2B" w:rsidRDefault="009E1CB0" w:rsidP="009E1CB0">
      <w:pPr>
        <w:tabs>
          <w:tab w:val="left" w:pos="720"/>
        </w:tabs>
        <w:spacing w:line="182" w:lineRule="exact"/>
        <w:ind w:left="720" w:hanging="360"/>
        <w:rPr>
          <w:rFonts w:eastAsia="Arial" w:cs="Arial"/>
          <w:sz w:val="16"/>
          <w:szCs w:val="16"/>
        </w:rPr>
      </w:pPr>
      <w:r w:rsidRPr="00DE3E2B">
        <w:rPr>
          <w:rFonts w:eastAsia="Arial" w:cs="Arial"/>
          <w:sz w:val="16"/>
          <w:szCs w:val="16"/>
        </w:rPr>
        <w:t>e</w:t>
      </w:r>
      <w:r>
        <w:rPr>
          <w:rFonts w:eastAsia="Arial" w:cs="Arial"/>
          <w:sz w:val="16"/>
          <w:szCs w:val="16"/>
        </w:rPr>
        <w:t xml:space="preserve">) </w:t>
      </w:r>
      <w:r w:rsidRPr="00DE3E2B">
        <w:rPr>
          <w:rFonts w:eastAsia="Arial" w:cs="Arial"/>
          <w:sz w:val="16"/>
          <w:szCs w:val="16"/>
        </w:rPr>
        <w:t xml:space="preserve">To the extent that this Contract falls within the scope of Government Code Section 11135, the Contractor hereby agrees to respond to and resolve any complaint brought to </w:t>
      </w:r>
      <w:r w:rsidRPr="00DE3E2B">
        <w:rPr>
          <w:rFonts w:eastAsia="Arial" w:cs="Arial"/>
          <w:position w:val="-1"/>
          <w:sz w:val="16"/>
          <w:szCs w:val="16"/>
        </w:rPr>
        <w:t>its attention regarding accessibility of its products or services.</w:t>
      </w:r>
    </w:p>
    <w:p w14:paraId="28CDC961" w14:textId="77777777" w:rsidR="009E1CB0" w:rsidRPr="00DE3E2B" w:rsidRDefault="009E1CB0" w:rsidP="009E1CB0">
      <w:pPr>
        <w:spacing w:before="8" w:line="170" w:lineRule="exact"/>
        <w:rPr>
          <w:sz w:val="17"/>
          <w:szCs w:val="17"/>
        </w:rPr>
      </w:pPr>
    </w:p>
    <w:p w14:paraId="28CDC962" w14:textId="77777777" w:rsidR="009E1CB0" w:rsidRPr="00DE3E2B" w:rsidRDefault="009E1CB0" w:rsidP="009E1CB0">
      <w:pPr>
        <w:ind w:left="360" w:hanging="359"/>
        <w:rPr>
          <w:rFonts w:eastAsia="Arial" w:cs="Arial"/>
          <w:sz w:val="16"/>
          <w:szCs w:val="16"/>
        </w:rPr>
      </w:pPr>
      <w:r w:rsidRPr="00DE3E2B">
        <w:rPr>
          <w:rFonts w:eastAsia="Arial" w:cs="Arial"/>
          <w:b/>
          <w:bCs/>
          <w:sz w:val="16"/>
          <w:szCs w:val="16"/>
        </w:rPr>
        <w:t xml:space="preserve">8. CONTRACTOR’S POWER AND AUTHORITY: </w:t>
      </w:r>
      <w:r w:rsidRPr="00DE3E2B">
        <w:rPr>
          <w:rFonts w:eastAsia="Arial" w:cs="Arial"/>
          <w:sz w:val="16"/>
          <w:szCs w:val="16"/>
        </w:rPr>
        <w:t>The Contractor warrants that it has full power and authority to grant the rights herein granted and will hold the State harmless from and against any loss, cost, liability, and expense (including reasonable attorney fees) arising out of any breach of this warranty. Further, the Contractor avers that it will not enter into any arrangement with any third party which might abridge any rights of the State under this Contract.</w:t>
      </w:r>
    </w:p>
    <w:p w14:paraId="28CDC963" w14:textId="77777777" w:rsidR="009E1CB0" w:rsidRPr="00DE3E2B" w:rsidRDefault="009E1CB0" w:rsidP="009E1CB0">
      <w:pPr>
        <w:spacing w:before="1" w:line="239" w:lineRule="auto"/>
        <w:ind w:left="840" w:hanging="360"/>
        <w:rPr>
          <w:rFonts w:eastAsia="Arial" w:cs="Arial"/>
          <w:sz w:val="16"/>
          <w:szCs w:val="16"/>
        </w:rPr>
      </w:pPr>
      <w:r w:rsidRPr="00DE3E2B">
        <w:rPr>
          <w:rFonts w:eastAsia="Arial" w:cs="Arial"/>
          <w:sz w:val="16"/>
          <w:szCs w:val="16"/>
        </w:rPr>
        <w:t>a) The State will notify the Contractor of any such claim in writing and tender the defense thereof within a reasonable time; and</w:t>
      </w:r>
    </w:p>
    <w:p w14:paraId="28CDC964" w14:textId="77777777" w:rsidR="009E1CB0" w:rsidRPr="0070499A" w:rsidRDefault="009E1CB0" w:rsidP="009E1CB0">
      <w:pPr>
        <w:spacing w:before="1" w:line="239" w:lineRule="auto"/>
        <w:ind w:left="839" w:hanging="359"/>
        <w:rPr>
          <w:rFonts w:eastAsia="Arial" w:cs="Arial"/>
          <w:sz w:val="16"/>
          <w:szCs w:val="16"/>
        </w:rPr>
      </w:pPr>
      <w:r w:rsidRPr="00DE3E2B">
        <w:rPr>
          <w:rFonts w:eastAsia="Arial" w:cs="Arial"/>
          <w:sz w:val="16"/>
          <w:szCs w:val="16"/>
        </w:rPr>
        <w:t>b) The Contractor will have sole control of the defense of any action on such claim and all negotiations for its settlement or compromise; provided that (i)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(iii) the State will reasonably cooperate in the defense and in any related settlement negotiations.</w:t>
      </w:r>
    </w:p>
    <w:p w14:paraId="28CDC965" w14:textId="77777777" w:rsidR="009E1CB0" w:rsidRPr="0070499A" w:rsidRDefault="009E1CB0" w:rsidP="009E1CB0">
      <w:pPr>
        <w:ind w:left="360" w:hanging="360"/>
        <w:rPr>
          <w:rFonts w:eastAsia="Arial" w:cs="Arial"/>
          <w:sz w:val="16"/>
          <w:szCs w:val="16"/>
        </w:rPr>
      </w:pPr>
      <w:r w:rsidRPr="00DE3E2B">
        <w:rPr>
          <w:rFonts w:eastAsia="Arial" w:cs="Arial"/>
          <w:b/>
          <w:bCs/>
          <w:sz w:val="16"/>
          <w:szCs w:val="16"/>
        </w:rPr>
        <w:t xml:space="preserve">9. ASSIGNMENT: </w:t>
      </w:r>
      <w:r w:rsidRPr="00DE3E2B">
        <w:rPr>
          <w:rFonts w:eastAsia="Arial" w:cs="Arial"/>
          <w:sz w:val="16"/>
          <w:szCs w:val="16"/>
        </w:rPr>
        <w:t>This Contract shall not be assignable by the Contractor in whole or in part without the written consent of the State. The State’s consent shall not be unreasonably withheld or delayed. For the purpose of this paragraph, the State will not unreasonably prohibit the Contractor from freely assigning its right to payment, provided that the Contractor remains responsible for its obligations hereunder.</w:t>
      </w:r>
    </w:p>
    <w:p w14:paraId="28CDC966" w14:textId="77777777" w:rsidR="009E1CB0" w:rsidRPr="00DE3E2B" w:rsidRDefault="009E1CB0" w:rsidP="009E1CB0">
      <w:pPr>
        <w:ind w:left="360" w:hanging="359"/>
        <w:rPr>
          <w:rFonts w:eastAsia="Arial" w:cs="Arial"/>
          <w:sz w:val="16"/>
          <w:szCs w:val="16"/>
        </w:rPr>
      </w:pPr>
      <w:r w:rsidRPr="00DE3E2B">
        <w:rPr>
          <w:rFonts w:eastAsia="Arial" w:cs="Arial"/>
          <w:b/>
          <w:bCs/>
          <w:sz w:val="16"/>
          <w:szCs w:val="16"/>
        </w:rPr>
        <w:t xml:space="preserve">10. WAIVER OF RIGHTS: </w:t>
      </w:r>
      <w:r w:rsidRPr="00DE3E2B">
        <w:rPr>
          <w:rFonts w:eastAsia="Arial" w:cs="Arial"/>
          <w:sz w:val="16"/>
          <w:szCs w:val="16"/>
        </w:rPr>
        <w:t xml:space="preserve">Any action or inaction by the State or the failure of the State on any occasion, to enforce any right or provision of the Contract, shall not be construed to be a waiver by the State of its rights hereunder and shall not prevent the State from enforcing such provision or right on any future occasion. The rights and remedies of the State </w:t>
      </w:r>
      <w:r w:rsidRPr="00DE3E2B">
        <w:rPr>
          <w:rFonts w:eastAsia="Arial" w:cs="Arial"/>
          <w:sz w:val="16"/>
          <w:szCs w:val="16"/>
        </w:rPr>
        <w:t>herein are cumulative and are in addition to any other rights or remedies that the State may have at law or in equity.</w:t>
      </w:r>
    </w:p>
    <w:p w14:paraId="28CDC967" w14:textId="77777777" w:rsidR="009E1CB0" w:rsidRPr="00DE3E2B" w:rsidRDefault="009E1CB0" w:rsidP="009E1CB0">
      <w:pPr>
        <w:spacing w:before="87"/>
        <w:ind w:left="360" w:hanging="360"/>
        <w:rPr>
          <w:rFonts w:eastAsia="Arial" w:cs="Arial"/>
          <w:sz w:val="16"/>
          <w:szCs w:val="16"/>
        </w:rPr>
      </w:pPr>
      <w:r w:rsidRPr="00DE3E2B">
        <w:rPr>
          <w:rFonts w:eastAsia="Arial" w:cs="Arial"/>
          <w:b/>
          <w:bCs/>
          <w:sz w:val="16"/>
          <w:szCs w:val="16"/>
        </w:rPr>
        <w:t xml:space="preserve">11. ORDER OF PRECEDENCE: </w:t>
      </w:r>
      <w:r w:rsidRPr="00DE3E2B">
        <w:rPr>
          <w:rFonts w:eastAsia="Arial" w:cs="Arial"/>
          <w:sz w:val="16"/>
          <w:szCs w:val="16"/>
        </w:rPr>
        <w:t>In the event of any inconsistency between the articles, attachments, specifications or provisions which constitute this Contract, the following order of precedence shall apply:</w:t>
      </w:r>
    </w:p>
    <w:p w14:paraId="28CDC968" w14:textId="77777777" w:rsidR="009E1CB0" w:rsidRPr="00DE3E2B" w:rsidRDefault="009E1CB0" w:rsidP="009E1CB0">
      <w:pPr>
        <w:spacing w:line="184" w:lineRule="exact"/>
        <w:ind w:left="840" w:hanging="359"/>
        <w:rPr>
          <w:rFonts w:eastAsia="Arial" w:cs="Arial"/>
          <w:sz w:val="16"/>
          <w:szCs w:val="16"/>
        </w:rPr>
      </w:pPr>
      <w:r w:rsidRPr="00DE3E2B">
        <w:rPr>
          <w:rFonts w:eastAsia="Arial" w:cs="Arial"/>
          <w:sz w:val="16"/>
          <w:szCs w:val="16"/>
        </w:rPr>
        <w:t xml:space="preserve">a) </w:t>
      </w:r>
      <w:r>
        <w:rPr>
          <w:rFonts w:eastAsia="Arial" w:cs="Arial"/>
          <w:sz w:val="16"/>
          <w:szCs w:val="16"/>
        </w:rPr>
        <w:tab/>
      </w:r>
      <w:r w:rsidRPr="00DE3E2B">
        <w:rPr>
          <w:rFonts w:eastAsia="Arial" w:cs="Arial"/>
          <w:sz w:val="16"/>
          <w:szCs w:val="16"/>
        </w:rPr>
        <w:t>These General Provisions – Information Technology (In the instances provided herein where the paragraph begins: “Unless otherwise specified in the Statement of Work” provisions specified in the Statement of Work replacing these paragraphs shall take precedence over</w:t>
      </w:r>
      <w:r>
        <w:rPr>
          <w:rFonts w:eastAsia="Arial" w:cs="Arial"/>
          <w:sz w:val="16"/>
          <w:szCs w:val="16"/>
        </w:rPr>
        <w:t xml:space="preserve"> the </w:t>
      </w:r>
      <w:r w:rsidRPr="00DE3E2B">
        <w:rPr>
          <w:rFonts w:eastAsia="Arial" w:cs="Arial"/>
          <w:sz w:val="16"/>
          <w:szCs w:val="16"/>
        </w:rPr>
        <w:t>paragraph referenced in these General Provisions);</w:t>
      </w:r>
    </w:p>
    <w:p w14:paraId="28CDC969" w14:textId="77777777" w:rsidR="009E1CB0" w:rsidRPr="00DE3E2B" w:rsidRDefault="009E1CB0" w:rsidP="009E1CB0">
      <w:pPr>
        <w:tabs>
          <w:tab w:val="left" w:pos="820"/>
        </w:tabs>
        <w:spacing w:line="179" w:lineRule="exact"/>
        <w:ind w:left="479"/>
        <w:rPr>
          <w:rFonts w:eastAsia="Arial" w:cs="Arial"/>
          <w:sz w:val="16"/>
          <w:szCs w:val="16"/>
        </w:rPr>
      </w:pPr>
      <w:r w:rsidRPr="00DE3E2B">
        <w:rPr>
          <w:rFonts w:eastAsia="Arial" w:cs="Arial"/>
          <w:sz w:val="16"/>
          <w:szCs w:val="16"/>
        </w:rPr>
        <w:t>b</w:t>
      </w:r>
      <w:r>
        <w:rPr>
          <w:rFonts w:eastAsia="Arial" w:cs="Arial"/>
          <w:sz w:val="16"/>
          <w:szCs w:val="16"/>
        </w:rPr>
        <w:t xml:space="preserve">) </w:t>
      </w:r>
      <w:r>
        <w:rPr>
          <w:rFonts w:eastAsia="Arial" w:cs="Arial"/>
          <w:sz w:val="16"/>
          <w:szCs w:val="16"/>
        </w:rPr>
        <w:tab/>
      </w:r>
      <w:r w:rsidRPr="00DE3E2B">
        <w:rPr>
          <w:rFonts w:eastAsia="Arial" w:cs="Arial"/>
          <w:sz w:val="16"/>
          <w:szCs w:val="16"/>
        </w:rPr>
        <w:t>Contract form, i.e., Purchase Order STD 65, Standard</w:t>
      </w:r>
    </w:p>
    <w:p w14:paraId="28CDC96A" w14:textId="77777777" w:rsidR="009E1CB0" w:rsidRDefault="009E1CB0" w:rsidP="009E1CB0">
      <w:pPr>
        <w:spacing w:before="3"/>
        <w:ind w:left="840"/>
        <w:rPr>
          <w:rFonts w:eastAsia="Arial" w:cs="Arial"/>
          <w:sz w:val="16"/>
          <w:szCs w:val="16"/>
        </w:rPr>
      </w:pPr>
      <w:r w:rsidRPr="00DE3E2B">
        <w:rPr>
          <w:rFonts w:eastAsia="Arial" w:cs="Arial"/>
          <w:sz w:val="16"/>
          <w:szCs w:val="16"/>
        </w:rPr>
        <w:t>Agreement STD 213, etc., and any amendments thereto</w:t>
      </w:r>
      <w:r>
        <w:rPr>
          <w:rFonts w:eastAsia="Arial" w:cs="Arial"/>
          <w:sz w:val="16"/>
          <w:szCs w:val="16"/>
        </w:rPr>
        <w:t>;</w:t>
      </w:r>
    </w:p>
    <w:p w14:paraId="28CDC96B" w14:textId="77777777" w:rsidR="009E1CB0" w:rsidRPr="00DE3E2B" w:rsidRDefault="009E1CB0" w:rsidP="009E1CB0">
      <w:pPr>
        <w:tabs>
          <w:tab w:val="left" w:pos="810"/>
        </w:tabs>
        <w:spacing w:before="3"/>
        <w:ind w:left="481"/>
        <w:rPr>
          <w:rFonts w:eastAsia="Arial" w:cs="Arial"/>
          <w:sz w:val="16"/>
          <w:szCs w:val="16"/>
        </w:rPr>
      </w:pPr>
      <w:r>
        <w:rPr>
          <w:rFonts w:eastAsia="Arial" w:cs="Arial"/>
          <w:sz w:val="16"/>
          <w:szCs w:val="16"/>
        </w:rPr>
        <w:t>c)</w:t>
      </w:r>
      <w:r w:rsidRPr="00DE3E2B">
        <w:rPr>
          <w:rFonts w:eastAsia="Arial" w:cs="Arial"/>
          <w:sz w:val="16"/>
          <w:szCs w:val="16"/>
        </w:rPr>
        <w:t xml:space="preserve"> </w:t>
      </w:r>
      <w:r>
        <w:rPr>
          <w:rFonts w:eastAsia="Arial" w:cs="Arial"/>
          <w:sz w:val="16"/>
          <w:szCs w:val="16"/>
        </w:rPr>
        <w:tab/>
      </w:r>
      <w:r w:rsidRPr="00DE3E2B">
        <w:rPr>
          <w:rFonts w:eastAsia="Arial" w:cs="Arial"/>
          <w:sz w:val="16"/>
          <w:szCs w:val="16"/>
        </w:rPr>
        <w:t>Other Special Provisions;</w:t>
      </w:r>
      <w:r w:rsidRPr="00DE3E2B">
        <w:rPr>
          <w:rFonts w:eastAsia="Arial" w:cs="Arial"/>
          <w:sz w:val="16"/>
          <w:szCs w:val="16"/>
        </w:rPr>
        <w:tab/>
      </w:r>
    </w:p>
    <w:p w14:paraId="28CDC96C" w14:textId="77777777" w:rsidR="009E1CB0" w:rsidRPr="00DE3E2B" w:rsidRDefault="009E1CB0" w:rsidP="009E1CB0">
      <w:pPr>
        <w:spacing w:before="5" w:line="182" w:lineRule="exact"/>
        <w:ind w:left="840" w:hanging="359"/>
        <w:rPr>
          <w:rFonts w:eastAsia="Arial" w:cs="Arial"/>
          <w:sz w:val="16"/>
          <w:szCs w:val="16"/>
        </w:rPr>
      </w:pPr>
      <w:r w:rsidRPr="00DE3E2B">
        <w:rPr>
          <w:rFonts w:eastAsia="Arial" w:cs="Arial"/>
          <w:sz w:val="16"/>
          <w:szCs w:val="16"/>
        </w:rPr>
        <w:t xml:space="preserve">d) </w:t>
      </w:r>
      <w:r>
        <w:rPr>
          <w:rFonts w:eastAsia="Arial" w:cs="Arial"/>
          <w:sz w:val="16"/>
          <w:szCs w:val="16"/>
        </w:rPr>
        <w:tab/>
      </w:r>
      <w:r w:rsidRPr="00DE3E2B">
        <w:rPr>
          <w:rFonts w:eastAsia="Arial" w:cs="Arial"/>
          <w:sz w:val="16"/>
          <w:szCs w:val="16"/>
        </w:rPr>
        <w:t>Statement of Work, including any specifications incorporated by reference herein;</w:t>
      </w:r>
    </w:p>
    <w:p w14:paraId="28CDC96D" w14:textId="77777777" w:rsidR="009E1CB0" w:rsidRPr="00DE3E2B" w:rsidRDefault="009E1CB0" w:rsidP="009E1CB0">
      <w:pPr>
        <w:tabs>
          <w:tab w:val="left" w:pos="820"/>
        </w:tabs>
        <w:spacing w:line="180" w:lineRule="exact"/>
        <w:ind w:left="480"/>
        <w:rPr>
          <w:rFonts w:eastAsia="Arial" w:cs="Arial"/>
          <w:sz w:val="16"/>
          <w:szCs w:val="16"/>
        </w:rPr>
      </w:pPr>
      <w:r w:rsidRPr="00DE3E2B">
        <w:rPr>
          <w:rFonts w:eastAsia="Arial" w:cs="Arial"/>
          <w:sz w:val="16"/>
          <w:szCs w:val="16"/>
        </w:rPr>
        <w:t>e</w:t>
      </w:r>
      <w:r>
        <w:rPr>
          <w:rFonts w:eastAsia="Arial" w:cs="Arial"/>
          <w:sz w:val="16"/>
          <w:szCs w:val="16"/>
        </w:rPr>
        <w:t xml:space="preserve">) </w:t>
      </w:r>
      <w:r>
        <w:rPr>
          <w:rFonts w:eastAsia="Arial" w:cs="Arial"/>
          <w:sz w:val="16"/>
          <w:szCs w:val="16"/>
        </w:rPr>
        <w:tab/>
      </w:r>
      <w:r w:rsidRPr="00DE3E2B">
        <w:rPr>
          <w:rFonts w:eastAsia="Arial" w:cs="Arial"/>
          <w:sz w:val="16"/>
          <w:szCs w:val="16"/>
        </w:rPr>
        <w:t>Cost worksheets; and</w:t>
      </w:r>
    </w:p>
    <w:p w14:paraId="28CDC96E" w14:textId="77777777" w:rsidR="009E1CB0" w:rsidRPr="00DE3E2B" w:rsidRDefault="009E1CB0" w:rsidP="009E1CB0">
      <w:pPr>
        <w:spacing w:before="7" w:line="182" w:lineRule="exact"/>
        <w:ind w:left="840" w:hanging="360"/>
        <w:rPr>
          <w:rFonts w:eastAsia="Arial" w:cs="Arial"/>
          <w:sz w:val="16"/>
          <w:szCs w:val="16"/>
        </w:rPr>
      </w:pPr>
      <w:r w:rsidRPr="00DE3E2B">
        <w:rPr>
          <w:rFonts w:eastAsia="Arial" w:cs="Arial"/>
          <w:sz w:val="16"/>
          <w:szCs w:val="16"/>
        </w:rPr>
        <w:t xml:space="preserve">f) </w:t>
      </w:r>
      <w:r>
        <w:rPr>
          <w:rFonts w:eastAsia="Arial" w:cs="Arial"/>
          <w:sz w:val="16"/>
          <w:szCs w:val="16"/>
        </w:rPr>
        <w:tab/>
      </w:r>
      <w:r w:rsidRPr="00DE3E2B">
        <w:rPr>
          <w:rFonts w:eastAsia="Arial" w:cs="Arial"/>
          <w:sz w:val="16"/>
          <w:szCs w:val="16"/>
        </w:rPr>
        <w:t>All other attachments incorporated in the Contract by reference.</w:t>
      </w:r>
    </w:p>
    <w:p w14:paraId="28CDC96F" w14:textId="77777777" w:rsidR="009E1CB0" w:rsidRPr="00DE3E2B" w:rsidRDefault="009E1CB0" w:rsidP="009E1CB0">
      <w:pPr>
        <w:spacing w:before="80"/>
        <w:rPr>
          <w:rFonts w:eastAsia="Arial" w:cs="Arial"/>
          <w:sz w:val="16"/>
          <w:szCs w:val="16"/>
        </w:rPr>
      </w:pPr>
      <w:r w:rsidRPr="00DE3E2B">
        <w:rPr>
          <w:rFonts w:eastAsia="Arial" w:cs="Arial"/>
          <w:b/>
          <w:bCs/>
          <w:sz w:val="16"/>
          <w:szCs w:val="16"/>
        </w:rPr>
        <w:t>12. PACKING AND SHIPMENT:</w:t>
      </w:r>
    </w:p>
    <w:p w14:paraId="28CDC970" w14:textId="77777777" w:rsidR="009E1CB0" w:rsidRPr="00DE3E2B" w:rsidRDefault="009E1CB0" w:rsidP="009E1CB0">
      <w:pPr>
        <w:spacing w:before="5"/>
        <w:ind w:left="840" w:hanging="360"/>
        <w:rPr>
          <w:rFonts w:eastAsia="Arial" w:cs="Arial"/>
          <w:sz w:val="16"/>
          <w:szCs w:val="16"/>
        </w:rPr>
      </w:pPr>
      <w:r w:rsidRPr="00DE3E2B">
        <w:rPr>
          <w:rFonts w:eastAsia="Arial" w:cs="Arial"/>
          <w:sz w:val="16"/>
          <w:szCs w:val="16"/>
        </w:rPr>
        <w:t xml:space="preserve">a) </w:t>
      </w:r>
      <w:r>
        <w:rPr>
          <w:rFonts w:eastAsia="Arial" w:cs="Arial"/>
          <w:sz w:val="16"/>
          <w:szCs w:val="16"/>
        </w:rPr>
        <w:tab/>
      </w:r>
      <w:r w:rsidRPr="00DE3E2B">
        <w:rPr>
          <w:rFonts w:eastAsia="Arial" w:cs="Arial"/>
          <w:sz w:val="16"/>
          <w:szCs w:val="16"/>
        </w:rPr>
        <w:t>All Goods are to be packed in suitable containers for protection in shipment and storage, and in accordance with applicable specifications. Each container of a multiple container shipment shall be identified to:</w:t>
      </w:r>
    </w:p>
    <w:p w14:paraId="28CDC971" w14:textId="77777777" w:rsidR="009E1CB0" w:rsidRPr="00DE3E2B" w:rsidRDefault="009E1CB0" w:rsidP="009E1CB0">
      <w:pPr>
        <w:tabs>
          <w:tab w:val="left" w:pos="1200"/>
        </w:tabs>
        <w:spacing w:before="4" w:line="182" w:lineRule="exact"/>
        <w:ind w:left="1199" w:hanging="359"/>
        <w:rPr>
          <w:rFonts w:eastAsia="Arial" w:cs="Arial"/>
          <w:sz w:val="16"/>
          <w:szCs w:val="16"/>
        </w:rPr>
      </w:pPr>
      <w:r w:rsidRPr="00DE3E2B">
        <w:rPr>
          <w:rFonts w:eastAsia="Arial" w:cs="Arial"/>
          <w:sz w:val="16"/>
          <w:szCs w:val="16"/>
        </w:rPr>
        <w:t>i)</w:t>
      </w:r>
      <w:r w:rsidRPr="00DE3E2B">
        <w:rPr>
          <w:rFonts w:eastAsia="Arial" w:cs="Arial"/>
          <w:sz w:val="16"/>
          <w:szCs w:val="16"/>
        </w:rPr>
        <w:tab/>
      </w:r>
      <w:r w:rsidRPr="00DE3E2B">
        <w:rPr>
          <w:rFonts w:eastAsia="Arial" w:cs="Arial"/>
          <w:sz w:val="16"/>
          <w:szCs w:val="16"/>
        </w:rPr>
        <w:tab/>
        <w:t>Show the number of the container and the total number of containers in the shipment; and</w:t>
      </w:r>
    </w:p>
    <w:p w14:paraId="28CDC972" w14:textId="77777777" w:rsidR="009E1CB0" w:rsidRPr="00DE3E2B" w:rsidRDefault="009E1CB0" w:rsidP="009E1CB0">
      <w:pPr>
        <w:tabs>
          <w:tab w:val="left" w:pos="1200"/>
        </w:tabs>
        <w:spacing w:before="5" w:line="182" w:lineRule="exact"/>
        <w:ind w:left="1199" w:hanging="359"/>
        <w:rPr>
          <w:rFonts w:eastAsia="Arial" w:cs="Arial"/>
          <w:sz w:val="16"/>
          <w:szCs w:val="16"/>
        </w:rPr>
      </w:pPr>
      <w:r w:rsidRPr="00DE3E2B">
        <w:rPr>
          <w:rFonts w:eastAsia="Arial" w:cs="Arial"/>
          <w:sz w:val="16"/>
          <w:szCs w:val="16"/>
        </w:rPr>
        <w:t>ii)</w:t>
      </w:r>
      <w:r w:rsidRPr="00DE3E2B">
        <w:rPr>
          <w:rFonts w:eastAsia="Arial" w:cs="Arial"/>
          <w:sz w:val="16"/>
          <w:szCs w:val="16"/>
        </w:rPr>
        <w:tab/>
      </w:r>
      <w:r w:rsidRPr="00DE3E2B">
        <w:rPr>
          <w:rFonts w:eastAsia="Arial" w:cs="Arial"/>
          <w:sz w:val="16"/>
          <w:szCs w:val="16"/>
        </w:rPr>
        <w:tab/>
        <w:t>The number of the container in which the packing sheet has been enclosed. Include packing sheets identifying: the State’s Contract number; item number; quantity and unit of measure; part number and description of the Goods shipped; and appropriate evidence of inspection, if required. Goods for different Contracts shall be listed on separate packing sheets.</w:t>
      </w:r>
    </w:p>
    <w:p w14:paraId="28CDC973" w14:textId="77777777" w:rsidR="009E1CB0" w:rsidRPr="00DE3E2B" w:rsidRDefault="009E1CB0" w:rsidP="009E1CB0">
      <w:pPr>
        <w:spacing w:line="176" w:lineRule="exact"/>
        <w:ind w:left="721" w:right="70" w:hanging="271"/>
        <w:jc w:val="both"/>
        <w:rPr>
          <w:rFonts w:eastAsia="Arial" w:cs="Arial"/>
          <w:sz w:val="16"/>
          <w:szCs w:val="16"/>
        </w:rPr>
      </w:pPr>
      <w:r>
        <w:rPr>
          <w:rFonts w:eastAsia="Arial" w:cs="Arial"/>
          <w:position w:val="-1"/>
          <w:sz w:val="16"/>
          <w:szCs w:val="16"/>
        </w:rPr>
        <w:t xml:space="preserve">b) </w:t>
      </w:r>
      <w:r>
        <w:rPr>
          <w:rFonts w:eastAsia="Arial" w:cs="Arial"/>
          <w:position w:val="-1"/>
          <w:sz w:val="16"/>
          <w:szCs w:val="16"/>
        </w:rPr>
        <w:tab/>
      </w:r>
      <w:r w:rsidRPr="00DE3E2B">
        <w:rPr>
          <w:rFonts w:eastAsia="Arial" w:cs="Arial"/>
          <w:position w:val="-1"/>
          <w:sz w:val="16"/>
          <w:szCs w:val="16"/>
        </w:rPr>
        <w:t>All shipments by the Contractor or its subcontractors must</w:t>
      </w:r>
      <w:r>
        <w:rPr>
          <w:rFonts w:eastAsia="Arial" w:cs="Arial"/>
          <w:sz w:val="16"/>
          <w:szCs w:val="16"/>
        </w:rPr>
        <w:t xml:space="preserve"> i</w:t>
      </w:r>
      <w:r>
        <w:rPr>
          <w:rFonts w:eastAsia="Arial" w:cs="Arial"/>
          <w:spacing w:val="-1"/>
          <w:sz w:val="16"/>
          <w:szCs w:val="16"/>
        </w:rPr>
        <w:t>n</w:t>
      </w:r>
      <w:r>
        <w:rPr>
          <w:rFonts w:eastAsia="Arial" w:cs="Arial"/>
          <w:spacing w:val="1"/>
          <w:sz w:val="16"/>
          <w:szCs w:val="16"/>
        </w:rPr>
        <w:t>c</w:t>
      </w:r>
      <w:r>
        <w:rPr>
          <w:rFonts w:eastAsia="Arial" w:cs="Arial"/>
          <w:sz w:val="16"/>
          <w:szCs w:val="16"/>
        </w:rPr>
        <w:t>l</w:t>
      </w:r>
      <w:r>
        <w:rPr>
          <w:rFonts w:eastAsia="Arial" w:cs="Arial"/>
          <w:spacing w:val="-1"/>
          <w:sz w:val="16"/>
          <w:szCs w:val="16"/>
        </w:rPr>
        <w:t>ud</w:t>
      </w:r>
      <w:r>
        <w:rPr>
          <w:rFonts w:eastAsia="Arial" w:cs="Arial"/>
          <w:sz w:val="16"/>
          <w:szCs w:val="16"/>
        </w:rPr>
        <w:t xml:space="preserve">e </w:t>
      </w:r>
      <w:r>
        <w:rPr>
          <w:rFonts w:eastAsia="Arial" w:cs="Arial"/>
          <w:spacing w:val="-1"/>
          <w:sz w:val="16"/>
          <w:szCs w:val="16"/>
        </w:rPr>
        <w:t>p</w:t>
      </w:r>
      <w:r>
        <w:rPr>
          <w:rFonts w:eastAsia="Arial" w:cs="Arial"/>
          <w:spacing w:val="-3"/>
          <w:sz w:val="16"/>
          <w:szCs w:val="16"/>
        </w:rPr>
        <w:t>a</w:t>
      </w:r>
      <w:r>
        <w:rPr>
          <w:rFonts w:eastAsia="Arial" w:cs="Arial"/>
          <w:spacing w:val="1"/>
          <w:sz w:val="16"/>
          <w:szCs w:val="16"/>
        </w:rPr>
        <w:t>c</w:t>
      </w:r>
      <w:r>
        <w:rPr>
          <w:rFonts w:eastAsia="Arial" w:cs="Arial"/>
          <w:spacing w:val="-1"/>
          <w:sz w:val="16"/>
          <w:szCs w:val="16"/>
        </w:rPr>
        <w:t>k</w:t>
      </w:r>
      <w:r>
        <w:rPr>
          <w:rFonts w:eastAsia="Arial" w:cs="Arial"/>
          <w:sz w:val="16"/>
          <w:szCs w:val="16"/>
        </w:rPr>
        <w:t>i</w:t>
      </w:r>
      <w:r>
        <w:rPr>
          <w:rFonts w:eastAsia="Arial" w:cs="Arial"/>
          <w:spacing w:val="-1"/>
          <w:sz w:val="16"/>
          <w:szCs w:val="16"/>
        </w:rPr>
        <w:t>n</w:t>
      </w:r>
      <w:r>
        <w:rPr>
          <w:rFonts w:eastAsia="Arial" w:cs="Arial"/>
          <w:sz w:val="16"/>
          <w:szCs w:val="16"/>
        </w:rPr>
        <w:t xml:space="preserve">g </w:t>
      </w:r>
      <w:r>
        <w:rPr>
          <w:rFonts w:eastAsia="Arial" w:cs="Arial"/>
          <w:spacing w:val="1"/>
          <w:sz w:val="16"/>
          <w:szCs w:val="16"/>
        </w:rPr>
        <w:t>s</w:t>
      </w:r>
      <w:r>
        <w:rPr>
          <w:rFonts w:eastAsia="Arial" w:cs="Arial"/>
          <w:spacing w:val="-1"/>
          <w:sz w:val="16"/>
          <w:szCs w:val="16"/>
        </w:rPr>
        <w:t>he</w:t>
      </w:r>
      <w:r>
        <w:rPr>
          <w:rFonts w:eastAsia="Arial" w:cs="Arial"/>
          <w:spacing w:val="-3"/>
          <w:sz w:val="16"/>
          <w:szCs w:val="16"/>
        </w:rPr>
        <w:t>e</w:t>
      </w:r>
      <w:r>
        <w:rPr>
          <w:rFonts w:eastAsia="Arial" w:cs="Arial"/>
          <w:spacing w:val="-1"/>
          <w:sz w:val="16"/>
          <w:szCs w:val="16"/>
        </w:rPr>
        <w:t>t</w:t>
      </w:r>
      <w:r>
        <w:rPr>
          <w:rFonts w:eastAsia="Arial" w:cs="Arial"/>
          <w:sz w:val="16"/>
          <w:szCs w:val="16"/>
        </w:rPr>
        <w:t>s i</w:t>
      </w:r>
      <w:r>
        <w:rPr>
          <w:rFonts w:eastAsia="Arial" w:cs="Arial"/>
          <w:spacing w:val="-1"/>
          <w:sz w:val="16"/>
          <w:szCs w:val="16"/>
        </w:rPr>
        <w:t>d</w:t>
      </w:r>
      <w:r>
        <w:rPr>
          <w:rFonts w:eastAsia="Arial" w:cs="Arial"/>
          <w:spacing w:val="-3"/>
          <w:sz w:val="16"/>
          <w:szCs w:val="16"/>
        </w:rPr>
        <w:t>e</w:t>
      </w:r>
      <w:r>
        <w:rPr>
          <w:rFonts w:eastAsia="Arial" w:cs="Arial"/>
          <w:sz w:val="16"/>
          <w:szCs w:val="16"/>
        </w:rPr>
        <w:t>n</w:t>
      </w:r>
      <w:r>
        <w:rPr>
          <w:rFonts w:eastAsia="Arial" w:cs="Arial"/>
          <w:spacing w:val="1"/>
          <w:sz w:val="16"/>
          <w:szCs w:val="16"/>
        </w:rPr>
        <w:t>t</w:t>
      </w:r>
      <w:r>
        <w:rPr>
          <w:rFonts w:eastAsia="Arial" w:cs="Arial"/>
          <w:spacing w:val="-2"/>
          <w:sz w:val="16"/>
          <w:szCs w:val="16"/>
        </w:rPr>
        <w:t>i</w:t>
      </w:r>
      <w:r>
        <w:rPr>
          <w:rFonts w:eastAsia="Arial" w:cs="Arial"/>
          <w:spacing w:val="1"/>
          <w:sz w:val="16"/>
          <w:szCs w:val="16"/>
        </w:rPr>
        <w:t>f</w:t>
      </w:r>
      <w:r>
        <w:rPr>
          <w:rFonts w:eastAsia="Arial" w:cs="Arial"/>
          <w:spacing w:val="-1"/>
          <w:sz w:val="16"/>
          <w:szCs w:val="16"/>
        </w:rPr>
        <w:t>y</w:t>
      </w:r>
      <w:r>
        <w:rPr>
          <w:rFonts w:eastAsia="Arial" w:cs="Arial"/>
          <w:spacing w:val="-5"/>
          <w:sz w:val="16"/>
          <w:szCs w:val="16"/>
        </w:rPr>
        <w:t>i</w:t>
      </w:r>
      <w:r>
        <w:rPr>
          <w:rFonts w:eastAsia="Arial" w:cs="Arial"/>
          <w:spacing w:val="-1"/>
          <w:sz w:val="16"/>
          <w:szCs w:val="16"/>
        </w:rPr>
        <w:t>ng</w:t>
      </w:r>
      <w:r>
        <w:rPr>
          <w:rFonts w:eastAsia="Arial" w:cs="Arial"/>
          <w:sz w:val="16"/>
          <w:szCs w:val="16"/>
        </w:rPr>
        <w:t xml:space="preserve">: </w:t>
      </w:r>
      <w:r>
        <w:rPr>
          <w:rFonts w:eastAsia="Arial" w:cs="Arial"/>
          <w:spacing w:val="1"/>
          <w:sz w:val="16"/>
          <w:szCs w:val="16"/>
        </w:rPr>
        <w:t>t</w:t>
      </w:r>
      <w:r>
        <w:rPr>
          <w:rFonts w:eastAsia="Arial" w:cs="Arial"/>
          <w:spacing w:val="-1"/>
          <w:sz w:val="16"/>
          <w:szCs w:val="16"/>
        </w:rPr>
        <w:t>h</w:t>
      </w:r>
      <w:r>
        <w:rPr>
          <w:rFonts w:eastAsia="Arial" w:cs="Arial"/>
          <w:sz w:val="16"/>
          <w:szCs w:val="16"/>
        </w:rPr>
        <w:t xml:space="preserve">e </w:t>
      </w:r>
      <w:r>
        <w:rPr>
          <w:rFonts w:eastAsia="Arial" w:cs="Arial"/>
          <w:spacing w:val="1"/>
          <w:sz w:val="16"/>
          <w:szCs w:val="16"/>
        </w:rPr>
        <w:t>St</w:t>
      </w:r>
      <w:r>
        <w:rPr>
          <w:rFonts w:eastAsia="Arial" w:cs="Arial"/>
          <w:spacing w:val="-3"/>
          <w:sz w:val="16"/>
          <w:szCs w:val="16"/>
        </w:rPr>
        <w:t>a</w:t>
      </w:r>
      <w:r>
        <w:rPr>
          <w:rFonts w:eastAsia="Arial" w:cs="Arial"/>
          <w:spacing w:val="-1"/>
          <w:sz w:val="16"/>
          <w:szCs w:val="16"/>
        </w:rPr>
        <w:t>te</w:t>
      </w:r>
      <w:r>
        <w:rPr>
          <w:rFonts w:eastAsia="Arial" w:cs="Arial"/>
          <w:spacing w:val="-2"/>
          <w:sz w:val="16"/>
          <w:szCs w:val="16"/>
        </w:rPr>
        <w:t>’</w:t>
      </w:r>
      <w:r>
        <w:rPr>
          <w:rFonts w:eastAsia="Arial" w:cs="Arial"/>
          <w:sz w:val="16"/>
          <w:szCs w:val="16"/>
        </w:rPr>
        <w:t xml:space="preserve">s </w:t>
      </w:r>
      <w:r>
        <w:rPr>
          <w:rFonts w:eastAsia="Arial" w:cs="Arial"/>
          <w:spacing w:val="-1"/>
          <w:sz w:val="16"/>
          <w:szCs w:val="16"/>
        </w:rPr>
        <w:t>Co</w:t>
      </w:r>
      <w:r>
        <w:rPr>
          <w:rFonts w:eastAsia="Arial" w:cs="Arial"/>
          <w:sz w:val="16"/>
          <w:szCs w:val="16"/>
        </w:rPr>
        <w:t>n</w:t>
      </w:r>
      <w:r>
        <w:rPr>
          <w:rFonts w:eastAsia="Arial" w:cs="Arial"/>
          <w:spacing w:val="-1"/>
          <w:sz w:val="16"/>
          <w:szCs w:val="16"/>
        </w:rPr>
        <w:t>tr</w:t>
      </w:r>
      <w:r>
        <w:rPr>
          <w:rFonts w:eastAsia="Arial" w:cs="Arial"/>
          <w:spacing w:val="-3"/>
          <w:sz w:val="16"/>
          <w:szCs w:val="16"/>
        </w:rPr>
        <w:t>a</w:t>
      </w:r>
      <w:r>
        <w:rPr>
          <w:rFonts w:eastAsia="Arial" w:cs="Arial"/>
          <w:spacing w:val="-1"/>
          <w:sz w:val="16"/>
          <w:szCs w:val="16"/>
        </w:rPr>
        <w:t>c</w:t>
      </w:r>
      <w:r>
        <w:rPr>
          <w:rFonts w:eastAsia="Arial" w:cs="Arial"/>
          <w:sz w:val="16"/>
          <w:szCs w:val="16"/>
        </w:rPr>
        <w:t xml:space="preserve">t </w:t>
      </w:r>
      <w:r>
        <w:rPr>
          <w:rFonts w:eastAsia="Arial" w:cs="Arial"/>
          <w:spacing w:val="-1"/>
          <w:sz w:val="16"/>
          <w:szCs w:val="16"/>
        </w:rPr>
        <w:t>n</w:t>
      </w:r>
      <w:r>
        <w:rPr>
          <w:rFonts w:eastAsia="Arial" w:cs="Arial"/>
          <w:spacing w:val="-3"/>
          <w:sz w:val="16"/>
          <w:szCs w:val="16"/>
        </w:rPr>
        <w:t>u</w:t>
      </w:r>
      <w:r>
        <w:rPr>
          <w:rFonts w:eastAsia="Arial" w:cs="Arial"/>
          <w:spacing w:val="5"/>
          <w:sz w:val="16"/>
          <w:szCs w:val="16"/>
        </w:rPr>
        <w:t>m</w:t>
      </w:r>
      <w:r>
        <w:rPr>
          <w:rFonts w:eastAsia="Arial" w:cs="Arial"/>
          <w:spacing w:val="-3"/>
          <w:sz w:val="16"/>
          <w:szCs w:val="16"/>
        </w:rPr>
        <w:t>b</w:t>
      </w:r>
      <w:r>
        <w:rPr>
          <w:rFonts w:eastAsia="Arial" w:cs="Arial"/>
          <w:spacing w:val="-1"/>
          <w:sz w:val="16"/>
          <w:szCs w:val="16"/>
        </w:rPr>
        <w:t>er</w:t>
      </w:r>
      <w:r>
        <w:rPr>
          <w:rFonts w:eastAsia="Arial" w:cs="Arial"/>
          <w:sz w:val="16"/>
          <w:szCs w:val="16"/>
        </w:rPr>
        <w:t>; i</w:t>
      </w:r>
      <w:r>
        <w:rPr>
          <w:rFonts w:eastAsia="Arial" w:cs="Arial"/>
          <w:spacing w:val="1"/>
          <w:sz w:val="16"/>
          <w:szCs w:val="16"/>
        </w:rPr>
        <w:t>t</w:t>
      </w:r>
      <w:r>
        <w:rPr>
          <w:rFonts w:eastAsia="Arial" w:cs="Arial"/>
          <w:spacing w:val="-5"/>
          <w:sz w:val="16"/>
          <w:szCs w:val="16"/>
        </w:rPr>
        <w:t>e</w:t>
      </w:r>
      <w:r>
        <w:rPr>
          <w:rFonts w:eastAsia="Arial" w:cs="Arial"/>
          <w:sz w:val="16"/>
          <w:szCs w:val="16"/>
        </w:rPr>
        <w:t xml:space="preserve">m </w:t>
      </w:r>
      <w:r>
        <w:rPr>
          <w:rFonts w:eastAsia="Arial" w:cs="Arial"/>
          <w:spacing w:val="-1"/>
          <w:sz w:val="16"/>
          <w:szCs w:val="16"/>
        </w:rPr>
        <w:t>n</w:t>
      </w:r>
      <w:r>
        <w:rPr>
          <w:rFonts w:eastAsia="Arial" w:cs="Arial"/>
          <w:spacing w:val="-5"/>
          <w:sz w:val="16"/>
          <w:szCs w:val="16"/>
        </w:rPr>
        <w:t>u</w:t>
      </w:r>
      <w:r>
        <w:rPr>
          <w:rFonts w:eastAsia="Arial" w:cs="Arial"/>
          <w:spacing w:val="3"/>
          <w:sz w:val="16"/>
          <w:szCs w:val="16"/>
        </w:rPr>
        <w:t>m</w:t>
      </w:r>
      <w:r>
        <w:rPr>
          <w:rFonts w:eastAsia="Arial" w:cs="Arial"/>
          <w:spacing w:val="-1"/>
          <w:sz w:val="16"/>
          <w:szCs w:val="16"/>
        </w:rPr>
        <w:t>b</w:t>
      </w:r>
      <w:r>
        <w:rPr>
          <w:rFonts w:eastAsia="Arial" w:cs="Arial"/>
          <w:spacing w:val="-3"/>
          <w:sz w:val="16"/>
          <w:szCs w:val="16"/>
        </w:rPr>
        <w:t>e</w:t>
      </w:r>
      <w:r>
        <w:rPr>
          <w:rFonts w:eastAsia="Arial" w:cs="Arial"/>
          <w:spacing w:val="-1"/>
          <w:sz w:val="16"/>
          <w:szCs w:val="16"/>
        </w:rPr>
        <w:t>r</w:t>
      </w:r>
      <w:r>
        <w:rPr>
          <w:rFonts w:eastAsia="Arial" w:cs="Arial"/>
          <w:sz w:val="16"/>
          <w:szCs w:val="16"/>
        </w:rPr>
        <w:t xml:space="preserve">; </w:t>
      </w:r>
      <w:r>
        <w:rPr>
          <w:rFonts w:eastAsia="Arial" w:cs="Arial"/>
          <w:spacing w:val="-1"/>
          <w:sz w:val="16"/>
          <w:szCs w:val="16"/>
        </w:rPr>
        <w:t>q</w:t>
      </w:r>
      <w:r>
        <w:rPr>
          <w:rFonts w:eastAsia="Arial" w:cs="Arial"/>
          <w:spacing w:val="-3"/>
          <w:sz w:val="16"/>
          <w:szCs w:val="16"/>
        </w:rPr>
        <w:t>u</w:t>
      </w:r>
      <w:r>
        <w:rPr>
          <w:rFonts w:eastAsia="Arial" w:cs="Arial"/>
          <w:spacing w:val="-1"/>
          <w:sz w:val="16"/>
          <w:szCs w:val="16"/>
        </w:rPr>
        <w:t>an</w:t>
      </w:r>
      <w:r>
        <w:rPr>
          <w:rFonts w:eastAsia="Arial" w:cs="Arial"/>
          <w:spacing w:val="1"/>
          <w:sz w:val="16"/>
          <w:szCs w:val="16"/>
        </w:rPr>
        <w:t>t</w:t>
      </w:r>
      <w:r>
        <w:rPr>
          <w:rFonts w:eastAsia="Arial" w:cs="Arial"/>
          <w:spacing w:val="-2"/>
          <w:sz w:val="16"/>
          <w:szCs w:val="16"/>
        </w:rPr>
        <w:t>i</w:t>
      </w:r>
      <w:r>
        <w:rPr>
          <w:rFonts w:eastAsia="Arial" w:cs="Arial"/>
          <w:spacing w:val="-1"/>
          <w:sz w:val="16"/>
          <w:szCs w:val="16"/>
        </w:rPr>
        <w:t>t</w:t>
      </w:r>
      <w:r>
        <w:rPr>
          <w:rFonts w:eastAsia="Arial" w:cs="Arial"/>
          <w:sz w:val="16"/>
          <w:szCs w:val="16"/>
        </w:rPr>
        <w:t xml:space="preserve">y </w:t>
      </w:r>
      <w:r>
        <w:rPr>
          <w:rFonts w:eastAsia="Arial" w:cs="Arial"/>
          <w:spacing w:val="-1"/>
          <w:sz w:val="16"/>
          <w:szCs w:val="16"/>
        </w:rPr>
        <w:t>an</w:t>
      </w:r>
      <w:r>
        <w:rPr>
          <w:rFonts w:eastAsia="Arial" w:cs="Arial"/>
          <w:sz w:val="16"/>
          <w:szCs w:val="16"/>
        </w:rPr>
        <w:t xml:space="preserve">d </w:t>
      </w:r>
      <w:r>
        <w:rPr>
          <w:rFonts w:eastAsia="Arial" w:cs="Arial"/>
          <w:spacing w:val="-1"/>
          <w:sz w:val="16"/>
          <w:szCs w:val="16"/>
        </w:rPr>
        <w:t>un</w:t>
      </w:r>
      <w:r>
        <w:rPr>
          <w:rFonts w:eastAsia="Arial" w:cs="Arial"/>
          <w:sz w:val="16"/>
          <w:szCs w:val="16"/>
        </w:rPr>
        <w:t>it</w:t>
      </w:r>
      <w:r>
        <w:rPr>
          <w:rFonts w:eastAsia="Arial" w:cs="Arial"/>
          <w:spacing w:val="5"/>
          <w:sz w:val="16"/>
          <w:szCs w:val="16"/>
        </w:rPr>
        <w:t xml:space="preserve"> </w:t>
      </w:r>
      <w:r>
        <w:rPr>
          <w:rFonts w:eastAsia="Arial" w:cs="Arial"/>
          <w:spacing w:val="-1"/>
          <w:sz w:val="16"/>
          <w:szCs w:val="16"/>
        </w:rPr>
        <w:t>o</w:t>
      </w:r>
      <w:r>
        <w:rPr>
          <w:rFonts w:eastAsia="Arial" w:cs="Arial"/>
          <w:sz w:val="16"/>
          <w:szCs w:val="16"/>
        </w:rPr>
        <w:t xml:space="preserve">f </w:t>
      </w:r>
      <w:r>
        <w:rPr>
          <w:rFonts w:eastAsia="Arial" w:cs="Arial"/>
          <w:spacing w:val="5"/>
          <w:sz w:val="16"/>
          <w:szCs w:val="16"/>
        </w:rPr>
        <w:t>m</w:t>
      </w:r>
      <w:r>
        <w:rPr>
          <w:rFonts w:eastAsia="Arial" w:cs="Arial"/>
          <w:spacing w:val="-3"/>
          <w:sz w:val="16"/>
          <w:szCs w:val="16"/>
        </w:rPr>
        <w:t>e</w:t>
      </w:r>
      <w:r>
        <w:rPr>
          <w:rFonts w:eastAsia="Arial" w:cs="Arial"/>
          <w:sz w:val="16"/>
          <w:szCs w:val="16"/>
        </w:rPr>
        <w:t>a</w:t>
      </w:r>
      <w:r>
        <w:rPr>
          <w:rFonts w:eastAsia="Arial" w:cs="Arial"/>
          <w:spacing w:val="1"/>
          <w:sz w:val="16"/>
          <w:szCs w:val="16"/>
        </w:rPr>
        <w:t>s</w:t>
      </w:r>
      <w:r>
        <w:rPr>
          <w:rFonts w:eastAsia="Arial" w:cs="Arial"/>
          <w:spacing w:val="-1"/>
          <w:sz w:val="16"/>
          <w:szCs w:val="16"/>
        </w:rPr>
        <w:t>u</w:t>
      </w:r>
      <w:r>
        <w:rPr>
          <w:rFonts w:eastAsia="Arial" w:cs="Arial"/>
          <w:spacing w:val="-3"/>
          <w:sz w:val="16"/>
          <w:szCs w:val="16"/>
        </w:rPr>
        <w:t>re</w:t>
      </w:r>
      <w:r>
        <w:rPr>
          <w:rFonts w:eastAsia="Arial" w:cs="Arial"/>
          <w:sz w:val="16"/>
          <w:szCs w:val="16"/>
        </w:rPr>
        <w:t xml:space="preserve">; </w:t>
      </w:r>
      <w:r>
        <w:rPr>
          <w:rFonts w:eastAsia="Arial" w:cs="Arial"/>
          <w:spacing w:val="-1"/>
          <w:sz w:val="16"/>
          <w:szCs w:val="16"/>
        </w:rPr>
        <w:t>par</w:t>
      </w:r>
      <w:r>
        <w:rPr>
          <w:rFonts w:eastAsia="Arial" w:cs="Arial"/>
          <w:sz w:val="16"/>
          <w:szCs w:val="16"/>
        </w:rPr>
        <w:t xml:space="preserve">t </w:t>
      </w:r>
      <w:r>
        <w:rPr>
          <w:rFonts w:eastAsia="Arial" w:cs="Arial"/>
          <w:spacing w:val="-1"/>
          <w:sz w:val="16"/>
          <w:szCs w:val="16"/>
        </w:rPr>
        <w:t>n</w:t>
      </w:r>
      <w:r>
        <w:rPr>
          <w:rFonts w:eastAsia="Arial" w:cs="Arial"/>
          <w:spacing w:val="-3"/>
          <w:sz w:val="16"/>
          <w:szCs w:val="16"/>
        </w:rPr>
        <w:t>u</w:t>
      </w:r>
      <w:r>
        <w:rPr>
          <w:rFonts w:eastAsia="Arial" w:cs="Arial"/>
          <w:spacing w:val="3"/>
          <w:sz w:val="16"/>
          <w:szCs w:val="16"/>
        </w:rPr>
        <w:t>m</w:t>
      </w:r>
      <w:r>
        <w:rPr>
          <w:rFonts w:eastAsia="Arial" w:cs="Arial"/>
          <w:spacing w:val="-1"/>
          <w:sz w:val="16"/>
          <w:szCs w:val="16"/>
        </w:rPr>
        <w:t>be</w:t>
      </w:r>
      <w:r>
        <w:rPr>
          <w:rFonts w:eastAsia="Arial" w:cs="Arial"/>
          <w:sz w:val="16"/>
          <w:szCs w:val="16"/>
        </w:rPr>
        <w:t>r</w:t>
      </w:r>
      <w:r>
        <w:rPr>
          <w:rFonts w:eastAsia="Arial" w:cs="Arial"/>
          <w:spacing w:val="19"/>
          <w:sz w:val="16"/>
          <w:szCs w:val="16"/>
        </w:rPr>
        <w:t xml:space="preserve"> </w:t>
      </w:r>
      <w:r>
        <w:rPr>
          <w:rFonts w:eastAsia="Arial" w:cs="Arial"/>
          <w:spacing w:val="-1"/>
          <w:sz w:val="16"/>
          <w:szCs w:val="16"/>
        </w:rPr>
        <w:t>an</w:t>
      </w:r>
      <w:r>
        <w:rPr>
          <w:rFonts w:eastAsia="Arial" w:cs="Arial"/>
          <w:sz w:val="16"/>
          <w:szCs w:val="16"/>
        </w:rPr>
        <w:t xml:space="preserve">d </w:t>
      </w:r>
      <w:r>
        <w:rPr>
          <w:rFonts w:eastAsia="Arial" w:cs="Arial"/>
          <w:spacing w:val="-1"/>
          <w:sz w:val="16"/>
          <w:szCs w:val="16"/>
        </w:rPr>
        <w:t>de</w:t>
      </w:r>
      <w:r>
        <w:rPr>
          <w:rFonts w:eastAsia="Arial" w:cs="Arial"/>
          <w:spacing w:val="1"/>
          <w:sz w:val="16"/>
          <w:szCs w:val="16"/>
        </w:rPr>
        <w:t>s</w:t>
      </w:r>
      <w:r>
        <w:rPr>
          <w:rFonts w:eastAsia="Arial" w:cs="Arial"/>
          <w:spacing w:val="-1"/>
          <w:sz w:val="16"/>
          <w:szCs w:val="16"/>
        </w:rPr>
        <w:t>cr</w:t>
      </w:r>
      <w:r>
        <w:rPr>
          <w:rFonts w:eastAsia="Arial" w:cs="Arial"/>
          <w:sz w:val="16"/>
          <w:szCs w:val="16"/>
        </w:rPr>
        <w:t>i</w:t>
      </w:r>
      <w:r>
        <w:rPr>
          <w:rFonts w:eastAsia="Arial" w:cs="Arial"/>
          <w:spacing w:val="-3"/>
          <w:sz w:val="16"/>
          <w:szCs w:val="16"/>
        </w:rPr>
        <w:t>p</w:t>
      </w:r>
      <w:r>
        <w:rPr>
          <w:rFonts w:eastAsia="Arial" w:cs="Arial"/>
          <w:spacing w:val="1"/>
          <w:sz w:val="16"/>
          <w:szCs w:val="16"/>
        </w:rPr>
        <w:t>t</w:t>
      </w:r>
      <w:r>
        <w:rPr>
          <w:rFonts w:eastAsia="Arial" w:cs="Arial"/>
          <w:sz w:val="16"/>
          <w:szCs w:val="16"/>
        </w:rPr>
        <w:t>i</w:t>
      </w:r>
      <w:r>
        <w:rPr>
          <w:rFonts w:eastAsia="Arial" w:cs="Arial"/>
          <w:spacing w:val="-1"/>
          <w:sz w:val="16"/>
          <w:szCs w:val="16"/>
        </w:rPr>
        <w:t>o</w:t>
      </w:r>
      <w:r>
        <w:rPr>
          <w:rFonts w:eastAsia="Arial" w:cs="Arial"/>
          <w:sz w:val="16"/>
          <w:szCs w:val="16"/>
        </w:rPr>
        <w:t xml:space="preserve">n </w:t>
      </w:r>
      <w:r>
        <w:rPr>
          <w:rFonts w:eastAsia="Arial" w:cs="Arial"/>
          <w:spacing w:val="-1"/>
          <w:sz w:val="16"/>
          <w:szCs w:val="16"/>
        </w:rPr>
        <w:t>o</w:t>
      </w:r>
      <w:r>
        <w:rPr>
          <w:rFonts w:eastAsia="Arial" w:cs="Arial"/>
          <w:sz w:val="16"/>
          <w:szCs w:val="16"/>
        </w:rPr>
        <w:t xml:space="preserve">f </w:t>
      </w:r>
      <w:r>
        <w:rPr>
          <w:rFonts w:eastAsia="Arial" w:cs="Arial"/>
          <w:spacing w:val="1"/>
          <w:sz w:val="16"/>
          <w:szCs w:val="16"/>
        </w:rPr>
        <w:t>t</w:t>
      </w:r>
      <w:r>
        <w:rPr>
          <w:rFonts w:eastAsia="Arial" w:cs="Arial"/>
          <w:spacing w:val="-1"/>
          <w:sz w:val="16"/>
          <w:szCs w:val="16"/>
        </w:rPr>
        <w:t>h</w:t>
      </w:r>
      <w:r>
        <w:rPr>
          <w:rFonts w:eastAsia="Arial" w:cs="Arial"/>
          <w:sz w:val="16"/>
          <w:szCs w:val="16"/>
        </w:rPr>
        <w:t xml:space="preserve">e </w:t>
      </w:r>
      <w:r>
        <w:rPr>
          <w:rFonts w:eastAsia="Arial" w:cs="Arial"/>
          <w:spacing w:val="-2"/>
          <w:sz w:val="16"/>
          <w:szCs w:val="16"/>
        </w:rPr>
        <w:t>G</w:t>
      </w:r>
      <w:r>
        <w:rPr>
          <w:rFonts w:eastAsia="Arial" w:cs="Arial"/>
          <w:spacing w:val="-1"/>
          <w:sz w:val="16"/>
          <w:szCs w:val="16"/>
        </w:rPr>
        <w:t>oo</w:t>
      </w:r>
      <w:r>
        <w:rPr>
          <w:rFonts w:eastAsia="Arial" w:cs="Arial"/>
          <w:spacing w:val="-3"/>
          <w:sz w:val="16"/>
          <w:szCs w:val="16"/>
        </w:rPr>
        <w:t>d</w:t>
      </w:r>
      <w:r>
        <w:rPr>
          <w:rFonts w:eastAsia="Arial" w:cs="Arial"/>
          <w:sz w:val="16"/>
          <w:szCs w:val="16"/>
        </w:rPr>
        <w:t xml:space="preserve">s </w:t>
      </w:r>
      <w:r>
        <w:rPr>
          <w:rFonts w:eastAsia="Arial" w:cs="Arial"/>
          <w:spacing w:val="1"/>
          <w:sz w:val="16"/>
          <w:szCs w:val="16"/>
        </w:rPr>
        <w:t>s</w:t>
      </w:r>
      <w:r>
        <w:rPr>
          <w:rFonts w:eastAsia="Arial" w:cs="Arial"/>
          <w:spacing w:val="-1"/>
          <w:sz w:val="16"/>
          <w:szCs w:val="16"/>
        </w:rPr>
        <w:t>h</w:t>
      </w:r>
      <w:r>
        <w:rPr>
          <w:rFonts w:eastAsia="Arial" w:cs="Arial"/>
          <w:sz w:val="16"/>
          <w:szCs w:val="16"/>
        </w:rPr>
        <w:t>i</w:t>
      </w:r>
      <w:r>
        <w:rPr>
          <w:rFonts w:eastAsia="Arial" w:cs="Arial"/>
          <w:spacing w:val="-1"/>
          <w:sz w:val="16"/>
          <w:szCs w:val="16"/>
        </w:rPr>
        <w:t>p</w:t>
      </w:r>
      <w:r>
        <w:rPr>
          <w:rFonts w:eastAsia="Arial" w:cs="Arial"/>
          <w:spacing w:val="-3"/>
          <w:sz w:val="16"/>
          <w:szCs w:val="16"/>
        </w:rPr>
        <w:t>p</w:t>
      </w:r>
      <w:r>
        <w:rPr>
          <w:rFonts w:eastAsia="Arial" w:cs="Arial"/>
          <w:sz w:val="16"/>
          <w:szCs w:val="16"/>
        </w:rPr>
        <w:t>e</w:t>
      </w:r>
      <w:r>
        <w:rPr>
          <w:rFonts w:eastAsia="Arial" w:cs="Arial"/>
          <w:spacing w:val="-3"/>
          <w:sz w:val="16"/>
          <w:szCs w:val="16"/>
        </w:rPr>
        <w:t>d</w:t>
      </w:r>
      <w:r>
        <w:rPr>
          <w:rFonts w:eastAsia="Arial" w:cs="Arial"/>
          <w:sz w:val="16"/>
          <w:szCs w:val="16"/>
        </w:rPr>
        <w:t xml:space="preserve">; </w:t>
      </w:r>
      <w:r>
        <w:rPr>
          <w:rFonts w:eastAsia="Arial" w:cs="Arial"/>
          <w:spacing w:val="-1"/>
          <w:sz w:val="16"/>
          <w:szCs w:val="16"/>
        </w:rPr>
        <w:t>an</w:t>
      </w:r>
      <w:r>
        <w:rPr>
          <w:rFonts w:eastAsia="Arial" w:cs="Arial"/>
          <w:sz w:val="16"/>
          <w:szCs w:val="16"/>
        </w:rPr>
        <w:t xml:space="preserve">d </w:t>
      </w:r>
      <w:r>
        <w:rPr>
          <w:rFonts w:eastAsia="Arial" w:cs="Arial"/>
          <w:spacing w:val="-1"/>
          <w:sz w:val="16"/>
          <w:szCs w:val="16"/>
        </w:rPr>
        <w:t>app</w:t>
      </w:r>
      <w:r>
        <w:rPr>
          <w:rFonts w:eastAsia="Arial" w:cs="Arial"/>
          <w:spacing w:val="-3"/>
          <w:sz w:val="16"/>
          <w:szCs w:val="16"/>
        </w:rPr>
        <w:t>r</w:t>
      </w:r>
      <w:r>
        <w:rPr>
          <w:rFonts w:eastAsia="Arial" w:cs="Arial"/>
          <w:spacing w:val="-1"/>
          <w:sz w:val="16"/>
          <w:szCs w:val="16"/>
        </w:rPr>
        <w:t>op</w:t>
      </w:r>
      <w:r>
        <w:rPr>
          <w:rFonts w:eastAsia="Arial" w:cs="Arial"/>
          <w:sz w:val="16"/>
          <w:szCs w:val="16"/>
        </w:rPr>
        <w:t>ri</w:t>
      </w:r>
      <w:r>
        <w:rPr>
          <w:rFonts w:eastAsia="Arial" w:cs="Arial"/>
          <w:spacing w:val="-3"/>
          <w:sz w:val="16"/>
          <w:szCs w:val="16"/>
        </w:rPr>
        <w:t>a</w:t>
      </w:r>
      <w:r>
        <w:rPr>
          <w:rFonts w:eastAsia="Arial" w:cs="Arial"/>
          <w:spacing w:val="1"/>
          <w:sz w:val="16"/>
          <w:szCs w:val="16"/>
        </w:rPr>
        <w:t>t</w:t>
      </w:r>
      <w:r>
        <w:rPr>
          <w:rFonts w:eastAsia="Arial" w:cs="Arial"/>
          <w:sz w:val="16"/>
          <w:szCs w:val="16"/>
        </w:rPr>
        <w:t xml:space="preserve">e </w:t>
      </w:r>
      <w:r>
        <w:rPr>
          <w:rFonts w:eastAsia="Arial" w:cs="Arial"/>
          <w:spacing w:val="-1"/>
          <w:sz w:val="16"/>
          <w:szCs w:val="16"/>
        </w:rPr>
        <w:t>ev</w:t>
      </w:r>
      <w:r>
        <w:rPr>
          <w:rFonts w:eastAsia="Arial" w:cs="Arial"/>
          <w:sz w:val="16"/>
          <w:szCs w:val="16"/>
        </w:rPr>
        <w:t>i</w:t>
      </w:r>
      <w:r>
        <w:rPr>
          <w:rFonts w:eastAsia="Arial" w:cs="Arial"/>
          <w:spacing w:val="-1"/>
          <w:sz w:val="16"/>
          <w:szCs w:val="16"/>
        </w:rPr>
        <w:t>den</w:t>
      </w:r>
      <w:r>
        <w:rPr>
          <w:rFonts w:eastAsia="Arial" w:cs="Arial"/>
          <w:spacing w:val="1"/>
          <w:sz w:val="16"/>
          <w:szCs w:val="16"/>
        </w:rPr>
        <w:t>c</w:t>
      </w:r>
      <w:r>
        <w:rPr>
          <w:rFonts w:eastAsia="Arial" w:cs="Arial"/>
          <w:sz w:val="16"/>
          <w:szCs w:val="16"/>
        </w:rPr>
        <w:t xml:space="preserve">e </w:t>
      </w:r>
      <w:r>
        <w:rPr>
          <w:rFonts w:eastAsia="Arial" w:cs="Arial"/>
          <w:spacing w:val="-1"/>
          <w:sz w:val="16"/>
          <w:szCs w:val="16"/>
        </w:rPr>
        <w:t>o</w:t>
      </w:r>
      <w:r>
        <w:rPr>
          <w:rFonts w:eastAsia="Arial" w:cs="Arial"/>
          <w:sz w:val="16"/>
          <w:szCs w:val="16"/>
        </w:rPr>
        <w:t>f i</w:t>
      </w:r>
      <w:r>
        <w:rPr>
          <w:rFonts w:eastAsia="Arial" w:cs="Arial"/>
          <w:spacing w:val="-1"/>
          <w:sz w:val="16"/>
          <w:szCs w:val="16"/>
        </w:rPr>
        <w:t>n</w:t>
      </w:r>
      <w:r>
        <w:rPr>
          <w:rFonts w:eastAsia="Arial" w:cs="Arial"/>
          <w:spacing w:val="1"/>
          <w:sz w:val="16"/>
          <w:szCs w:val="16"/>
        </w:rPr>
        <w:t>s</w:t>
      </w:r>
      <w:r>
        <w:rPr>
          <w:rFonts w:eastAsia="Arial" w:cs="Arial"/>
          <w:spacing w:val="-1"/>
          <w:sz w:val="16"/>
          <w:szCs w:val="16"/>
        </w:rPr>
        <w:t>p</w:t>
      </w:r>
      <w:r>
        <w:rPr>
          <w:rFonts w:eastAsia="Arial" w:cs="Arial"/>
          <w:spacing w:val="-3"/>
          <w:sz w:val="16"/>
          <w:szCs w:val="16"/>
        </w:rPr>
        <w:t>e</w:t>
      </w:r>
      <w:r>
        <w:rPr>
          <w:rFonts w:eastAsia="Arial" w:cs="Arial"/>
          <w:spacing w:val="1"/>
          <w:sz w:val="16"/>
          <w:szCs w:val="16"/>
        </w:rPr>
        <w:t>c</w:t>
      </w:r>
      <w:r>
        <w:rPr>
          <w:rFonts w:eastAsia="Arial" w:cs="Arial"/>
          <w:spacing w:val="-1"/>
          <w:sz w:val="16"/>
          <w:szCs w:val="16"/>
        </w:rPr>
        <w:t>t</w:t>
      </w:r>
      <w:r>
        <w:rPr>
          <w:rFonts w:eastAsia="Arial" w:cs="Arial"/>
          <w:sz w:val="16"/>
          <w:szCs w:val="16"/>
        </w:rPr>
        <w:t>i</w:t>
      </w:r>
      <w:r>
        <w:rPr>
          <w:rFonts w:eastAsia="Arial" w:cs="Arial"/>
          <w:spacing w:val="-1"/>
          <w:sz w:val="16"/>
          <w:szCs w:val="16"/>
        </w:rPr>
        <w:t>on</w:t>
      </w:r>
      <w:r>
        <w:rPr>
          <w:rFonts w:eastAsia="Arial" w:cs="Arial"/>
          <w:sz w:val="16"/>
          <w:szCs w:val="16"/>
        </w:rPr>
        <w:t xml:space="preserve">, </w:t>
      </w:r>
      <w:r>
        <w:rPr>
          <w:rFonts w:eastAsia="Arial" w:cs="Arial"/>
          <w:spacing w:val="-5"/>
          <w:sz w:val="16"/>
          <w:szCs w:val="16"/>
        </w:rPr>
        <w:t>i</w:t>
      </w:r>
      <w:r>
        <w:rPr>
          <w:rFonts w:eastAsia="Arial" w:cs="Arial"/>
          <w:sz w:val="16"/>
          <w:szCs w:val="16"/>
        </w:rPr>
        <w:t xml:space="preserve">f </w:t>
      </w:r>
      <w:r>
        <w:rPr>
          <w:rFonts w:eastAsia="Arial" w:cs="Arial"/>
          <w:spacing w:val="-1"/>
          <w:sz w:val="16"/>
          <w:szCs w:val="16"/>
        </w:rPr>
        <w:t>r</w:t>
      </w:r>
      <w:r>
        <w:rPr>
          <w:rFonts w:eastAsia="Arial" w:cs="Arial"/>
          <w:spacing w:val="-3"/>
          <w:sz w:val="16"/>
          <w:szCs w:val="16"/>
        </w:rPr>
        <w:t>e</w:t>
      </w:r>
      <w:r>
        <w:rPr>
          <w:rFonts w:eastAsia="Arial" w:cs="Arial"/>
          <w:spacing w:val="-1"/>
          <w:sz w:val="16"/>
          <w:szCs w:val="16"/>
        </w:rPr>
        <w:t>q</w:t>
      </w:r>
      <w:r>
        <w:rPr>
          <w:rFonts w:eastAsia="Arial" w:cs="Arial"/>
          <w:sz w:val="16"/>
          <w:szCs w:val="16"/>
        </w:rPr>
        <w:t>ui</w:t>
      </w:r>
      <w:r>
        <w:rPr>
          <w:rFonts w:eastAsia="Arial" w:cs="Arial"/>
          <w:spacing w:val="-1"/>
          <w:sz w:val="16"/>
          <w:szCs w:val="16"/>
        </w:rPr>
        <w:t>r</w:t>
      </w:r>
      <w:r>
        <w:rPr>
          <w:rFonts w:eastAsia="Arial" w:cs="Arial"/>
          <w:spacing w:val="-3"/>
          <w:sz w:val="16"/>
          <w:szCs w:val="16"/>
        </w:rPr>
        <w:t>e</w:t>
      </w:r>
      <w:r>
        <w:rPr>
          <w:rFonts w:eastAsia="Arial" w:cs="Arial"/>
          <w:sz w:val="16"/>
          <w:szCs w:val="16"/>
        </w:rPr>
        <w:t>d. G</w:t>
      </w:r>
      <w:r>
        <w:rPr>
          <w:rFonts w:eastAsia="Arial" w:cs="Arial"/>
          <w:spacing w:val="-1"/>
          <w:sz w:val="16"/>
          <w:szCs w:val="16"/>
        </w:rPr>
        <w:t>oo</w:t>
      </w:r>
      <w:r>
        <w:rPr>
          <w:rFonts w:eastAsia="Arial" w:cs="Arial"/>
          <w:spacing w:val="-3"/>
          <w:sz w:val="16"/>
          <w:szCs w:val="16"/>
        </w:rPr>
        <w:t>d</w:t>
      </w:r>
      <w:r>
        <w:rPr>
          <w:rFonts w:eastAsia="Arial" w:cs="Arial"/>
          <w:sz w:val="16"/>
          <w:szCs w:val="16"/>
        </w:rPr>
        <w:t xml:space="preserve">s </w:t>
      </w:r>
      <w:r>
        <w:rPr>
          <w:rFonts w:eastAsia="Arial" w:cs="Arial"/>
          <w:spacing w:val="1"/>
          <w:sz w:val="16"/>
          <w:szCs w:val="16"/>
        </w:rPr>
        <w:t>f</w:t>
      </w:r>
      <w:r>
        <w:rPr>
          <w:rFonts w:eastAsia="Arial" w:cs="Arial"/>
          <w:spacing w:val="-1"/>
          <w:sz w:val="16"/>
          <w:szCs w:val="16"/>
        </w:rPr>
        <w:t>o</w:t>
      </w:r>
      <w:r>
        <w:rPr>
          <w:rFonts w:eastAsia="Arial" w:cs="Arial"/>
          <w:sz w:val="16"/>
          <w:szCs w:val="16"/>
        </w:rPr>
        <w:t xml:space="preserve">r </w:t>
      </w:r>
      <w:r>
        <w:rPr>
          <w:rFonts w:eastAsia="Arial" w:cs="Arial"/>
          <w:spacing w:val="-3"/>
          <w:sz w:val="16"/>
          <w:szCs w:val="16"/>
        </w:rPr>
        <w:t>d</w:t>
      </w:r>
      <w:r>
        <w:rPr>
          <w:rFonts w:eastAsia="Arial" w:cs="Arial"/>
          <w:sz w:val="16"/>
          <w:szCs w:val="16"/>
        </w:rPr>
        <w:t>i</w:t>
      </w:r>
      <w:r>
        <w:rPr>
          <w:rFonts w:eastAsia="Arial" w:cs="Arial"/>
          <w:spacing w:val="1"/>
          <w:sz w:val="16"/>
          <w:szCs w:val="16"/>
        </w:rPr>
        <w:t>ff</w:t>
      </w:r>
      <w:r>
        <w:rPr>
          <w:rFonts w:eastAsia="Arial" w:cs="Arial"/>
          <w:spacing w:val="-1"/>
          <w:sz w:val="16"/>
          <w:szCs w:val="16"/>
        </w:rPr>
        <w:t>e</w:t>
      </w:r>
      <w:r>
        <w:rPr>
          <w:rFonts w:eastAsia="Arial" w:cs="Arial"/>
          <w:spacing w:val="-3"/>
          <w:sz w:val="16"/>
          <w:szCs w:val="16"/>
        </w:rPr>
        <w:t>r</w:t>
      </w:r>
      <w:r>
        <w:rPr>
          <w:rFonts w:eastAsia="Arial" w:cs="Arial"/>
          <w:spacing w:val="-1"/>
          <w:sz w:val="16"/>
          <w:szCs w:val="16"/>
        </w:rPr>
        <w:t>en</w:t>
      </w:r>
      <w:r>
        <w:rPr>
          <w:rFonts w:eastAsia="Arial" w:cs="Arial"/>
          <w:sz w:val="16"/>
          <w:szCs w:val="16"/>
        </w:rPr>
        <w:t xml:space="preserve">t </w:t>
      </w:r>
      <w:r>
        <w:rPr>
          <w:rFonts w:eastAsia="Arial" w:cs="Arial"/>
          <w:spacing w:val="-1"/>
          <w:sz w:val="16"/>
          <w:szCs w:val="16"/>
        </w:rPr>
        <w:t>Co</w:t>
      </w:r>
      <w:r>
        <w:rPr>
          <w:rFonts w:eastAsia="Arial" w:cs="Arial"/>
          <w:sz w:val="16"/>
          <w:szCs w:val="16"/>
        </w:rPr>
        <w:t>n</w:t>
      </w:r>
      <w:r>
        <w:rPr>
          <w:rFonts w:eastAsia="Arial" w:cs="Arial"/>
          <w:spacing w:val="-1"/>
          <w:sz w:val="16"/>
          <w:szCs w:val="16"/>
        </w:rPr>
        <w:t>tr</w:t>
      </w:r>
      <w:r>
        <w:rPr>
          <w:rFonts w:eastAsia="Arial" w:cs="Arial"/>
          <w:spacing w:val="-3"/>
          <w:sz w:val="16"/>
          <w:szCs w:val="16"/>
        </w:rPr>
        <w:t>a</w:t>
      </w:r>
      <w:r>
        <w:rPr>
          <w:rFonts w:eastAsia="Arial" w:cs="Arial"/>
          <w:spacing w:val="1"/>
          <w:sz w:val="16"/>
          <w:szCs w:val="16"/>
        </w:rPr>
        <w:t>c</w:t>
      </w:r>
      <w:r>
        <w:rPr>
          <w:rFonts w:eastAsia="Arial" w:cs="Arial"/>
          <w:spacing w:val="-1"/>
          <w:sz w:val="16"/>
          <w:szCs w:val="16"/>
        </w:rPr>
        <w:t>t</w:t>
      </w:r>
      <w:r>
        <w:rPr>
          <w:rFonts w:eastAsia="Arial" w:cs="Arial"/>
          <w:sz w:val="16"/>
          <w:szCs w:val="16"/>
        </w:rPr>
        <w:t xml:space="preserve">s </w:t>
      </w:r>
      <w:r>
        <w:rPr>
          <w:rFonts w:eastAsia="Arial" w:cs="Arial"/>
          <w:spacing w:val="-1"/>
          <w:sz w:val="16"/>
          <w:szCs w:val="16"/>
        </w:rPr>
        <w:t>s</w:t>
      </w:r>
      <w:r>
        <w:rPr>
          <w:rFonts w:eastAsia="Arial" w:cs="Arial"/>
          <w:spacing w:val="-3"/>
          <w:sz w:val="16"/>
          <w:szCs w:val="16"/>
        </w:rPr>
        <w:t>h</w:t>
      </w:r>
      <w:r>
        <w:rPr>
          <w:rFonts w:eastAsia="Arial" w:cs="Arial"/>
          <w:spacing w:val="-1"/>
          <w:sz w:val="16"/>
          <w:szCs w:val="16"/>
        </w:rPr>
        <w:t>a</w:t>
      </w:r>
      <w:r>
        <w:rPr>
          <w:rFonts w:eastAsia="Arial" w:cs="Arial"/>
          <w:sz w:val="16"/>
          <w:szCs w:val="16"/>
        </w:rPr>
        <w:t xml:space="preserve">ll </w:t>
      </w:r>
      <w:r>
        <w:rPr>
          <w:rFonts w:eastAsia="Arial" w:cs="Arial"/>
          <w:spacing w:val="-1"/>
          <w:sz w:val="16"/>
          <w:szCs w:val="16"/>
        </w:rPr>
        <w:t>b</w:t>
      </w:r>
      <w:r>
        <w:rPr>
          <w:rFonts w:eastAsia="Arial" w:cs="Arial"/>
          <w:sz w:val="16"/>
          <w:szCs w:val="16"/>
        </w:rPr>
        <w:t>e li</w:t>
      </w:r>
      <w:r>
        <w:rPr>
          <w:rFonts w:eastAsia="Arial" w:cs="Arial"/>
          <w:spacing w:val="1"/>
          <w:sz w:val="16"/>
          <w:szCs w:val="16"/>
        </w:rPr>
        <w:t>s</w:t>
      </w:r>
      <w:r>
        <w:rPr>
          <w:rFonts w:eastAsia="Arial" w:cs="Arial"/>
          <w:spacing w:val="-1"/>
          <w:sz w:val="16"/>
          <w:szCs w:val="16"/>
        </w:rPr>
        <w:t>te</w:t>
      </w:r>
      <w:r>
        <w:rPr>
          <w:rFonts w:eastAsia="Arial" w:cs="Arial"/>
          <w:sz w:val="16"/>
          <w:szCs w:val="16"/>
        </w:rPr>
        <w:t>d</w:t>
      </w:r>
      <w:r>
        <w:rPr>
          <w:rFonts w:eastAsia="Arial" w:cs="Arial"/>
          <w:spacing w:val="9"/>
          <w:sz w:val="16"/>
          <w:szCs w:val="16"/>
        </w:rPr>
        <w:t xml:space="preserve"> </w:t>
      </w:r>
      <w:r>
        <w:rPr>
          <w:rFonts w:eastAsia="Arial" w:cs="Arial"/>
          <w:spacing w:val="-1"/>
          <w:sz w:val="16"/>
          <w:szCs w:val="16"/>
        </w:rPr>
        <w:t>o</w:t>
      </w:r>
      <w:r>
        <w:rPr>
          <w:rFonts w:eastAsia="Arial" w:cs="Arial"/>
          <w:sz w:val="16"/>
          <w:szCs w:val="16"/>
        </w:rPr>
        <w:t>n</w:t>
      </w:r>
      <w:r>
        <w:rPr>
          <w:rFonts w:eastAsia="Arial" w:cs="Arial"/>
          <w:spacing w:val="6"/>
          <w:sz w:val="16"/>
          <w:szCs w:val="16"/>
        </w:rPr>
        <w:t xml:space="preserve"> </w:t>
      </w:r>
      <w:r>
        <w:rPr>
          <w:rFonts w:eastAsia="Arial" w:cs="Arial"/>
          <w:spacing w:val="1"/>
          <w:sz w:val="16"/>
          <w:szCs w:val="16"/>
        </w:rPr>
        <w:t>s</w:t>
      </w:r>
      <w:r>
        <w:rPr>
          <w:rFonts w:eastAsia="Arial" w:cs="Arial"/>
          <w:spacing w:val="-3"/>
          <w:sz w:val="16"/>
          <w:szCs w:val="16"/>
        </w:rPr>
        <w:t>e</w:t>
      </w:r>
      <w:r>
        <w:rPr>
          <w:rFonts w:eastAsia="Arial" w:cs="Arial"/>
          <w:spacing w:val="-1"/>
          <w:sz w:val="16"/>
          <w:szCs w:val="16"/>
        </w:rPr>
        <w:t>par</w:t>
      </w:r>
      <w:r>
        <w:rPr>
          <w:rFonts w:eastAsia="Arial" w:cs="Arial"/>
          <w:spacing w:val="-3"/>
          <w:sz w:val="16"/>
          <w:szCs w:val="16"/>
        </w:rPr>
        <w:t>a</w:t>
      </w:r>
      <w:r>
        <w:rPr>
          <w:rFonts w:eastAsia="Arial" w:cs="Arial"/>
          <w:spacing w:val="1"/>
          <w:sz w:val="16"/>
          <w:szCs w:val="16"/>
        </w:rPr>
        <w:t>t</w:t>
      </w:r>
      <w:r>
        <w:rPr>
          <w:rFonts w:eastAsia="Arial" w:cs="Arial"/>
          <w:sz w:val="16"/>
          <w:szCs w:val="16"/>
        </w:rPr>
        <w:t xml:space="preserve">e </w:t>
      </w:r>
      <w:r>
        <w:rPr>
          <w:rFonts w:eastAsia="Arial" w:cs="Arial"/>
          <w:spacing w:val="-1"/>
          <w:sz w:val="16"/>
          <w:szCs w:val="16"/>
        </w:rPr>
        <w:t>pa</w:t>
      </w:r>
      <w:r>
        <w:rPr>
          <w:rFonts w:eastAsia="Arial" w:cs="Arial"/>
          <w:spacing w:val="1"/>
          <w:sz w:val="16"/>
          <w:szCs w:val="16"/>
        </w:rPr>
        <w:t>ck</w:t>
      </w:r>
      <w:r>
        <w:rPr>
          <w:rFonts w:eastAsia="Arial" w:cs="Arial"/>
          <w:sz w:val="16"/>
          <w:szCs w:val="16"/>
        </w:rPr>
        <w:t>i</w:t>
      </w:r>
      <w:r>
        <w:rPr>
          <w:rFonts w:eastAsia="Arial" w:cs="Arial"/>
          <w:spacing w:val="-1"/>
          <w:sz w:val="16"/>
          <w:szCs w:val="16"/>
        </w:rPr>
        <w:t>n</w:t>
      </w:r>
      <w:r>
        <w:rPr>
          <w:rFonts w:eastAsia="Arial" w:cs="Arial"/>
          <w:sz w:val="16"/>
          <w:szCs w:val="16"/>
        </w:rPr>
        <w:t>g</w:t>
      </w:r>
      <w:r>
        <w:rPr>
          <w:rFonts w:eastAsia="Arial" w:cs="Arial"/>
          <w:spacing w:val="-4"/>
          <w:sz w:val="16"/>
          <w:szCs w:val="16"/>
        </w:rPr>
        <w:t xml:space="preserve"> </w:t>
      </w:r>
      <w:r>
        <w:rPr>
          <w:rFonts w:eastAsia="Arial" w:cs="Arial"/>
          <w:spacing w:val="1"/>
          <w:sz w:val="16"/>
          <w:szCs w:val="16"/>
        </w:rPr>
        <w:t>s</w:t>
      </w:r>
      <w:r>
        <w:rPr>
          <w:rFonts w:eastAsia="Arial" w:cs="Arial"/>
          <w:spacing w:val="-1"/>
          <w:sz w:val="16"/>
          <w:szCs w:val="16"/>
        </w:rPr>
        <w:t>h</w:t>
      </w:r>
      <w:r>
        <w:rPr>
          <w:rFonts w:eastAsia="Arial" w:cs="Arial"/>
          <w:spacing w:val="-3"/>
          <w:sz w:val="16"/>
          <w:szCs w:val="16"/>
        </w:rPr>
        <w:t>ee</w:t>
      </w:r>
      <w:r>
        <w:rPr>
          <w:rFonts w:eastAsia="Arial" w:cs="Arial"/>
          <w:spacing w:val="-1"/>
          <w:sz w:val="16"/>
          <w:szCs w:val="16"/>
        </w:rPr>
        <w:t>t</w:t>
      </w:r>
      <w:r>
        <w:rPr>
          <w:rFonts w:eastAsia="Arial" w:cs="Arial"/>
          <w:spacing w:val="1"/>
          <w:sz w:val="16"/>
          <w:szCs w:val="16"/>
        </w:rPr>
        <w:t>s</w:t>
      </w:r>
      <w:r>
        <w:rPr>
          <w:rFonts w:eastAsia="Arial" w:cs="Arial"/>
          <w:sz w:val="16"/>
          <w:szCs w:val="16"/>
        </w:rPr>
        <w:t>.</w:t>
      </w:r>
    </w:p>
    <w:p w14:paraId="28CDC974" w14:textId="77777777" w:rsidR="009E1CB0" w:rsidRPr="00DE3E2B" w:rsidRDefault="009E1CB0" w:rsidP="009E1CB0">
      <w:pPr>
        <w:spacing w:before="4" w:line="238" w:lineRule="auto"/>
        <w:ind w:left="719" w:hanging="269"/>
        <w:rPr>
          <w:rFonts w:eastAsia="Arial" w:cs="Arial"/>
          <w:sz w:val="16"/>
          <w:szCs w:val="16"/>
        </w:rPr>
      </w:pPr>
      <w:r w:rsidRPr="00DE3E2B">
        <w:rPr>
          <w:rFonts w:eastAsia="Arial" w:cs="Arial"/>
          <w:sz w:val="16"/>
          <w:szCs w:val="16"/>
        </w:rPr>
        <w:t xml:space="preserve">c) </w:t>
      </w:r>
      <w:r>
        <w:rPr>
          <w:rFonts w:eastAsia="Arial" w:cs="Arial"/>
          <w:sz w:val="16"/>
          <w:szCs w:val="16"/>
        </w:rPr>
        <w:tab/>
      </w:r>
      <w:r w:rsidRPr="00DE3E2B">
        <w:rPr>
          <w:rFonts w:eastAsia="Arial" w:cs="Arial"/>
          <w:sz w:val="16"/>
          <w:szCs w:val="16"/>
        </w:rPr>
        <w:t>Shipments must be made as specified in this Contract, as it may be amended, or otherwise directed in writing by the State’s Transportation Management Unit within the Department of General Services, Procurement Division.</w:t>
      </w:r>
    </w:p>
    <w:p w14:paraId="28CDC975" w14:textId="77777777" w:rsidR="009E1CB0" w:rsidRPr="00DE3E2B" w:rsidRDefault="009E1CB0" w:rsidP="009E1CB0">
      <w:pPr>
        <w:spacing w:before="88"/>
        <w:ind w:left="361" w:hanging="360"/>
        <w:rPr>
          <w:rFonts w:eastAsia="Arial" w:cs="Arial"/>
          <w:sz w:val="16"/>
          <w:szCs w:val="16"/>
        </w:rPr>
      </w:pPr>
      <w:r w:rsidRPr="00DE3E2B">
        <w:rPr>
          <w:rFonts w:eastAsia="Arial" w:cs="Arial"/>
          <w:b/>
          <w:bCs/>
          <w:sz w:val="16"/>
          <w:szCs w:val="16"/>
        </w:rPr>
        <w:t xml:space="preserve">13. TRANSPORTATION COSTS AND OTHER FEES OR EXPENSES: </w:t>
      </w:r>
      <w:r w:rsidRPr="00DE3E2B">
        <w:rPr>
          <w:rFonts w:eastAsia="Arial" w:cs="Arial"/>
          <w:sz w:val="16"/>
          <w:szCs w:val="16"/>
        </w:rPr>
        <w:t>No charge for delivery, drayage, express, parcel post, packing, cartage, insurance, license fees, permits, cost of bonds, or for any other purpose will be paid by the State unless expressly included and itemized in the Contract.</w:t>
      </w:r>
    </w:p>
    <w:p w14:paraId="28CDC976" w14:textId="77777777" w:rsidR="009E1CB0" w:rsidRPr="00DE3E2B" w:rsidRDefault="009E1CB0" w:rsidP="009E1CB0">
      <w:pPr>
        <w:tabs>
          <w:tab w:val="left" w:pos="720"/>
        </w:tabs>
        <w:spacing w:before="1" w:line="239" w:lineRule="auto"/>
        <w:ind w:left="721" w:hanging="359"/>
        <w:rPr>
          <w:rFonts w:eastAsia="Arial" w:cs="Arial"/>
          <w:sz w:val="16"/>
          <w:szCs w:val="16"/>
        </w:rPr>
      </w:pPr>
      <w:r w:rsidRPr="00DE3E2B">
        <w:rPr>
          <w:rFonts w:eastAsia="Arial" w:cs="Arial"/>
          <w:sz w:val="16"/>
          <w:szCs w:val="16"/>
        </w:rPr>
        <w:t>a)</w:t>
      </w:r>
      <w:r w:rsidRPr="00DE3E2B">
        <w:rPr>
          <w:rFonts w:eastAsia="Arial" w:cs="Arial"/>
          <w:sz w:val="16"/>
          <w:szCs w:val="16"/>
        </w:rPr>
        <w:tab/>
        <w:t>The Contractor must strictly follow Contract requirements regarding Free on Board (F.O.B.), freight terms and routing instructions. The State may permit use of an alternate carrier at no additional cost to the State with advance written authorization of the Buyer.</w:t>
      </w:r>
    </w:p>
    <w:p w14:paraId="28CDC977" w14:textId="77777777" w:rsidR="009E1CB0" w:rsidRPr="00DE3E2B" w:rsidRDefault="009E1CB0" w:rsidP="009E1CB0">
      <w:pPr>
        <w:tabs>
          <w:tab w:val="left" w:pos="720"/>
        </w:tabs>
        <w:spacing w:before="1" w:line="184" w:lineRule="exact"/>
        <w:ind w:left="722" w:hanging="360"/>
        <w:rPr>
          <w:rFonts w:eastAsia="Arial" w:cs="Arial"/>
          <w:sz w:val="16"/>
          <w:szCs w:val="16"/>
        </w:rPr>
      </w:pPr>
      <w:r w:rsidRPr="00DE3E2B">
        <w:rPr>
          <w:rFonts w:eastAsia="Arial" w:cs="Arial"/>
          <w:sz w:val="16"/>
          <w:szCs w:val="16"/>
        </w:rPr>
        <w:t>b)</w:t>
      </w:r>
      <w:r w:rsidRPr="00DE3E2B">
        <w:rPr>
          <w:rFonts w:eastAsia="Arial" w:cs="Arial"/>
          <w:sz w:val="16"/>
          <w:szCs w:val="16"/>
        </w:rPr>
        <w:tab/>
        <w:t>If “prepay and add” is selected, supporting freight bills are required when over $50, unless an exact freight charge is approved by the Transportation Management Unit within the</w:t>
      </w:r>
      <w:r>
        <w:rPr>
          <w:rFonts w:eastAsia="Arial" w:cs="Arial"/>
          <w:sz w:val="16"/>
          <w:szCs w:val="16"/>
        </w:rPr>
        <w:t xml:space="preserve"> </w:t>
      </w:r>
      <w:r w:rsidRPr="00DE3E2B">
        <w:rPr>
          <w:rFonts w:eastAsia="Arial" w:cs="Arial"/>
          <w:sz w:val="16"/>
          <w:szCs w:val="16"/>
        </w:rPr>
        <w:t>Department of General Services Procurement Division and a waiver is granted.</w:t>
      </w:r>
    </w:p>
    <w:p w14:paraId="28CDC978" w14:textId="77777777" w:rsidR="009E1CB0" w:rsidRPr="00DE3E2B" w:rsidRDefault="009E1CB0" w:rsidP="009E1CB0">
      <w:pPr>
        <w:tabs>
          <w:tab w:val="left" w:pos="720"/>
        </w:tabs>
        <w:spacing w:before="3" w:line="182" w:lineRule="exact"/>
        <w:ind w:left="721" w:hanging="360"/>
        <w:rPr>
          <w:rFonts w:eastAsia="Arial" w:cs="Arial"/>
          <w:sz w:val="16"/>
          <w:szCs w:val="16"/>
        </w:rPr>
      </w:pPr>
      <w:r w:rsidRPr="00DE3E2B">
        <w:rPr>
          <w:rFonts w:eastAsia="Arial" w:cs="Arial"/>
          <w:sz w:val="16"/>
          <w:szCs w:val="16"/>
        </w:rPr>
        <w:t>c)</w:t>
      </w:r>
      <w:r w:rsidRPr="00DE3E2B">
        <w:rPr>
          <w:rFonts w:eastAsia="Arial" w:cs="Arial"/>
          <w:sz w:val="16"/>
          <w:szCs w:val="16"/>
        </w:rPr>
        <w:tab/>
        <w:t>On "F.O.B. Shipping Point" transactions, should any shipments under the Contract be received by the State in a</w:t>
      </w:r>
    </w:p>
    <w:p w14:paraId="28CDC979" w14:textId="77777777" w:rsidR="009E1CB0" w:rsidRPr="00DE3E2B" w:rsidRDefault="009E1CB0" w:rsidP="009E1CB0">
      <w:pPr>
        <w:spacing w:before="1" w:line="184" w:lineRule="exact"/>
        <w:ind w:left="722"/>
        <w:rPr>
          <w:rFonts w:eastAsia="Arial" w:cs="Arial"/>
          <w:sz w:val="16"/>
          <w:szCs w:val="16"/>
        </w:rPr>
      </w:pPr>
      <w:r w:rsidRPr="00DE3E2B">
        <w:rPr>
          <w:rFonts w:eastAsia="Arial" w:cs="Arial"/>
          <w:sz w:val="16"/>
          <w:szCs w:val="16"/>
        </w:rPr>
        <w:t xml:space="preserve">damaged condition and any related freight loss and damage claims filed against the carrier or carriers be wholly or partially declined by the carrier or carriers with the inference that damage was the result of the act of the shipper such as inadequate packaging or loading or some inherent defect in the Equipment and/or material, the Contractor, on request of the State, shall at </w:t>
      </w:r>
      <w:r w:rsidRPr="00DE3E2B">
        <w:rPr>
          <w:rFonts w:eastAsia="Arial" w:cs="Arial"/>
          <w:sz w:val="16"/>
          <w:szCs w:val="16"/>
        </w:rPr>
        <w:lastRenderedPageBreak/>
        <w:t>Contractor's own expense assist the State in establishing carrier liability by supplying evidence that the Equipment and/or material was properly constructed, manufactured, packaged, and secured to withstand normal transportation conditions.</w:t>
      </w:r>
    </w:p>
    <w:p w14:paraId="28CDC97A" w14:textId="77777777" w:rsidR="009E1CB0" w:rsidRPr="00DE3E2B" w:rsidRDefault="009E1CB0" w:rsidP="009E1CB0">
      <w:pPr>
        <w:spacing w:before="87"/>
        <w:ind w:left="359" w:hanging="358"/>
        <w:rPr>
          <w:rFonts w:eastAsia="Arial" w:cs="Arial"/>
          <w:sz w:val="16"/>
          <w:szCs w:val="16"/>
        </w:rPr>
      </w:pPr>
      <w:r w:rsidRPr="00DE3E2B">
        <w:rPr>
          <w:rFonts w:eastAsia="Arial" w:cs="Arial"/>
          <w:b/>
          <w:bCs/>
          <w:sz w:val="16"/>
          <w:szCs w:val="16"/>
        </w:rPr>
        <w:t xml:space="preserve">14. DELIVERY: </w:t>
      </w:r>
      <w:r w:rsidRPr="00DE3E2B">
        <w:rPr>
          <w:rFonts w:eastAsia="Arial" w:cs="Arial"/>
          <w:sz w:val="16"/>
          <w:szCs w:val="16"/>
        </w:rPr>
        <w:t>The Contractor shall strictly adhere to the delivery and completion schedules specified in this Contract. Time, if stated as a number of days, shall mean calendar days unless otherwise specified. The quantities specified herein are the only quantities required. If the Contractor delivers in excess of the quantities specified herein, the State shall not be required to make any payment for the excess Deliverables, and may return them to Contractor at the Contractor’s expense or utilize any other rights available to the State at law or in equity.</w:t>
      </w:r>
    </w:p>
    <w:p w14:paraId="28CDC97B" w14:textId="77777777" w:rsidR="009E1CB0" w:rsidRPr="00DE3E2B" w:rsidRDefault="009E1CB0" w:rsidP="009E1CB0">
      <w:pPr>
        <w:spacing w:before="87"/>
        <w:ind w:left="360" w:hanging="360"/>
        <w:rPr>
          <w:rFonts w:eastAsia="Arial" w:cs="Arial"/>
          <w:sz w:val="16"/>
          <w:szCs w:val="16"/>
        </w:rPr>
      </w:pPr>
      <w:r w:rsidRPr="00DE3E2B">
        <w:rPr>
          <w:rFonts w:eastAsia="Arial" w:cs="Arial"/>
          <w:b/>
          <w:bCs/>
          <w:sz w:val="16"/>
          <w:szCs w:val="16"/>
        </w:rPr>
        <w:t xml:space="preserve">15. SUBSTITUTIONS: </w:t>
      </w:r>
      <w:r w:rsidRPr="00DE3E2B">
        <w:rPr>
          <w:rFonts w:eastAsia="Arial" w:cs="Arial"/>
          <w:sz w:val="16"/>
          <w:szCs w:val="16"/>
        </w:rPr>
        <w:t>Substitution of Deliverables may not be tendered without advance written consent of the Buyer. The Contractor shall not use any specification in lieu of those contained in the Contract without written consent of the Buyer.</w:t>
      </w:r>
    </w:p>
    <w:p w14:paraId="28CDC97C" w14:textId="77777777" w:rsidR="009E1CB0" w:rsidRPr="00DE3E2B" w:rsidRDefault="009E1CB0" w:rsidP="009E1CB0">
      <w:pPr>
        <w:spacing w:before="87" w:line="244" w:lineRule="auto"/>
        <w:ind w:left="359" w:hanging="358"/>
        <w:rPr>
          <w:rFonts w:eastAsia="Arial" w:cs="Arial"/>
          <w:sz w:val="16"/>
          <w:szCs w:val="16"/>
        </w:rPr>
      </w:pPr>
      <w:r w:rsidRPr="00DE3E2B">
        <w:rPr>
          <w:rFonts w:eastAsia="Arial" w:cs="Arial"/>
          <w:b/>
          <w:bCs/>
          <w:sz w:val="16"/>
          <w:szCs w:val="16"/>
          <w14:shadow w14:blurRad="50800" w14:dist="38100" w14:dir="2700000" w14:sx="100000" w14:sy="100000" w14:kx="0" w14:ky="0" w14:algn="tl">
            <w14:srgbClr w14:val="000000">
              <w14:alpha w14:val="60000"/>
            </w14:srgbClr>
          </w14:shadow>
        </w:rPr>
        <w:t>16.</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INSPECTION,</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ACCEPTANCE</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AND</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REJECTION:</w:t>
      </w:r>
      <w:r w:rsidRPr="00DE3E2B">
        <w:rPr>
          <w:rFonts w:eastAsia="Arial" w:cs="Arial"/>
          <w:b/>
          <w:bCs/>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Unless</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otherwise</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specified</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in</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the</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Statement</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of</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Work:</w:t>
      </w:r>
    </w:p>
    <w:p w14:paraId="28CDC97D" w14:textId="77777777" w:rsidR="009E1CB0" w:rsidRPr="00DE3E2B" w:rsidRDefault="009E1CB0" w:rsidP="009E1CB0">
      <w:pPr>
        <w:tabs>
          <w:tab w:val="left" w:pos="720"/>
        </w:tabs>
        <w:spacing w:line="179" w:lineRule="exact"/>
        <w:ind w:left="360"/>
        <w:rPr>
          <w:rFonts w:eastAsia="Arial" w:cs="Arial"/>
          <w:sz w:val="16"/>
          <w:szCs w:val="16"/>
        </w:rPr>
      </w:pPr>
      <w:r w:rsidRPr="00DE3E2B">
        <w:rPr>
          <w:rFonts w:eastAsia="Arial" w:cs="Arial"/>
          <w:sz w:val="16"/>
          <w:szCs w:val="16"/>
        </w:rPr>
        <w:t>a</w:t>
      </w:r>
      <w:r>
        <w:rPr>
          <w:rFonts w:eastAsia="Arial" w:cs="Arial"/>
          <w:sz w:val="16"/>
          <w:szCs w:val="16"/>
        </w:rPr>
        <w:t>)</w:t>
      </w:r>
      <w:r>
        <w:rPr>
          <w:rFonts w:eastAsia="Arial" w:cs="Arial"/>
          <w:sz w:val="16"/>
          <w:szCs w:val="16"/>
        </w:rPr>
        <w:tab/>
      </w:r>
      <w:r w:rsidRPr="00DE3E2B">
        <w:rPr>
          <w:rFonts w:eastAsia="Arial" w:cs="Arial"/>
          <w:sz w:val="16"/>
          <w:szCs w:val="16"/>
        </w:rPr>
        <w:t>When acquiring Commercial Hardware or Commercial</w:t>
      </w:r>
    </w:p>
    <w:p w14:paraId="28CDC97E" w14:textId="77777777" w:rsidR="009E1CB0" w:rsidRPr="00DE3E2B" w:rsidRDefault="009E1CB0" w:rsidP="009E1CB0">
      <w:pPr>
        <w:spacing w:before="3" w:line="239" w:lineRule="auto"/>
        <w:ind w:left="720" w:firstLine="1"/>
        <w:rPr>
          <w:rFonts w:eastAsia="Arial" w:cs="Arial"/>
          <w:sz w:val="16"/>
          <w:szCs w:val="16"/>
        </w:rPr>
      </w:pPr>
      <w:r w:rsidRPr="00DE3E2B">
        <w:rPr>
          <w:rFonts w:eastAsia="Arial" w:cs="Arial"/>
          <w:sz w:val="16"/>
          <w:szCs w:val="16"/>
        </w:rPr>
        <w:t>Software, the State shall rely on Contractor’s existing quality assurance system as a substitute for State inspection and testing. For all other acquisitions, Contractor and its subcontractors will provide and maintain a quality assurance system acceptable to the State covering Deliverables and services under this Contract and will tender to the State only those Deliverables that have been inspected and found to conform to this Contract’s requirements. The Contractor will keep records evidencing inspections and their result, and will make these records available to the State during Contract performance and for three years after final payment. The Contractor shall permit the State to review procedures, practices, processes, and related documents to determine the acceptability of the Contractor’s quality assurance System or other similar business practices related to performance of the Contract.</w:t>
      </w:r>
    </w:p>
    <w:p w14:paraId="28CDC97F" w14:textId="77777777" w:rsidR="009E1CB0" w:rsidRPr="00DE3E2B" w:rsidRDefault="009E1CB0" w:rsidP="009E1CB0">
      <w:pPr>
        <w:tabs>
          <w:tab w:val="left" w:pos="820"/>
        </w:tabs>
        <w:spacing w:before="40"/>
        <w:ind w:left="460"/>
        <w:rPr>
          <w:rFonts w:eastAsia="Arial" w:cs="Arial"/>
          <w:sz w:val="16"/>
          <w:szCs w:val="16"/>
        </w:rPr>
      </w:pPr>
      <w:r w:rsidRPr="00DE3E2B">
        <w:rPr>
          <w:rFonts w:eastAsia="Arial" w:cs="Arial"/>
          <w:sz w:val="16"/>
          <w:szCs w:val="16"/>
          <w14:shadow w14:blurRad="50800" w14:dist="38100" w14:dir="2700000" w14:sx="100000" w14:sy="100000" w14:kx="0" w14:ky="0" w14:algn="tl">
            <w14:srgbClr w14:val="000000">
              <w14:alpha w14:val="60000"/>
            </w14:srgbClr>
          </w14:shadow>
        </w:rPr>
        <w:t>b)</w:t>
      </w:r>
      <w:r w:rsidRPr="00DE3E2B">
        <w:rPr>
          <w:rFonts w:eastAsia="Arial" w:cs="Arial"/>
          <w:sz w:val="16"/>
          <w:szCs w:val="16"/>
        </w:rPr>
        <w:tab/>
      </w:r>
      <w:r w:rsidRPr="00DE3E2B">
        <w:rPr>
          <w:rFonts w:eastAsia="Arial" w:cs="Arial"/>
          <w:sz w:val="16"/>
          <w:szCs w:val="16"/>
          <w14:shadow w14:blurRad="50800" w14:dist="38100" w14:dir="2700000" w14:sx="100000" w14:sy="100000" w14:kx="0" w14:ky="0" w14:algn="tl">
            <w14:srgbClr w14:val="000000">
              <w14:alpha w14:val="60000"/>
            </w14:srgbClr>
          </w14:shadow>
        </w:rPr>
        <w:t>All</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Deliverables</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may</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be</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subject</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to</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inspection</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and</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test</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by</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the</w:t>
      </w:r>
    </w:p>
    <w:p w14:paraId="28CDC980" w14:textId="77777777" w:rsidR="009E1CB0" w:rsidRPr="00DE3E2B" w:rsidRDefault="009E1CB0" w:rsidP="009E1CB0">
      <w:pPr>
        <w:ind w:left="817"/>
        <w:rPr>
          <w:rFonts w:eastAsia="Arial" w:cs="Arial"/>
          <w:sz w:val="16"/>
          <w:szCs w:val="16"/>
        </w:rPr>
      </w:pPr>
      <w:r w:rsidRPr="00DE3E2B">
        <w:rPr>
          <w:rFonts w:eastAsia="Arial" w:cs="Arial"/>
          <w:sz w:val="16"/>
          <w:szCs w:val="16"/>
          <w14:shadow w14:blurRad="50800" w14:dist="38100" w14:dir="2700000" w14:sx="100000" w14:sy="100000" w14:kx="0" w14:ky="0" w14:algn="tl">
            <w14:srgbClr w14:val="000000">
              <w14:alpha w14:val="60000"/>
            </w14:srgbClr>
          </w14:shadow>
        </w:rPr>
        <w:t>State</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or</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its</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authorized</w:t>
      </w:r>
      <w:r w:rsidRPr="00DE3E2B">
        <w:rPr>
          <w:rFonts w:eastAsia="Arial" w:cs="Arial"/>
          <w:sz w:val="16"/>
          <w:szCs w:val="16"/>
        </w:rPr>
        <w:t xml:space="preserve"> </w:t>
      </w:r>
      <w:r w:rsidRPr="00DE3E2B">
        <w:rPr>
          <w:rFonts w:eastAsia="Arial" w:cs="Arial"/>
          <w:sz w:val="16"/>
          <w:szCs w:val="16"/>
          <w14:shadow w14:blurRad="50800" w14:dist="38100" w14:dir="2700000" w14:sx="100000" w14:sy="100000" w14:kx="0" w14:ky="0" w14:algn="tl">
            <w14:srgbClr w14:val="000000">
              <w14:alpha w14:val="60000"/>
            </w14:srgbClr>
          </w14:shadow>
        </w:rPr>
        <w:t>representatives.</w:t>
      </w:r>
    </w:p>
    <w:p w14:paraId="28CDC981" w14:textId="77777777" w:rsidR="009E1CB0" w:rsidRPr="00DE3E2B" w:rsidRDefault="009E1CB0" w:rsidP="009E1CB0">
      <w:pPr>
        <w:spacing w:before="1" w:line="184" w:lineRule="exact"/>
        <w:ind w:left="819" w:hanging="360"/>
        <w:rPr>
          <w:rFonts w:eastAsia="Arial" w:cs="Arial"/>
          <w:sz w:val="16"/>
          <w:szCs w:val="16"/>
        </w:rPr>
      </w:pPr>
      <w:r w:rsidRPr="00DE3E2B">
        <w:rPr>
          <w:rFonts w:eastAsia="Arial" w:cs="Arial"/>
          <w:sz w:val="16"/>
          <w:szCs w:val="16"/>
        </w:rPr>
        <w:t>c)</w:t>
      </w:r>
      <w:r>
        <w:rPr>
          <w:rFonts w:eastAsia="Arial" w:cs="Arial"/>
          <w:sz w:val="16"/>
          <w:szCs w:val="16"/>
        </w:rPr>
        <w:tab/>
      </w:r>
      <w:r w:rsidRPr="00DE3E2B">
        <w:rPr>
          <w:rFonts w:eastAsia="Arial" w:cs="Arial"/>
          <w:sz w:val="16"/>
          <w:szCs w:val="16"/>
        </w:rPr>
        <w:t>The Contractor and its subcontractors shall provide all reasonable facilities for the safety and convenience of inspectors at no additional cost to the State. The Contractor shall furnish to inspectors all information and data as may be reasonably required to perform their inspection.</w:t>
      </w:r>
    </w:p>
    <w:p w14:paraId="28CDC982" w14:textId="77777777" w:rsidR="009E1CB0" w:rsidRPr="00DE3E2B" w:rsidRDefault="009E1CB0" w:rsidP="009E1CB0">
      <w:pPr>
        <w:spacing w:before="4" w:line="238" w:lineRule="auto"/>
        <w:ind w:left="818" w:hanging="360"/>
        <w:rPr>
          <w:rFonts w:eastAsia="Arial" w:cs="Arial"/>
          <w:sz w:val="16"/>
          <w:szCs w:val="16"/>
        </w:rPr>
      </w:pPr>
      <w:r w:rsidRPr="00DE3E2B">
        <w:rPr>
          <w:rFonts w:eastAsia="Arial" w:cs="Arial"/>
          <w:sz w:val="16"/>
          <w:szCs w:val="16"/>
        </w:rPr>
        <w:t>d)</w:t>
      </w:r>
      <w:r>
        <w:rPr>
          <w:rFonts w:eastAsia="Arial" w:cs="Arial"/>
          <w:sz w:val="16"/>
          <w:szCs w:val="16"/>
        </w:rPr>
        <w:tab/>
      </w:r>
      <w:r w:rsidRPr="00DE3E2B">
        <w:rPr>
          <w:rFonts w:eastAsia="Arial" w:cs="Arial"/>
          <w:sz w:val="16"/>
          <w:szCs w:val="16"/>
        </w:rPr>
        <w:t>Subject to subsection 16 (a) above, all Deliverables may be subject to final inspection, test and acceptance by the State at destination, notwithstanding any payment or inspection at source.</w:t>
      </w:r>
    </w:p>
    <w:p w14:paraId="28CDC983" w14:textId="77777777" w:rsidR="009E1CB0" w:rsidRPr="00DE3E2B" w:rsidRDefault="009E1CB0" w:rsidP="009E1CB0">
      <w:pPr>
        <w:spacing w:before="4" w:line="239" w:lineRule="auto"/>
        <w:ind w:left="818" w:hanging="358"/>
        <w:rPr>
          <w:rFonts w:eastAsia="Arial" w:cs="Arial"/>
          <w:sz w:val="16"/>
          <w:szCs w:val="16"/>
        </w:rPr>
      </w:pPr>
      <w:r w:rsidRPr="00DE3E2B">
        <w:rPr>
          <w:rFonts w:eastAsia="Arial" w:cs="Arial"/>
          <w:sz w:val="16"/>
          <w:szCs w:val="16"/>
        </w:rPr>
        <w:t>e) The State shall give written notice of rejection of Deliverables delivered or services performed hereunder within a reasonable time after receipt of such Deliverables or performance of such services. Such notice of rejection will state the respects in which the Deliverables do not substantially conform to their specifications. Acceptance by the State will be final and irreversible, except as it relates to latent defects, fraud, and gross mistakes amounting to fraud. Acceptance shall not be construed to waive any warranty rights that the State might have at law or by express reservation in this Contract with respect to any nonconformity.</w:t>
      </w:r>
    </w:p>
    <w:p w14:paraId="28CDC984" w14:textId="77777777" w:rsidR="009E1CB0" w:rsidRPr="00DE3E2B" w:rsidRDefault="009E1CB0" w:rsidP="009E1CB0">
      <w:pPr>
        <w:spacing w:before="1"/>
        <w:ind w:left="820" w:hanging="360"/>
        <w:rPr>
          <w:rFonts w:eastAsia="Arial" w:cs="Arial"/>
          <w:sz w:val="16"/>
          <w:szCs w:val="16"/>
        </w:rPr>
      </w:pPr>
      <w:r w:rsidRPr="00DE3E2B">
        <w:rPr>
          <w:rFonts w:eastAsia="Arial" w:cs="Arial"/>
          <w:sz w:val="16"/>
          <w:szCs w:val="16"/>
        </w:rPr>
        <w:t xml:space="preserve">f) Unless otherwise specified in the Statement of Work, title to Equipment shall remain with the Contractor and assigns, if any, until such time as successful acceptance testing has been achieved. Title to a special feature installed on a Machine and for which only a single installation charge was paid shall pass to </w:t>
      </w:r>
      <w:r w:rsidRPr="00DE3E2B">
        <w:rPr>
          <w:rFonts w:eastAsia="Arial" w:cs="Arial"/>
          <w:sz w:val="16"/>
          <w:szCs w:val="16"/>
        </w:rPr>
        <w:t>the State at no additional charge, together with title to the Machine on which it was installed.</w:t>
      </w:r>
    </w:p>
    <w:p w14:paraId="28CDC985" w14:textId="77777777" w:rsidR="009E1CB0" w:rsidRPr="00DE3E2B" w:rsidRDefault="009E1CB0" w:rsidP="009E1CB0">
      <w:pPr>
        <w:spacing w:before="85"/>
        <w:ind w:left="101"/>
        <w:rPr>
          <w:rFonts w:eastAsia="Arial" w:cs="Arial"/>
          <w:sz w:val="16"/>
          <w:szCs w:val="16"/>
        </w:rPr>
      </w:pPr>
      <w:r w:rsidRPr="00DE3E2B">
        <w:rPr>
          <w:rFonts w:eastAsia="Arial" w:cs="Arial"/>
          <w:b/>
          <w:bCs/>
          <w:sz w:val="16"/>
          <w:szCs w:val="16"/>
        </w:rPr>
        <w:t>17. SAMPLES:</w:t>
      </w:r>
    </w:p>
    <w:p w14:paraId="28CDC986" w14:textId="77777777" w:rsidR="009E1CB0" w:rsidRPr="00DE3E2B" w:rsidRDefault="009E1CB0" w:rsidP="009E1CB0">
      <w:pPr>
        <w:spacing w:before="6" w:line="239" w:lineRule="auto"/>
        <w:ind w:left="820" w:hanging="359"/>
        <w:rPr>
          <w:rFonts w:eastAsia="Arial" w:cs="Arial"/>
          <w:sz w:val="16"/>
          <w:szCs w:val="16"/>
        </w:rPr>
      </w:pPr>
      <w:r w:rsidRPr="00DE3E2B">
        <w:rPr>
          <w:rFonts w:eastAsia="Arial" w:cs="Arial"/>
          <w:sz w:val="16"/>
          <w:szCs w:val="16"/>
        </w:rPr>
        <w:t>a) Samples of items may be required by the State for inspection and specification testing and must be furnished free of expense to the State. The samples furnished must be identical in all respects to the products bid and/or specified in the Contract.</w:t>
      </w:r>
    </w:p>
    <w:p w14:paraId="28CDC987" w14:textId="77777777" w:rsidR="009E1CB0" w:rsidRPr="00DE3E2B" w:rsidRDefault="009E1CB0" w:rsidP="009E1CB0">
      <w:pPr>
        <w:spacing w:before="1" w:line="184" w:lineRule="exact"/>
        <w:ind w:left="820" w:hanging="360"/>
        <w:rPr>
          <w:rFonts w:eastAsia="Arial" w:cs="Arial"/>
          <w:sz w:val="16"/>
          <w:szCs w:val="16"/>
        </w:rPr>
      </w:pPr>
      <w:r w:rsidRPr="00DE3E2B">
        <w:rPr>
          <w:rFonts w:eastAsia="Arial" w:cs="Arial"/>
          <w:sz w:val="16"/>
          <w:szCs w:val="16"/>
        </w:rPr>
        <w:t>b) Samples, if not destroyed by tests, may, upon request made at the time the sample is furnished, be returned at the</w:t>
      </w:r>
    </w:p>
    <w:p w14:paraId="28CDC988" w14:textId="77777777" w:rsidR="009E1CB0" w:rsidRPr="00DE3E2B" w:rsidRDefault="009E1CB0" w:rsidP="009E1CB0">
      <w:pPr>
        <w:spacing w:line="179" w:lineRule="exact"/>
        <w:ind w:left="820"/>
        <w:rPr>
          <w:rFonts w:eastAsia="Arial" w:cs="Arial"/>
          <w:sz w:val="16"/>
          <w:szCs w:val="16"/>
        </w:rPr>
      </w:pPr>
      <w:r w:rsidRPr="00DE3E2B">
        <w:rPr>
          <w:rFonts w:eastAsia="Arial" w:cs="Arial"/>
          <w:sz w:val="16"/>
          <w:szCs w:val="16"/>
        </w:rPr>
        <w:t>Contractor’s expense.</w:t>
      </w:r>
    </w:p>
    <w:p w14:paraId="28CDC989" w14:textId="77777777" w:rsidR="009E1CB0" w:rsidRPr="00DE3E2B" w:rsidRDefault="009E1CB0" w:rsidP="009E1CB0">
      <w:pPr>
        <w:spacing w:before="85"/>
        <w:ind w:left="101"/>
        <w:rPr>
          <w:rFonts w:eastAsia="Arial" w:cs="Arial"/>
          <w:sz w:val="16"/>
          <w:szCs w:val="16"/>
        </w:rPr>
      </w:pPr>
      <w:r w:rsidRPr="00DE3E2B">
        <w:rPr>
          <w:rFonts w:eastAsia="Arial" w:cs="Arial"/>
          <w:b/>
          <w:bCs/>
          <w:sz w:val="16"/>
          <w:szCs w:val="16"/>
        </w:rPr>
        <w:t>18. WARRANTY:</w:t>
      </w:r>
    </w:p>
    <w:p w14:paraId="28CDC98A" w14:textId="77777777" w:rsidR="009E1CB0" w:rsidRPr="006348A1" w:rsidRDefault="009E1CB0" w:rsidP="0059448B">
      <w:pPr>
        <w:pStyle w:val="ListParagraph"/>
        <w:widowControl w:val="0"/>
        <w:numPr>
          <w:ilvl w:val="0"/>
          <w:numId w:val="97"/>
        </w:numPr>
        <w:spacing w:before="5"/>
        <w:rPr>
          <w:rFonts w:eastAsia="Arial" w:cs="Arial"/>
          <w:sz w:val="16"/>
          <w:szCs w:val="16"/>
        </w:rPr>
      </w:pPr>
      <w:r w:rsidRPr="006348A1">
        <w:rPr>
          <w:rFonts w:eastAsia="Arial" w:cs="Arial"/>
          <w:sz w:val="16"/>
          <w:szCs w:val="16"/>
        </w:rPr>
        <w:t>Unless otherwise specified in the Statement of Work, the warranties in this subsection a) begin upon Acceptance of all Deliverables or services required upon completion of this Contract and end one (1) year thereafter. The Contractor warrants that (i) Deliverables and services furnished hereunder will substantially conform to the requirements of this Contract (including without limitation all descriptions, specifications, and drawings identified in the Statement of Work), and (ii) the Deliverables will b</w:t>
      </w:r>
      <w:r w:rsidRPr="006348A1">
        <w:rPr>
          <w:rFonts w:eastAsia="Arial" w:cs="Arial"/>
          <w:strike/>
          <w:sz w:val="16"/>
          <w:szCs w:val="16"/>
        </w:rPr>
        <w:t>e</w:t>
      </w:r>
      <w:r w:rsidRPr="006348A1">
        <w:rPr>
          <w:rFonts w:eastAsia="Arial" w:cs="Arial"/>
          <w:sz w:val="16"/>
          <w:szCs w:val="16"/>
        </w:rPr>
        <w:t xml:space="preserve"> free from material defects in materials and workmanship. Where the parties have agreed to design specifications (such as a Detailed Design Document) and incorporated the same or equivalent in the Statement of Work directly or by reference, the Contractor will warrant that it’s Deliverables provide all material functionality required thereby. In addition to the other warranties set forth herein, where the Contract calls for delivery of Commercial Software, the Contractor warrants that such Software will perform in accordance with its license and accompanying Documentation. The State’s approval of designs or specifications furnished by Contractor shall not relieve the Contractor of its obligations under this warranty.</w:t>
      </w:r>
    </w:p>
    <w:p w14:paraId="28CDC98B" w14:textId="77777777" w:rsidR="009E1CB0" w:rsidRPr="006348A1" w:rsidRDefault="009E1CB0" w:rsidP="0059448B">
      <w:pPr>
        <w:pStyle w:val="ListParagraph"/>
        <w:widowControl w:val="0"/>
        <w:numPr>
          <w:ilvl w:val="0"/>
          <w:numId w:val="97"/>
        </w:numPr>
        <w:spacing w:before="1" w:line="239" w:lineRule="auto"/>
        <w:rPr>
          <w:rFonts w:eastAsia="Arial" w:cs="Arial"/>
          <w:b/>
          <w:bCs/>
          <w:sz w:val="16"/>
          <w:szCs w:val="16"/>
        </w:rPr>
      </w:pPr>
      <w:r w:rsidRPr="006348A1">
        <w:rPr>
          <w:rFonts w:eastAsia="Arial" w:cs="Arial"/>
          <w:b/>
          <w:bCs/>
          <w:sz w:val="16"/>
          <w:szCs w:val="16"/>
        </w:rPr>
        <w:t>[DELETED]</w:t>
      </w:r>
    </w:p>
    <w:p w14:paraId="28CDC98C" w14:textId="77777777" w:rsidR="009E1CB0" w:rsidRPr="00DE3E2B" w:rsidRDefault="009E1CB0" w:rsidP="009E1CB0">
      <w:pPr>
        <w:spacing w:before="1" w:line="239" w:lineRule="auto"/>
        <w:ind w:left="820" w:hanging="360"/>
        <w:rPr>
          <w:rFonts w:eastAsia="Arial" w:cs="Arial"/>
          <w:sz w:val="16"/>
          <w:szCs w:val="16"/>
        </w:rPr>
      </w:pPr>
    </w:p>
    <w:p w14:paraId="28CDC98D" w14:textId="77777777" w:rsidR="009E1CB0" w:rsidRPr="006348A1" w:rsidRDefault="009E1CB0" w:rsidP="0059448B">
      <w:pPr>
        <w:pStyle w:val="ListParagraph"/>
        <w:widowControl w:val="0"/>
        <w:numPr>
          <w:ilvl w:val="0"/>
          <w:numId w:val="97"/>
        </w:numPr>
        <w:tabs>
          <w:tab w:val="left" w:pos="720"/>
        </w:tabs>
        <w:spacing w:before="1"/>
        <w:rPr>
          <w:rFonts w:eastAsia="Arial" w:cs="Arial"/>
          <w:sz w:val="16"/>
          <w:szCs w:val="16"/>
        </w:rPr>
      </w:pPr>
      <w:r w:rsidRPr="006348A1">
        <w:rPr>
          <w:rFonts w:eastAsia="Arial" w:cs="Arial"/>
          <w:sz w:val="16"/>
          <w:szCs w:val="16"/>
        </w:rPr>
        <w:t>Unless otherwise specified in the Statement of Work:</w:t>
      </w:r>
    </w:p>
    <w:p w14:paraId="28CDC98E" w14:textId="77777777" w:rsidR="009E1CB0" w:rsidRPr="006348A1" w:rsidRDefault="009E1CB0" w:rsidP="0059448B">
      <w:pPr>
        <w:pStyle w:val="ListParagraph"/>
        <w:widowControl w:val="0"/>
        <w:numPr>
          <w:ilvl w:val="1"/>
          <w:numId w:val="98"/>
        </w:numPr>
        <w:spacing w:before="7" w:line="182" w:lineRule="exact"/>
        <w:rPr>
          <w:rFonts w:eastAsia="Arial" w:cs="Arial"/>
          <w:sz w:val="16"/>
          <w:szCs w:val="16"/>
        </w:rPr>
      </w:pPr>
      <w:r w:rsidRPr="006348A1">
        <w:rPr>
          <w:rFonts w:eastAsia="Arial" w:cs="Arial"/>
          <w:sz w:val="16"/>
          <w:szCs w:val="16"/>
        </w:rPr>
        <w:t>The Contractor does not warrant that any Software provided hereunder is error-free or that it will run without immaterial interruption.</w:t>
      </w:r>
    </w:p>
    <w:p w14:paraId="28CDC98F" w14:textId="77777777" w:rsidR="009E1CB0" w:rsidRPr="006348A1" w:rsidRDefault="009E1CB0" w:rsidP="0059448B">
      <w:pPr>
        <w:pStyle w:val="ListParagraph"/>
        <w:widowControl w:val="0"/>
        <w:numPr>
          <w:ilvl w:val="1"/>
          <w:numId w:val="98"/>
        </w:numPr>
        <w:spacing w:line="182" w:lineRule="exact"/>
        <w:rPr>
          <w:rFonts w:eastAsia="Arial" w:cs="Arial"/>
          <w:sz w:val="16"/>
          <w:szCs w:val="16"/>
        </w:rPr>
      </w:pPr>
      <w:r w:rsidRPr="006348A1">
        <w:rPr>
          <w:rFonts w:eastAsia="Arial" w:cs="Arial"/>
          <w:sz w:val="16"/>
          <w:szCs w:val="16"/>
        </w:rPr>
        <w:t>The Contractor does not warrant and will have no responsibility for a claim to the extent that it arises</w:t>
      </w:r>
    </w:p>
    <w:p w14:paraId="28CDC990" w14:textId="77777777" w:rsidR="009E1CB0" w:rsidRPr="006348A1" w:rsidRDefault="009E1CB0" w:rsidP="0059448B">
      <w:pPr>
        <w:pStyle w:val="ListParagraph"/>
        <w:widowControl w:val="0"/>
        <w:numPr>
          <w:ilvl w:val="2"/>
          <w:numId w:val="98"/>
        </w:numPr>
        <w:spacing w:before="2" w:line="182" w:lineRule="exact"/>
        <w:rPr>
          <w:rFonts w:eastAsia="Arial" w:cs="Arial"/>
          <w:sz w:val="16"/>
          <w:szCs w:val="16"/>
        </w:rPr>
      </w:pPr>
      <w:r w:rsidRPr="006348A1">
        <w:rPr>
          <w:rFonts w:eastAsia="Arial" w:cs="Arial"/>
          <w:sz w:val="16"/>
          <w:szCs w:val="16"/>
        </w:rPr>
        <w:t>directly from (A) a modification made by the State, unless such modification is approved or directed by the Contractor, (B) use of Software in combination with or</w:t>
      </w:r>
    </w:p>
    <w:p w14:paraId="28CDC991" w14:textId="77777777" w:rsidR="009E1CB0" w:rsidRPr="006348A1" w:rsidRDefault="009E1CB0" w:rsidP="0059448B">
      <w:pPr>
        <w:pStyle w:val="ListParagraph"/>
        <w:widowControl w:val="0"/>
        <w:numPr>
          <w:ilvl w:val="1"/>
          <w:numId w:val="98"/>
        </w:numPr>
        <w:spacing w:before="2" w:line="182" w:lineRule="exact"/>
        <w:rPr>
          <w:rFonts w:eastAsia="Arial" w:cs="Arial"/>
          <w:sz w:val="16"/>
          <w:szCs w:val="16"/>
        </w:rPr>
      </w:pPr>
      <w:r w:rsidRPr="006348A1">
        <w:rPr>
          <w:rFonts w:eastAsia="Arial" w:cs="Arial"/>
          <w:sz w:val="16"/>
          <w:szCs w:val="16"/>
        </w:rPr>
        <w:t>on products other than as specified by the Contractor, or (C) misuse by the State.</w:t>
      </w:r>
    </w:p>
    <w:p w14:paraId="28CDC992" w14:textId="77777777" w:rsidR="009E1CB0" w:rsidRPr="006348A1" w:rsidRDefault="009E1CB0" w:rsidP="0059448B">
      <w:pPr>
        <w:pStyle w:val="ListParagraph"/>
        <w:widowControl w:val="0"/>
        <w:numPr>
          <w:ilvl w:val="1"/>
          <w:numId w:val="98"/>
        </w:numPr>
        <w:spacing w:before="1" w:line="239" w:lineRule="auto"/>
        <w:rPr>
          <w:rFonts w:eastAsia="Arial" w:cs="Arial"/>
          <w:sz w:val="16"/>
          <w:szCs w:val="16"/>
        </w:rPr>
      </w:pPr>
      <w:r w:rsidRPr="006348A1">
        <w:rPr>
          <w:rFonts w:eastAsia="Arial" w:cs="Arial"/>
          <w:sz w:val="16"/>
          <w:szCs w:val="16"/>
        </w:rPr>
        <w:t>Where the Contractor resells Commercial Hardware or Commercial Software it purchased from a third party, Contractor, to the extent it is legally able to do so, will pass through any such third party warranties to the State and will reasonably cooperate in enforcing them. Such warranty pass-through will not relieve the Contractor from Contractor’s warranty obligations set forth above.</w:t>
      </w:r>
    </w:p>
    <w:p w14:paraId="28CDC993" w14:textId="77777777" w:rsidR="009E1CB0" w:rsidRPr="006348A1" w:rsidRDefault="009E1CB0" w:rsidP="0059448B">
      <w:pPr>
        <w:pStyle w:val="ListParagraph"/>
        <w:widowControl w:val="0"/>
        <w:numPr>
          <w:ilvl w:val="0"/>
          <w:numId w:val="97"/>
        </w:numPr>
        <w:tabs>
          <w:tab w:val="left" w:pos="720"/>
        </w:tabs>
        <w:spacing w:before="1" w:line="238" w:lineRule="auto"/>
        <w:rPr>
          <w:rFonts w:eastAsia="Arial" w:cs="Arial"/>
          <w:sz w:val="16"/>
          <w:szCs w:val="16"/>
        </w:rPr>
      </w:pPr>
      <w:r w:rsidRPr="00DE3E2B">
        <w:rPr>
          <w:noProof/>
        </w:rPr>
        <mc:AlternateContent>
          <mc:Choice Requires="wpg">
            <w:drawing>
              <wp:anchor distT="0" distB="0" distL="114300" distR="114300" simplePos="0" relativeHeight="251658241" behindDoc="1" locked="0" layoutInCell="1" allowOverlap="1" wp14:anchorId="28CDCA58" wp14:editId="28CDCA59">
                <wp:simplePos x="0" y="0"/>
                <wp:positionH relativeFrom="page">
                  <wp:posOffset>5845175</wp:posOffset>
                </wp:positionH>
                <wp:positionV relativeFrom="paragraph">
                  <wp:posOffset>344805</wp:posOffset>
                </wp:positionV>
                <wp:extent cx="29210" cy="1270"/>
                <wp:effectExtent l="6350" t="11430" r="12065" b="635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1270"/>
                          <a:chOff x="9205" y="543"/>
                          <a:chExt cx="46" cy="2"/>
                        </a:xfrm>
                      </wpg:grpSpPr>
                      <wps:wsp>
                        <wps:cNvPr id="15" name="Freeform 9"/>
                        <wps:cNvSpPr>
                          <a:spLocks/>
                        </wps:cNvSpPr>
                        <wps:spPr bwMode="auto">
                          <a:xfrm>
                            <a:off x="9205" y="543"/>
                            <a:ext cx="46" cy="2"/>
                          </a:xfrm>
                          <a:custGeom>
                            <a:avLst/>
                            <a:gdLst>
                              <a:gd name="T0" fmla="+- 0 9205 9205"/>
                              <a:gd name="T1" fmla="*/ T0 w 46"/>
                              <a:gd name="T2" fmla="+- 0 9251 9205"/>
                              <a:gd name="T3" fmla="*/ T2 w 46"/>
                            </a:gdLst>
                            <a:ahLst/>
                            <a:cxnLst>
                              <a:cxn ang="0">
                                <a:pos x="T1" y="0"/>
                              </a:cxn>
                              <a:cxn ang="0">
                                <a:pos x="T3" y="0"/>
                              </a:cxn>
                            </a:cxnLst>
                            <a:rect l="0" t="0" r="r" b="b"/>
                            <a:pathLst>
                              <a:path w="46">
                                <a:moveTo>
                                  <a:pt x="0" y="0"/>
                                </a:moveTo>
                                <a:lnTo>
                                  <a:pt x="4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669A7" id="Group 8" o:spid="_x0000_s1026" style="position:absolute;margin-left:460.25pt;margin-top:27.15pt;width:2.3pt;height:.1pt;z-index:-251658239;mso-position-horizontal-relative:page" coordorigin="9205,543" coordsize="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">
                <v:shape id="Freeform 9" o:spid="_x0000_s1027" style="position:absolute;left:9205;top:543;width:46;height:2;visibility:visible;mso-wrap-style:square;v-text-anchor:top" coordsize="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XTMAA&#10;AADbAAAADwAAAGRycy9kb3ducmV2LnhtbERPzWoCMRC+C75DGMGbZrVUymoUqS16q1ofYNyMm8XN&#10;ZEmi7vbpm0LB23x8v7NYtbYWd/KhcqxgMs5AEBdOV1wqOH1/jt5AhIissXZMCjoKsFr2ewvMtXvw&#10;ge7HWIoUwiFHBSbGJpcyFIYshrFriBN3cd5iTNCXUnt8pHBby2mWzaTFilODwYbeDRXX480q2HTm&#10;evs4v+y76Vfs5Ha28Tv+UWo4aNdzEJHa+BT/u3c6zX+Fv1/SA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FXTMAAAADbAAAADwAAAAAAAAAAAAAAAACYAgAAZHJzL2Rvd25y&#10;ZXYueG1sUEsFBgAAAAAEAAQA9QAAAIUDAAAAAA==&#10;" path="m,l46,e" filled="f" strokeweight=".7pt">
                  <v:path arrowok="t" o:connecttype="custom" o:connectlocs="0,0;46,0" o:connectangles="0,0"/>
                </v:shape>
                <w10:wrap anchorx="page"/>
              </v:group>
            </w:pict>
          </mc:Fallback>
        </mc:AlternateContent>
      </w:r>
      <w:r w:rsidRPr="006348A1">
        <w:rPr>
          <w:rFonts w:eastAsia="Arial" w:cs="Arial"/>
          <w:sz w:val="16"/>
          <w:szCs w:val="16"/>
        </w:rPr>
        <w:t>All warranties, including special warranties specified elsewhere herein, shall inure to the State, its successors, assigns, customer agencies, and governmental users of the Deliverables or services.</w:t>
      </w:r>
    </w:p>
    <w:p w14:paraId="28CDC994" w14:textId="77777777" w:rsidR="009E1CB0" w:rsidRPr="006348A1" w:rsidRDefault="009E1CB0" w:rsidP="0059448B">
      <w:pPr>
        <w:pStyle w:val="ListParagraph"/>
        <w:widowControl w:val="0"/>
        <w:numPr>
          <w:ilvl w:val="0"/>
          <w:numId w:val="97"/>
        </w:numPr>
        <w:tabs>
          <w:tab w:val="left" w:pos="760"/>
        </w:tabs>
        <w:spacing w:line="183" w:lineRule="exact"/>
        <w:rPr>
          <w:rFonts w:eastAsia="Arial" w:cs="Arial"/>
          <w:sz w:val="16"/>
          <w:szCs w:val="16"/>
        </w:rPr>
      </w:pPr>
      <w:r w:rsidRPr="006348A1">
        <w:rPr>
          <w:rFonts w:eastAsia="Arial" w:cs="Arial"/>
          <w:sz w:val="16"/>
          <w:szCs w:val="16"/>
        </w:rPr>
        <w:t>Except as may be specifically provided in the Statement of</w:t>
      </w:r>
    </w:p>
    <w:p w14:paraId="28CDC995" w14:textId="77777777" w:rsidR="009E1CB0" w:rsidRPr="006348A1" w:rsidRDefault="009E1CB0" w:rsidP="0059448B">
      <w:pPr>
        <w:pStyle w:val="ListParagraph"/>
        <w:widowControl w:val="0"/>
        <w:numPr>
          <w:ilvl w:val="1"/>
          <w:numId w:val="97"/>
        </w:numPr>
        <w:spacing w:before="1" w:line="184" w:lineRule="exact"/>
        <w:rPr>
          <w:rFonts w:eastAsia="Arial" w:cs="Arial"/>
          <w:sz w:val="16"/>
          <w:szCs w:val="16"/>
        </w:rPr>
      </w:pPr>
      <w:r w:rsidRPr="006348A1">
        <w:rPr>
          <w:rFonts w:eastAsia="Arial" w:cs="Arial"/>
          <w:sz w:val="16"/>
          <w:szCs w:val="16"/>
        </w:rPr>
        <w:t>Work or elsewhere in this Contract, for any breach of the warranties provided in this Section, the State’s exclusive</w:t>
      </w:r>
    </w:p>
    <w:p w14:paraId="28CDC996" w14:textId="77777777" w:rsidR="009E1CB0" w:rsidRPr="006348A1" w:rsidRDefault="009E1CB0" w:rsidP="0059448B">
      <w:pPr>
        <w:pStyle w:val="ListParagraph"/>
        <w:widowControl w:val="0"/>
        <w:numPr>
          <w:ilvl w:val="1"/>
          <w:numId w:val="97"/>
        </w:numPr>
        <w:spacing w:line="179" w:lineRule="exact"/>
        <w:rPr>
          <w:rFonts w:eastAsia="Arial" w:cs="Arial"/>
          <w:sz w:val="16"/>
          <w:szCs w:val="16"/>
        </w:rPr>
      </w:pPr>
      <w:r w:rsidRPr="006348A1">
        <w:rPr>
          <w:rFonts w:eastAsia="Arial" w:cs="Arial"/>
          <w:sz w:val="16"/>
          <w:szCs w:val="16"/>
        </w:rPr>
        <w:t>remedy and the Contractor’s sole obligation will be limited to:</w:t>
      </w:r>
    </w:p>
    <w:p w14:paraId="28CDC997" w14:textId="77777777" w:rsidR="009E1CB0" w:rsidRPr="006348A1" w:rsidRDefault="009E1CB0" w:rsidP="0059448B">
      <w:pPr>
        <w:pStyle w:val="ListParagraph"/>
        <w:widowControl w:val="0"/>
        <w:numPr>
          <w:ilvl w:val="1"/>
          <w:numId w:val="97"/>
        </w:numPr>
        <w:spacing w:before="1" w:line="184" w:lineRule="exact"/>
        <w:rPr>
          <w:rFonts w:eastAsia="Arial" w:cs="Arial"/>
          <w:sz w:val="16"/>
          <w:szCs w:val="16"/>
        </w:rPr>
      </w:pPr>
      <w:r w:rsidRPr="006348A1">
        <w:rPr>
          <w:rFonts w:eastAsia="Arial" w:cs="Arial"/>
          <w:sz w:val="16"/>
          <w:szCs w:val="16"/>
        </w:rPr>
        <w:lastRenderedPageBreak/>
        <w:t>re-performance, repair, or replacement of the nonconforming Deliverable (including without limitation</w:t>
      </w:r>
    </w:p>
    <w:p w14:paraId="28CDC998" w14:textId="77777777" w:rsidR="009E1CB0" w:rsidRPr="006348A1" w:rsidRDefault="009E1CB0" w:rsidP="0059448B">
      <w:pPr>
        <w:pStyle w:val="ListParagraph"/>
        <w:widowControl w:val="0"/>
        <w:numPr>
          <w:ilvl w:val="1"/>
          <w:numId w:val="97"/>
        </w:numPr>
        <w:spacing w:line="183" w:lineRule="exact"/>
        <w:rPr>
          <w:rFonts w:eastAsia="Arial" w:cs="Arial"/>
          <w:sz w:val="16"/>
          <w:szCs w:val="16"/>
        </w:rPr>
      </w:pPr>
      <w:r w:rsidRPr="006348A1">
        <w:rPr>
          <w:rFonts w:eastAsia="Arial" w:cs="Arial"/>
          <w:sz w:val="16"/>
          <w:szCs w:val="16"/>
        </w:rPr>
        <w:t>an infringing Deliverable) or service; or</w:t>
      </w:r>
    </w:p>
    <w:p w14:paraId="28CDC999" w14:textId="77777777" w:rsidR="009E1CB0" w:rsidRPr="006348A1" w:rsidRDefault="009E1CB0" w:rsidP="0059448B">
      <w:pPr>
        <w:pStyle w:val="ListParagraph"/>
        <w:widowControl w:val="0"/>
        <w:numPr>
          <w:ilvl w:val="1"/>
          <w:numId w:val="97"/>
        </w:numPr>
        <w:rPr>
          <w:rFonts w:eastAsia="Arial" w:cs="Arial"/>
          <w:sz w:val="16"/>
          <w:szCs w:val="16"/>
        </w:rPr>
      </w:pPr>
      <w:r w:rsidRPr="006348A1">
        <w:rPr>
          <w:rFonts w:eastAsia="Arial" w:cs="Arial"/>
          <w:sz w:val="16"/>
          <w:szCs w:val="16"/>
        </w:rPr>
        <w:t>should the State in its sole discretion consent, refund of all amounts paid by the State for the nonconforming Deliverable or service and payment to the State of any additional amounts necessary to equal the State’s Cost to Cover. “Cost to Cover” means the cost, properly mitigated, of procuring Deliverables or services of equivalent capability, function, and performance. The payment obligation in subsection (e)(ii) above will not exceed the limits on the Contractor’s liability set forth in the Section entitled “Limitation of Liability.”</w:t>
      </w:r>
    </w:p>
    <w:p w14:paraId="28CDC99A" w14:textId="69397FF5" w:rsidR="009E1CB0" w:rsidRPr="006348A1" w:rsidRDefault="009E1CB0" w:rsidP="0059448B">
      <w:pPr>
        <w:pStyle w:val="ListParagraph"/>
        <w:widowControl w:val="0"/>
        <w:numPr>
          <w:ilvl w:val="0"/>
          <w:numId w:val="97"/>
        </w:numPr>
        <w:tabs>
          <w:tab w:val="left" w:pos="700"/>
          <w:tab w:val="left" w:pos="1800"/>
          <w:tab w:val="left" w:pos="2020"/>
          <w:tab w:val="left" w:pos="2780"/>
          <w:tab w:val="left" w:pos="2860"/>
          <w:tab w:val="left" w:pos="3860"/>
          <w:tab w:val="left" w:pos="4340"/>
          <w:tab w:val="left" w:pos="4440"/>
        </w:tabs>
        <w:spacing w:before="1" w:line="238" w:lineRule="auto"/>
        <w:rPr>
          <w:rFonts w:eastAsia="Arial" w:cs="Arial"/>
          <w:sz w:val="16"/>
          <w:szCs w:val="16"/>
        </w:rPr>
      </w:pPr>
      <w:r w:rsidRPr="006348A1">
        <w:rPr>
          <w:rFonts w:eastAsia="Arial" w:cs="Arial"/>
          <w:sz w:val="16"/>
          <w:szCs w:val="16"/>
        </w:rPr>
        <w:t>EXCEPT FOR THE EXPRESS WARRANTIES SPECIFIED IN THIS SECTION, THE CONTRACTOR MAKES NO WARRANTIES EITHE</w:t>
      </w:r>
      <w:r w:rsidR="000A0AD7">
        <w:rPr>
          <w:rFonts w:eastAsia="Arial" w:cs="Arial"/>
          <w:sz w:val="16"/>
          <w:szCs w:val="16"/>
        </w:rPr>
        <w:t>R</w:t>
      </w:r>
      <w:r w:rsidRPr="006348A1">
        <w:rPr>
          <w:rFonts w:eastAsia="Arial" w:cs="Arial"/>
          <w:sz w:val="16"/>
          <w:szCs w:val="16"/>
        </w:rPr>
        <w:t xml:space="preserve"> EXPRESs OR IMPLIED, INCLUDING WITHOUT LIMITATION ANY IMPLIED WARRANTIES OF MERCHANTABILITY OR FITNESS FOR A PARTICULAR PURPOSE.</w:t>
      </w:r>
    </w:p>
    <w:p w14:paraId="28CDC99B" w14:textId="77777777" w:rsidR="009E1CB0" w:rsidRPr="00DE3E2B" w:rsidRDefault="009E1CB0" w:rsidP="009E1CB0">
      <w:pPr>
        <w:spacing w:before="85"/>
        <w:ind w:left="360" w:hanging="359"/>
        <w:rPr>
          <w:rFonts w:eastAsia="Arial" w:cs="Arial"/>
          <w:sz w:val="16"/>
          <w:szCs w:val="16"/>
        </w:rPr>
      </w:pPr>
      <w:r w:rsidRPr="00DE3E2B">
        <w:rPr>
          <w:rFonts w:eastAsia="Arial" w:cs="Arial"/>
          <w:b/>
          <w:bCs/>
          <w:sz w:val="16"/>
          <w:szCs w:val="16"/>
        </w:rPr>
        <w:t xml:space="preserve">19. SAFETY AND ACCIDENT PREVENTION: </w:t>
      </w:r>
      <w:r w:rsidRPr="00DE3E2B">
        <w:rPr>
          <w:rFonts w:eastAsia="Arial" w:cs="Arial"/>
          <w:sz w:val="16"/>
          <w:szCs w:val="16"/>
        </w:rPr>
        <w:t>In performing work under this Contract on State premises, the Contractor shall conform to any specific safety requirements contained in the Contract or as required by law or regulation. The Contractor shall take any additional precautions as the State may reasonably require for safety and accident prevention purposes. Any violation of such rules and requirements, unless promptly corrected, shall be grounds for termination of this Contract in accordance with the default provisions hereof.</w:t>
      </w:r>
    </w:p>
    <w:p w14:paraId="28CDC99C" w14:textId="77777777" w:rsidR="009E1CB0" w:rsidRPr="00DE3E2B" w:rsidRDefault="009E1CB0" w:rsidP="009E1CB0">
      <w:pPr>
        <w:spacing w:before="84"/>
        <w:ind w:left="358" w:hanging="358"/>
        <w:rPr>
          <w:rFonts w:eastAsia="Arial" w:cs="Arial"/>
          <w:sz w:val="16"/>
          <w:szCs w:val="16"/>
        </w:rPr>
      </w:pPr>
      <w:r w:rsidRPr="00DE3E2B">
        <w:rPr>
          <w:rFonts w:eastAsia="Arial" w:cs="Arial"/>
          <w:b/>
          <w:bCs/>
          <w:sz w:val="16"/>
          <w:szCs w:val="16"/>
        </w:rPr>
        <w:t xml:space="preserve">20. INSURANCE: </w:t>
      </w:r>
      <w:r w:rsidRPr="00DE3E2B">
        <w:rPr>
          <w:rFonts w:eastAsia="Arial" w:cs="Arial"/>
          <w:sz w:val="16"/>
          <w:szCs w:val="16"/>
        </w:rPr>
        <w:t>The Contractor shall maintain all commercial general liability insurance, workers’ compensation insurance and any other insurance required under the Contract. The Contractor shall furnish insurance certificate(s) evidencing required insurance coverage acceptable to the State, including endorsements showing the State as an “additional insured” if required under the Contract. Any required endorsements requested by the State must be separately provided; merely referring to such coverage on the certificates(s) is insufficient for this purpose. When performing work on state owned or controlled property, Contractor shall provide a waiver of subrogation in favor of the State for its workers’ compensation policy.</w:t>
      </w:r>
    </w:p>
    <w:p w14:paraId="28CDC99D" w14:textId="77777777" w:rsidR="009E1CB0" w:rsidRPr="00DE3E2B" w:rsidRDefault="009E1CB0" w:rsidP="009E1CB0">
      <w:pPr>
        <w:spacing w:before="84"/>
        <w:rPr>
          <w:rFonts w:eastAsia="Arial" w:cs="Arial"/>
          <w:b/>
          <w:bCs/>
          <w:sz w:val="16"/>
          <w:szCs w:val="16"/>
        </w:rPr>
      </w:pPr>
      <w:r w:rsidRPr="00DE3E2B">
        <w:rPr>
          <w:rFonts w:eastAsia="Arial" w:cs="Arial"/>
          <w:b/>
          <w:bCs/>
          <w:sz w:val="16"/>
          <w:szCs w:val="16"/>
        </w:rPr>
        <w:t>21.</w:t>
      </w:r>
      <w:r>
        <w:rPr>
          <w:rFonts w:eastAsia="Arial" w:cs="Arial"/>
          <w:b/>
          <w:bCs/>
          <w:sz w:val="16"/>
          <w:szCs w:val="16"/>
        </w:rPr>
        <w:t xml:space="preserve"> </w:t>
      </w:r>
      <w:r w:rsidRPr="00DE3E2B">
        <w:rPr>
          <w:rFonts w:eastAsia="Arial" w:cs="Arial"/>
          <w:b/>
          <w:bCs/>
          <w:sz w:val="16"/>
          <w:szCs w:val="16"/>
        </w:rPr>
        <w:t>TERMINATION FOR NON-APPROPRIATION OF FUNDS:</w:t>
      </w:r>
    </w:p>
    <w:p w14:paraId="28CDC99E" w14:textId="77777777" w:rsidR="009E1CB0" w:rsidRPr="006348A1" w:rsidRDefault="009E1CB0" w:rsidP="0059448B">
      <w:pPr>
        <w:pStyle w:val="ListParagraph"/>
        <w:widowControl w:val="0"/>
        <w:numPr>
          <w:ilvl w:val="0"/>
          <w:numId w:val="96"/>
        </w:numPr>
        <w:spacing w:before="40" w:line="239" w:lineRule="auto"/>
        <w:rPr>
          <w:rFonts w:eastAsia="Arial" w:cs="Arial"/>
          <w:sz w:val="16"/>
          <w:szCs w:val="16"/>
        </w:rPr>
      </w:pPr>
      <w:r w:rsidRPr="006348A1">
        <w:rPr>
          <w:rFonts w:eastAsia="Arial" w:cs="Arial"/>
          <w:sz w:val="16"/>
          <w:szCs w:val="16"/>
        </w:rPr>
        <w:t>If the term of this Contract extends into fiscal years subsequent to that in which it is approved, such continuation of the Contract is contingent on the appropriation of funds for such purpose by the Legislature or the federal government. If funds to effect such continued payment are not appropriated, the Contractor agrees to take back any affected Deliverables furnished under this Contract, terminate any services supplied to the State under this Contract, and relieve the State of any further obligation therefor.</w:t>
      </w:r>
    </w:p>
    <w:p w14:paraId="28CDC99F" w14:textId="77777777" w:rsidR="009E1CB0" w:rsidRPr="006348A1" w:rsidRDefault="009E1CB0" w:rsidP="0059448B">
      <w:pPr>
        <w:pStyle w:val="ListParagraph"/>
        <w:widowControl w:val="0"/>
        <w:numPr>
          <w:ilvl w:val="0"/>
          <w:numId w:val="96"/>
        </w:numPr>
        <w:tabs>
          <w:tab w:val="left" w:pos="800"/>
        </w:tabs>
        <w:spacing w:before="4" w:line="238" w:lineRule="auto"/>
        <w:rPr>
          <w:rFonts w:cs="Arial"/>
          <w:sz w:val="16"/>
          <w:szCs w:val="16"/>
        </w:rPr>
      </w:pPr>
      <w:r w:rsidRPr="006348A1">
        <w:rPr>
          <w:rFonts w:cs="Arial"/>
          <w:sz w:val="16"/>
          <w:szCs w:val="16"/>
        </w:rPr>
        <w:t xml:space="preserve">In addition to subsection a), payment pursuant to this Contract, whether in whole or in part, is subject to and contingent upon the continuing availability of federal and State funds for the purposes hereof. If such funds, or any part thereof, become unavailable, other than for non-appropriation, as reasonably determined by the State, or if the funds the State relied upon to establish or continue this Contract are withdrawn, reduced, or limited in any way, or if additional or modified conditions are placed on such funding, the State in addition to its other remedies may proceed with any of the following alone or in conjunction: </w:t>
      </w:r>
    </w:p>
    <w:p w14:paraId="28CDC9A0" w14:textId="77777777" w:rsidR="009E1CB0" w:rsidRPr="006348A1" w:rsidRDefault="009E1CB0" w:rsidP="0059448B">
      <w:pPr>
        <w:pStyle w:val="ListParagraph"/>
        <w:widowControl w:val="0"/>
        <w:numPr>
          <w:ilvl w:val="1"/>
          <w:numId w:val="96"/>
        </w:numPr>
        <w:tabs>
          <w:tab w:val="left" w:pos="800"/>
        </w:tabs>
        <w:spacing w:before="4" w:line="238" w:lineRule="auto"/>
        <w:rPr>
          <w:rFonts w:cs="Arial"/>
          <w:sz w:val="16"/>
          <w:szCs w:val="16"/>
        </w:rPr>
      </w:pPr>
      <w:r w:rsidRPr="006348A1">
        <w:rPr>
          <w:rFonts w:cs="Arial"/>
          <w:sz w:val="16"/>
          <w:szCs w:val="16"/>
        </w:rPr>
        <w:t xml:space="preserve">issue a Stop Work order for this Contract or the portion affected thereby; </w:t>
      </w:r>
    </w:p>
    <w:p w14:paraId="28CDC9A1" w14:textId="77777777" w:rsidR="009E1CB0" w:rsidRPr="006348A1" w:rsidRDefault="009E1CB0" w:rsidP="0059448B">
      <w:pPr>
        <w:pStyle w:val="ListParagraph"/>
        <w:widowControl w:val="0"/>
        <w:numPr>
          <w:ilvl w:val="1"/>
          <w:numId w:val="96"/>
        </w:numPr>
        <w:tabs>
          <w:tab w:val="left" w:pos="800"/>
        </w:tabs>
        <w:spacing w:before="4" w:line="238" w:lineRule="auto"/>
        <w:rPr>
          <w:rFonts w:cs="Arial"/>
          <w:sz w:val="16"/>
          <w:szCs w:val="16"/>
        </w:rPr>
      </w:pPr>
      <w:r w:rsidRPr="006348A1">
        <w:rPr>
          <w:rFonts w:cs="Arial"/>
          <w:sz w:val="16"/>
          <w:szCs w:val="16"/>
        </w:rPr>
        <w:t xml:space="preserve">issue a Work Authorization to the extent the State determines is necessary; or </w:t>
      </w:r>
    </w:p>
    <w:p w14:paraId="28CDC9A2" w14:textId="77777777" w:rsidR="009E1CB0" w:rsidRPr="006348A1" w:rsidRDefault="009E1CB0" w:rsidP="0059448B">
      <w:pPr>
        <w:pStyle w:val="ListParagraph"/>
        <w:widowControl w:val="0"/>
        <w:numPr>
          <w:ilvl w:val="1"/>
          <w:numId w:val="96"/>
        </w:numPr>
        <w:tabs>
          <w:tab w:val="left" w:pos="800"/>
        </w:tabs>
        <w:spacing w:before="4" w:line="238" w:lineRule="auto"/>
        <w:rPr>
          <w:rFonts w:cs="Arial"/>
          <w:sz w:val="16"/>
          <w:szCs w:val="16"/>
        </w:rPr>
      </w:pPr>
      <w:r w:rsidRPr="006348A1">
        <w:rPr>
          <w:rFonts w:cs="Arial"/>
          <w:sz w:val="16"/>
          <w:szCs w:val="16"/>
        </w:rPr>
        <w:t xml:space="preserve">five (5) days after providing notice, terminate </w:t>
      </w:r>
      <w:r w:rsidRPr="006348A1">
        <w:rPr>
          <w:rFonts w:cs="Arial"/>
          <w:sz w:val="16"/>
          <w:szCs w:val="16"/>
        </w:rPr>
        <w:t>this Contract, in whole or in part, under subsection a) above and make payment to Contractor as provided in subsection a) above as a Termination for Non-Appropriation of Funds.</w:t>
      </w:r>
    </w:p>
    <w:p w14:paraId="28CDC9A3" w14:textId="77777777" w:rsidR="009E1CB0" w:rsidRPr="006348A1" w:rsidRDefault="009E1CB0" w:rsidP="0059448B">
      <w:pPr>
        <w:pStyle w:val="ListParagraph"/>
        <w:widowControl w:val="0"/>
        <w:numPr>
          <w:ilvl w:val="0"/>
          <w:numId w:val="96"/>
        </w:numPr>
        <w:tabs>
          <w:tab w:val="left" w:pos="800"/>
        </w:tabs>
        <w:spacing w:before="4" w:line="238" w:lineRule="auto"/>
        <w:rPr>
          <w:rFonts w:eastAsia="Arial" w:cs="Arial"/>
          <w:sz w:val="16"/>
          <w:szCs w:val="16"/>
        </w:rPr>
      </w:pPr>
      <w:r w:rsidRPr="006348A1">
        <w:rPr>
          <w:rFonts w:eastAsia="Arial" w:cs="Arial"/>
          <w:sz w:val="16"/>
          <w:szCs w:val="16"/>
        </w:rPr>
        <w:t>The State agrees that if it appears likely that subsection a) above will be invoked, the State and Contractor shall agree to take all reasonable steps to prioritize work and Deliverables and minimize the incurrence of costs prior to the expiration of funding for this Contract.</w:t>
      </w:r>
    </w:p>
    <w:p w14:paraId="28CDC9A4" w14:textId="77777777" w:rsidR="009E1CB0" w:rsidRPr="006348A1" w:rsidRDefault="009E1CB0" w:rsidP="0059448B">
      <w:pPr>
        <w:pStyle w:val="ListParagraph"/>
        <w:widowControl w:val="0"/>
        <w:numPr>
          <w:ilvl w:val="0"/>
          <w:numId w:val="96"/>
        </w:numPr>
        <w:spacing w:before="1" w:line="239" w:lineRule="auto"/>
        <w:rPr>
          <w:rFonts w:eastAsia="Arial" w:cs="Arial"/>
          <w:sz w:val="16"/>
          <w:szCs w:val="16"/>
        </w:rPr>
      </w:pPr>
      <w:r w:rsidRPr="006348A1">
        <w:rPr>
          <w:rFonts w:eastAsia="Arial" w:cs="Arial"/>
          <w:sz w:val="16"/>
          <w:szCs w:val="16"/>
        </w:rPr>
        <w:t>THE STATE AGREES THAT IF PARAGRAPH a) ABOVE IS INVOKED, COMMERCIAL HARDWARE AND SOFTWARE THAT HAS NOT BEEN PAID FOR SHALL BE RETURNED TO THE CONTRACTOR IN SUBSTANTIALLY THE SAME CONDITION IN W HICH DELIVERED TO THE STATE, SUBJECT TO NORMAL WEAR AND TEAR. THE STATE FURTHER AGREES TO PAY FOR PACKING, CRATING, TRANSPORTATION TO THE CONTRACTOR’S NEAREST FACILITY AND FOR REIMBURSEMENT TO THE CONTRACTOR FOR EXPENSES INCURRED FOR THEIR ASSISTANCE IN SUCH PACKING AND CRATING.</w:t>
      </w:r>
    </w:p>
    <w:p w14:paraId="28CDC9A5" w14:textId="77777777" w:rsidR="009E1CB0" w:rsidRPr="00DE3E2B" w:rsidRDefault="009E1CB0" w:rsidP="009E1CB0">
      <w:pPr>
        <w:spacing w:before="87"/>
        <w:ind w:left="100"/>
        <w:rPr>
          <w:rFonts w:eastAsia="Arial" w:cs="Arial"/>
          <w:sz w:val="16"/>
          <w:szCs w:val="16"/>
        </w:rPr>
      </w:pPr>
      <w:r w:rsidRPr="00DE3E2B">
        <w:rPr>
          <w:rFonts w:eastAsia="Arial" w:cs="Arial"/>
          <w:b/>
          <w:bCs/>
          <w:sz w:val="16"/>
          <w:szCs w:val="16"/>
        </w:rPr>
        <w:t>22. TERMINATION FOR THE CONVENIENCE OF THE STATE:</w:t>
      </w:r>
    </w:p>
    <w:p w14:paraId="28CDC9A6" w14:textId="77777777" w:rsidR="009E1CB0" w:rsidRPr="00DE3E2B" w:rsidRDefault="009E1CB0" w:rsidP="009E1CB0">
      <w:pPr>
        <w:spacing w:before="5" w:line="239" w:lineRule="auto"/>
        <w:ind w:left="820" w:hanging="360"/>
        <w:rPr>
          <w:rFonts w:eastAsia="Arial" w:cs="Arial"/>
          <w:sz w:val="16"/>
          <w:szCs w:val="16"/>
        </w:rPr>
      </w:pPr>
      <w:r w:rsidRPr="00DE3E2B">
        <w:rPr>
          <w:rFonts w:eastAsia="Arial" w:cs="Arial"/>
          <w:sz w:val="16"/>
          <w:szCs w:val="16"/>
        </w:rPr>
        <w:t>a) The State may terminate performance of work under this Contract for its convenience in whole or, from time to time, in part, if the Department of General Services, Deputy Director Procurement Division, or designee, determines that a termination is in the State’s interest. The Department of General Services, Deputy Director, Procurement Division, or designee, shall terminate by delivering to the Contractor a Notice of Termination specifying the extent of termination and the effective date thereof.</w:t>
      </w:r>
    </w:p>
    <w:p w14:paraId="28CDC9A7" w14:textId="77777777" w:rsidR="009E1CB0" w:rsidRPr="00DE3E2B" w:rsidRDefault="009E1CB0" w:rsidP="009E1CB0">
      <w:pPr>
        <w:spacing w:before="3" w:line="239" w:lineRule="auto"/>
        <w:ind w:left="820" w:hanging="359"/>
        <w:rPr>
          <w:rFonts w:eastAsia="Arial" w:cs="Arial"/>
          <w:sz w:val="16"/>
          <w:szCs w:val="16"/>
        </w:rPr>
      </w:pPr>
      <w:r w:rsidRPr="00DE3E2B">
        <w:rPr>
          <w:rFonts w:eastAsia="Arial" w:cs="Arial"/>
          <w:sz w:val="16"/>
          <w:szCs w:val="16"/>
        </w:rPr>
        <w:t>b) After receipt of a Notice of Termination, and except as directed by the State, the Contractor shall immediately proceed with the following obligations, as applicable, regardless of any delay in determining or adjusting any amounts due under this clause. The Contractor shall:</w:t>
      </w:r>
    </w:p>
    <w:p w14:paraId="28CDC9A8" w14:textId="77777777" w:rsidR="009E1CB0" w:rsidRPr="00DE3E2B" w:rsidRDefault="009E1CB0" w:rsidP="009E1CB0">
      <w:pPr>
        <w:spacing w:line="181" w:lineRule="exact"/>
        <w:ind w:left="820"/>
        <w:rPr>
          <w:rFonts w:eastAsia="Arial" w:cs="Arial"/>
          <w:sz w:val="16"/>
          <w:szCs w:val="16"/>
        </w:rPr>
      </w:pPr>
      <w:r w:rsidRPr="00DE3E2B">
        <w:rPr>
          <w:rFonts w:eastAsia="Arial" w:cs="Arial"/>
          <w:sz w:val="16"/>
          <w:szCs w:val="16"/>
        </w:rPr>
        <w:t>(i) Stop work as specified in the Notice of Termination.</w:t>
      </w:r>
    </w:p>
    <w:p w14:paraId="28CDC9A9" w14:textId="77777777" w:rsidR="009E1CB0" w:rsidRPr="00DE3E2B" w:rsidRDefault="009E1CB0" w:rsidP="009E1CB0">
      <w:pPr>
        <w:spacing w:before="1" w:line="239" w:lineRule="auto"/>
        <w:ind w:left="1180" w:hanging="359"/>
        <w:rPr>
          <w:rFonts w:eastAsia="Arial" w:cs="Arial"/>
          <w:sz w:val="16"/>
          <w:szCs w:val="16"/>
        </w:rPr>
      </w:pPr>
      <w:r w:rsidRPr="00DE3E2B">
        <w:rPr>
          <w:rFonts w:eastAsia="Arial" w:cs="Arial"/>
          <w:sz w:val="16"/>
          <w:szCs w:val="16"/>
        </w:rPr>
        <w:t>(ii) Place no further subcontracts for materials, services, or facilities, except as necessary to complete the continuing portion of the Contract.</w:t>
      </w:r>
    </w:p>
    <w:p w14:paraId="28CDC9AA" w14:textId="77777777" w:rsidR="009E1CB0" w:rsidRPr="00DE3E2B" w:rsidRDefault="009E1CB0" w:rsidP="009E1CB0">
      <w:pPr>
        <w:spacing w:before="7" w:line="182" w:lineRule="exact"/>
        <w:ind w:left="1181" w:hanging="361"/>
        <w:rPr>
          <w:rFonts w:eastAsia="Arial" w:cs="Arial"/>
          <w:sz w:val="16"/>
          <w:szCs w:val="16"/>
        </w:rPr>
      </w:pPr>
      <w:r w:rsidRPr="00DE3E2B">
        <w:rPr>
          <w:rFonts w:eastAsia="Arial" w:cs="Arial"/>
          <w:sz w:val="16"/>
          <w:szCs w:val="16"/>
        </w:rPr>
        <w:t>(iii) Terminate all subcontracts to the extent they relate to the work terminated.</w:t>
      </w:r>
    </w:p>
    <w:p w14:paraId="28CDC9AB" w14:textId="77777777" w:rsidR="009E1CB0" w:rsidRPr="00DE3E2B" w:rsidRDefault="009E1CB0" w:rsidP="009E1CB0">
      <w:pPr>
        <w:spacing w:line="180" w:lineRule="exact"/>
        <w:ind w:left="821"/>
        <w:rPr>
          <w:rFonts w:eastAsia="Arial" w:cs="Arial"/>
          <w:sz w:val="16"/>
          <w:szCs w:val="16"/>
        </w:rPr>
      </w:pPr>
      <w:r w:rsidRPr="00DE3E2B">
        <w:rPr>
          <w:rFonts w:eastAsia="Arial" w:cs="Arial"/>
          <w:sz w:val="16"/>
          <w:szCs w:val="16"/>
        </w:rPr>
        <w:t>(iv) Settle all outstanding liabilities and termination</w:t>
      </w:r>
      <w:r>
        <w:rPr>
          <w:rFonts w:eastAsia="Arial" w:cs="Arial"/>
          <w:sz w:val="16"/>
          <w:szCs w:val="16"/>
        </w:rPr>
        <w:t xml:space="preserve"> </w:t>
      </w:r>
      <w:r w:rsidRPr="00DE3E2B">
        <w:rPr>
          <w:rFonts w:eastAsia="Arial" w:cs="Arial"/>
          <w:sz w:val="16"/>
          <w:szCs w:val="16"/>
        </w:rPr>
        <w:t>settlement proposals arising from the termination of subcontracts;</w:t>
      </w:r>
    </w:p>
    <w:p w14:paraId="28CDC9AC" w14:textId="77777777" w:rsidR="009E1CB0" w:rsidRPr="00DE3E2B" w:rsidRDefault="009E1CB0" w:rsidP="009E1CB0">
      <w:pPr>
        <w:spacing w:before="2" w:line="182" w:lineRule="exact"/>
        <w:ind w:left="821" w:hanging="360"/>
        <w:rPr>
          <w:rFonts w:eastAsia="Arial" w:cs="Arial"/>
          <w:sz w:val="16"/>
          <w:szCs w:val="16"/>
        </w:rPr>
      </w:pPr>
      <w:r w:rsidRPr="00DE3E2B">
        <w:rPr>
          <w:rFonts w:eastAsia="Arial" w:cs="Arial"/>
          <w:sz w:val="16"/>
          <w:szCs w:val="16"/>
        </w:rPr>
        <w:t>c) After termination, the Contractor shall submit a final termination settlement proposal to the State in the form and</w:t>
      </w:r>
      <w:r>
        <w:rPr>
          <w:rFonts w:eastAsia="Arial" w:cs="Arial"/>
          <w:sz w:val="16"/>
          <w:szCs w:val="16"/>
        </w:rPr>
        <w:t xml:space="preserve"> with the information prescribed </w:t>
      </w:r>
      <w:r w:rsidRPr="00DE3E2B">
        <w:rPr>
          <w:rFonts w:eastAsia="Arial" w:cs="Arial"/>
          <w:sz w:val="16"/>
          <w:szCs w:val="16"/>
        </w:rPr>
        <w:t>by the State. The Contractor shall submit the proposal promptly, but no later than 90 days</w:t>
      </w:r>
      <w:r>
        <w:rPr>
          <w:rFonts w:eastAsia="Arial" w:cs="Arial"/>
          <w:sz w:val="16"/>
          <w:szCs w:val="16"/>
        </w:rPr>
        <w:t xml:space="preserve"> </w:t>
      </w:r>
      <w:r w:rsidRPr="00DE3E2B">
        <w:rPr>
          <w:rFonts w:eastAsia="Arial" w:cs="Arial"/>
          <w:sz w:val="16"/>
          <w:szCs w:val="16"/>
        </w:rPr>
        <w:t>after the effective date of termination, unless a different time is provided in the Statement of Work or in the Notice of</w:t>
      </w:r>
      <w:r>
        <w:rPr>
          <w:rFonts w:eastAsia="Arial" w:cs="Arial"/>
          <w:sz w:val="16"/>
          <w:szCs w:val="16"/>
        </w:rPr>
        <w:t xml:space="preserve"> </w:t>
      </w:r>
      <w:r w:rsidRPr="00DE3E2B">
        <w:rPr>
          <w:rFonts w:eastAsia="Arial" w:cs="Arial"/>
          <w:sz w:val="16"/>
          <w:szCs w:val="16"/>
        </w:rPr>
        <w:t>Termination.</w:t>
      </w:r>
    </w:p>
    <w:p w14:paraId="28CDC9AD" w14:textId="77777777" w:rsidR="009E1CB0" w:rsidRPr="00DE3E2B" w:rsidRDefault="009E1CB0" w:rsidP="009E1CB0">
      <w:pPr>
        <w:spacing w:before="4" w:line="239" w:lineRule="auto"/>
        <w:ind w:left="820" w:hanging="360"/>
        <w:rPr>
          <w:rFonts w:eastAsia="Arial" w:cs="Arial"/>
          <w:sz w:val="16"/>
          <w:szCs w:val="16"/>
        </w:rPr>
      </w:pPr>
      <w:r w:rsidRPr="00DE3E2B">
        <w:rPr>
          <w:rFonts w:eastAsia="Arial" w:cs="Arial"/>
          <w:sz w:val="16"/>
          <w:szCs w:val="16"/>
        </w:rPr>
        <w:t>d) The Contractor and the State may agree upon the whole or any part of the amount to be paid as requested under subsection (c) above.</w:t>
      </w:r>
    </w:p>
    <w:p w14:paraId="28CDC9AE" w14:textId="77777777" w:rsidR="009E1CB0" w:rsidRPr="00DE3E2B" w:rsidRDefault="009E1CB0" w:rsidP="009E1CB0">
      <w:pPr>
        <w:tabs>
          <w:tab w:val="left" w:pos="780"/>
        </w:tabs>
        <w:spacing w:line="182" w:lineRule="exact"/>
        <w:ind w:left="426"/>
        <w:rPr>
          <w:rFonts w:eastAsia="Arial" w:cs="Arial"/>
          <w:sz w:val="16"/>
          <w:szCs w:val="16"/>
        </w:rPr>
      </w:pPr>
      <w:r>
        <w:rPr>
          <w:rFonts w:eastAsia="Arial" w:cs="Arial"/>
          <w:sz w:val="16"/>
          <w:szCs w:val="16"/>
        </w:rPr>
        <w:t xml:space="preserve">e) </w:t>
      </w:r>
      <w:r w:rsidRPr="00DE3E2B">
        <w:rPr>
          <w:rFonts w:eastAsia="Arial" w:cs="Arial"/>
          <w:sz w:val="16"/>
          <w:szCs w:val="16"/>
        </w:rPr>
        <w:t>Unless otherwise set forth in the Statement of Work, if the</w:t>
      </w:r>
    </w:p>
    <w:p w14:paraId="28CDC9AF" w14:textId="77777777" w:rsidR="009E1CB0" w:rsidRPr="00DE3E2B" w:rsidRDefault="009E1CB0" w:rsidP="009E1CB0">
      <w:pPr>
        <w:spacing w:before="1" w:line="238" w:lineRule="auto"/>
        <w:ind w:left="821"/>
        <w:rPr>
          <w:rFonts w:eastAsia="Arial" w:cs="Arial"/>
          <w:sz w:val="16"/>
          <w:szCs w:val="16"/>
        </w:rPr>
      </w:pPr>
      <w:r w:rsidRPr="00DE3E2B">
        <w:rPr>
          <w:rFonts w:eastAsia="Arial" w:cs="Arial"/>
          <w:sz w:val="16"/>
          <w:szCs w:val="16"/>
        </w:rPr>
        <w:t>Contractor and the State fail to agree on the amount to be paid because of the termination for convenience, the State will pay the Contractor the following amounts; provided that in no event will total payments exceed the amount payable to the Contractor if the Contract had been fully performed:</w:t>
      </w:r>
    </w:p>
    <w:p w14:paraId="28CDC9B0" w14:textId="77777777" w:rsidR="009E1CB0" w:rsidRPr="00DE3E2B" w:rsidRDefault="009E1CB0" w:rsidP="009E1CB0">
      <w:pPr>
        <w:spacing w:before="4" w:line="238" w:lineRule="auto"/>
        <w:ind w:left="1181" w:hanging="359"/>
        <w:rPr>
          <w:rFonts w:eastAsia="Arial" w:cs="Arial"/>
          <w:sz w:val="16"/>
          <w:szCs w:val="16"/>
        </w:rPr>
      </w:pPr>
      <w:r w:rsidRPr="00DE3E2B">
        <w:rPr>
          <w:rFonts w:eastAsia="Arial" w:cs="Arial"/>
          <w:sz w:val="16"/>
          <w:szCs w:val="16"/>
        </w:rPr>
        <w:t>(i) The Contract price for Deliverables or services accepted or retained by the State and not previously paid for, adjusted for any savings on freight and other charges; and</w:t>
      </w:r>
    </w:p>
    <w:p w14:paraId="28CDC9B1" w14:textId="77777777" w:rsidR="009E1CB0" w:rsidRPr="00DE3E2B" w:rsidRDefault="009E1CB0" w:rsidP="009E1CB0">
      <w:pPr>
        <w:spacing w:line="183" w:lineRule="exact"/>
        <w:ind w:left="820"/>
        <w:rPr>
          <w:rFonts w:eastAsia="Arial" w:cs="Arial"/>
          <w:sz w:val="16"/>
          <w:szCs w:val="16"/>
        </w:rPr>
      </w:pPr>
      <w:r w:rsidRPr="00DE3E2B">
        <w:rPr>
          <w:rFonts w:eastAsia="Arial" w:cs="Arial"/>
          <w:sz w:val="16"/>
          <w:szCs w:val="16"/>
        </w:rPr>
        <w:t>(ii) The total of:</w:t>
      </w:r>
    </w:p>
    <w:p w14:paraId="28CDC9B2" w14:textId="77777777" w:rsidR="009E1CB0" w:rsidRPr="00DE3E2B" w:rsidRDefault="009E1CB0" w:rsidP="009E1CB0">
      <w:pPr>
        <w:spacing w:before="1" w:line="239" w:lineRule="auto"/>
        <w:ind w:left="1540" w:hanging="360"/>
        <w:rPr>
          <w:rFonts w:eastAsia="Arial" w:cs="Arial"/>
          <w:sz w:val="16"/>
          <w:szCs w:val="16"/>
        </w:rPr>
      </w:pPr>
      <w:r w:rsidRPr="00DE3E2B">
        <w:rPr>
          <w:rFonts w:eastAsia="Arial" w:cs="Arial"/>
          <w:sz w:val="16"/>
          <w:szCs w:val="16"/>
        </w:rPr>
        <w:t xml:space="preserve">A) The reasonable costs incurred in the performance of the work terminated, including initial costs and preparatory </w:t>
      </w:r>
      <w:r w:rsidRPr="00DE3E2B">
        <w:rPr>
          <w:rFonts w:eastAsia="Arial" w:cs="Arial"/>
          <w:sz w:val="16"/>
          <w:szCs w:val="16"/>
        </w:rPr>
        <w:lastRenderedPageBreak/>
        <w:t>expenses allocable</w:t>
      </w:r>
      <w:r>
        <w:rPr>
          <w:rFonts w:eastAsia="Arial" w:cs="Arial"/>
          <w:sz w:val="16"/>
          <w:szCs w:val="16"/>
        </w:rPr>
        <w:t xml:space="preserve"> </w:t>
      </w:r>
      <w:r w:rsidRPr="00DE3E2B">
        <w:rPr>
          <w:rFonts w:eastAsia="Arial" w:cs="Arial"/>
          <w:sz w:val="16"/>
          <w:szCs w:val="16"/>
        </w:rPr>
        <w:t>thereto,</w:t>
      </w:r>
      <w:r>
        <w:rPr>
          <w:rFonts w:eastAsia="Arial" w:cs="Arial"/>
          <w:sz w:val="16"/>
          <w:szCs w:val="16"/>
        </w:rPr>
        <w:t xml:space="preserve"> </w:t>
      </w:r>
      <w:r w:rsidRPr="00DE3E2B">
        <w:rPr>
          <w:rFonts w:eastAsia="Arial" w:cs="Arial"/>
          <w:sz w:val="16"/>
          <w:szCs w:val="16"/>
        </w:rPr>
        <w:t>but excluding any cost attributable to Deliverables or services paid or to be paid;</w:t>
      </w:r>
    </w:p>
    <w:p w14:paraId="28CDC9B3" w14:textId="77777777" w:rsidR="009E1CB0" w:rsidRPr="00DE3E2B" w:rsidRDefault="009E1CB0" w:rsidP="009E1CB0">
      <w:pPr>
        <w:tabs>
          <w:tab w:val="left" w:pos="1520"/>
        </w:tabs>
        <w:spacing w:before="1" w:line="184" w:lineRule="exact"/>
        <w:ind w:left="1440" w:hanging="360"/>
        <w:rPr>
          <w:rFonts w:eastAsia="Arial" w:cs="Arial"/>
          <w:sz w:val="16"/>
          <w:szCs w:val="16"/>
        </w:rPr>
      </w:pPr>
      <w:r>
        <w:rPr>
          <w:rFonts w:eastAsia="Arial" w:cs="Arial"/>
          <w:sz w:val="16"/>
          <w:szCs w:val="16"/>
        </w:rPr>
        <w:t xml:space="preserve">B) </w:t>
      </w:r>
      <w:r w:rsidRPr="00DE3E2B">
        <w:rPr>
          <w:rFonts w:eastAsia="Arial" w:cs="Arial"/>
          <w:sz w:val="16"/>
          <w:szCs w:val="16"/>
        </w:rPr>
        <w:t>The reasonable cost of settling and paying termination settlement proposals under terminated</w:t>
      </w:r>
      <w:r>
        <w:rPr>
          <w:rFonts w:eastAsia="Arial" w:cs="Arial"/>
          <w:sz w:val="16"/>
          <w:szCs w:val="16"/>
        </w:rPr>
        <w:t xml:space="preserve"> </w:t>
      </w:r>
      <w:r w:rsidRPr="00DE3E2B">
        <w:rPr>
          <w:rFonts w:eastAsia="Arial" w:cs="Arial"/>
          <w:sz w:val="16"/>
          <w:szCs w:val="16"/>
        </w:rPr>
        <w:t>subcontracts that are properly</w:t>
      </w:r>
      <w:r>
        <w:rPr>
          <w:rFonts w:eastAsia="Arial" w:cs="Arial"/>
          <w:sz w:val="16"/>
          <w:szCs w:val="16"/>
        </w:rPr>
        <w:t xml:space="preserve"> </w:t>
      </w:r>
      <w:r w:rsidRPr="00DE3E2B">
        <w:rPr>
          <w:rFonts w:eastAsia="Arial" w:cs="Arial"/>
          <w:sz w:val="16"/>
          <w:szCs w:val="16"/>
        </w:rPr>
        <w:t>chargeable to the</w:t>
      </w:r>
      <w:r>
        <w:rPr>
          <w:rFonts w:eastAsia="Arial" w:cs="Arial"/>
          <w:sz w:val="16"/>
          <w:szCs w:val="16"/>
        </w:rPr>
        <w:t xml:space="preserve"> </w:t>
      </w:r>
      <w:r w:rsidRPr="00DE3E2B">
        <w:rPr>
          <w:rFonts w:eastAsia="Arial" w:cs="Arial"/>
          <w:sz w:val="16"/>
          <w:szCs w:val="16"/>
        </w:rPr>
        <w:t>terminated portion of the Contract; and</w:t>
      </w:r>
    </w:p>
    <w:p w14:paraId="28CDC9B4" w14:textId="77777777" w:rsidR="009E1CB0" w:rsidRPr="00DE3E2B" w:rsidRDefault="009E1CB0" w:rsidP="009E1CB0">
      <w:pPr>
        <w:tabs>
          <w:tab w:val="left" w:pos="2820"/>
          <w:tab w:val="left" w:pos="4060"/>
        </w:tabs>
        <w:spacing w:before="4" w:line="238" w:lineRule="auto"/>
        <w:ind w:left="1440" w:hanging="360"/>
        <w:rPr>
          <w:rFonts w:eastAsia="Arial" w:cs="Arial"/>
          <w:sz w:val="16"/>
          <w:szCs w:val="16"/>
        </w:rPr>
      </w:pPr>
      <w:r>
        <w:rPr>
          <w:rFonts w:eastAsia="Arial" w:cs="Arial"/>
          <w:sz w:val="16"/>
          <w:szCs w:val="16"/>
        </w:rPr>
        <w:t xml:space="preserve">C) Reasonable storage, transportation, </w:t>
      </w:r>
      <w:r w:rsidRPr="00DE3E2B">
        <w:rPr>
          <w:rFonts w:eastAsia="Arial" w:cs="Arial"/>
          <w:sz w:val="16"/>
          <w:szCs w:val="16"/>
        </w:rPr>
        <w:t>demobilization, unamortized overhead and capital costs, and other costs reasonably incurred by the Contractor in winding down and terminating its work.</w:t>
      </w:r>
    </w:p>
    <w:p w14:paraId="28CDC9B5" w14:textId="77777777" w:rsidR="009E1CB0" w:rsidRPr="00DE3E2B" w:rsidRDefault="009E1CB0" w:rsidP="009E1CB0">
      <w:pPr>
        <w:spacing w:before="1" w:line="184" w:lineRule="exact"/>
        <w:ind w:left="720" w:hanging="360"/>
        <w:rPr>
          <w:rFonts w:eastAsia="Arial" w:cs="Arial"/>
          <w:sz w:val="16"/>
          <w:szCs w:val="16"/>
        </w:rPr>
      </w:pPr>
      <w:r w:rsidRPr="00DE3E2B">
        <w:rPr>
          <w:rFonts w:eastAsia="Arial" w:cs="Arial"/>
          <w:sz w:val="16"/>
          <w:szCs w:val="16"/>
        </w:rPr>
        <w:t>f) The Contractor will use generally accepted accounting principles, or accounting principles otherwise agreed to in</w:t>
      </w:r>
      <w:r>
        <w:rPr>
          <w:rFonts w:eastAsia="Arial" w:cs="Arial"/>
          <w:sz w:val="16"/>
          <w:szCs w:val="16"/>
        </w:rPr>
        <w:t xml:space="preserve"> </w:t>
      </w:r>
      <w:r w:rsidRPr="00DE3E2B">
        <w:rPr>
          <w:rFonts w:eastAsia="Arial" w:cs="Arial"/>
          <w:sz w:val="16"/>
          <w:szCs w:val="16"/>
        </w:rPr>
        <w:t>writing by the parties, and sound</w:t>
      </w:r>
      <w:r>
        <w:rPr>
          <w:rFonts w:eastAsia="Arial" w:cs="Arial"/>
          <w:sz w:val="16"/>
          <w:szCs w:val="16"/>
        </w:rPr>
        <w:t xml:space="preserve"> </w:t>
      </w:r>
      <w:r w:rsidRPr="00DE3E2B">
        <w:rPr>
          <w:rFonts w:eastAsia="Arial" w:cs="Arial"/>
          <w:sz w:val="16"/>
          <w:szCs w:val="16"/>
        </w:rPr>
        <w:t>business practices in</w:t>
      </w:r>
      <w:r>
        <w:rPr>
          <w:rFonts w:eastAsia="Arial" w:cs="Arial"/>
          <w:sz w:val="16"/>
          <w:szCs w:val="16"/>
        </w:rPr>
        <w:t xml:space="preserve"> </w:t>
      </w:r>
      <w:r w:rsidRPr="00DE3E2B">
        <w:rPr>
          <w:rFonts w:eastAsia="Arial" w:cs="Arial"/>
          <w:sz w:val="16"/>
          <w:szCs w:val="16"/>
        </w:rPr>
        <w:t>determining all costs claimed, agreed to, or determined under this clause.</w:t>
      </w:r>
    </w:p>
    <w:p w14:paraId="28CDC9B6" w14:textId="77777777" w:rsidR="009E1CB0" w:rsidRPr="00DE3E2B" w:rsidRDefault="009E1CB0" w:rsidP="009E1CB0">
      <w:pPr>
        <w:spacing w:before="82"/>
        <w:rPr>
          <w:rFonts w:eastAsia="Arial" w:cs="Arial"/>
          <w:sz w:val="16"/>
          <w:szCs w:val="16"/>
        </w:rPr>
      </w:pPr>
      <w:r w:rsidRPr="00DE3E2B">
        <w:rPr>
          <w:rFonts w:eastAsia="Arial" w:cs="Arial"/>
          <w:b/>
          <w:bCs/>
          <w:sz w:val="16"/>
          <w:szCs w:val="16"/>
        </w:rPr>
        <w:t>23. TERMINATION FOR DEFAULT:</w:t>
      </w:r>
    </w:p>
    <w:p w14:paraId="28CDC9B7" w14:textId="77777777" w:rsidR="009E1CB0" w:rsidRPr="00DE3E2B" w:rsidRDefault="009E1CB0" w:rsidP="009E1CB0">
      <w:pPr>
        <w:spacing w:before="5"/>
        <w:ind w:left="720" w:hanging="360"/>
        <w:rPr>
          <w:rFonts w:eastAsia="Arial" w:cs="Arial"/>
          <w:sz w:val="16"/>
          <w:szCs w:val="16"/>
        </w:rPr>
      </w:pPr>
      <w:r w:rsidRPr="00DE3E2B">
        <w:rPr>
          <w:rFonts w:eastAsia="Arial" w:cs="Arial"/>
          <w:sz w:val="16"/>
          <w:szCs w:val="16"/>
        </w:rPr>
        <w:t>a) The State may, subject to the clause titled “Force Majeure” and to sub-section d) below, by written notice of default to the Contractor, terminate this Contract in whole or in part if the Contractor fails to:</w:t>
      </w:r>
    </w:p>
    <w:p w14:paraId="28CDC9B8" w14:textId="77777777" w:rsidR="009E1CB0" w:rsidRPr="00DE3E2B" w:rsidRDefault="009E1CB0" w:rsidP="009E1CB0">
      <w:pPr>
        <w:tabs>
          <w:tab w:val="left" w:pos="1080"/>
        </w:tabs>
        <w:spacing w:before="1" w:line="239" w:lineRule="auto"/>
        <w:ind w:left="1081" w:hanging="360"/>
        <w:rPr>
          <w:rFonts w:eastAsia="Arial" w:cs="Arial"/>
          <w:sz w:val="16"/>
          <w:szCs w:val="16"/>
        </w:rPr>
      </w:pPr>
      <w:r>
        <w:rPr>
          <w:rFonts w:eastAsia="Arial" w:cs="Arial"/>
          <w:sz w:val="16"/>
          <w:szCs w:val="16"/>
        </w:rPr>
        <w:t xml:space="preserve">i) </w:t>
      </w:r>
      <w:r w:rsidRPr="00DE3E2B">
        <w:rPr>
          <w:rFonts w:eastAsia="Arial" w:cs="Arial"/>
          <w:sz w:val="16"/>
          <w:szCs w:val="16"/>
        </w:rPr>
        <w:t>Deliver the Deliverables or perform the services within the time specified in the Contract or any amendment thereto;</w:t>
      </w:r>
    </w:p>
    <w:p w14:paraId="28CDC9B9" w14:textId="77777777" w:rsidR="009E1CB0" w:rsidRPr="00DE3E2B" w:rsidRDefault="009E1CB0" w:rsidP="009E1CB0">
      <w:pPr>
        <w:tabs>
          <w:tab w:val="left" w:pos="1080"/>
        </w:tabs>
        <w:spacing w:before="6" w:line="182" w:lineRule="exact"/>
        <w:ind w:left="1080" w:hanging="360"/>
        <w:rPr>
          <w:rFonts w:eastAsia="Arial" w:cs="Arial"/>
          <w:sz w:val="16"/>
          <w:szCs w:val="16"/>
        </w:rPr>
      </w:pPr>
      <w:r>
        <w:rPr>
          <w:rFonts w:eastAsia="Arial" w:cs="Arial"/>
          <w:sz w:val="16"/>
          <w:szCs w:val="16"/>
        </w:rPr>
        <w:t xml:space="preserve">ii) </w:t>
      </w:r>
      <w:r w:rsidRPr="00DE3E2B">
        <w:rPr>
          <w:rFonts w:eastAsia="Arial" w:cs="Arial"/>
          <w:sz w:val="16"/>
          <w:szCs w:val="16"/>
        </w:rPr>
        <w:t>Make progress, so that the lack of progress endangers performance of this Contract; or</w:t>
      </w:r>
    </w:p>
    <w:p w14:paraId="28CDC9BA" w14:textId="77777777" w:rsidR="009E1CB0" w:rsidRPr="00DE3E2B" w:rsidRDefault="009E1CB0" w:rsidP="009E1CB0">
      <w:pPr>
        <w:spacing w:line="180" w:lineRule="exact"/>
        <w:ind w:left="720"/>
        <w:rPr>
          <w:rFonts w:eastAsia="Arial" w:cs="Arial"/>
          <w:sz w:val="16"/>
          <w:szCs w:val="16"/>
        </w:rPr>
      </w:pPr>
      <w:r w:rsidRPr="00DE3E2B">
        <w:rPr>
          <w:rFonts w:eastAsia="Arial" w:cs="Arial"/>
          <w:sz w:val="16"/>
          <w:szCs w:val="16"/>
        </w:rPr>
        <w:t>iii) Perform any of the other provisions of this Contract.</w:t>
      </w:r>
    </w:p>
    <w:p w14:paraId="28CDC9BB" w14:textId="77777777" w:rsidR="009E1CB0" w:rsidRPr="00DE3E2B" w:rsidRDefault="009E1CB0" w:rsidP="009E1CB0">
      <w:pPr>
        <w:spacing w:before="3" w:line="239" w:lineRule="auto"/>
        <w:ind w:left="720" w:hanging="360"/>
        <w:rPr>
          <w:rFonts w:eastAsia="Arial" w:cs="Arial"/>
          <w:sz w:val="16"/>
          <w:szCs w:val="16"/>
        </w:rPr>
      </w:pPr>
      <w:r w:rsidRPr="00DE3E2B">
        <w:rPr>
          <w:rFonts w:eastAsia="Arial" w:cs="Arial"/>
          <w:sz w:val="16"/>
          <w:szCs w:val="16"/>
        </w:rPr>
        <w:t>b) The State’s right to terminate this Contract under sub-section a) above, may be exercised only if the failure constitutes a material breach of this Contract and if the Contractor does not cure such failure within the time frame stated in the State’s cure notice, which in no event will be less than five (5) days, unless the Statement of Work calls for a different period.</w:t>
      </w:r>
    </w:p>
    <w:p w14:paraId="28CDC9BC" w14:textId="77777777" w:rsidR="009E1CB0" w:rsidRPr="00DE3E2B" w:rsidRDefault="009E1CB0" w:rsidP="009E1CB0">
      <w:pPr>
        <w:tabs>
          <w:tab w:val="left" w:pos="720"/>
          <w:tab w:val="left" w:pos="1580"/>
          <w:tab w:val="left" w:pos="2020"/>
          <w:tab w:val="left" w:pos="2980"/>
          <w:tab w:val="left" w:pos="3500"/>
          <w:tab w:val="left" w:pos="4320"/>
          <w:tab w:val="left" w:pos="4740"/>
        </w:tabs>
        <w:spacing w:before="3" w:line="239" w:lineRule="auto"/>
        <w:ind w:left="720" w:hanging="359"/>
        <w:rPr>
          <w:rFonts w:eastAsia="Arial" w:cs="Arial"/>
          <w:sz w:val="16"/>
          <w:szCs w:val="16"/>
        </w:rPr>
      </w:pPr>
      <w:r>
        <w:rPr>
          <w:rFonts w:eastAsia="Arial" w:cs="Arial"/>
          <w:sz w:val="16"/>
          <w:szCs w:val="16"/>
        </w:rPr>
        <w:t xml:space="preserve">c) </w:t>
      </w:r>
      <w:r w:rsidRPr="00DE3E2B">
        <w:rPr>
          <w:rFonts w:eastAsia="Arial" w:cs="Arial"/>
          <w:sz w:val="16"/>
          <w:szCs w:val="16"/>
        </w:rPr>
        <w:t>If the State terminates this Contract in whole or in part pursuant to this Section, it may acquire, under terms and in the manner the Buyer considers appropriate, Deliverables or services similar to those terminated, and the Contractor will be liable to the State for any excess costs for those Deliverables and services, including without limitation costs third party vendors charge for Manufacturing Materials (but subject to the clause entitled “Limitation of Liability”). However,</w:t>
      </w:r>
      <w:r w:rsidRPr="00DE3E2B">
        <w:rPr>
          <w:rFonts w:eastAsia="Arial" w:cs="Arial"/>
          <w:sz w:val="16"/>
          <w:szCs w:val="16"/>
        </w:rPr>
        <w:tab/>
        <w:t>the</w:t>
      </w:r>
      <w:r w:rsidRPr="00DE3E2B">
        <w:rPr>
          <w:rFonts w:eastAsia="Arial" w:cs="Arial"/>
          <w:sz w:val="16"/>
          <w:szCs w:val="16"/>
        </w:rPr>
        <w:tab/>
        <w:t>Contractor</w:t>
      </w:r>
      <w:r w:rsidRPr="00DE3E2B">
        <w:rPr>
          <w:rFonts w:eastAsia="Arial" w:cs="Arial"/>
          <w:sz w:val="16"/>
          <w:szCs w:val="16"/>
        </w:rPr>
        <w:tab/>
        <w:t>shall</w:t>
      </w:r>
      <w:r w:rsidRPr="00DE3E2B">
        <w:rPr>
          <w:rFonts w:eastAsia="Arial" w:cs="Arial"/>
          <w:sz w:val="16"/>
          <w:szCs w:val="16"/>
        </w:rPr>
        <w:tab/>
        <w:t>continue</w:t>
      </w:r>
      <w:r w:rsidRPr="00DE3E2B">
        <w:rPr>
          <w:rFonts w:eastAsia="Arial" w:cs="Arial"/>
          <w:sz w:val="16"/>
          <w:szCs w:val="16"/>
        </w:rPr>
        <w:tab/>
        <w:t>the</w:t>
      </w:r>
      <w:r w:rsidRPr="00DE3E2B">
        <w:rPr>
          <w:rFonts w:eastAsia="Arial" w:cs="Arial"/>
          <w:sz w:val="16"/>
          <w:szCs w:val="16"/>
        </w:rPr>
        <w:tab/>
        <w:t>work not terminated.</w:t>
      </w:r>
    </w:p>
    <w:p w14:paraId="28CDC9BD" w14:textId="77777777" w:rsidR="009E1CB0" w:rsidRPr="00DE3E2B" w:rsidRDefault="009E1CB0" w:rsidP="009E1CB0">
      <w:pPr>
        <w:spacing w:before="4" w:line="238" w:lineRule="auto"/>
        <w:ind w:left="719" w:hanging="359"/>
        <w:rPr>
          <w:rFonts w:eastAsia="Arial" w:cs="Arial"/>
          <w:sz w:val="16"/>
          <w:szCs w:val="16"/>
        </w:rPr>
      </w:pPr>
      <w:r w:rsidRPr="00DE3E2B">
        <w:rPr>
          <w:rFonts w:eastAsia="Arial" w:cs="Arial"/>
          <w:sz w:val="16"/>
          <w:szCs w:val="16"/>
        </w:rPr>
        <w:t>d) If the Contract is terminated for default, the State may require the Contractor to transfer title, or in the case of licensed Software, license, and deliver to the State, as directed by the Buyer, any:</w:t>
      </w:r>
    </w:p>
    <w:p w14:paraId="28CDC9BE" w14:textId="77777777" w:rsidR="009E1CB0" w:rsidRPr="00DE3E2B" w:rsidRDefault="009E1CB0" w:rsidP="009E1CB0">
      <w:pPr>
        <w:tabs>
          <w:tab w:val="left" w:pos="1080"/>
        </w:tabs>
        <w:spacing w:line="183" w:lineRule="exact"/>
        <w:ind w:left="720"/>
        <w:rPr>
          <w:rFonts w:eastAsia="Arial" w:cs="Arial"/>
          <w:sz w:val="16"/>
          <w:szCs w:val="16"/>
        </w:rPr>
      </w:pPr>
      <w:r>
        <w:rPr>
          <w:rFonts w:eastAsia="Arial" w:cs="Arial"/>
          <w:sz w:val="16"/>
          <w:szCs w:val="16"/>
        </w:rPr>
        <w:t xml:space="preserve">(i) </w:t>
      </w:r>
      <w:r w:rsidRPr="00DE3E2B">
        <w:rPr>
          <w:rFonts w:eastAsia="Arial" w:cs="Arial"/>
          <w:sz w:val="16"/>
          <w:szCs w:val="16"/>
        </w:rPr>
        <w:t>completed Deliverables,</w:t>
      </w:r>
    </w:p>
    <w:p w14:paraId="28CDC9BF" w14:textId="77777777" w:rsidR="009E1CB0" w:rsidRPr="00DE3E2B" w:rsidRDefault="009E1CB0" w:rsidP="009E1CB0">
      <w:pPr>
        <w:spacing w:before="3"/>
        <w:ind w:left="720"/>
        <w:rPr>
          <w:rFonts w:eastAsia="Arial" w:cs="Arial"/>
          <w:sz w:val="16"/>
          <w:szCs w:val="16"/>
        </w:rPr>
      </w:pPr>
      <w:r w:rsidRPr="00DE3E2B">
        <w:rPr>
          <w:rFonts w:eastAsia="Arial" w:cs="Arial"/>
          <w:sz w:val="16"/>
          <w:szCs w:val="16"/>
        </w:rPr>
        <w:t>(ii) partially completed Deliverables, and,</w:t>
      </w:r>
    </w:p>
    <w:p w14:paraId="28CDC9C0" w14:textId="77777777" w:rsidR="009E1CB0" w:rsidRPr="00DE3E2B" w:rsidRDefault="009E1CB0" w:rsidP="009E1CB0">
      <w:pPr>
        <w:spacing w:before="1" w:line="239" w:lineRule="auto"/>
        <w:ind w:left="990" w:hanging="270"/>
        <w:rPr>
          <w:rFonts w:eastAsia="Arial" w:cs="Arial"/>
          <w:sz w:val="16"/>
          <w:szCs w:val="16"/>
        </w:rPr>
      </w:pPr>
      <w:r w:rsidRPr="00DE3E2B">
        <w:rPr>
          <w:rFonts w:eastAsia="Arial" w:cs="Arial"/>
          <w:sz w:val="16"/>
          <w:szCs w:val="16"/>
        </w:rPr>
        <w:t xml:space="preserve">(iii) subject to provisions of sub-section e) below, Manufacturing Materials related to the terminated portion of this Contract. </w:t>
      </w:r>
      <w:r>
        <w:rPr>
          <w:rFonts w:eastAsia="Arial" w:cs="Arial"/>
          <w:sz w:val="16"/>
          <w:szCs w:val="16"/>
        </w:rPr>
        <w:t xml:space="preserve">Nothing in this sub </w:t>
      </w:r>
      <w:r w:rsidRPr="00DE3E2B">
        <w:rPr>
          <w:rFonts w:eastAsia="Arial" w:cs="Arial"/>
          <w:sz w:val="16"/>
          <w:szCs w:val="16"/>
        </w:rPr>
        <w:t>section d) will be construed to grant the State rights to Deliverables that it would not have received had this Contract been fully performed. Upon direction of the Buyer, the Contractor shall also protect and preserve property in its possession in which the State has an interest.</w:t>
      </w:r>
    </w:p>
    <w:p w14:paraId="28CDC9C1" w14:textId="77777777" w:rsidR="009E1CB0" w:rsidRPr="00DE3E2B" w:rsidRDefault="009E1CB0" w:rsidP="009E1CB0">
      <w:pPr>
        <w:spacing w:before="3"/>
        <w:ind w:left="719" w:hanging="359"/>
        <w:rPr>
          <w:rFonts w:eastAsia="Arial" w:cs="Arial"/>
          <w:sz w:val="16"/>
          <w:szCs w:val="16"/>
        </w:rPr>
      </w:pPr>
      <w:r w:rsidRPr="00DE3E2B">
        <w:rPr>
          <w:rFonts w:eastAsia="Arial" w:cs="Arial"/>
          <w:sz w:val="16"/>
          <w:szCs w:val="16"/>
        </w:rPr>
        <w:t xml:space="preserve">e) The State shall pay Contract price for completed Deliverables delivered and accepted and items the State requires the Contractor to transfer under section (d) above. Unless the Statement of Work calls for different procedures or requires no-charge delivery of materials, the Contractor and Buyer shall attempt to agree on the amount of payment for Manufacturing Materials and other materials delivered and accepted by the State for the protection and preservation of the property; provided that where the Contractor has billed the State for any such materials, no additional charge will apply. Failure to </w:t>
      </w:r>
      <w:r w:rsidRPr="00DE3E2B">
        <w:rPr>
          <w:rFonts w:eastAsia="Arial" w:cs="Arial"/>
          <w:sz w:val="16"/>
          <w:szCs w:val="16"/>
        </w:rPr>
        <w:t xml:space="preserve">agree will constitute a dispute under the Disputes clause. The State may withhold from these amounts any sum </w:t>
      </w:r>
      <w:r w:rsidRPr="00DE3E2B">
        <w:rPr>
          <w:rFonts w:eastAsia="Arial" w:cs="Arial"/>
          <w:sz w:val="16"/>
          <w:szCs w:val="16"/>
          <w:u w:val="single" w:color="000000"/>
        </w:rPr>
        <w:t>it</w:t>
      </w:r>
      <w:r w:rsidRPr="00DE3E2B">
        <w:rPr>
          <w:rFonts w:eastAsia="Arial" w:cs="Arial"/>
          <w:sz w:val="16"/>
          <w:szCs w:val="16"/>
        </w:rPr>
        <w:t xml:space="preserve"> determines to be necessary to protect the State against loss because of outstanding liens or claims of former lien holders.</w:t>
      </w:r>
    </w:p>
    <w:p w14:paraId="28CDC9C2" w14:textId="77777777" w:rsidR="009E1CB0" w:rsidRPr="00DE3E2B" w:rsidRDefault="009E1CB0" w:rsidP="009E1CB0">
      <w:pPr>
        <w:spacing w:line="169" w:lineRule="exact"/>
        <w:ind w:left="720" w:hanging="270"/>
        <w:rPr>
          <w:rFonts w:eastAsia="Arial" w:cs="Arial"/>
          <w:sz w:val="16"/>
          <w:szCs w:val="16"/>
        </w:rPr>
      </w:pPr>
      <w:r>
        <w:rPr>
          <w:rFonts w:eastAsia="Arial" w:cs="Arial"/>
          <w:sz w:val="16"/>
          <w:szCs w:val="16"/>
        </w:rPr>
        <w:t>f)</w:t>
      </w:r>
      <w:r w:rsidRPr="00DE3E2B">
        <w:rPr>
          <w:rFonts w:eastAsia="Arial" w:cs="Arial"/>
          <w:sz w:val="16"/>
          <w:szCs w:val="16"/>
        </w:rPr>
        <w:t xml:space="preserve"> </w:t>
      </w:r>
      <w:r>
        <w:rPr>
          <w:rFonts w:eastAsia="Arial" w:cs="Arial"/>
          <w:sz w:val="16"/>
          <w:szCs w:val="16"/>
        </w:rPr>
        <w:tab/>
      </w:r>
      <w:r w:rsidRPr="00DE3E2B">
        <w:rPr>
          <w:rFonts w:eastAsia="Arial" w:cs="Arial"/>
          <w:sz w:val="16"/>
          <w:szCs w:val="16"/>
        </w:rPr>
        <w:t>If, after termination, it is det</w:t>
      </w:r>
      <w:r>
        <w:rPr>
          <w:rFonts w:eastAsia="Arial" w:cs="Arial"/>
          <w:sz w:val="16"/>
          <w:szCs w:val="16"/>
        </w:rPr>
        <w:t>ermined by a final decision tha</w:t>
      </w:r>
      <w:r w:rsidRPr="00DE3E2B">
        <w:rPr>
          <w:noProof/>
        </w:rPr>
        <mc:AlternateContent>
          <mc:Choice Requires="wpg">
            <w:drawing>
              <wp:anchor distT="0" distB="0" distL="114300" distR="114300" simplePos="0" relativeHeight="251658243" behindDoc="1" locked="0" layoutInCell="1" allowOverlap="1" wp14:anchorId="28CDCA5A" wp14:editId="28CDCA5B">
                <wp:simplePos x="0" y="0"/>
                <wp:positionH relativeFrom="page">
                  <wp:posOffset>7046595</wp:posOffset>
                </wp:positionH>
                <wp:positionV relativeFrom="paragraph">
                  <wp:posOffset>-53340</wp:posOffset>
                </wp:positionV>
                <wp:extent cx="33655" cy="1270"/>
                <wp:effectExtent l="7620" t="13335" r="6350" b="4445"/>
                <wp:wrapNone/>
                <wp:docPr id="2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55" cy="1270"/>
                          <a:chOff x="11097" y="-84"/>
                          <a:chExt cx="53" cy="2"/>
                        </a:xfrm>
                      </wpg:grpSpPr>
                      <wps:wsp>
                        <wps:cNvPr id="29" name="Freeform 7"/>
                        <wps:cNvSpPr>
                          <a:spLocks/>
                        </wps:cNvSpPr>
                        <wps:spPr bwMode="auto">
                          <a:xfrm>
                            <a:off x="11097" y="-84"/>
                            <a:ext cx="53" cy="2"/>
                          </a:xfrm>
                          <a:custGeom>
                            <a:avLst/>
                            <a:gdLst>
                              <a:gd name="T0" fmla="+- 0 11097 11097"/>
                              <a:gd name="T1" fmla="*/ T0 w 53"/>
                              <a:gd name="T2" fmla="+- 0 11150 11097"/>
                              <a:gd name="T3" fmla="*/ T2 w 53"/>
                            </a:gdLst>
                            <a:ahLst/>
                            <a:cxnLst>
                              <a:cxn ang="0">
                                <a:pos x="T1" y="0"/>
                              </a:cxn>
                              <a:cxn ang="0">
                                <a:pos x="T3" y="0"/>
                              </a:cxn>
                            </a:cxnLst>
                            <a:rect l="0" t="0" r="r" b="b"/>
                            <a:pathLst>
                              <a:path w="53">
                                <a:moveTo>
                                  <a:pt x="0" y="0"/>
                                </a:moveTo>
                                <a:lnTo>
                                  <a:pt x="53"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79A49" id="Group 6" o:spid="_x0000_s1026" style="position:absolute;margin-left:554.85pt;margin-top:-4.2pt;width:2.65pt;height:.1pt;z-index:-251658237;mso-position-horizontal-relative:page" coordorigin="11097,-84" coordsize="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">
                <v:shape id="Freeform 7" o:spid="_x0000_s1027" style="position:absolute;left:11097;top:-84;width:53;height:2;visibility:visible;mso-wrap-style:square;v-text-anchor:top" coordsize="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IY5MQA&#10;AADbAAAADwAAAGRycy9kb3ducmV2LnhtbESP3WoCMRSE7wt9h3CE3tXEvRBdjWJLCxZU8OcBjpvj&#10;7trNyZKkun17IwheDjPzDTOdd7YRF/Khdqxh0FcgiAtnai41HPbf7yMQISIbbByThn8KMJ+9vkwx&#10;N+7KW7rsYikShEOOGqoY21zKUFRkMfRdS5y8k/MWY5K+lMbjNcFtIzOlhtJizWmhwpY+Kyp+d39W&#10;w/jn+FEsVwufHf1qM1wrdW7Cl9ZvvW4xARGpi8/wo700GrIx3L+k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GOTEAAAA2wAAAA8AAAAAAAAAAAAAAAAAmAIAAGRycy9k&#10;b3ducmV2LnhtbFBLBQYAAAAABAAEAPUAAACJAwAAAAA=&#10;" path="m,l53,e" filled="f" strokeweight=".46pt">
                  <v:path arrowok="t" o:connecttype="custom" o:connectlocs="0,0;53,0" o:connectangles="0,0"/>
                </v:shape>
                <w10:wrap anchorx="page"/>
              </v:group>
            </w:pict>
          </mc:Fallback>
        </mc:AlternateContent>
      </w:r>
      <w:r>
        <w:rPr>
          <w:rFonts w:eastAsia="Arial" w:cs="Arial"/>
          <w:sz w:val="16"/>
          <w:szCs w:val="16"/>
        </w:rPr>
        <w:t xml:space="preserve">t </w:t>
      </w:r>
      <w:r w:rsidRPr="00DE3E2B">
        <w:rPr>
          <w:rFonts w:eastAsia="Arial" w:cs="Arial"/>
          <w:sz w:val="16"/>
          <w:szCs w:val="16"/>
        </w:rPr>
        <w:t>the Contractor was not in default, the rights and obligations</w:t>
      </w:r>
      <w:r>
        <w:rPr>
          <w:rFonts w:eastAsia="Arial" w:cs="Arial"/>
          <w:sz w:val="16"/>
          <w:szCs w:val="16"/>
        </w:rPr>
        <w:t xml:space="preserve"> </w:t>
      </w:r>
      <w:r w:rsidRPr="00DE3E2B">
        <w:rPr>
          <w:rFonts w:eastAsia="Arial" w:cs="Arial"/>
          <w:sz w:val="16"/>
          <w:szCs w:val="16"/>
        </w:rPr>
        <w:t>of the parties shall be the same as if the termination had been issued for the convenience of the State.</w:t>
      </w:r>
    </w:p>
    <w:p w14:paraId="28CDC9C3" w14:textId="77777777" w:rsidR="009E1CB0" w:rsidRPr="00DE3E2B" w:rsidRDefault="009E1CB0" w:rsidP="009E1CB0">
      <w:pPr>
        <w:spacing w:before="5" w:line="182" w:lineRule="exact"/>
        <w:ind w:left="840" w:hanging="360"/>
        <w:rPr>
          <w:rFonts w:eastAsia="Arial" w:cs="Arial"/>
          <w:sz w:val="16"/>
          <w:szCs w:val="16"/>
        </w:rPr>
      </w:pPr>
      <w:r w:rsidRPr="00DE3E2B">
        <w:rPr>
          <w:rFonts w:eastAsia="Arial" w:cs="Arial"/>
          <w:sz w:val="16"/>
          <w:szCs w:val="16"/>
        </w:rPr>
        <w:t>g) Both parties, State and Contractor, upon any termination for default, have a duty to mitigate the damages suffered by it.</w:t>
      </w:r>
    </w:p>
    <w:p w14:paraId="28CDC9C4" w14:textId="77777777" w:rsidR="009E1CB0" w:rsidRPr="00DE3E2B" w:rsidRDefault="009E1CB0" w:rsidP="009E1CB0">
      <w:pPr>
        <w:spacing w:line="180" w:lineRule="exact"/>
        <w:ind w:left="481"/>
        <w:rPr>
          <w:rFonts w:eastAsia="Arial" w:cs="Arial"/>
          <w:sz w:val="16"/>
          <w:szCs w:val="16"/>
        </w:rPr>
      </w:pPr>
      <w:r w:rsidRPr="00DE3E2B">
        <w:rPr>
          <w:rFonts w:eastAsia="Arial" w:cs="Arial"/>
          <w:sz w:val="16"/>
          <w:szCs w:val="16"/>
        </w:rPr>
        <w:t>h) The rights and remedies of the State in this clause are in</w:t>
      </w:r>
      <w:r>
        <w:rPr>
          <w:rFonts w:eastAsia="Arial" w:cs="Arial"/>
          <w:sz w:val="16"/>
          <w:szCs w:val="16"/>
        </w:rPr>
        <w:t xml:space="preserve"> </w:t>
      </w:r>
      <w:r w:rsidRPr="00DE3E2B">
        <w:rPr>
          <w:rFonts w:eastAsia="Arial" w:cs="Arial"/>
          <w:sz w:val="16"/>
          <w:szCs w:val="16"/>
        </w:rPr>
        <w:t>addition to any other rights and remedies provided by law or under this Contract, and are subject to the clause titled “Limitation of Liability.”</w:t>
      </w:r>
    </w:p>
    <w:p w14:paraId="28CDC9C5" w14:textId="77777777" w:rsidR="009E1CB0" w:rsidRPr="00DE3E2B" w:rsidRDefault="009E1CB0" w:rsidP="009E1CB0">
      <w:pPr>
        <w:spacing w:before="85"/>
        <w:ind w:left="480" w:hanging="360"/>
        <w:rPr>
          <w:rFonts w:eastAsia="Arial" w:cs="Arial"/>
          <w:sz w:val="16"/>
          <w:szCs w:val="16"/>
        </w:rPr>
      </w:pPr>
      <w:r w:rsidRPr="00DE3E2B">
        <w:rPr>
          <w:rFonts w:eastAsia="Arial" w:cs="Arial"/>
          <w:b/>
          <w:bCs/>
          <w:sz w:val="16"/>
          <w:szCs w:val="16"/>
        </w:rPr>
        <w:t xml:space="preserve">24. FORCE MAJEURE: </w:t>
      </w:r>
      <w:r w:rsidRPr="00DE3E2B">
        <w:rPr>
          <w:rFonts w:eastAsia="Arial" w:cs="Arial"/>
          <w:sz w:val="16"/>
          <w:szCs w:val="16"/>
        </w:rPr>
        <w:t>Except for defaults of subcontractors at any tier, the Contractor shall not be liable for any excess costs if the failure to perform the Contract arises from causes beyond the control and without the fault or negligence of the Contractor. Examples of such causes include, but are not limited to:</w:t>
      </w:r>
    </w:p>
    <w:p w14:paraId="28CDC9C6" w14:textId="77777777" w:rsidR="009E1CB0" w:rsidRPr="00DE3E2B" w:rsidRDefault="009E1CB0" w:rsidP="009E1CB0">
      <w:pPr>
        <w:ind w:left="480"/>
        <w:rPr>
          <w:rFonts w:eastAsia="Arial" w:cs="Arial"/>
          <w:sz w:val="16"/>
          <w:szCs w:val="16"/>
        </w:rPr>
      </w:pPr>
      <w:r w:rsidRPr="00DE3E2B">
        <w:rPr>
          <w:rFonts w:eastAsia="Arial" w:cs="Arial"/>
          <w:sz w:val="16"/>
          <w:szCs w:val="16"/>
        </w:rPr>
        <w:t>a) Acts of God or of the public enemy, and</w:t>
      </w:r>
    </w:p>
    <w:p w14:paraId="28CDC9C7" w14:textId="77777777" w:rsidR="009E1CB0" w:rsidRPr="00DE3E2B" w:rsidRDefault="009E1CB0" w:rsidP="009E1CB0">
      <w:pPr>
        <w:ind w:left="840" w:hanging="360"/>
        <w:rPr>
          <w:rFonts w:eastAsia="Arial" w:cs="Arial"/>
          <w:sz w:val="16"/>
          <w:szCs w:val="16"/>
        </w:rPr>
      </w:pPr>
      <w:r w:rsidRPr="00DE3E2B">
        <w:rPr>
          <w:rFonts w:eastAsia="Arial" w:cs="Arial"/>
          <w:sz w:val="16"/>
          <w:szCs w:val="16"/>
        </w:rPr>
        <w:t>b) Acts of the federal or State government in either its sovereign or contractual capacity.</w:t>
      </w:r>
    </w:p>
    <w:p w14:paraId="28CDC9C8" w14:textId="77777777" w:rsidR="009E1CB0" w:rsidRPr="00DE3E2B" w:rsidRDefault="009E1CB0" w:rsidP="009E1CB0">
      <w:pPr>
        <w:spacing w:before="2" w:line="182" w:lineRule="exact"/>
        <w:ind w:left="480"/>
        <w:rPr>
          <w:rFonts w:eastAsia="Arial" w:cs="Arial"/>
          <w:sz w:val="16"/>
          <w:szCs w:val="16"/>
        </w:rPr>
      </w:pPr>
      <w:r w:rsidRPr="00DE3E2B">
        <w:rPr>
          <w:rFonts w:eastAsia="Arial" w:cs="Arial"/>
          <w:sz w:val="16"/>
          <w:szCs w:val="16"/>
        </w:rPr>
        <w:t>If the failure to perform is caused by the default of a subcontractor at any tier, and if the cause of the default is beyond the control of</w:t>
      </w:r>
      <w:r>
        <w:rPr>
          <w:rFonts w:eastAsia="Arial" w:cs="Arial"/>
          <w:sz w:val="16"/>
          <w:szCs w:val="16"/>
        </w:rPr>
        <w:t xml:space="preserve"> </w:t>
      </w:r>
      <w:r w:rsidRPr="00DE3E2B">
        <w:rPr>
          <w:rFonts w:eastAsia="Arial" w:cs="Arial"/>
          <w:sz w:val="16"/>
          <w:szCs w:val="16"/>
        </w:rPr>
        <w:t>both the Contractor and subcontractor, and without the fault or negligence of either, the Contractor shall not be liable for any excess costs for failure to perform.</w:t>
      </w:r>
    </w:p>
    <w:p w14:paraId="28CDC9C9" w14:textId="77777777" w:rsidR="009E1CB0" w:rsidRPr="00DE3E2B" w:rsidRDefault="009E1CB0" w:rsidP="009E1CB0">
      <w:pPr>
        <w:spacing w:before="85"/>
        <w:ind w:left="140"/>
        <w:rPr>
          <w:rFonts w:eastAsia="Arial" w:cs="Arial"/>
          <w:sz w:val="16"/>
          <w:szCs w:val="16"/>
        </w:rPr>
      </w:pPr>
      <w:r w:rsidRPr="00DE3E2B">
        <w:rPr>
          <w:rFonts w:eastAsia="Arial" w:cs="Arial"/>
          <w:b/>
          <w:bCs/>
          <w:sz w:val="16"/>
          <w:szCs w:val="16"/>
        </w:rPr>
        <w:t>25. RIGHTS AND REMEDIES OF STATE FOR DEFAULT:</w:t>
      </w:r>
    </w:p>
    <w:p w14:paraId="28CDC9CA" w14:textId="77777777" w:rsidR="009E1CB0" w:rsidRPr="00DE3E2B" w:rsidRDefault="009E1CB0" w:rsidP="009E1CB0">
      <w:pPr>
        <w:spacing w:before="5"/>
        <w:ind w:left="840" w:hanging="359"/>
        <w:rPr>
          <w:rFonts w:eastAsia="Arial" w:cs="Arial"/>
          <w:sz w:val="16"/>
          <w:szCs w:val="16"/>
        </w:rPr>
      </w:pPr>
      <w:r w:rsidRPr="00DE3E2B">
        <w:rPr>
          <w:rFonts w:eastAsia="Arial" w:cs="Arial"/>
          <w:sz w:val="16"/>
          <w:szCs w:val="16"/>
        </w:rPr>
        <w:t>a) In the event any Deliverables furnished or services provided by the Contractor in the performance of the Contract should fail to conform to the requirements herein, or to the sample submitted by the Contractor, the State may reject the same, and it shall become the duty of the Contractor to reclaim and remove the item promptly or to correct the performance of services, without expense to the State, and immediately replace all such rejected items with others conforming to the Contract.</w:t>
      </w:r>
    </w:p>
    <w:p w14:paraId="28CDC9CB" w14:textId="77777777" w:rsidR="009E1CB0" w:rsidRPr="00DE3E2B" w:rsidRDefault="009E1CB0" w:rsidP="009E1CB0">
      <w:pPr>
        <w:spacing w:before="1" w:line="239" w:lineRule="auto"/>
        <w:ind w:left="840" w:hanging="360"/>
        <w:rPr>
          <w:rFonts w:eastAsia="Arial" w:cs="Arial"/>
          <w:sz w:val="16"/>
          <w:szCs w:val="16"/>
        </w:rPr>
      </w:pPr>
      <w:r w:rsidRPr="00DE3E2B">
        <w:rPr>
          <w:rFonts w:eastAsia="Arial" w:cs="Arial"/>
          <w:sz w:val="16"/>
          <w:szCs w:val="16"/>
        </w:rPr>
        <w:t>b) In addition to any other rights and remedies the State may have, the State may require the Contractor, at Contractor’s expense, to ship Deliverables via air freight or expedited routing to avoid or minimize actual or potential delay if the delay is the fault of the Contractor.</w:t>
      </w:r>
    </w:p>
    <w:p w14:paraId="28CDC9CC" w14:textId="77777777" w:rsidR="009E1CB0" w:rsidRPr="00DE3E2B" w:rsidRDefault="009E1CB0" w:rsidP="009E1CB0">
      <w:pPr>
        <w:tabs>
          <w:tab w:val="left" w:pos="840"/>
        </w:tabs>
        <w:spacing w:before="3" w:line="239" w:lineRule="auto"/>
        <w:ind w:left="840" w:hanging="358"/>
        <w:rPr>
          <w:rFonts w:eastAsia="Arial" w:cs="Arial"/>
          <w:sz w:val="16"/>
          <w:szCs w:val="16"/>
        </w:rPr>
      </w:pPr>
      <w:r>
        <w:rPr>
          <w:rFonts w:eastAsia="Arial" w:cs="Arial"/>
          <w:sz w:val="16"/>
          <w:szCs w:val="16"/>
        </w:rPr>
        <w:t xml:space="preserve">c) </w:t>
      </w:r>
      <w:r w:rsidRPr="00DE3E2B">
        <w:rPr>
          <w:rFonts w:eastAsia="Arial" w:cs="Arial"/>
          <w:b/>
          <w:bCs/>
          <w:sz w:val="16"/>
          <w:szCs w:val="16"/>
        </w:rPr>
        <w:t>[DELETED]</w:t>
      </w:r>
    </w:p>
    <w:p w14:paraId="28CDC9CD" w14:textId="77777777" w:rsidR="009E1CB0" w:rsidRPr="00DE3E2B" w:rsidRDefault="009E1CB0" w:rsidP="009E1CB0">
      <w:pPr>
        <w:tabs>
          <w:tab w:val="left" w:pos="840"/>
        </w:tabs>
        <w:spacing w:before="2" w:line="237" w:lineRule="auto"/>
        <w:ind w:left="839" w:hanging="359"/>
        <w:rPr>
          <w:rFonts w:eastAsia="Arial" w:cs="Arial"/>
          <w:sz w:val="16"/>
          <w:szCs w:val="16"/>
        </w:rPr>
      </w:pPr>
      <w:r>
        <w:rPr>
          <w:rFonts w:eastAsia="Arial" w:cs="Arial"/>
          <w:sz w:val="16"/>
          <w:szCs w:val="16"/>
        </w:rPr>
        <w:t xml:space="preserve">d) </w:t>
      </w:r>
      <w:r w:rsidRPr="00DE3E2B">
        <w:rPr>
          <w:rFonts w:eastAsia="Arial" w:cs="Arial"/>
          <w:sz w:val="16"/>
          <w:szCs w:val="16"/>
        </w:rPr>
        <w:t>The State reserves the right to offset the reasonable cost of all damages caused to the State against any outstanding invoices or amounts owed to the Contractor or to make a claim against the Contractor therefore.</w:t>
      </w:r>
    </w:p>
    <w:p w14:paraId="28CDC9CE" w14:textId="77777777" w:rsidR="009E1CB0" w:rsidRPr="00DE3E2B" w:rsidRDefault="009E1CB0" w:rsidP="009E1CB0">
      <w:pPr>
        <w:spacing w:before="87"/>
        <w:ind w:left="119"/>
        <w:rPr>
          <w:rFonts w:eastAsia="Arial" w:cs="Arial"/>
          <w:sz w:val="16"/>
          <w:szCs w:val="16"/>
        </w:rPr>
      </w:pPr>
      <w:r w:rsidRPr="00DE3E2B">
        <w:rPr>
          <w:rFonts w:eastAsia="Arial" w:cs="Arial"/>
          <w:b/>
          <w:bCs/>
          <w:sz w:val="16"/>
          <w:szCs w:val="16"/>
        </w:rPr>
        <w:t>26. LIMITATION OF LIABILITY:</w:t>
      </w:r>
    </w:p>
    <w:p w14:paraId="28CDC9CF" w14:textId="77777777" w:rsidR="009E1CB0" w:rsidRPr="00DE3E2B" w:rsidRDefault="009E1CB0" w:rsidP="009E1CB0">
      <w:pPr>
        <w:spacing w:before="3"/>
        <w:ind w:left="823" w:hanging="343"/>
        <w:rPr>
          <w:rFonts w:eastAsia="Arial" w:cs="Arial"/>
          <w:sz w:val="16"/>
          <w:szCs w:val="16"/>
        </w:rPr>
      </w:pPr>
      <w:r w:rsidRPr="00DE3E2B">
        <w:rPr>
          <w:rFonts w:eastAsia="Arial" w:cs="Arial"/>
          <w:sz w:val="16"/>
          <w:szCs w:val="16"/>
        </w:rPr>
        <w:t>a) Except as may be otherwise approved by the Department of General Services Deputy Director, Procurement Division or their designee, Contractor’s liability for damages to the State for any cause whatsoever, and regardless of the form of action, whether in Contract or in tort, shall be limited to the Purchase Price. For purposes of this sub-section a), “Purchase Price” will mean the aggregate Contract price; except that, with respect to a Contract under which multiple purchase orders will be issued (e.g., a Master Agreement or Multiple Award Schedule contract), “Purchase Price” will mean the total price of the purchase order for the Deliverable(s) or service(s) that gave rise to the loss, such that the Contractor will have a separate limitation of liability for each purchase order.</w:t>
      </w:r>
    </w:p>
    <w:p w14:paraId="28CDC9D0" w14:textId="77777777" w:rsidR="009E1CB0" w:rsidRPr="00DE3E2B" w:rsidRDefault="009E1CB0" w:rsidP="009E1CB0">
      <w:pPr>
        <w:spacing w:before="3" w:line="239" w:lineRule="auto"/>
        <w:ind w:left="840" w:hanging="360"/>
        <w:rPr>
          <w:rFonts w:eastAsia="Arial" w:cs="Arial"/>
          <w:sz w:val="16"/>
          <w:szCs w:val="16"/>
        </w:rPr>
      </w:pPr>
      <w:r w:rsidRPr="00DE3E2B">
        <w:rPr>
          <w:noProof/>
        </w:rPr>
        <mc:AlternateContent>
          <mc:Choice Requires="wpg">
            <w:drawing>
              <wp:anchor distT="0" distB="0" distL="114300" distR="114300" simplePos="0" relativeHeight="251658242" behindDoc="1" locked="0" layoutInCell="1" allowOverlap="1" wp14:anchorId="28CDCA5C" wp14:editId="28CDCA5D">
                <wp:simplePos x="0" y="0"/>
                <wp:positionH relativeFrom="page">
                  <wp:posOffset>1795780</wp:posOffset>
                </wp:positionH>
                <wp:positionV relativeFrom="paragraph">
                  <wp:posOffset>425450</wp:posOffset>
                </wp:positionV>
                <wp:extent cx="28575" cy="1270"/>
                <wp:effectExtent l="5080" t="6350" r="13970" b="11430"/>
                <wp:wrapNone/>
                <wp:docPr id="2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270"/>
                          <a:chOff x="2828" y="670"/>
                          <a:chExt cx="45" cy="2"/>
                        </a:xfrm>
                      </wpg:grpSpPr>
                      <wps:wsp>
                        <wps:cNvPr id="27" name="Freeform 5"/>
                        <wps:cNvSpPr>
                          <a:spLocks/>
                        </wps:cNvSpPr>
                        <wps:spPr bwMode="auto">
                          <a:xfrm>
                            <a:off x="2828" y="670"/>
                            <a:ext cx="45" cy="2"/>
                          </a:xfrm>
                          <a:custGeom>
                            <a:avLst/>
                            <a:gdLst>
                              <a:gd name="T0" fmla="+- 0 2828 2828"/>
                              <a:gd name="T1" fmla="*/ T0 w 45"/>
                              <a:gd name="T2" fmla="+- 0 2873 2828"/>
                              <a:gd name="T3" fmla="*/ T2 w 45"/>
                            </a:gdLst>
                            <a:ahLst/>
                            <a:cxnLst>
                              <a:cxn ang="0">
                                <a:pos x="T1" y="0"/>
                              </a:cxn>
                              <a:cxn ang="0">
                                <a:pos x="T3" y="0"/>
                              </a:cxn>
                            </a:cxnLst>
                            <a:rect l="0" t="0" r="r" b="b"/>
                            <a:pathLst>
                              <a:path w="45">
                                <a:moveTo>
                                  <a:pt x="0" y="0"/>
                                </a:moveTo>
                                <a:lnTo>
                                  <a:pt x="4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C6EAF" id="Group 4" o:spid="_x0000_s1026" style="position:absolute;margin-left:141.4pt;margin-top:33.5pt;width:2.25pt;height:.1pt;z-index:-251658238;mso-position-horizontal-relative:page" coordorigin="2828,670" coordsize="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">
                <v:shape id="Freeform 5" o:spid="_x0000_s1027" style="position:absolute;left:2828;top:670;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SBccA&#10;AADbAAAADwAAAGRycy9kb3ducmV2LnhtbESPMW/CMBSE90r8B+shsVTFaYZSpRhEWyE6MEBaBrbX&#10;+DVOiZ+j2JDAr6+RKjGe7r473XTe21qcqPWVYwWP4wQEceF0xaWCr8/lwzMIH5A11o5JwZk8zGeD&#10;uylm2nW8pVMeShFL2GeowITQZFL6wpBFP3YNcfR+XGsxRNmWUrfYxXJbyzRJnqTFiuOCwYbeDBWH&#10;/GgVpI1Z5b/H+83re5fuJ7xebi7fO6VGw37xAiJQH27hf/pDR24C1y/xB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ykgXHAAAA2wAAAA8AAAAAAAAAAAAAAAAAmAIAAGRy&#10;cy9kb3ducmV2LnhtbFBLBQYAAAAABAAEAPUAAACMAwAAAAA=&#10;" path="m,l45,e" filled="f" strokeweight=".46pt">
                  <v:path arrowok="t" o:connecttype="custom" o:connectlocs="0,0;45,0" o:connectangles="0,0"/>
                </v:shape>
                <w10:wrap anchorx="page"/>
              </v:group>
            </w:pict>
          </mc:Fallback>
        </mc:AlternateContent>
      </w:r>
      <w:r w:rsidRPr="00DE3E2B">
        <w:rPr>
          <w:rFonts w:eastAsia="Arial" w:cs="Arial"/>
          <w:sz w:val="16"/>
          <w:szCs w:val="16"/>
        </w:rPr>
        <w:t xml:space="preserve">b) The foregoing limitation of liability shall not apply (i) to any liability under the General Provisions entitled “Compliance with Statutes and Regulations” (ii) to </w:t>
      </w:r>
      <w:r w:rsidRPr="00DE3E2B">
        <w:rPr>
          <w:rFonts w:eastAsia="Arial" w:cs="Arial"/>
          <w:sz w:val="16"/>
          <w:szCs w:val="16"/>
        </w:rPr>
        <w:lastRenderedPageBreak/>
        <w:t xml:space="preserve">liability under the General Provisions, entitled “Patent, Copyright, and Trade Secret Indemnity” or to any other liability (including without limitation indemnification obligations) for infringement of third party intellectual property rights; (iii) to claims arising under provisions herein calling for indemnification for third party claims against the State for death, bodily injury to persons or damage to real or tangible personal property caused by the </w:t>
      </w:r>
      <w:r w:rsidRPr="00DE3E2B">
        <w:rPr>
          <w:sz w:val="16"/>
          <w:szCs w:val="16"/>
        </w:rPr>
        <w:t>Contractor’s negligence or willful misconduct; or (iv) to costs</w:t>
      </w:r>
      <w:r w:rsidRPr="00DE3E2B">
        <w:rPr>
          <w:rFonts w:eastAsia="Arial" w:cs="Arial"/>
          <w:sz w:val="16"/>
          <w:szCs w:val="16"/>
        </w:rPr>
        <w:t xml:space="preserve"> or attorney’s fees that the State becomes entitled to recover </w:t>
      </w:r>
      <w:r w:rsidRPr="00DE3E2B">
        <w:rPr>
          <w:noProof/>
        </w:rPr>
        <mc:AlternateContent>
          <mc:Choice Requires="wpg">
            <w:drawing>
              <wp:anchor distT="0" distB="0" distL="114300" distR="114300" simplePos="0" relativeHeight="251658244" behindDoc="1" locked="0" layoutInCell="1" allowOverlap="1" wp14:anchorId="28CDCA5E" wp14:editId="28CDCA5F">
                <wp:simplePos x="0" y="0"/>
                <wp:positionH relativeFrom="page">
                  <wp:posOffset>5591175</wp:posOffset>
                </wp:positionH>
                <wp:positionV relativeFrom="paragraph">
                  <wp:posOffset>73660</wp:posOffset>
                </wp:positionV>
                <wp:extent cx="28575" cy="1270"/>
                <wp:effectExtent l="9525" t="6985" r="9525" b="1079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 cy="1270"/>
                          <a:chOff x="8805" y="116"/>
                          <a:chExt cx="45" cy="2"/>
                        </a:xfrm>
                      </wpg:grpSpPr>
                      <wps:wsp>
                        <wps:cNvPr id="25" name="Freeform 3"/>
                        <wps:cNvSpPr>
                          <a:spLocks/>
                        </wps:cNvSpPr>
                        <wps:spPr bwMode="auto">
                          <a:xfrm>
                            <a:off x="8805" y="116"/>
                            <a:ext cx="45" cy="2"/>
                          </a:xfrm>
                          <a:custGeom>
                            <a:avLst/>
                            <a:gdLst>
                              <a:gd name="T0" fmla="+- 0 8805 8805"/>
                              <a:gd name="T1" fmla="*/ T0 w 45"/>
                              <a:gd name="T2" fmla="+- 0 8850 8805"/>
                              <a:gd name="T3" fmla="*/ T2 w 45"/>
                            </a:gdLst>
                            <a:ahLst/>
                            <a:cxnLst>
                              <a:cxn ang="0">
                                <a:pos x="T1" y="0"/>
                              </a:cxn>
                              <a:cxn ang="0">
                                <a:pos x="T3" y="0"/>
                              </a:cxn>
                            </a:cxnLst>
                            <a:rect l="0" t="0" r="r" b="b"/>
                            <a:pathLst>
                              <a:path w="45">
                                <a:moveTo>
                                  <a:pt x="0" y="0"/>
                                </a:moveTo>
                                <a:lnTo>
                                  <a:pt x="45" y="0"/>
                                </a:lnTo>
                              </a:path>
                            </a:pathLst>
                          </a:custGeom>
                          <a:noFill/>
                          <a:ln w="584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C95BC" id="Group 2" o:spid="_x0000_s1026" style="position:absolute;margin-left:440.25pt;margin-top:5.8pt;width:2.25pt;height:.1pt;z-index:-251658236;mso-position-horizontal-relative:page" coordorigin="8805,116" coordsize="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">
                <v:shape id="Freeform 3" o:spid="_x0000_s1027" style="position:absolute;left:8805;top:116;width:45;height:2;visibility:visible;mso-wrap-style:square;v-text-anchor:top" coordsize="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6ccA&#10;AADbAAAADwAAAGRycy9kb3ducmV2LnhtbESPQU/CQBSE7yb8h80z8WJgaxOBVBaCGqIHD1jgwO3Z&#10;fXYL3bdNd6HVX++akHCczHwzmdmit7U4U+srxwoeRgkI4sLpiksF281qOAXhA7LG2jEp+CEPi/ng&#10;ZoaZdh1/0jkPpYgl7DNUYEJoMil9YciiH7mGOHrfrrUYomxLqVvsYrmtZZokY2mx4rhgsKEXQ8Ux&#10;P1kFaWPe8sPpfv382qX7CX+s1r9fO6XubvvlE4hAfbiGL/S7jtwj/H+JP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sqenHAAAA2wAAAA8AAAAAAAAAAAAAAAAAmAIAAGRy&#10;cy9kb3ducmV2LnhtbFBLBQYAAAAABAAEAPUAAACMAwAAAAA=&#10;" path="m,l45,e" filled="f" strokeweight=".46pt">
                  <v:path arrowok="t" o:connecttype="custom" o:connectlocs="0,0;45,0" o:connectangles="0,0"/>
                </v:shape>
                <w10:wrap anchorx="page"/>
              </v:group>
            </w:pict>
          </mc:Fallback>
        </mc:AlternateContent>
      </w:r>
      <w:r w:rsidRPr="00DE3E2B">
        <w:rPr>
          <w:rFonts w:eastAsia="Arial" w:cs="Arial"/>
          <w:sz w:val="16"/>
          <w:szCs w:val="16"/>
        </w:rPr>
        <w:t>as a prevailing party in any action.</w:t>
      </w:r>
    </w:p>
    <w:p w14:paraId="28CDC9D1" w14:textId="77777777" w:rsidR="009E1CB0" w:rsidRPr="00DE3E2B" w:rsidRDefault="009E1CB0" w:rsidP="009E1CB0">
      <w:pPr>
        <w:spacing w:before="1" w:line="184" w:lineRule="exact"/>
        <w:ind w:left="810" w:hanging="343"/>
        <w:rPr>
          <w:rFonts w:eastAsia="Arial" w:cs="Arial"/>
          <w:sz w:val="16"/>
          <w:szCs w:val="16"/>
        </w:rPr>
      </w:pPr>
      <w:r w:rsidRPr="00DE3E2B">
        <w:rPr>
          <w:rFonts w:eastAsia="Arial" w:cs="Arial"/>
          <w:sz w:val="16"/>
          <w:szCs w:val="16"/>
        </w:rPr>
        <w:t>c) The State’s liability for damages for any cause whatsoever, and regardless of the form of action, whether in Contract or in tort, shall be limited to the Purchase Price, as that term is defined in subsection a) above. Nothing herein shall be construed to waive or limit the State’s sovereign immunity or any other immunity from suit provided by law.</w:t>
      </w:r>
    </w:p>
    <w:p w14:paraId="28CDC9D2" w14:textId="77777777" w:rsidR="009E1CB0" w:rsidRPr="00DE3E2B" w:rsidRDefault="009E1CB0" w:rsidP="009E1CB0">
      <w:pPr>
        <w:spacing w:before="3" w:line="239" w:lineRule="auto"/>
        <w:ind w:left="810" w:hanging="341"/>
        <w:rPr>
          <w:rFonts w:eastAsia="Arial" w:cs="Arial"/>
          <w:sz w:val="16"/>
          <w:szCs w:val="16"/>
        </w:rPr>
      </w:pPr>
      <w:r w:rsidRPr="00DE3E2B">
        <w:rPr>
          <w:rFonts w:eastAsia="Arial" w:cs="Arial"/>
          <w:sz w:val="16"/>
          <w:szCs w:val="16"/>
        </w:rPr>
        <w:t>d) In no event will either the Contractor or the State be liable for consequential, incidental, indirect, special, or punitive damages, even if notification has been given as to the possibility of such damages, except (i) to the extent that the Contractor’s liability for such damages is specifically set forth in the Statement of Work or (ii) to the extent that the Contractor’s liability for such damages arises out of sub- section b)(i), b)(ii), or b)(iv) above.</w:t>
      </w:r>
    </w:p>
    <w:p w14:paraId="28CDC9D3" w14:textId="77777777" w:rsidR="009E1CB0" w:rsidRPr="00DE3E2B" w:rsidRDefault="009E1CB0" w:rsidP="009E1CB0">
      <w:pPr>
        <w:spacing w:before="61" w:line="244" w:lineRule="auto"/>
        <w:ind w:left="360" w:hanging="360"/>
        <w:rPr>
          <w:rFonts w:eastAsia="Arial" w:cs="Arial"/>
          <w:sz w:val="16"/>
          <w:szCs w:val="16"/>
        </w:rPr>
      </w:pPr>
      <w:r w:rsidRPr="00DE3E2B">
        <w:rPr>
          <w:rFonts w:eastAsia="Arial" w:cs="Arial"/>
          <w:b/>
          <w:bCs/>
          <w:sz w:val="16"/>
          <w:szCs w:val="16"/>
        </w:rPr>
        <w:t>27. CONTRACTOR’S LIABILITY FOR INJURY TO PERSONS OR DAM AGE TO PROPERTY:</w:t>
      </w:r>
    </w:p>
    <w:p w14:paraId="28CDC9D4" w14:textId="77777777" w:rsidR="009E1CB0" w:rsidRPr="00DE3E2B" w:rsidRDefault="009E1CB0" w:rsidP="009E1CB0">
      <w:pPr>
        <w:ind w:left="810" w:hanging="358"/>
        <w:rPr>
          <w:rFonts w:eastAsia="Arial" w:cs="Arial"/>
          <w:sz w:val="16"/>
          <w:szCs w:val="16"/>
        </w:rPr>
      </w:pPr>
      <w:r w:rsidRPr="00DE3E2B">
        <w:rPr>
          <w:rFonts w:eastAsia="Arial" w:cs="Arial"/>
          <w:sz w:val="16"/>
          <w:szCs w:val="16"/>
        </w:rPr>
        <w:t>a) The Contractor shall be liable for damages arising out of injury to the person and/or damage to the property of the State, employees of the State, persons designated by the State for training, or any other person(s) other than agents or employees of the Contractor, designated by the State for any purpose, prior to, during, or subsequent to delivery, installation, acceptance, and use of the Deliverables either at the Contractor’s site or at the State’s place of business, provided that the injury or damage was caused by the fault or negligence of the Contractor.</w:t>
      </w:r>
    </w:p>
    <w:p w14:paraId="28CDC9D5" w14:textId="77777777" w:rsidR="009E1CB0" w:rsidRPr="00DE3E2B" w:rsidRDefault="009E1CB0" w:rsidP="009E1CB0">
      <w:pPr>
        <w:tabs>
          <w:tab w:val="left" w:pos="720"/>
        </w:tabs>
        <w:spacing w:before="4" w:line="238" w:lineRule="auto"/>
        <w:ind w:left="810" w:hanging="359"/>
        <w:rPr>
          <w:rFonts w:eastAsia="Arial" w:cs="Arial"/>
          <w:sz w:val="16"/>
          <w:szCs w:val="16"/>
        </w:rPr>
      </w:pPr>
      <w:r>
        <w:rPr>
          <w:rFonts w:eastAsia="Arial" w:cs="Arial"/>
          <w:sz w:val="16"/>
          <w:szCs w:val="16"/>
        </w:rPr>
        <w:t xml:space="preserve">b) </w:t>
      </w:r>
      <w:r w:rsidRPr="00DE3E2B">
        <w:rPr>
          <w:rFonts w:eastAsia="Arial" w:cs="Arial"/>
          <w:sz w:val="16"/>
          <w:szCs w:val="16"/>
        </w:rPr>
        <w:t>The Contractor shall not be liable for damages arising out of or caused by an alteration or an Attachment not made or installed by the Contractor, or for damage to alterations or Attachments that may result from the normal operation and maintenance of the Deliverables provided by the Contractor during the Contract.</w:t>
      </w:r>
    </w:p>
    <w:p w14:paraId="28CDC9D6" w14:textId="77777777" w:rsidR="009E1CB0" w:rsidRPr="00DE3E2B" w:rsidRDefault="009E1CB0" w:rsidP="009E1CB0">
      <w:pPr>
        <w:spacing w:before="87"/>
        <w:ind w:left="342" w:hanging="342"/>
        <w:rPr>
          <w:rFonts w:eastAsia="Arial" w:cs="Arial"/>
          <w:sz w:val="16"/>
          <w:szCs w:val="16"/>
        </w:rPr>
      </w:pPr>
      <w:r w:rsidRPr="00DE3E2B">
        <w:rPr>
          <w:rFonts w:eastAsia="Arial" w:cs="Arial"/>
          <w:b/>
          <w:bCs/>
          <w:sz w:val="16"/>
          <w:szCs w:val="16"/>
        </w:rPr>
        <w:t xml:space="preserve">28. INDEMNIFICATION: </w:t>
      </w:r>
      <w:r w:rsidRPr="00DE3E2B">
        <w:rPr>
          <w:rFonts w:eastAsia="Arial" w:cs="Arial"/>
          <w:sz w:val="16"/>
          <w:szCs w:val="16"/>
        </w:rPr>
        <w:t>The Contractor agrees to indemnify, defend and save harmless the State, its officers, agents and employees from any and all third party claims, costs (including without limitation reasonable attorneys’ fees), and losses due to the injury or death of any individual, or the loss or damage to any real or tangible personal property, resulting from the willful misconduct or negligent acts or omissions of the Contractor or any of its affiliates, agents, subcontractors, employees, suppliers, or laborers furnishing or supplying work, services, materials, or supplies in connection with the performance of this Contract. Such defense and payment will be conditional upon the following:</w:t>
      </w:r>
    </w:p>
    <w:p w14:paraId="28CDC9D7" w14:textId="77777777" w:rsidR="009E1CB0" w:rsidRPr="00DE3E2B" w:rsidRDefault="009E1CB0" w:rsidP="009E1CB0">
      <w:pPr>
        <w:spacing w:before="1" w:line="239" w:lineRule="auto"/>
        <w:ind w:left="720" w:hanging="360"/>
        <w:rPr>
          <w:rFonts w:eastAsia="Arial" w:cs="Arial"/>
          <w:sz w:val="16"/>
          <w:szCs w:val="16"/>
        </w:rPr>
      </w:pPr>
      <w:r w:rsidRPr="00DE3E2B">
        <w:rPr>
          <w:rFonts w:eastAsia="Arial" w:cs="Arial"/>
          <w:sz w:val="16"/>
          <w:szCs w:val="16"/>
        </w:rPr>
        <w:t>a) The State will notify the Contractor of any such claim in writing and tender the defense thereof within a reasonable time; and</w:t>
      </w:r>
    </w:p>
    <w:p w14:paraId="28CDC9D8" w14:textId="77777777" w:rsidR="009E1CB0" w:rsidRPr="00DE3E2B" w:rsidRDefault="009E1CB0" w:rsidP="009E1CB0">
      <w:pPr>
        <w:spacing w:before="1" w:line="239" w:lineRule="auto"/>
        <w:ind w:left="719" w:hanging="358"/>
        <w:rPr>
          <w:rFonts w:eastAsia="Arial" w:cs="Arial"/>
          <w:sz w:val="16"/>
          <w:szCs w:val="16"/>
        </w:rPr>
      </w:pPr>
      <w:r w:rsidRPr="00DE3E2B">
        <w:rPr>
          <w:rFonts w:eastAsia="Arial" w:cs="Arial"/>
          <w:sz w:val="16"/>
          <w:szCs w:val="16"/>
        </w:rPr>
        <w:t xml:space="preserve">b) The Contractor will have sole control of the defense of any action on such claim and all negotiations for its settlement or compromise; provided that (i)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(ii) where a settlement would impose liability on the State, affect principles of California government or public law, or impact the authority of the State, the Department of </w:t>
      </w:r>
      <w:r w:rsidRPr="00DE3E2B">
        <w:rPr>
          <w:rFonts w:eastAsia="Arial" w:cs="Arial"/>
          <w:sz w:val="16"/>
          <w:szCs w:val="16"/>
        </w:rPr>
        <w:t>General Services will have the right to approve or disapprove any settlement or compromise, which approval will not unreasonably be withheld or delayed; and (iii) the State will reasonably cooperate in the defense and in any related settlement negotiations.</w:t>
      </w:r>
    </w:p>
    <w:p w14:paraId="28CDC9D9" w14:textId="77777777" w:rsidR="009E1CB0" w:rsidRPr="00A129AF" w:rsidRDefault="009E1CB0" w:rsidP="009E1CB0">
      <w:pPr>
        <w:spacing w:before="63" w:after="60"/>
        <w:ind w:left="360" w:hanging="360"/>
        <w:rPr>
          <w:rFonts w:eastAsia="Arial" w:cs="Arial"/>
          <w:sz w:val="16"/>
          <w:szCs w:val="16"/>
        </w:rPr>
      </w:pPr>
      <w:r w:rsidRPr="00DE3E2B">
        <w:rPr>
          <w:rFonts w:eastAsia="Arial" w:cs="Arial"/>
          <w:b/>
          <w:bCs/>
          <w:sz w:val="16"/>
          <w:szCs w:val="16"/>
        </w:rPr>
        <w:t xml:space="preserve">29. INVOICES: </w:t>
      </w:r>
      <w:r w:rsidRPr="00DE3E2B">
        <w:rPr>
          <w:rFonts w:eastAsia="Arial" w:cs="Arial"/>
          <w:sz w:val="16"/>
          <w:szCs w:val="16"/>
        </w:rPr>
        <w:t>Unless otherwise specified, invoices shall be sent to the address set forth herein. Invoices shall be submitted in triplicate and shall include the Contract number; release order number (if applicable); item number; unit price, extended item price and invoice total amount. State sales tax and/or use tax shall be itemized separately and added to each invoice as applicable.</w:t>
      </w:r>
    </w:p>
    <w:p w14:paraId="28CDC9DA" w14:textId="2898748C" w:rsidR="009E1CB0" w:rsidRPr="00A129AF" w:rsidRDefault="009E1CB0" w:rsidP="009E1CB0">
      <w:pPr>
        <w:tabs>
          <w:tab w:val="left" w:pos="450"/>
        </w:tabs>
        <w:spacing w:line="169" w:lineRule="exact"/>
        <w:ind w:left="360" w:hanging="360"/>
        <w:rPr>
          <w:rFonts w:eastAsia="Arial" w:cs="Arial"/>
          <w:b/>
          <w:bCs/>
          <w:sz w:val="16"/>
          <w:szCs w:val="16"/>
        </w:rPr>
      </w:pPr>
      <w:r w:rsidRPr="00DE3E2B">
        <w:rPr>
          <w:rFonts w:eastAsia="Arial" w:cs="Arial"/>
          <w:b/>
          <w:bCs/>
          <w:sz w:val="16"/>
          <w:szCs w:val="16"/>
        </w:rPr>
        <w:t xml:space="preserve">30. </w:t>
      </w:r>
      <w:r w:rsidRPr="00DE3E2B">
        <w:rPr>
          <w:rFonts w:eastAsia="Arial" w:cs="Arial"/>
          <w:b/>
          <w:bCs/>
          <w:sz w:val="16"/>
          <w:szCs w:val="16"/>
        </w:rPr>
        <w:tab/>
        <w:t xml:space="preserve">REQUIRED PAYMENT DATE: </w:t>
      </w:r>
      <w:r w:rsidRPr="00DE3E2B">
        <w:rPr>
          <w:rFonts w:eastAsia="Arial" w:cs="Arial"/>
          <w:sz w:val="16"/>
          <w:szCs w:val="16"/>
        </w:rPr>
        <w:t>Payment will be made in</w:t>
      </w:r>
      <w:r w:rsidRPr="00DE3E2B">
        <w:rPr>
          <w:rFonts w:eastAsia="Arial" w:cs="Arial"/>
          <w:b/>
          <w:bCs/>
          <w:sz w:val="16"/>
          <w:szCs w:val="16"/>
        </w:rPr>
        <w:t xml:space="preserve"> </w:t>
      </w:r>
      <w:r w:rsidRPr="00DE3E2B">
        <w:rPr>
          <w:rFonts w:eastAsia="Arial" w:cs="Arial"/>
          <w:sz w:val="16"/>
          <w:szCs w:val="16"/>
        </w:rPr>
        <w:t>accordance with the provisions of the California Prompt Payment</w:t>
      </w:r>
      <w:r w:rsidR="00E913B1">
        <w:rPr>
          <w:rFonts w:eastAsia="Arial" w:cs="Arial"/>
          <w:sz w:val="16"/>
          <w:szCs w:val="16"/>
        </w:rPr>
        <w:t xml:space="preserve"> </w:t>
      </w:r>
      <w:r w:rsidRPr="00DE3E2B">
        <w:rPr>
          <w:rFonts w:eastAsia="Arial" w:cs="Arial"/>
          <w:sz w:val="16"/>
          <w:szCs w:val="16"/>
        </w:rPr>
        <w:t>Act, Government Code Section 927 et. seq. Unless expressly exempted by statute, the Act requires State agencies to pay properly submitted, undisputed invoices not more than 45 days after (i) the date of acceptance of Deliverables or performance of services; or (ii) receipt of an undisputed invoice, whichever is later.</w:t>
      </w:r>
    </w:p>
    <w:p w14:paraId="28CDC9DB" w14:textId="77777777" w:rsidR="009E1CB0" w:rsidRPr="00DE3E2B" w:rsidRDefault="009E1CB0" w:rsidP="009E1CB0">
      <w:pPr>
        <w:spacing w:before="50" w:line="242" w:lineRule="auto"/>
        <w:ind w:left="360" w:hanging="358"/>
        <w:rPr>
          <w:rFonts w:eastAsia="Arial" w:cs="Arial"/>
          <w:sz w:val="16"/>
          <w:szCs w:val="16"/>
        </w:rPr>
      </w:pPr>
      <w:r w:rsidRPr="00DE3E2B">
        <w:rPr>
          <w:rFonts w:eastAsia="Arial" w:cs="Arial"/>
          <w:b/>
          <w:bCs/>
          <w:sz w:val="16"/>
          <w:szCs w:val="16"/>
        </w:rPr>
        <w:t xml:space="preserve">31. TAXES: </w:t>
      </w:r>
      <w:r w:rsidRPr="00DE3E2B">
        <w:rPr>
          <w:rFonts w:eastAsia="Arial" w:cs="Arial"/>
          <w:sz w:val="16"/>
          <w:szCs w:val="16"/>
        </w:rPr>
        <w:t>Unless otherwise required by law, the State of California is exempt from Federal excise taxes. The State will only pay for any State or local sales or use taxes on the services rendered or Goods supplied to the State pursuant to this Contract.</w:t>
      </w:r>
    </w:p>
    <w:p w14:paraId="28CDC9DC" w14:textId="77777777" w:rsidR="009E1CB0" w:rsidRPr="00DE3E2B" w:rsidRDefault="009E1CB0" w:rsidP="009E1CB0">
      <w:pPr>
        <w:spacing w:before="47"/>
        <w:ind w:left="480" w:hanging="360"/>
        <w:rPr>
          <w:rFonts w:eastAsia="Arial" w:cs="Arial"/>
          <w:sz w:val="16"/>
          <w:szCs w:val="16"/>
        </w:rPr>
      </w:pPr>
      <w:r w:rsidRPr="00DE3E2B">
        <w:rPr>
          <w:rFonts w:eastAsia="Arial" w:cs="Arial"/>
          <w:b/>
          <w:bCs/>
          <w:sz w:val="16"/>
          <w:szCs w:val="16"/>
        </w:rPr>
        <w:t xml:space="preserve">32. NEWLY MANUFACTURED GOODS: </w:t>
      </w:r>
      <w:r w:rsidRPr="00DE3E2B">
        <w:rPr>
          <w:rFonts w:eastAsia="Arial" w:cs="Arial"/>
          <w:sz w:val="16"/>
          <w:szCs w:val="16"/>
        </w:rPr>
        <w:t>All Goods furnished under this Contract shall be newly manufactured Goods or certified as new and warranted as new by the manufacturer; used or reconditioned Goods are prohibited, unless otherwise specified.</w:t>
      </w:r>
    </w:p>
    <w:p w14:paraId="28CDC9DD" w14:textId="77777777" w:rsidR="009E1CB0" w:rsidRPr="00DE3E2B" w:rsidRDefault="009E1CB0" w:rsidP="009E1CB0">
      <w:pPr>
        <w:spacing w:before="53" w:line="241" w:lineRule="auto"/>
        <w:ind w:left="480" w:hanging="359"/>
        <w:rPr>
          <w:rFonts w:eastAsia="Arial" w:cs="Arial"/>
          <w:sz w:val="16"/>
          <w:szCs w:val="16"/>
        </w:rPr>
      </w:pPr>
      <w:r w:rsidRPr="00DE3E2B">
        <w:rPr>
          <w:rFonts w:eastAsia="Arial" w:cs="Arial"/>
          <w:b/>
          <w:bCs/>
          <w:sz w:val="16"/>
          <w:szCs w:val="16"/>
        </w:rPr>
        <w:t xml:space="preserve">33. CONTRACT MODIFICATION: </w:t>
      </w:r>
      <w:r w:rsidRPr="00DE3E2B">
        <w:rPr>
          <w:rFonts w:eastAsia="Arial" w:cs="Arial"/>
          <w:sz w:val="16"/>
          <w:szCs w:val="16"/>
        </w:rPr>
        <w:t>No amendment or variation of the terms of this Contract shall be valid unless made in writing, signed by the parties and approved as required. No oral understanding or agreement not incorporated in the Contract is binding on any of the parties.</w:t>
      </w:r>
    </w:p>
    <w:p w14:paraId="28CDC9DE" w14:textId="77777777" w:rsidR="009E1CB0" w:rsidRPr="00DE3E2B" w:rsidRDefault="009E1CB0" w:rsidP="009E1CB0">
      <w:pPr>
        <w:spacing w:before="30" w:line="234" w:lineRule="auto"/>
        <w:ind w:left="478" w:hanging="358"/>
        <w:rPr>
          <w:rFonts w:eastAsia="Arial" w:cs="Arial"/>
          <w:sz w:val="16"/>
          <w:szCs w:val="16"/>
        </w:rPr>
      </w:pPr>
      <w:r w:rsidRPr="00DE3E2B">
        <w:rPr>
          <w:rFonts w:eastAsia="Arial" w:cs="Arial"/>
          <w:b/>
          <w:bCs/>
          <w:sz w:val="16"/>
          <w:szCs w:val="16"/>
        </w:rPr>
        <w:t xml:space="preserve">34. CONFIDENTIALITY OF DATA: </w:t>
      </w:r>
      <w:r w:rsidRPr="00DE3E2B">
        <w:rPr>
          <w:rFonts w:eastAsia="Arial" w:cs="Arial"/>
          <w:sz w:val="16"/>
          <w:szCs w:val="16"/>
        </w:rPr>
        <w:t xml:space="preserve">All financial, statistical, personal, technical and other data and information relating to the State's operation which are designated confidential by the State and made available to the Contractor in order to carry out this Contract, or which become available to the Contractor in carrying out this Contract, shall be protected by the Contractor from unauthorized use and disclosure through the observance of the same or more effective procedural requirements as are applicable to the State. The identification of all such confidential data and information as well as the State's procedural requirements for protection of such data and information from unauthorized use and disclosure shall be provided by the State in writing to the Contractor. If the methods and procedures employed by the Contractor for the protection of the Contractor's data and information are deemed by the State to be adequate for the protection of the State's confidential information, such methods and procedures may be used, with the written consent of the State, to carry out the intent of this paragraph. The Contractor shall not be required under the provisions of this paragraph to keep confidential any data or information which is or becomes publicly available, is already rightfully in the Contractor's possession without obligation of confidentiality, is independently developed by the Contractor outside the scope of this Contract, or is rightfully obtained from third parties. </w:t>
      </w:r>
    </w:p>
    <w:p w14:paraId="28CDC9DF" w14:textId="77777777" w:rsidR="009E1CB0" w:rsidRPr="00DE3E2B" w:rsidRDefault="009E1CB0" w:rsidP="009E1CB0">
      <w:pPr>
        <w:spacing w:before="88"/>
        <w:ind w:left="479" w:hanging="359"/>
        <w:rPr>
          <w:rFonts w:eastAsia="Arial" w:cs="Arial"/>
          <w:sz w:val="16"/>
          <w:szCs w:val="16"/>
        </w:rPr>
      </w:pPr>
      <w:r w:rsidRPr="00DE3E2B">
        <w:rPr>
          <w:rFonts w:eastAsia="Arial" w:cs="Arial"/>
          <w:b/>
          <w:bCs/>
          <w:sz w:val="16"/>
          <w:szCs w:val="16"/>
        </w:rPr>
        <w:t xml:space="preserve">35. NEWS RELEASES: </w:t>
      </w:r>
      <w:r w:rsidRPr="00DE3E2B">
        <w:rPr>
          <w:rFonts w:eastAsia="Arial" w:cs="Arial"/>
          <w:sz w:val="16"/>
          <w:szCs w:val="16"/>
        </w:rPr>
        <w:t>Unless otherwise exempted, news releases, endorsements, advertising, and social media content pertaining to this Contract shall not be made without prior written approval of the Department of General Services.</w:t>
      </w:r>
    </w:p>
    <w:p w14:paraId="28CDC9E0" w14:textId="77777777" w:rsidR="009E1CB0" w:rsidRPr="00DE3E2B" w:rsidRDefault="009E1CB0" w:rsidP="009E1CB0">
      <w:pPr>
        <w:spacing w:before="87"/>
        <w:ind w:left="119"/>
        <w:rPr>
          <w:rFonts w:eastAsia="Arial" w:cs="Arial"/>
          <w:sz w:val="16"/>
          <w:szCs w:val="16"/>
        </w:rPr>
      </w:pPr>
      <w:r w:rsidRPr="00DE3E2B">
        <w:rPr>
          <w:rFonts w:eastAsia="Arial" w:cs="Arial"/>
          <w:b/>
          <w:bCs/>
          <w:sz w:val="16"/>
          <w:szCs w:val="16"/>
        </w:rPr>
        <w:t>36</w:t>
      </w:r>
      <w:r w:rsidRPr="00DE3E2B">
        <w:rPr>
          <w:rFonts w:eastAsia="Arial" w:cs="Arial"/>
          <w:sz w:val="16"/>
          <w:szCs w:val="16"/>
        </w:rPr>
        <w:t xml:space="preserve">. </w:t>
      </w:r>
      <w:r w:rsidRPr="00DE3E2B">
        <w:rPr>
          <w:rFonts w:eastAsia="Arial" w:cs="Arial"/>
          <w:b/>
          <w:bCs/>
          <w:sz w:val="16"/>
          <w:szCs w:val="16"/>
        </w:rPr>
        <w:t>DOCUMENTATION:</w:t>
      </w:r>
    </w:p>
    <w:p w14:paraId="28CDC9E1" w14:textId="77777777" w:rsidR="009E1CB0" w:rsidRPr="00DE3E2B" w:rsidRDefault="009E1CB0" w:rsidP="009E1CB0">
      <w:pPr>
        <w:spacing w:before="6" w:line="238" w:lineRule="auto"/>
        <w:ind w:left="837" w:hanging="358"/>
        <w:rPr>
          <w:rFonts w:eastAsia="Arial" w:cs="Arial"/>
          <w:sz w:val="16"/>
          <w:szCs w:val="16"/>
        </w:rPr>
      </w:pPr>
      <w:r w:rsidRPr="00DE3E2B">
        <w:rPr>
          <w:rFonts w:eastAsia="Arial" w:cs="Arial"/>
          <w:sz w:val="16"/>
          <w:szCs w:val="16"/>
        </w:rPr>
        <w:t xml:space="preserve">a) The Contractor agrees to provide to the State, at no charge, all Documentation as described within the Statement of Work, and updated versions thereof, which are necessary or useful to the State to provide for optimal user experience in its use of the Equipment </w:t>
      </w:r>
      <w:r w:rsidRPr="00DE3E2B">
        <w:rPr>
          <w:rFonts w:eastAsia="Arial" w:cs="Arial"/>
          <w:sz w:val="16"/>
          <w:szCs w:val="16"/>
        </w:rPr>
        <w:lastRenderedPageBreak/>
        <w:t>or Software provided hereunder. The Contractor shall provide such Documentation throughout the term of the Contract on an ongoing and iterative basis. The Contractor agrees to provide additional Documentation at prices not in excess of charges made by the Contractor to its other customers for similar Documentation.</w:t>
      </w:r>
    </w:p>
    <w:p w14:paraId="28CDC9E2" w14:textId="77777777" w:rsidR="009E1CB0" w:rsidRPr="00DE3E2B" w:rsidRDefault="009E1CB0" w:rsidP="009E1CB0">
      <w:pPr>
        <w:spacing w:before="2" w:line="239" w:lineRule="auto"/>
        <w:ind w:left="839" w:hanging="359"/>
        <w:rPr>
          <w:rFonts w:eastAsia="Arial" w:cs="Arial"/>
          <w:sz w:val="16"/>
          <w:szCs w:val="16"/>
        </w:rPr>
      </w:pPr>
      <w:r w:rsidRPr="00DE3E2B">
        <w:rPr>
          <w:rFonts w:eastAsia="Arial" w:cs="Arial"/>
          <w:sz w:val="16"/>
          <w:szCs w:val="16"/>
          <w14:shadow w14:blurRad="50800" w14:dist="38100" w14:dir="2700000" w14:sx="100000" w14:sy="100000" w14:kx="0" w14:ky="0" w14:algn="tl">
            <w14:srgbClr w14:val="000000">
              <w14:alpha w14:val="60000"/>
            </w14:srgbClr>
          </w14:shadow>
        </w:rPr>
        <w:t>b)</w:t>
      </w:r>
      <w:r w:rsidRPr="00DE3E2B">
        <w:rPr>
          <w:rFonts w:eastAsia="Arial" w:cs="Arial"/>
          <w:sz w:val="16"/>
          <w:szCs w:val="16"/>
        </w:rPr>
        <w:t xml:space="preserve"> If the Contractor is unable to perform maintenance or the State desires to perform its own maintenance on Equipment purchased under this Contract then upon written notice by the State the Contractor will provide at Contractor’s then current rates and fees adequate and reasonable assistance including relevant Documentation to allow the State to maintain the Equipment based on the Contractor’s methodology. The Contractor agrees that the State may reproduce such Documentation for its own use in maintaining the Equipment. If the Contractor is unable to perform maintenance, the Contractor agrees to license any other Contractor that the State may have hired to maintain the Equipment to use the above noted Documentation. </w:t>
      </w:r>
    </w:p>
    <w:p w14:paraId="28CDC9E3" w14:textId="77777777" w:rsidR="009E1CB0" w:rsidRPr="00DE3E2B" w:rsidRDefault="009E1CB0" w:rsidP="009E1CB0">
      <w:pPr>
        <w:spacing w:before="87"/>
        <w:rPr>
          <w:rFonts w:ascii="Times New Roman" w:hAnsi="Times New Roman"/>
          <w:sz w:val="16"/>
          <w:szCs w:val="16"/>
        </w:rPr>
      </w:pPr>
      <w:r w:rsidRPr="00DE3E2B">
        <w:rPr>
          <w:rFonts w:eastAsia="Arial" w:cs="Arial"/>
          <w:b/>
          <w:bCs/>
          <w:sz w:val="16"/>
          <w:szCs w:val="16"/>
        </w:rPr>
        <w:t>37. RIGHTS IN WORK PRODUCT</w:t>
      </w:r>
      <w:r w:rsidRPr="00DE3E2B">
        <w:rPr>
          <w:rFonts w:ascii="Times New Roman" w:hAnsi="Times New Roman"/>
          <w:b/>
          <w:bCs/>
          <w:sz w:val="16"/>
          <w:szCs w:val="16"/>
        </w:rPr>
        <w:t>:</w:t>
      </w:r>
    </w:p>
    <w:p w14:paraId="28CDC9E4" w14:textId="77777777" w:rsidR="009E1CB0" w:rsidRPr="00DE3E2B" w:rsidRDefault="009E1CB0" w:rsidP="009E1CB0">
      <w:pPr>
        <w:spacing w:before="2"/>
        <w:ind w:left="719" w:hanging="359"/>
        <w:rPr>
          <w:rFonts w:eastAsia="Arial" w:cs="Arial"/>
          <w:sz w:val="16"/>
          <w:szCs w:val="16"/>
        </w:rPr>
      </w:pPr>
      <w:r w:rsidRPr="00DE3E2B">
        <w:rPr>
          <w:rFonts w:eastAsia="Arial" w:cs="Arial"/>
          <w:sz w:val="16"/>
          <w:szCs w:val="16"/>
        </w:rPr>
        <w:t>a) All inventions, discoveries, intellectual property, technical communications and records originated or prepared by the Contractor pursuant to this Contract including papers, reports, charts, computer programs, and other Documentation or improvements thereto, and including the Contractor’s administrative communications and records relating to this Contract (collectively, the “Work Product”), shall be the property of the State, with the intention of providing an open-source license chosen by the State. The provisions of this sub-section a) may be revised in a Statement of Work.</w:t>
      </w:r>
    </w:p>
    <w:p w14:paraId="28CDC9E5" w14:textId="77777777" w:rsidR="009E1CB0" w:rsidRPr="00DE3E2B" w:rsidRDefault="009E1CB0" w:rsidP="009E1CB0">
      <w:pPr>
        <w:spacing w:before="3" w:line="239" w:lineRule="auto"/>
        <w:ind w:left="720" w:hanging="359"/>
        <w:rPr>
          <w:rFonts w:eastAsia="Arial" w:cs="Arial"/>
          <w:sz w:val="16"/>
          <w:szCs w:val="16"/>
        </w:rPr>
      </w:pPr>
      <w:r w:rsidRPr="00DE3E2B">
        <w:rPr>
          <w:rFonts w:eastAsia="Arial" w:cs="Arial"/>
          <w:sz w:val="16"/>
          <w:szCs w:val="16"/>
        </w:rPr>
        <w:t>b) Software and other materials developed or otherwise obtained by or for the Contractor or its affiliates independently of this Contract or applicable purchase order (“Pre-Existing Materials”) that are not a functional part of any Deliverable do not constitute Work Product. If the Contractor creates derivative works of Pre-Existing Materials, the elements of such derivative works created pursuant to this Contract constitute Work Product, but other elements do not. Nothing in this Section 37 will be construed to interfere with the Contractor’s or its affiliates’ ownership of Pre-Existing Materials.</w:t>
      </w:r>
    </w:p>
    <w:p w14:paraId="28CDC9E6" w14:textId="77777777" w:rsidR="009E1CB0" w:rsidRPr="00DE3E2B" w:rsidRDefault="009E1CB0" w:rsidP="009E1CB0">
      <w:pPr>
        <w:tabs>
          <w:tab w:val="left" w:pos="720"/>
          <w:tab w:val="left" w:pos="1800"/>
        </w:tabs>
        <w:spacing w:before="3" w:line="239" w:lineRule="auto"/>
        <w:ind w:left="720" w:hanging="359"/>
        <w:rPr>
          <w:rFonts w:eastAsia="Arial" w:cs="Arial"/>
          <w:sz w:val="16"/>
          <w:szCs w:val="16"/>
        </w:rPr>
      </w:pPr>
      <w:r>
        <w:rPr>
          <w:rFonts w:eastAsia="Arial" w:cs="Arial"/>
          <w:sz w:val="16"/>
          <w:szCs w:val="16"/>
        </w:rPr>
        <w:t xml:space="preserve">c) </w:t>
      </w:r>
      <w:r w:rsidRPr="00DE3E2B">
        <w:rPr>
          <w:rFonts w:eastAsia="Arial" w:cs="Arial"/>
          <w:sz w:val="16"/>
          <w:szCs w:val="16"/>
        </w:rPr>
        <w:t>Notwithstanding anything to the contrary in this Contract, the federal government reserves a royalty-free, nonexclusive, and irrevocable license to reproduce, publish, or otherwise use and to authorize others to use for federal government purposes, any software, modifications, and documentation provided by the Contractor hereunder.</w:t>
      </w:r>
    </w:p>
    <w:p w14:paraId="28CDC9E7" w14:textId="77777777" w:rsidR="009E1CB0" w:rsidRPr="00DE3E2B" w:rsidRDefault="009E1CB0" w:rsidP="009E1CB0">
      <w:pPr>
        <w:tabs>
          <w:tab w:val="left" w:pos="720"/>
        </w:tabs>
        <w:spacing w:before="1" w:line="239" w:lineRule="auto"/>
        <w:ind w:left="720" w:hanging="360"/>
        <w:rPr>
          <w:rFonts w:eastAsia="Arial" w:cs="Arial"/>
          <w:sz w:val="16"/>
          <w:szCs w:val="16"/>
        </w:rPr>
      </w:pPr>
      <w:r>
        <w:rPr>
          <w:rFonts w:eastAsia="Arial" w:cs="Arial"/>
          <w:sz w:val="16"/>
          <w:szCs w:val="16"/>
        </w:rPr>
        <w:t xml:space="preserve">d) </w:t>
      </w:r>
      <w:r w:rsidRPr="00DE3E2B">
        <w:rPr>
          <w:rFonts w:eastAsia="Arial" w:cs="Arial"/>
          <w:sz w:val="16"/>
          <w:szCs w:val="16"/>
        </w:rPr>
        <w:t>The ideas, concepts, know-how, or techniques relating to data processing, developed during the course of this Contract by the Contractor or jointly by the Contractor and the State may be used by either party without obligation of notice or accounting.</w:t>
      </w:r>
    </w:p>
    <w:p w14:paraId="28CDC9E8" w14:textId="77777777" w:rsidR="009E1CB0" w:rsidRPr="00DE3E2B" w:rsidRDefault="009E1CB0" w:rsidP="009E1CB0">
      <w:pPr>
        <w:spacing w:before="1" w:line="184" w:lineRule="exact"/>
        <w:ind w:left="720" w:hanging="360"/>
        <w:rPr>
          <w:rFonts w:eastAsia="Arial" w:cs="Arial"/>
          <w:sz w:val="16"/>
          <w:szCs w:val="16"/>
        </w:rPr>
      </w:pPr>
      <w:r w:rsidRPr="00DE3E2B">
        <w:rPr>
          <w:rFonts w:ascii="Times New Roman" w:hAnsi="Times New Roman"/>
          <w:sz w:val="16"/>
          <w:szCs w:val="16"/>
        </w:rPr>
        <w:t xml:space="preserve">e) </w:t>
      </w:r>
      <w:r w:rsidRPr="00DE3E2B">
        <w:rPr>
          <w:rFonts w:eastAsia="Arial" w:cs="Arial"/>
          <w:sz w:val="16"/>
          <w:szCs w:val="16"/>
        </w:rPr>
        <w:t>This Contract shall not preclude the Contractor from developing materials outside this Contract that are</w:t>
      </w:r>
      <w:r>
        <w:rPr>
          <w:rFonts w:eastAsia="Arial" w:cs="Arial"/>
          <w:sz w:val="16"/>
          <w:szCs w:val="16"/>
        </w:rPr>
        <w:t xml:space="preserve"> </w:t>
      </w:r>
      <w:r w:rsidRPr="00DE3E2B">
        <w:rPr>
          <w:rFonts w:eastAsia="Arial" w:cs="Arial"/>
          <w:sz w:val="16"/>
          <w:szCs w:val="16"/>
        </w:rPr>
        <w:t>competitive, irrespective of their similarity to materials which</w:t>
      </w:r>
      <w:r>
        <w:rPr>
          <w:rFonts w:eastAsia="Arial" w:cs="Arial"/>
          <w:sz w:val="16"/>
          <w:szCs w:val="16"/>
        </w:rPr>
        <w:t xml:space="preserve"> </w:t>
      </w:r>
      <w:r w:rsidRPr="00DE3E2B">
        <w:rPr>
          <w:rFonts w:eastAsia="Arial" w:cs="Arial"/>
          <w:sz w:val="16"/>
          <w:szCs w:val="16"/>
        </w:rPr>
        <w:t>might be delivered to the State pursuant to this Contract.</w:t>
      </w:r>
    </w:p>
    <w:p w14:paraId="28CDC9E9" w14:textId="77777777" w:rsidR="009E1CB0" w:rsidRPr="00DE3E2B" w:rsidRDefault="009E1CB0" w:rsidP="009E1CB0">
      <w:pPr>
        <w:spacing w:before="1" w:line="239" w:lineRule="auto"/>
        <w:ind w:left="360" w:hanging="360"/>
        <w:rPr>
          <w:rFonts w:eastAsia="Arial" w:cs="Arial"/>
          <w:sz w:val="16"/>
          <w:szCs w:val="16"/>
        </w:rPr>
      </w:pPr>
      <w:r w:rsidRPr="00DE3E2B">
        <w:rPr>
          <w:rFonts w:eastAsia="Arial" w:cs="Arial"/>
          <w:b/>
          <w:bCs/>
          <w:sz w:val="16"/>
          <w:szCs w:val="16"/>
        </w:rPr>
        <w:t xml:space="preserve">38. </w:t>
      </w:r>
      <w:r>
        <w:rPr>
          <w:rFonts w:eastAsia="Arial" w:cs="Arial"/>
          <w:b/>
          <w:bCs/>
          <w:sz w:val="16"/>
          <w:szCs w:val="16"/>
        </w:rPr>
        <w:t>SOFTW</w:t>
      </w:r>
      <w:r w:rsidRPr="00DE3E2B">
        <w:rPr>
          <w:rFonts w:eastAsia="Arial" w:cs="Arial"/>
          <w:b/>
          <w:bCs/>
          <w:sz w:val="16"/>
          <w:szCs w:val="16"/>
        </w:rPr>
        <w:t xml:space="preserve">ARE LICENSE: </w:t>
      </w:r>
      <w:r w:rsidRPr="00DE3E2B">
        <w:rPr>
          <w:rFonts w:eastAsia="Arial" w:cs="Arial"/>
          <w:sz w:val="16"/>
          <w:szCs w:val="16"/>
        </w:rPr>
        <w:t xml:space="preserve">The Contractor shall use open source software wherever possible for all Software required for the development or use of Deliverables. The Contractor shall obtain written approval from the State Project Director or designee for all Software proposed by the Contractor prior to its use for performance under this Contract. Contract award to Contractor shall constitute initial approval of any Software proposed; provided, however, that the Contractor shall obtain final written approval, through the Change Request process, from the State Project Director or designee of any change to </w:t>
      </w:r>
      <w:r w:rsidRPr="00DE3E2B">
        <w:rPr>
          <w:rFonts w:eastAsia="Arial" w:cs="Arial"/>
          <w:sz w:val="16"/>
          <w:szCs w:val="16"/>
        </w:rPr>
        <w:t>proposed Software after Contract award, prior to its use for performance under this Contract.</w:t>
      </w:r>
    </w:p>
    <w:p w14:paraId="28CDC9EA" w14:textId="77777777" w:rsidR="009E1CB0" w:rsidRPr="00DE3E2B" w:rsidRDefault="009E1CB0" w:rsidP="009E1CB0">
      <w:pPr>
        <w:tabs>
          <w:tab w:val="left" w:pos="720"/>
        </w:tabs>
        <w:spacing w:before="1" w:line="239" w:lineRule="auto"/>
        <w:ind w:left="360" w:hanging="360"/>
        <w:rPr>
          <w:rFonts w:eastAsia="Arial" w:cs="Arial"/>
          <w:sz w:val="16"/>
          <w:szCs w:val="16"/>
        </w:rPr>
      </w:pPr>
      <w:r w:rsidRPr="00DE3E2B">
        <w:rPr>
          <w:rFonts w:eastAsia="Arial" w:cs="Arial"/>
          <w:sz w:val="16"/>
          <w:szCs w:val="16"/>
        </w:rPr>
        <w:tab/>
        <w:t>The Contractor shall provide license information for all Software utilized by Contractor for performance under this Contract. The Contractor hereby grants to the State and the State accepts from the Contractor, subject to the terms and conditions of this Contract, a prepaid, perpetual, irrevocable, royalty-free, non-exclusive, license to use all Software to be provided by the Contractor to the State pursuant to this Contract. The Contractor shall execute a written agreement naming the State as licensee memorializing the terms of this license in a form acceptable to the State.</w:t>
      </w:r>
    </w:p>
    <w:p w14:paraId="28CDC9EB" w14:textId="77777777" w:rsidR="009E1CB0" w:rsidRPr="00DE3E2B" w:rsidRDefault="009E1CB0" w:rsidP="009E1CB0">
      <w:pPr>
        <w:tabs>
          <w:tab w:val="left" w:pos="720"/>
        </w:tabs>
        <w:spacing w:before="1" w:line="239" w:lineRule="auto"/>
        <w:ind w:left="360"/>
        <w:rPr>
          <w:rFonts w:eastAsia="Arial" w:cs="Arial"/>
          <w:sz w:val="16"/>
          <w:szCs w:val="16"/>
        </w:rPr>
      </w:pPr>
      <w:r w:rsidRPr="00DE3E2B">
        <w:rPr>
          <w:rFonts w:eastAsia="Arial" w:cs="Arial"/>
          <w:sz w:val="16"/>
          <w:szCs w:val="16"/>
        </w:rPr>
        <w:t>If any technical specification or documentation of the above-described Software provides implementation guidance, the Contractor shall comply with that guidance. If implementation guidance is not available, for any open source software, the Contractor shall attach or include the license within the work itself (e.g. code comments at the beginning of a file or contained in a license file within a software repository).</w:t>
      </w:r>
    </w:p>
    <w:p w14:paraId="28CDC9EC" w14:textId="77777777" w:rsidR="009E1CB0" w:rsidRPr="00DE3E2B" w:rsidRDefault="009E1CB0" w:rsidP="009E1CB0">
      <w:pPr>
        <w:pStyle w:val="NormalWeb"/>
        <w:spacing w:before="0" w:beforeAutospacing="0" w:after="0" w:afterAutospacing="0"/>
        <w:ind w:left="446"/>
        <w:rPr>
          <w:rFonts w:ascii="Arial" w:eastAsia="Arial" w:hAnsi="Arial" w:cs="Arial"/>
          <w:sz w:val="16"/>
          <w:szCs w:val="16"/>
        </w:rPr>
      </w:pPr>
      <w:r w:rsidRPr="00DE3E2B">
        <w:rPr>
          <w:rFonts w:ascii="Arial" w:eastAsia="Arial" w:hAnsi="Arial" w:cs="Arial"/>
          <w:sz w:val="16"/>
          <w:szCs w:val="16"/>
        </w:rPr>
        <w:t xml:space="preserve">The Contractor shall develop all Custom Software written pursuant to this Contract in the open from the first Calendar Day of Development.  </w:t>
      </w:r>
    </w:p>
    <w:p w14:paraId="28CDC9ED" w14:textId="77777777" w:rsidR="009E1CB0" w:rsidRPr="00DE3E2B" w:rsidRDefault="009E1CB0" w:rsidP="009E1CB0">
      <w:pPr>
        <w:tabs>
          <w:tab w:val="left" w:pos="720"/>
        </w:tabs>
        <w:spacing w:before="1" w:line="239" w:lineRule="auto"/>
        <w:ind w:left="810" w:hanging="360"/>
        <w:rPr>
          <w:rFonts w:eastAsia="Arial" w:cs="Arial"/>
          <w:sz w:val="16"/>
          <w:szCs w:val="16"/>
        </w:rPr>
      </w:pPr>
      <w:r w:rsidRPr="00DE3E2B">
        <w:rPr>
          <w:rFonts w:eastAsia="Arial" w:cs="Arial"/>
          <w:sz w:val="16"/>
          <w:szCs w:val="16"/>
        </w:rPr>
        <w:t>a)</w:t>
      </w:r>
      <w:r w:rsidRPr="00DE3E2B">
        <w:rPr>
          <w:rFonts w:eastAsia="Arial" w:cs="Arial"/>
          <w:sz w:val="16"/>
          <w:szCs w:val="16"/>
        </w:rPr>
        <w:tab/>
        <w:t>The State may use the Software in the conduct of its own business, and any division thereof</w:t>
      </w:r>
    </w:p>
    <w:p w14:paraId="28CDC9EE" w14:textId="77777777" w:rsidR="009E1CB0" w:rsidRPr="00DE3E2B" w:rsidRDefault="009E1CB0" w:rsidP="009E1CB0">
      <w:pPr>
        <w:spacing w:before="29" w:line="275" w:lineRule="auto"/>
        <w:ind w:left="810" w:hanging="359"/>
        <w:rPr>
          <w:rFonts w:eastAsia="Arial" w:cs="Arial"/>
          <w:b/>
          <w:bCs/>
          <w:sz w:val="16"/>
          <w:szCs w:val="16"/>
        </w:rPr>
      </w:pPr>
      <w:r w:rsidRPr="00DE3E2B">
        <w:rPr>
          <w:rFonts w:eastAsia="Arial" w:cs="Arial"/>
          <w:sz w:val="16"/>
          <w:szCs w:val="16"/>
        </w:rPr>
        <w:t xml:space="preserve">b) </w:t>
      </w:r>
      <w:r w:rsidRPr="00DE3E2B">
        <w:rPr>
          <w:rFonts w:eastAsia="Arial" w:cs="Arial"/>
          <w:b/>
          <w:bCs/>
          <w:sz w:val="16"/>
          <w:szCs w:val="16"/>
        </w:rPr>
        <w:t>[DELETED]</w:t>
      </w:r>
    </w:p>
    <w:p w14:paraId="28CDC9EF" w14:textId="77777777" w:rsidR="009E1CB0" w:rsidRPr="00DE3E2B" w:rsidRDefault="009E1CB0" w:rsidP="009E1CB0">
      <w:pPr>
        <w:spacing w:before="29" w:line="275" w:lineRule="auto"/>
        <w:ind w:left="810" w:hanging="359"/>
        <w:rPr>
          <w:rFonts w:eastAsia="Arial" w:cs="Arial"/>
          <w:b/>
          <w:bCs/>
          <w:sz w:val="16"/>
          <w:szCs w:val="16"/>
        </w:rPr>
      </w:pPr>
      <w:r w:rsidRPr="00DE3E2B">
        <w:rPr>
          <w:rFonts w:eastAsia="Arial" w:cs="Arial"/>
          <w:sz w:val="16"/>
          <w:szCs w:val="16"/>
        </w:rPr>
        <w:t>c) [</w:t>
      </w:r>
      <w:r w:rsidRPr="00DE3E2B">
        <w:rPr>
          <w:rFonts w:eastAsia="Arial" w:cs="Arial"/>
          <w:b/>
          <w:sz w:val="16"/>
          <w:szCs w:val="16"/>
        </w:rPr>
        <w:t>DELETED]</w:t>
      </w:r>
    </w:p>
    <w:p w14:paraId="28CDC9F0" w14:textId="77777777" w:rsidR="009E1CB0" w:rsidRPr="00317075" w:rsidRDefault="009E1CB0" w:rsidP="009E1CB0">
      <w:pPr>
        <w:spacing w:before="29" w:line="275" w:lineRule="auto"/>
        <w:ind w:left="630" w:hanging="180"/>
        <w:rPr>
          <w:rFonts w:eastAsia="Arial" w:cs="Arial"/>
          <w:sz w:val="16"/>
          <w:szCs w:val="16"/>
        </w:rPr>
      </w:pPr>
      <w:r w:rsidRPr="006348A1">
        <w:rPr>
          <w:rFonts w:eastAsia="Arial" w:cs="Arial"/>
          <w:bCs/>
          <w:sz w:val="16"/>
          <w:szCs w:val="16"/>
        </w:rPr>
        <w:t>d</w:t>
      </w:r>
      <w:r>
        <w:rPr>
          <w:rFonts w:eastAsia="Arial" w:cs="Arial"/>
          <w:sz w:val="16"/>
          <w:szCs w:val="16"/>
        </w:rPr>
        <w:t xml:space="preserve">) </w:t>
      </w:r>
      <w:r w:rsidRPr="00DE3E2B">
        <w:rPr>
          <w:rFonts w:eastAsia="Arial" w:cs="Arial"/>
          <w:sz w:val="16"/>
          <w:szCs w:val="16"/>
        </w:rPr>
        <w:t>Approval of Commercial Software (including third party Software) and Custom Software will be governed by t</w:t>
      </w:r>
      <w:r>
        <w:rPr>
          <w:rFonts w:eastAsia="Arial" w:cs="Arial"/>
          <w:sz w:val="16"/>
          <w:szCs w:val="16"/>
        </w:rPr>
        <w:t xml:space="preserve">he terms and conditions of this </w:t>
      </w:r>
      <w:r w:rsidRPr="00DE3E2B">
        <w:rPr>
          <w:rFonts w:eastAsia="Arial" w:cs="Arial"/>
          <w:sz w:val="16"/>
          <w:szCs w:val="16"/>
        </w:rPr>
        <w:t>Contract.</w:t>
      </w:r>
    </w:p>
    <w:p w14:paraId="28CDC9F1" w14:textId="77777777" w:rsidR="009E1CB0" w:rsidRPr="00DE3E2B" w:rsidRDefault="009E1CB0" w:rsidP="009E1CB0">
      <w:pPr>
        <w:ind w:left="479" w:hanging="359"/>
        <w:rPr>
          <w:rFonts w:eastAsia="Arial" w:cs="Arial"/>
          <w:sz w:val="16"/>
          <w:szCs w:val="16"/>
        </w:rPr>
      </w:pPr>
      <w:r w:rsidRPr="00DE3E2B">
        <w:rPr>
          <w:rFonts w:eastAsia="Arial" w:cs="Arial"/>
          <w:b/>
          <w:bCs/>
          <w:sz w:val="16"/>
          <w:szCs w:val="16"/>
          <w14:shadow w14:blurRad="50800" w14:dist="38100" w14:dir="2700000" w14:sx="100000" w14:sy="100000" w14:kx="0" w14:ky="0" w14:algn="tl">
            <w14:srgbClr w14:val="000000">
              <w14:alpha w14:val="60000"/>
            </w14:srgbClr>
          </w14:shadow>
        </w:rPr>
        <w:t>39.</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PROTECTION</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OF</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PROPRIETARY</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SOFTW</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ARE</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AND</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OTHER</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PROPRIETARY</w:t>
      </w:r>
      <w:r w:rsidRPr="00DE3E2B">
        <w:rPr>
          <w:rFonts w:eastAsia="Arial" w:cs="Arial"/>
          <w:b/>
          <w:bCs/>
          <w:sz w:val="16"/>
          <w:szCs w:val="16"/>
        </w:rPr>
        <w:t xml:space="preserve"> </w:t>
      </w:r>
      <w:r w:rsidRPr="00DE3E2B">
        <w:rPr>
          <w:rFonts w:eastAsia="Arial" w:cs="Arial"/>
          <w:b/>
          <w:bCs/>
          <w:sz w:val="16"/>
          <w:szCs w:val="16"/>
          <w14:shadow w14:blurRad="50800" w14:dist="38100" w14:dir="2700000" w14:sx="100000" w14:sy="100000" w14:kx="0" w14:ky="0" w14:algn="tl">
            <w14:srgbClr w14:val="000000">
              <w14:alpha w14:val="60000"/>
            </w14:srgbClr>
          </w14:shadow>
        </w:rPr>
        <w:t>DATA:</w:t>
      </w:r>
    </w:p>
    <w:p w14:paraId="28CDC9F2" w14:textId="77777777" w:rsidR="009E1CB0" w:rsidRPr="00DE3E2B" w:rsidRDefault="009E1CB0" w:rsidP="009E1CB0">
      <w:pPr>
        <w:spacing w:before="5" w:line="238" w:lineRule="auto"/>
        <w:ind w:left="630" w:hanging="180"/>
        <w:rPr>
          <w:rFonts w:eastAsia="Arial" w:cs="Arial"/>
          <w:sz w:val="16"/>
          <w:szCs w:val="16"/>
        </w:rPr>
      </w:pPr>
      <w:r w:rsidRPr="00DE3E2B">
        <w:rPr>
          <w:rFonts w:eastAsia="Arial" w:cs="Arial"/>
          <w:sz w:val="16"/>
          <w:szCs w:val="16"/>
        </w:rPr>
        <w:t>a) The State agrees that all material appropriately marked or identified in writing as proprietary, and furnished hereunder are provided for the State’s exclusive use for the purposes of this Contract only. All such proprietary data shall remain the property of the Contractor. The State agrees to take all reasonable steps to insure that such proprietary data are not disclosed to others, without prior written consent of the Contractor, subject to the California Public Records Act.</w:t>
      </w:r>
    </w:p>
    <w:p w14:paraId="28CDC9F3" w14:textId="77777777" w:rsidR="009E1CB0" w:rsidRPr="00DE3E2B" w:rsidRDefault="009E1CB0" w:rsidP="009E1CB0">
      <w:pPr>
        <w:spacing w:before="2" w:line="184" w:lineRule="exact"/>
        <w:ind w:left="840" w:hanging="360"/>
        <w:rPr>
          <w:rFonts w:eastAsia="Arial" w:cs="Arial"/>
          <w:sz w:val="16"/>
          <w:szCs w:val="16"/>
        </w:rPr>
      </w:pPr>
      <w:r w:rsidRPr="00DE3E2B">
        <w:rPr>
          <w:rFonts w:eastAsia="Arial" w:cs="Arial"/>
          <w:sz w:val="16"/>
          <w:szCs w:val="16"/>
        </w:rPr>
        <w:t>b) The State will insure, prior to disposing of any media, that any licensed materials contained thereon have been</w:t>
      </w:r>
      <w:r>
        <w:rPr>
          <w:rFonts w:eastAsia="Arial" w:cs="Arial"/>
          <w:sz w:val="16"/>
          <w:szCs w:val="16"/>
        </w:rPr>
        <w:t xml:space="preserve"> </w:t>
      </w:r>
      <w:r w:rsidRPr="00DE3E2B">
        <w:rPr>
          <w:rFonts w:eastAsia="Arial" w:cs="Arial"/>
          <w:sz w:val="16"/>
          <w:szCs w:val="16"/>
        </w:rPr>
        <w:t>erased or otherwise destroyed.</w:t>
      </w:r>
    </w:p>
    <w:p w14:paraId="28CDC9F4" w14:textId="77777777" w:rsidR="009E1CB0" w:rsidRPr="00DE3E2B" w:rsidRDefault="009E1CB0" w:rsidP="009E1CB0">
      <w:pPr>
        <w:spacing w:before="3" w:line="239" w:lineRule="auto"/>
        <w:ind w:left="720" w:hanging="209"/>
        <w:rPr>
          <w:rFonts w:eastAsia="Arial" w:cs="Arial"/>
          <w:sz w:val="16"/>
          <w:szCs w:val="16"/>
        </w:rPr>
      </w:pPr>
      <w:r w:rsidRPr="00DE3E2B">
        <w:rPr>
          <w:rFonts w:eastAsia="Arial" w:cs="Arial"/>
          <w:sz w:val="16"/>
          <w:szCs w:val="16"/>
        </w:rPr>
        <w:t>c) The State agrees that it will take appropriate action by instruction, agreement or otherwise with its employees or other persons permitted access to licensed software and other proprietary data to satisfy its obligations in this Contract with respect to use, copying, modification, protection and security of proprietary software and other proprietary data.</w:t>
      </w:r>
    </w:p>
    <w:p w14:paraId="28CDC9F5" w14:textId="77777777" w:rsidR="009E1CB0" w:rsidRPr="00DE3E2B" w:rsidRDefault="009E1CB0" w:rsidP="009E1CB0">
      <w:pPr>
        <w:spacing w:before="87"/>
        <w:ind w:left="120"/>
        <w:rPr>
          <w:rFonts w:eastAsia="Arial" w:cs="Arial"/>
          <w:sz w:val="16"/>
          <w:szCs w:val="16"/>
        </w:rPr>
      </w:pPr>
      <w:r w:rsidRPr="00DE3E2B">
        <w:rPr>
          <w:rFonts w:eastAsia="Arial" w:cs="Arial"/>
          <w:b/>
          <w:bCs/>
          <w:sz w:val="16"/>
          <w:szCs w:val="16"/>
        </w:rPr>
        <w:t xml:space="preserve">40. [DELETED] </w:t>
      </w:r>
    </w:p>
    <w:p w14:paraId="28CDC9F6" w14:textId="77777777" w:rsidR="009E1CB0" w:rsidRPr="00DE3E2B" w:rsidRDefault="009E1CB0" w:rsidP="009E1CB0">
      <w:pPr>
        <w:spacing w:before="9" w:line="170" w:lineRule="exact"/>
        <w:rPr>
          <w:sz w:val="17"/>
          <w:szCs w:val="17"/>
        </w:rPr>
      </w:pPr>
    </w:p>
    <w:p w14:paraId="28CDC9F7" w14:textId="77777777" w:rsidR="009E1CB0" w:rsidRDefault="009E1CB0" w:rsidP="009E1CB0">
      <w:pPr>
        <w:ind w:left="479" w:hanging="359"/>
        <w:rPr>
          <w:rFonts w:eastAsia="Arial" w:cs="Arial"/>
          <w:sz w:val="16"/>
          <w:szCs w:val="16"/>
        </w:rPr>
      </w:pPr>
      <w:r w:rsidRPr="00DE3E2B">
        <w:rPr>
          <w:rFonts w:eastAsia="Arial" w:cs="Arial"/>
          <w:b/>
          <w:bCs/>
          <w:sz w:val="16"/>
          <w:szCs w:val="16"/>
        </w:rPr>
        <w:t xml:space="preserve">41. FUTURE RELEASES: </w:t>
      </w:r>
      <w:r w:rsidRPr="00DE3E2B">
        <w:rPr>
          <w:rFonts w:eastAsia="Arial" w:cs="Arial"/>
          <w:sz w:val="16"/>
          <w:szCs w:val="16"/>
        </w:rPr>
        <w:t>Unless otherwise specifically provided in this Contract, or the Statement of Work, if improved versions, e.g., patches, bug fixes, updates or releases, of any Software Product are developed by the contractor, and are made available to other licensees, they will be made available to the State at no additional cost only if such are made available to other licensees at no additional cost. If the Contractor offers new versions or upgrades to the Software Product, they shall be made available to the State at the State’s option at a price no greater than the Contract price plus a price increase proportionate to the increase from the list price of the original version to that of the new version, if any. If the Software Product has no list price, such price increase will be proportionate to the increase in average price from the original to the new version, if any, as estimated by the Contractor in good faith.</w:t>
      </w:r>
    </w:p>
    <w:p w14:paraId="28CDC9F8" w14:textId="77777777" w:rsidR="009E1CB0" w:rsidRPr="00A129AF" w:rsidRDefault="009E1CB0" w:rsidP="009E1CB0">
      <w:pPr>
        <w:ind w:left="479" w:hanging="359"/>
        <w:rPr>
          <w:rFonts w:eastAsia="Arial" w:cs="Arial"/>
          <w:sz w:val="16"/>
          <w:szCs w:val="16"/>
        </w:rPr>
      </w:pPr>
    </w:p>
    <w:p w14:paraId="28CDC9F9" w14:textId="77777777" w:rsidR="009E1CB0" w:rsidRPr="00A129AF" w:rsidRDefault="009E1CB0" w:rsidP="009E1CB0">
      <w:pPr>
        <w:ind w:left="120"/>
        <w:rPr>
          <w:rFonts w:eastAsia="Arial" w:cs="Arial"/>
          <w:sz w:val="16"/>
          <w:szCs w:val="16"/>
        </w:rPr>
      </w:pPr>
      <w:r w:rsidRPr="00DE3E2B">
        <w:rPr>
          <w:rFonts w:eastAsia="Arial" w:cs="Arial"/>
          <w:b/>
          <w:bCs/>
          <w:sz w:val="16"/>
          <w:szCs w:val="16"/>
        </w:rPr>
        <w:t xml:space="preserve">42. [DELETED] </w:t>
      </w:r>
    </w:p>
    <w:p w14:paraId="28CDC9FA" w14:textId="77777777" w:rsidR="009E1CB0" w:rsidRPr="00DE3E2B" w:rsidRDefault="009E1CB0" w:rsidP="009E1CB0">
      <w:pPr>
        <w:spacing w:before="85"/>
        <w:ind w:firstLine="90"/>
        <w:rPr>
          <w:rFonts w:eastAsia="Arial" w:cs="Arial"/>
          <w:sz w:val="16"/>
          <w:szCs w:val="16"/>
        </w:rPr>
      </w:pPr>
      <w:r w:rsidRPr="00DE3E2B">
        <w:rPr>
          <w:rFonts w:eastAsia="Arial" w:cs="Arial"/>
          <w:b/>
          <w:bCs/>
          <w:sz w:val="16"/>
          <w:szCs w:val="16"/>
        </w:rPr>
        <w:t>43. PATENT, COPYRIGHT AND TRADE SECRET INDEMNITY:</w:t>
      </w:r>
    </w:p>
    <w:p w14:paraId="28CDC9FB" w14:textId="77777777" w:rsidR="009E1CB0" w:rsidRPr="00DE3E2B" w:rsidRDefault="009E1CB0" w:rsidP="009E1CB0">
      <w:pPr>
        <w:spacing w:before="5"/>
        <w:ind w:left="719" w:hanging="359"/>
        <w:rPr>
          <w:rFonts w:eastAsia="Arial" w:cs="Arial"/>
          <w:sz w:val="16"/>
          <w:szCs w:val="16"/>
        </w:rPr>
      </w:pPr>
      <w:r w:rsidRPr="00DE3E2B">
        <w:rPr>
          <w:rFonts w:eastAsia="Arial" w:cs="Arial"/>
          <w:sz w:val="16"/>
          <w:szCs w:val="16"/>
        </w:rPr>
        <w:lastRenderedPageBreak/>
        <w:t>a) Contractor will indemnify, defend, and save harmless the State, its officers, agents, and employees, from any and all third party claims, costs (including without limitation reasonable attorneys’ fees), and losses for infringement or violation of any U.S. Intellectual Property Right by any product or service provided hereunder. With respect to claims arising from computer Hardware or Software manufactured by a third party and sold by Contractor as a reseller, Contractor will pass through to the State such indemnity rights as it receives from such third party (“Third Party Obligation”) and will cooperate in enforcing them; provided that if the third party manufacturer fails to honor the Third Party Obligation, Contractor will provide the State with indemnity protection equal to that called for by the Third Party Obligation, but in no event greater than that called for in the first sentence of this Section ). The provisions of the preceding sentence apply only to third party computer Hardware or Software sold as a distinct unit and accepted by the State.</w:t>
      </w:r>
    </w:p>
    <w:p w14:paraId="28CDC9FC" w14:textId="77777777" w:rsidR="009E1CB0" w:rsidRPr="00DE3E2B" w:rsidRDefault="009E1CB0" w:rsidP="009E1CB0">
      <w:pPr>
        <w:spacing w:before="92" w:line="239" w:lineRule="auto"/>
        <w:ind w:left="720"/>
        <w:rPr>
          <w:rFonts w:eastAsia="Arial" w:cs="Arial"/>
          <w:sz w:val="16"/>
          <w:szCs w:val="16"/>
        </w:rPr>
      </w:pPr>
      <w:r w:rsidRPr="00DE3E2B">
        <w:rPr>
          <w:rFonts w:eastAsia="Arial" w:cs="Arial"/>
          <w:sz w:val="16"/>
          <w:szCs w:val="16"/>
        </w:rPr>
        <w:t>Unless a Third Party Obligation provides otherwise, the defense and payment obligations set forth in this Section will be conditional upon the following:</w:t>
      </w:r>
    </w:p>
    <w:p w14:paraId="28CDC9FD" w14:textId="77777777" w:rsidR="009E1CB0" w:rsidRPr="00DE3E2B" w:rsidRDefault="009E1CB0" w:rsidP="009E1CB0">
      <w:pPr>
        <w:spacing w:before="3" w:line="239" w:lineRule="auto"/>
        <w:ind w:left="1080" w:hanging="359"/>
        <w:rPr>
          <w:rFonts w:eastAsia="Arial" w:cs="Arial"/>
          <w:sz w:val="16"/>
          <w:szCs w:val="16"/>
        </w:rPr>
      </w:pPr>
      <w:r w:rsidRPr="00DE3E2B">
        <w:rPr>
          <w:rFonts w:eastAsia="Arial" w:cs="Arial"/>
          <w:sz w:val="16"/>
          <w:szCs w:val="16"/>
        </w:rPr>
        <w:t>(i) The State will notify the Contractor of any such claim in writing and tender the defense thereof within a reasonable time; and</w:t>
      </w:r>
    </w:p>
    <w:p w14:paraId="28CDC9FE" w14:textId="77777777" w:rsidR="009E1CB0" w:rsidRPr="00DE3E2B" w:rsidRDefault="009E1CB0" w:rsidP="009E1CB0">
      <w:pPr>
        <w:spacing w:line="180" w:lineRule="exact"/>
        <w:ind w:left="720"/>
        <w:rPr>
          <w:rFonts w:eastAsia="Arial" w:cs="Arial"/>
          <w:sz w:val="16"/>
          <w:szCs w:val="16"/>
        </w:rPr>
      </w:pPr>
      <w:r w:rsidRPr="00DE3E2B">
        <w:rPr>
          <w:rFonts w:eastAsia="Arial" w:cs="Arial"/>
          <w:sz w:val="16"/>
          <w:szCs w:val="16"/>
        </w:rPr>
        <w:t>(ii) The Contractor will have sole control of the defense of</w:t>
      </w:r>
    </w:p>
    <w:p w14:paraId="28CDC9FF" w14:textId="77777777" w:rsidR="009E1CB0" w:rsidRPr="008C04B2" w:rsidRDefault="009E1CB0" w:rsidP="009E1CB0">
      <w:pPr>
        <w:spacing w:before="1" w:line="239" w:lineRule="auto"/>
        <w:ind w:left="1079" w:firstLine="1"/>
        <w:rPr>
          <w:rFonts w:eastAsia="Arial" w:cs="Arial"/>
          <w:sz w:val="16"/>
          <w:szCs w:val="16"/>
        </w:rPr>
      </w:pPr>
      <w:r w:rsidRPr="00DE3E2B">
        <w:rPr>
          <w:rFonts w:eastAsia="Arial" w:cs="Arial"/>
          <w:sz w:val="16"/>
          <w:szCs w:val="16"/>
        </w:rPr>
        <w:t>any action on such claim and all negotiations for its settlement or compromise; provided that (a) when substantial principles of government or public law are involved, when litigation might create precedent affecting future State operations or liability, or when involvement of the State is otherwise mandated by law, the State may participate in such action at its own expense with respect to attorneys’ fees and costs (but not liability); (b) where a settlement would impose liability on the State, affect principles of California government or public law, or impact the authority of the State, the Department of General Services will have the right to approve or disapprove any settlement or compromise, which approval will not unreasonably be withheld or delayed; and (c) the State will reasonably cooperate in the defense and in any related settlement negotiations.</w:t>
      </w:r>
    </w:p>
    <w:p w14:paraId="28CDCA00" w14:textId="77777777" w:rsidR="009E1CB0" w:rsidRPr="00DE3E2B" w:rsidRDefault="009E1CB0" w:rsidP="009E1CB0">
      <w:pPr>
        <w:ind w:left="719" w:hanging="359"/>
        <w:rPr>
          <w:rFonts w:eastAsia="Arial" w:cs="Arial"/>
          <w:sz w:val="16"/>
          <w:szCs w:val="16"/>
        </w:rPr>
      </w:pPr>
      <w:r w:rsidRPr="00DE3E2B">
        <w:rPr>
          <w:rFonts w:eastAsia="Arial" w:cs="Arial"/>
          <w:sz w:val="16"/>
          <w:szCs w:val="16"/>
        </w:rPr>
        <w:t xml:space="preserve">b) Should the Deliverables, or the operation thereof, become, or in the Contractor's opinion are likely to become, the subject of a claim of infringement or violation of a U.S. Intellectual Property Right, the State shall permit the Contractor, at its option and expense, either to procure for the State the right to continue using the Deliverables, or to replace or modify the same so that they become non-infringing. If none of these options can reasonably be taken, or if the use of such Deliverables by the State shall be prevented by injunction, the Contractor agrees to take back such Deliverables and make every reasonable effort to assist the State in procuring substitute Deliverables. If, in the sole opinion of the State, the return of such </w:t>
      </w:r>
      <w:r w:rsidRPr="00DE3E2B">
        <w:rPr>
          <w:rFonts w:eastAsia="Arial" w:cs="Arial"/>
          <w:position w:val="-1"/>
          <w:sz w:val="16"/>
          <w:szCs w:val="16"/>
        </w:rPr>
        <w:t>infringing Deliverables makes the retention of other</w:t>
      </w:r>
      <w:r w:rsidRPr="00DE3E2B">
        <w:rPr>
          <w:rFonts w:eastAsia="Arial" w:cs="Arial"/>
          <w:sz w:val="16"/>
          <w:szCs w:val="16"/>
        </w:rPr>
        <w:t xml:space="preserve"> </w:t>
      </w:r>
      <w:r w:rsidRPr="00DE3E2B">
        <w:rPr>
          <w:rFonts w:eastAsia="Arial" w:cs="Arial"/>
          <w:position w:val="-1"/>
          <w:sz w:val="16"/>
          <w:szCs w:val="16"/>
        </w:rPr>
        <w:t>infringing Deliverables makes the retention of other</w:t>
      </w:r>
      <w:r w:rsidRPr="00DE3E2B">
        <w:rPr>
          <w:rFonts w:eastAsia="Arial" w:cs="Arial"/>
          <w:sz w:val="16"/>
          <w:szCs w:val="16"/>
        </w:rPr>
        <w:t>Deliverables acquired from the Contractor under this Contract impractical, the State shall then have the option of terminating such Contracts, or applicable portions thereof, without penalty or termination charge.The Contractor agrees to take back such Deliverables and</w:t>
      </w:r>
      <w:r>
        <w:rPr>
          <w:rFonts w:eastAsia="Arial" w:cs="Arial"/>
          <w:sz w:val="16"/>
          <w:szCs w:val="16"/>
        </w:rPr>
        <w:t xml:space="preserve"> </w:t>
      </w:r>
      <w:r w:rsidRPr="00DE3E2B">
        <w:rPr>
          <w:rFonts w:eastAsia="Arial" w:cs="Arial"/>
          <w:sz w:val="16"/>
          <w:szCs w:val="16"/>
        </w:rPr>
        <w:t>refund any sums the State has paid the Contractor less any reasonable amount for use or damage.</w:t>
      </w:r>
    </w:p>
    <w:p w14:paraId="28CDCA01" w14:textId="77777777" w:rsidR="009E1CB0" w:rsidRPr="00DE3E2B" w:rsidRDefault="009E1CB0" w:rsidP="009E1CB0">
      <w:pPr>
        <w:spacing w:line="184" w:lineRule="exact"/>
        <w:ind w:left="819" w:hanging="359"/>
        <w:rPr>
          <w:rFonts w:eastAsia="Arial" w:cs="Arial"/>
          <w:sz w:val="16"/>
          <w:szCs w:val="16"/>
        </w:rPr>
      </w:pPr>
      <w:r w:rsidRPr="00DE3E2B">
        <w:rPr>
          <w:rFonts w:eastAsia="Arial" w:cs="Arial"/>
          <w:sz w:val="16"/>
          <w:szCs w:val="16"/>
        </w:rPr>
        <w:t>c) The Contractor shall have no liability to the State under any provision of this clause with respect to any claim of patent, copyright or trade secret infringement which is based upon:</w:t>
      </w:r>
    </w:p>
    <w:p w14:paraId="28CDCA02" w14:textId="77777777" w:rsidR="009E1CB0" w:rsidRPr="00DE3E2B" w:rsidRDefault="009E1CB0" w:rsidP="009E1CB0">
      <w:pPr>
        <w:tabs>
          <w:tab w:val="left" w:pos="1200"/>
        </w:tabs>
        <w:spacing w:line="179" w:lineRule="exact"/>
        <w:ind w:left="818"/>
        <w:rPr>
          <w:rFonts w:eastAsia="Arial" w:cs="Arial"/>
          <w:sz w:val="16"/>
          <w:szCs w:val="16"/>
        </w:rPr>
      </w:pPr>
      <w:r>
        <w:rPr>
          <w:rFonts w:eastAsia="Arial" w:cs="Arial"/>
          <w:sz w:val="16"/>
          <w:szCs w:val="16"/>
        </w:rPr>
        <w:t xml:space="preserve">(i) </w:t>
      </w:r>
      <w:r w:rsidRPr="00DE3E2B">
        <w:rPr>
          <w:rFonts w:eastAsia="Arial" w:cs="Arial"/>
          <w:sz w:val="16"/>
          <w:szCs w:val="16"/>
        </w:rPr>
        <w:t>The combination or utilization of Deliverables furnished</w:t>
      </w:r>
      <w:r>
        <w:rPr>
          <w:rFonts w:eastAsia="Arial" w:cs="Arial"/>
          <w:sz w:val="16"/>
          <w:szCs w:val="16"/>
        </w:rPr>
        <w:t xml:space="preserve"> </w:t>
      </w:r>
      <w:r w:rsidRPr="00DE3E2B">
        <w:rPr>
          <w:rFonts w:eastAsia="Arial" w:cs="Arial"/>
          <w:sz w:val="16"/>
          <w:szCs w:val="16"/>
        </w:rPr>
        <w:t>hereunder with Equipment, Software or devices not made or furnished by the Contractor; or,</w:t>
      </w:r>
    </w:p>
    <w:p w14:paraId="28CDCA03" w14:textId="77777777" w:rsidR="009E1CB0" w:rsidRPr="006348A1" w:rsidRDefault="009E1CB0" w:rsidP="009E1CB0">
      <w:pPr>
        <w:spacing w:before="5" w:line="176" w:lineRule="exact"/>
        <w:ind w:left="1180" w:hanging="360"/>
        <w:rPr>
          <w:rFonts w:eastAsia="Arial" w:cs="Arial"/>
          <w:sz w:val="15"/>
          <w:szCs w:val="15"/>
        </w:rPr>
      </w:pPr>
      <w:r w:rsidRPr="00DE3E2B">
        <w:rPr>
          <w:rFonts w:eastAsia="Arial" w:cs="Arial"/>
          <w:sz w:val="16"/>
          <w:szCs w:val="16"/>
        </w:rPr>
        <w:t xml:space="preserve">(ii) The operation of Equipment furnished by the </w:t>
      </w:r>
      <w:r w:rsidRPr="00DE3E2B">
        <w:rPr>
          <w:rFonts w:eastAsia="Arial" w:cs="Arial"/>
          <w:sz w:val="15"/>
          <w:szCs w:val="15"/>
        </w:rPr>
        <w:t>Contractor under the control of any Operating Software other</w:t>
      </w:r>
      <w:r>
        <w:rPr>
          <w:rFonts w:eastAsia="Arial" w:cs="Arial"/>
          <w:sz w:val="15"/>
          <w:szCs w:val="15"/>
        </w:rPr>
        <w:t xml:space="preserve"> </w:t>
      </w:r>
      <w:r w:rsidRPr="00DE3E2B">
        <w:rPr>
          <w:rFonts w:eastAsia="Arial" w:cs="Arial"/>
          <w:sz w:val="16"/>
          <w:szCs w:val="16"/>
        </w:rPr>
        <w:t>than, or in addition to, the current</w:t>
      </w:r>
      <w:r>
        <w:rPr>
          <w:rFonts w:eastAsia="Arial" w:cs="Arial"/>
          <w:sz w:val="16"/>
          <w:szCs w:val="16"/>
        </w:rPr>
        <w:t xml:space="preserve"> </w:t>
      </w:r>
      <w:r w:rsidRPr="00DE3E2B">
        <w:rPr>
          <w:rFonts w:eastAsia="Arial" w:cs="Arial"/>
          <w:sz w:val="16"/>
          <w:szCs w:val="16"/>
        </w:rPr>
        <w:t>version of</w:t>
      </w:r>
      <w:r>
        <w:rPr>
          <w:rFonts w:eastAsia="Arial" w:cs="Arial"/>
          <w:sz w:val="15"/>
          <w:szCs w:val="15"/>
        </w:rPr>
        <w:t xml:space="preserve"> </w:t>
      </w:r>
      <w:r w:rsidRPr="00DE3E2B">
        <w:rPr>
          <w:rFonts w:eastAsia="Arial" w:cs="Arial"/>
          <w:sz w:val="16"/>
          <w:szCs w:val="16"/>
        </w:rPr>
        <w:t>Contractor-supplied Operating Software; or</w:t>
      </w:r>
    </w:p>
    <w:p w14:paraId="28CDCA04" w14:textId="77777777" w:rsidR="009E1CB0" w:rsidRPr="00DE3E2B" w:rsidRDefault="009E1CB0" w:rsidP="009E1CB0">
      <w:pPr>
        <w:spacing w:before="1" w:line="239" w:lineRule="auto"/>
        <w:ind w:left="1180" w:hanging="360"/>
        <w:rPr>
          <w:rFonts w:eastAsia="Arial" w:cs="Arial"/>
          <w:sz w:val="16"/>
          <w:szCs w:val="16"/>
        </w:rPr>
      </w:pPr>
      <w:r w:rsidRPr="00DE3E2B">
        <w:rPr>
          <w:rFonts w:eastAsia="Arial" w:cs="Arial"/>
          <w:sz w:val="16"/>
          <w:szCs w:val="16"/>
        </w:rPr>
        <w:t>(iii) The modification initiated by the State, or a third party at the State’s direction, of any Deliverable furnished hereunder; or</w:t>
      </w:r>
    </w:p>
    <w:p w14:paraId="28CDCA05" w14:textId="77777777" w:rsidR="009E1CB0" w:rsidRPr="00DE3E2B" w:rsidRDefault="009E1CB0" w:rsidP="009E1CB0">
      <w:pPr>
        <w:spacing w:before="7" w:line="182" w:lineRule="exact"/>
        <w:ind w:left="1181" w:hanging="361"/>
        <w:rPr>
          <w:rFonts w:eastAsia="Arial" w:cs="Arial"/>
          <w:sz w:val="16"/>
          <w:szCs w:val="16"/>
        </w:rPr>
      </w:pPr>
      <w:r w:rsidRPr="00DE3E2B">
        <w:rPr>
          <w:rFonts w:eastAsia="Arial" w:cs="Arial"/>
          <w:sz w:val="16"/>
          <w:szCs w:val="16"/>
        </w:rPr>
        <w:t>(iv) The combination or utilization of Software furnished hereunder with non-contractor supplied Software.</w:t>
      </w:r>
    </w:p>
    <w:p w14:paraId="28CDCA06" w14:textId="77777777" w:rsidR="009E1CB0" w:rsidRPr="0070499A" w:rsidRDefault="009E1CB0" w:rsidP="009E1CB0">
      <w:pPr>
        <w:spacing w:before="1" w:line="184" w:lineRule="exact"/>
        <w:ind w:left="821" w:hanging="360"/>
        <w:rPr>
          <w:rFonts w:eastAsia="Arial" w:cs="Arial"/>
          <w:sz w:val="16"/>
          <w:szCs w:val="16"/>
        </w:rPr>
      </w:pPr>
      <w:r w:rsidRPr="00DE3E2B">
        <w:rPr>
          <w:rFonts w:eastAsia="Arial" w:cs="Arial"/>
          <w:sz w:val="16"/>
          <w:szCs w:val="16"/>
        </w:rPr>
        <w:t>d) The Contractor certifies that it has appropriate systems and controls in place to ensure that State funds will not be used</w:t>
      </w:r>
      <w:r>
        <w:rPr>
          <w:rFonts w:eastAsia="Arial" w:cs="Arial"/>
          <w:sz w:val="16"/>
          <w:szCs w:val="16"/>
        </w:rPr>
        <w:t xml:space="preserve"> </w:t>
      </w:r>
      <w:r w:rsidRPr="00DE3E2B">
        <w:rPr>
          <w:rFonts w:eastAsia="Arial" w:cs="Arial"/>
          <w:sz w:val="16"/>
          <w:szCs w:val="16"/>
        </w:rPr>
        <w:t>in the performance of this Contract for the acquisition,</w:t>
      </w:r>
      <w:r>
        <w:rPr>
          <w:rFonts w:eastAsia="Arial" w:cs="Arial"/>
          <w:sz w:val="16"/>
          <w:szCs w:val="16"/>
        </w:rPr>
        <w:t xml:space="preserve"> </w:t>
      </w:r>
      <w:r w:rsidRPr="00DE3E2B">
        <w:rPr>
          <w:rFonts w:eastAsia="Arial" w:cs="Arial"/>
          <w:sz w:val="16"/>
          <w:szCs w:val="16"/>
        </w:rPr>
        <w:t>operation or maintenance of computer Software in violation of copyright laws.</w:t>
      </w:r>
    </w:p>
    <w:p w14:paraId="28CDCA07" w14:textId="77777777" w:rsidR="009E1CB0" w:rsidRPr="00DE3E2B" w:rsidRDefault="009E1CB0" w:rsidP="009E1CB0">
      <w:pPr>
        <w:ind w:left="100"/>
        <w:rPr>
          <w:rFonts w:eastAsia="Arial" w:cs="Arial"/>
          <w:sz w:val="16"/>
          <w:szCs w:val="16"/>
        </w:rPr>
      </w:pPr>
      <w:r w:rsidRPr="00DE3E2B">
        <w:rPr>
          <w:rFonts w:eastAsia="Arial" w:cs="Arial"/>
          <w:b/>
          <w:bCs/>
          <w:sz w:val="16"/>
          <w:szCs w:val="16"/>
        </w:rPr>
        <w:t>44. DISPUTES:</w:t>
      </w:r>
    </w:p>
    <w:p w14:paraId="28CDCA08" w14:textId="77777777" w:rsidR="009E1CB0" w:rsidRPr="00DE3E2B" w:rsidRDefault="009E1CB0" w:rsidP="009E1CB0">
      <w:pPr>
        <w:spacing w:before="5"/>
        <w:ind w:left="820" w:hanging="360"/>
        <w:rPr>
          <w:rFonts w:eastAsia="Arial" w:cs="Arial"/>
          <w:sz w:val="16"/>
          <w:szCs w:val="16"/>
        </w:rPr>
      </w:pPr>
      <w:r w:rsidRPr="00DE3E2B">
        <w:rPr>
          <w:rFonts w:eastAsia="Arial" w:cs="Arial"/>
          <w:sz w:val="16"/>
          <w:szCs w:val="16"/>
        </w:rPr>
        <w:t xml:space="preserve">a) The parties shall deal in good faith and attempt to resolve potential disputes informally. </w:t>
      </w:r>
    </w:p>
    <w:p w14:paraId="28CDCA09" w14:textId="77777777" w:rsidR="009E1CB0" w:rsidRPr="00DE3E2B" w:rsidRDefault="009E1CB0" w:rsidP="009E1CB0">
      <w:pPr>
        <w:spacing w:before="1" w:line="239" w:lineRule="auto"/>
        <w:ind w:left="819" w:hanging="359"/>
        <w:rPr>
          <w:rFonts w:eastAsia="Arial" w:cs="Arial"/>
          <w:sz w:val="16"/>
          <w:szCs w:val="16"/>
        </w:rPr>
      </w:pPr>
      <w:r w:rsidRPr="00DE3E2B">
        <w:rPr>
          <w:rFonts w:eastAsia="Arial" w:cs="Arial"/>
          <w:sz w:val="16"/>
          <w:szCs w:val="16"/>
        </w:rPr>
        <w:t>b) Pending the final resolution of any dispute arising under, related to or involving this Contract, Contractor agrees to diligently proceed with the performance of this Contract, including the delivery of Goods or providing of services in accordance with the State’s instructions regarding this Contract. Contractor’s failure to diligently proceed in accordance with the State’s instructions regarding this Contract shall be considered a material breach of this Contract.</w:t>
      </w:r>
    </w:p>
    <w:p w14:paraId="28CDCA0A" w14:textId="77777777" w:rsidR="009E1CB0" w:rsidRPr="00DE3E2B" w:rsidRDefault="009E1CB0" w:rsidP="009E1CB0">
      <w:pPr>
        <w:spacing w:line="174" w:lineRule="exact"/>
        <w:ind w:firstLine="450"/>
      </w:pPr>
      <w:r>
        <w:rPr>
          <w:rFonts w:eastAsia="Arial" w:cs="Arial"/>
          <w:position w:val="-1"/>
          <w:sz w:val="16"/>
          <w:szCs w:val="16"/>
        </w:rPr>
        <w:t xml:space="preserve">c) </w:t>
      </w:r>
      <w:r w:rsidRPr="00DE3E2B">
        <w:rPr>
          <w:rFonts w:eastAsia="Arial" w:cs="Arial"/>
          <w:position w:val="-1"/>
          <w:sz w:val="16"/>
          <w:szCs w:val="16"/>
        </w:rPr>
        <w:t>Any final decision of the State shall be expressly identified</w:t>
      </w:r>
      <w:r w:rsidRPr="00DE3E2B">
        <w:t xml:space="preserve"> </w:t>
      </w:r>
      <w:r w:rsidRPr="00DE3E2B">
        <w:tab/>
      </w:r>
      <w:r w:rsidRPr="00DE3E2B">
        <w:rPr>
          <w:rFonts w:eastAsia="Arial" w:cs="Arial"/>
          <w:sz w:val="16"/>
          <w:szCs w:val="16"/>
        </w:rPr>
        <w:t>as such, shall be in writing, and shall be signed by the</w:t>
      </w:r>
    </w:p>
    <w:p w14:paraId="28CDCA0B" w14:textId="77777777" w:rsidR="009E1CB0" w:rsidRPr="00DE3E2B" w:rsidRDefault="009E1CB0" w:rsidP="009E1CB0">
      <w:pPr>
        <w:spacing w:before="1" w:line="184" w:lineRule="exact"/>
        <w:ind w:left="720"/>
        <w:rPr>
          <w:rFonts w:eastAsia="Arial" w:cs="Arial"/>
          <w:sz w:val="16"/>
          <w:szCs w:val="16"/>
        </w:rPr>
      </w:pPr>
      <w:r w:rsidRPr="00DE3E2B">
        <w:rPr>
          <w:rFonts w:eastAsia="Arial" w:cs="Arial"/>
          <w:sz w:val="16"/>
          <w:szCs w:val="16"/>
        </w:rPr>
        <w:t>management-level designee of the State. If the management-level designee of the State fails to render a final decision within fifteen (15) days after receipt of the Contractor’s request for a final decision, it shall be deemed a final decision adverse to the Contractor’s contentions. The State’s final decision shall be conclusive and binding regarding the dispute unless the Contractor commences an action in a court of competent jurisdiction, or with the Victims Compensation Government Claims Board, to contest such decision within 90 days following the date of the final decision or one (1) year following the accrual of the cause of action, whichever is later.</w:t>
      </w:r>
    </w:p>
    <w:p w14:paraId="28CDCA0C" w14:textId="77777777" w:rsidR="009E1CB0" w:rsidRPr="00DE3E2B" w:rsidRDefault="009E1CB0" w:rsidP="009E1CB0">
      <w:pPr>
        <w:spacing w:before="3" w:line="239" w:lineRule="auto"/>
        <w:ind w:left="718" w:hanging="357"/>
        <w:rPr>
          <w:rFonts w:eastAsia="Arial" w:cs="Arial"/>
          <w:b/>
          <w:bCs/>
          <w:sz w:val="16"/>
          <w:szCs w:val="16"/>
        </w:rPr>
      </w:pPr>
      <w:r w:rsidRPr="00DE3E2B">
        <w:rPr>
          <w:rFonts w:eastAsia="Arial" w:cs="Arial"/>
          <w:sz w:val="16"/>
          <w:szCs w:val="16"/>
        </w:rPr>
        <w:t xml:space="preserve">d) </w:t>
      </w:r>
      <w:r w:rsidRPr="00DE3E2B">
        <w:rPr>
          <w:rFonts w:eastAsia="Arial" w:cs="Arial"/>
          <w:b/>
          <w:bCs/>
          <w:sz w:val="16"/>
          <w:szCs w:val="16"/>
        </w:rPr>
        <w:t xml:space="preserve">[DELETED] </w:t>
      </w:r>
    </w:p>
    <w:p w14:paraId="28CDCA0D" w14:textId="77777777" w:rsidR="009E1CB0" w:rsidRPr="00DE3E2B" w:rsidRDefault="009E1CB0" w:rsidP="009E1CB0">
      <w:pPr>
        <w:spacing w:before="3" w:line="239" w:lineRule="auto"/>
        <w:ind w:left="718" w:hanging="357"/>
        <w:rPr>
          <w:rFonts w:eastAsia="Arial" w:cs="Arial"/>
          <w:sz w:val="16"/>
          <w:szCs w:val="16"/>
        </w:rPr>
      </w:pPr>
      <w:r w:rsidRPr="00DE3E2B">
        <w:rPr>
          <w:rFonts w:eastAsia="Arial" w:cs="Arial"/>
          <w:sz w:val="16"/>
          <w:szCs w:val="16"/>
        </w:rPr>
        <w:t>e) The date of decision in this section may be modified by mutual consent, as applicable, excepting the time to commence an action in a court of competent jurisdiction.</w:t>
      </w:r>
    </w:p>
    <w:p w14:paraId="28CDCA0E" w14:textId="77777777" w:rsidR="009E1CB0" w:rsidRPr="00DE3E2B" w:rsidRDefault="009E1CB0" w:rsidP="009E1CB0">
      <w:pPr>
        <w:spacing w:before="87"/>
        <w:rPr>
          <w:rFonts w:eastAsia="Arial" w:cs="Arial"/>
          <w:sz w:val="16"/>
          <w:szCs w:val="16"/>
        </w:rPr>
      </w:pPr>
      <w:r w:rsidRPr="00DE3E2B">
        <w:rPr>
          <w:rFonts w:eastAsia="Arial" w:cs="Arial"/>
          <w:b/>
          <w:bCs/>
          <w:sz w:val="16"/>
          <w:szCs w:val="16"/>
        </w:rPr>
        <w:t>45. STOP WORK:</w:t>
      </w:r>
    </w:p>
    <w:p w14:paraId="28CDCA0F" w14:textId="77777777" w:rsidR="009E1CB0" w:rsidRPr="00DE3E2B" w:rsidRDefault="009E1CB0" w:rsidP="009E1CB0">
      <w:pPr>
        <w:spacing w:before="6" w:line="239" w:lineRule="auto"/>
        <w:ind w:left="720" w:hanging="360"/>
        <w:rPr>
          <w:rFonts w:eastAsia="Arial" w:cs="Arial"/>
          <w:sz w:val="16"/>
          <w:szCs w:val="16"/>
        </w:rPr>
      </w:pPr>
      <w:r w:rsidRPr="00DE3E2B">
        <w:rPr>
          <w:rFonts w:eastAsia="Arial" w:cs="Arial"/>
          <w:sz w:val="16"/>
          <w:szCs w:val="16"/>
        </w:rPr>
        <w:t>a) The State may, at any time, by written Stop Work Order to the Contractor, require the Contractor to stop all, or any part, of the work called for by this Contract for a period up to</w:t>
      </w:r>
      <w:r>
        <w:rPr>
          <w:rFonts w:eastAsia="Arial" w:cs="Arial"/>
          <w:sz w:val="16"/>
          <w:szCs w:val="16"/>
        </w:rPr>
        <w:t xml:space="preserve"> </w:t>
      </w:r>
      <w:r w:rsidRPr="00DE3E2B">
        <w:rPr>
          <w:rFonts w:eastAsia="Arial" w:cs="Arial"/>
          <w:sz w:val="16"/>
          <w:szCs w:val="16"/>
        </w:rPr>
        <w:t xml:space="preserve">45 days after the Stop Work Order is delivered to the Contractor, and for any further period to which the parties may agree. The </w:t>
      </w:r>
      <w:r>
        <w:rPr>
          <w:rFonts w:eastAsia="Arial" w:cs="Arial"/>
          <w:sz w:val="16"/>
          <w:szCs w:val="16"/>
        </w:rPr>
        <w:t>Stop W</w:t>
      </w:r>
      <w:r w:rsidRPr="00DE3E2B">
        <w:rPr>
          <w:rFonts w:eastAsia="Arial" w:cs="Arial"/>
          <w:sz w:val="16"/>
          <w:szCs w:val="16"/>
        </w:rPr>
        <w:t>ork Order shall be specifically identified as such and shall indicate it is issued under this clause. Upon receipt of the Stop Work Order, the Contractor shall immediately comply with its terms and take all reasonable steps to minimize the incurrence of costs allocable to the work covered by the Stop Work Order during the period of work stoppage. Within a period of 45 days after a Stop Work Order is delivered to the Contractor, or within any extension of that period to which the parties shall have agreed, the State shall either:</w:t>
      </w:r>
    </w:p>
    <w:p w14:paraId="28CDCA10" w14:textId="77777777" w:rsidR="009E1CB0" w:rsidRPr="00DE3E2B" w:rsidRDefault="009E1CB0" w:rsidP="009E1CB0">
      <w:pPr>
        <w:spacing w:line="180" w:lineRule="exact"/>
        <w:ind w:left="721"/>
        <w:rPr>
          <w:rFonts w:eastAsia="Arial" w:cs="Arial"/>
          <w:sz w:val="16"/>
          <w:szCs w:val="16"/>
        </w:rPr>
      </w:pPr>
      <w:r w:rsidRPr="00DE3E2B">
        <w:rPr>
          <w:rFonts w:eastAsia="Arial" w:cs="Arial"/>
          <w:sz w:val="16"/>
          <w:szCs w:val="16"/>
        </w:rPr>
        <w:t>(i) Cancel the Stop Work Order; or</w:t>
      </w:r>
    </w:p>
    <w:p w14:paraId="28CDCA11" w14:textId="77777777" w:rsidR="009E1CB0" w:rsidRPr="00DE3E2B" w:rsidRDefault="009E1CB0" w:rsidP="009E1CB0">
      <w:pPr>
        <w:spacing w:before="1" w:line="239" w:lineRule="auto"/>
        <w:ind w:left="1079" w:hanging="359"/>
        <w:rPr>
          <w:rFonts w:eastAsia="Arial" w:cs="Arial"/>
          <w:sz w:val="16"/>
          <w:szCs w:val="16"/>
        </w:rPr>
      </w:pPr>
      <w:r w:rsidRPr="00DE3E2B">
        <w:rPr>
          <w:rFonts w:eastAsia="Arial" w:cs="Arial"/>
          <w:sz w:val="16"/>
          <w:szCs w:val="16"/>
        </w:rPr>
        <w:t>(ii) Terminate the work covered by the Stop Work Order as provided for in the termination for default or the termination for convenience clause of this Contract.</w:t>
      </w:r>
    </w:p>
    <w:p w14:paraId="28CDCA12" w14:textId="77777777" w:rsidR="009E1CB0" w:rsidRPr="00DE3E2B" w:rsidRDefault="009E1CB0" w:rsidP="009E1CB0">
      <w:pPr>
        <w:spacing w:before="4" w:line="239" w:lineRule="auto"/>
        <w:ind w:left="717" w:hanging="358"/>
        <w:rPr>
          <w:rFonts w:eastAsia="Arial" w:cs="Arial"/>
          <w:sz w:val="16"/>
          <w:szCs w:val="16"/>
        </w:rPr>
      </w:pPr>
      <w:r w:rsidRPr="00DE3E2B">
        <w:rPr>
          <w:rFonts w:eastAsia="Arial" w:cs="Arial"/>
          <w:sz w:val="16"/>
          <w:szCs w:val="16"/>
        </w:rPr>
        <w:t xml:space="preserve">b) If a Stop Work Order issued under this clause is canceled or the period of the Stop Work Order or any extension thereof expires, the Contractor shall resume work. The </w:t>
      </w:r>
      <w:r w:rsidRPr="00DE3E2B">
        <w:rPr>
          <w:rFonts w:eastAsia="Arial" w:cs="Arial"/>
          <w:sz w:val="16"/>
          <w:szCs w:val="16"/>
        </w:rPr>
        <w:lastRenderedPageBreak/>
        <w:t>State shall make an equitable adjustment in the delivery schedule, the Contract price, or both, and the Contract shall be modified, in writing, accordingly, if:</w:t>
      </w:r>
    </w:p>
    <w:p w14:paraId="28CDCA13" w14:textId="77777777" w:rsidR="009E1CB0" w:rsidRPr="00DE3E2B" w:rsidRDefault="009E1CB0" w:rsidP="009E1CB0">
      <w:pPr>
        <w:spacing w:before="3"/>
        <w:ind w:left="1077" w:hanging="359"/>
        <w:rPr>
          <w:rFonts w:eastAsia="Arial" w:cs="Arial"/>
          <w:sz w:val="16"/>
          <w:szCs w:val="16"/>
        </w:rPr>
      </w:pPr>
      <w:r w:rsidRPr="00DE3E2B">
        <w:rPr>
          <w:rFonts w:eastAsia="Arial" w:cs="Arial"/>
          <w:sz w:val="16"/>
          <w:szCs w:val="16"/>
        </w:rPr>
        <w:t>(i) The Stop Work Order results in an increase in the time required for, or in the Contractor’s cost properly allocable to the performance of any part of this Contract; and</w:t>
      </w:r>
    </w:p>
    <w:p w14:paraId="28CDCA14" w14:textId="77777777" w:rsidR="009E1CB0" w:rsidRPr="00DE3E2B" w:rsidRDefault="009E1CB0" w:rsidP="009E1CB0">
      <w:pPr>
        <w:spacing w:before="2" w:line="184" w:lineRule="exact"/>
        <w:ind w:left="1080" w:hanging="359"/>
        <w:rPr>
          <w:rFonts w:eastAsia="Arial" w:cs="Arial"/>
          <w:sz w:val="16"/>
          <w:szCs w:val="16"/>
        </w:rPr>
      </w:pPr>
      <w:r w:rsidRPr="00DE3E2B">
        <w:rPr>
          <w:rFonts w:eastAsia="Arial" w:cs="Arial"/>
          <w:sz w:val="16"/>
          <w:szCs w:val="16"/>
        </w:rPr>
        <w:t>(ii) The Contractor asserts its right to an equitable adjustment within 60 days after the end of the period of</w:t>
      </w:r>
      <w:r>
        <w:rPr>
          <w:rFonts w:eastAsia="Arial" w:cs="Arial"/>
          <w:sz w:val="16"/>
          <w:szCs w:val="16"/>
        </w:rPr>
        <w:t xml:space="preserve"> </w:t>
      </w:r>
      <w:r w:rsidRPr="00DE3E2B">
        <w:rPr>
          <w:rFonts w:eastAsia="Arial" w:cs="Arial"/>
          <w:sz w:val="16"/>
          <w:szCs w:val="16"/>
        </w:rPr>
        <w:t>work stoppage; provided, that if the State decides the</w:t>
      </w:r>
      <w:r>
        <w:rPr>
          <w:rFonts w:eastAsia="Arial" w:cs="Arial"/>
          <w:sz w:val="16"/>
          <w:szCs w:val="16"/>
        </w:rPr>
        <w:t xml:space="preserve"> </w:t>
      </w:r>
      <w:r w:rsidRPr="00DE3E2B">
        <w:rPr>
          <w:rFonts w:eastAsia="Arial" w:cs="Arial"/>
          <w:sz w:val="16"/>
          <w:szCs w:val="16"/>
        </w:rPr>
        <w:t>facts justify the action, the State may receive and act upon a proposal submitted at any time before final payment under this Contract.</w:t>
      </w:r>
    </w:p>
    <w:p w14:paraId="28CDCA15" w14:textId="77777777" w:rsidR="009E1CB0" w:rsidRDefault="009E1CB0" w:rsidP="009E1CB0">
      <w:pPr>
        <w:spacing w:before="2" w:line="182" w:lineRule="exact"/>
        <w:ind w:left="721" w:hanging="360"/>
        <w:rPr>
          <w:rFonts w:eastAsia="Arial" w:cs="Arial"/>
          <w:sz w:val="16"/>
          <w:szCs w:val="16"/>
        </w:rPr>
      </w:pPr>
      <w:r w:rsidRPr="00DE3E2B">
        <w:rPr>
          <w:rFonts w:eastAsia="Arial" w:cs="Arial"/>
          <w:sz w:val="16"/>
          <w:szCs w:val="16"/>
        </w:rPr>
        <w:t>c) If a Stop Work Order is not canceled and the work covered by the Stop Work Order is terminated in accordance with the</w:t>
      </w:r>
      <w:r>
        <w:rPr>
          <w:rFonts w:eastAsia="Arial" w:cs="Arial"/>
          <w:sz w:val="16"/>
          <w:szCs w:val="16"/>
        </w:rPr>
        <w:t xml:space="preserve"> </w:t>
      </w:r>
      <w:r w:rsidRPr="00DE3E2B">
        <w:rPr>
          <w:rFonts w:eastAsia="Arial" w:cs="Arial"/>
          <w:sz w:val="16"/>
          <w:szCs w:val="16"/>
        </w:rPr>
        <w:t>provision entitled Termination for the Convenience of the State, the State shall allow reasonable costs resulting from the Stop Work Order in arriving at the termination settlement.</w:t>
      </w:r>
    </w:p>
    <w:p w14:paraId="28CDCA16" w14:textId="77777777" w:rsidR="009E1CB0" w:rsidRPr="006348A1" w:rsidRDefault="009E1CB0" w:rsidP="009E1CB0">
      <w:pPr>
        <w:spacing w:before="2" w:line="182" w:lineRule="exact"/>
        <w:ind w:left="721" w:hanging="360"/>
        <w:rPr>
          <w:rFonts w:eastAsia="Arial" w:cs="Arial"/>
          <w:sz w:val="16"/>
          <w:szCs w:val="16"/>
        </w:rPr>
      </w:pPr>
      <w:r>
        <w:rPr>
          <w:rFonts w:eastAsia="Arial" w:cs="Arial"/>
          <w:position w:val="-1"/>
          <w:sz w:val="16"/>
          <w:szCs w:val="16"/>
        </w:rPr>
        <w:t xml:space="preserve">d) </w:t>
      </w:r>
      <w:r w:rsidRPr="00DE3E2B">
        <w:rPr>
          <w:rFonts w:eastAsia="Arial" w:cs="Arial"/>
          <w:position w:val="-1"/>
          <w:sz w:val="16"/>
          <w:szCs w:val="16"/>
        </w:rPr>
        <w:t xml:space="preserve">The State shall not be liable to the Contractor for loss of </w:t>
      </w:r>
      <w:r w:rsidRPr="00DE3E2B">
        <w:rPr>
          <w:rFonts w:eastAsia="Arial" w:cs="Arial"/>
          <w:sz w:val="16"/>
          <w:szCs w:val="16"/>
        </w:rPr>
        <w:t>profits because of a Stop Work Order issued under</w:t>
      </w:r>
      <w:r>
        <w:t xml:space="preserve"> </w:t>
      </w:r>
      <w:r w:rsidRPr="00DE3E2B">
        <w:rPr>
          <w:rFonts w:eastAsia="Arial" w:cs="Arial"/>
          <w:sz w:val="16"/>
          <w:szCs w:val="16"/>
        </w:rPr>
        <w:t>this clause.</w:t>
      </w:r>
    </w:p>
    <w:p w14:paraId="28CDCA17" w14:textId="77777777" w:rsidR="009E1CB0" w:rsidRPr="00DE3E2B" w:rsidRDefault="009E1CB0" w:rsidP="009E1CB0">
      <w:pPr>
        <w:spacing w:before="8" w:line="170" w:lineRule="exact"/>
        <w:rPr>
          <w:sz w:val="17"/>
          <w:szCs w:val="17"/>
        </w:rPr>
      </w:pPr>
    </w:p>
    <w:p w14:paraId="28CDCA18" w14:textId="77777777" w:rsidR="009E1CB0" w:rsidRPr="00DE3E2B" w:rsidRDefault="009E1CB0" w:rsidP="009E1CB0">
      <w:pPr>
        <w:ind w:left="459" w:hanging="359"/>
        <w:rPr>
          <w:rFonts w:eastAsia="Arial" w:cs="Arial"/>
          <w:sz w:val="16"/>
          <w:szCs w:val="16"/>
        </w:rPr>
      </w:pPr>
      <w:r w:rsidRPr="00DE3E2B">
        <w:rPr>
          <w:rFonts w:eastAsia="Arial" w:cs="Arial"/>
          <w:b/>
          <w:bCs/>
          <w:sz w:val="16"/>
          <w:szCs w:val="16"/>
        </w:rPr>
        <w:t xml:space="preserve">46. EXAMINATION AND AUDIT: </w:t>
      </w:r>
      <w:r w:rsidRPr="00DE3E2B">
        <w:rPr>
          <w:rFonts w:eastAsia="Arial" w:cs="Arial"/>
          <w:sz w:val="16"/>
          <w:szCs w:val="16"/>
        </w:rPr>
        <w:t>The Contractor agrees that the State or its designated representative shall have the right to review and copy any records and supporting documentation directly pertaining to performance of this Contract. The Contractor agrees to maintain such records for possible audit for a minimum of three (3) years after final payment, unless a longer period of records retention is stipulated. The Contractor agrees to allow the auditor(s) access to such records during normal business hours and in such a manner so as to not interfere unreasonably with normal business activities and to allow interviews of any employees or others who might reasonably have information related to such records. Further, the Contractor agrees to include a similar right of the State to audit records and interview staff in any subcontract related to performance of this Contract. The State shall provide reasonable advance written notice of such audit(s) to the Contractor.</w:t>
      </w:r>
    </w:p>
    <w:p w14:paraId="28CDCA19" w14:textId="77777777" w:rsidR="009E1CB0" w:rsidRPr="00DE3E2B" w:rsidRDefault="009E1CB0" w:rsidP="009E1CB0">
      <w:pPr>
        <w:spacing w:before="9" w:line="170" w:lineRule="exact"/>
        <w:rPr>
          <w:sz w:val="17"/>
          <w:szCs w:val="17"/>
        </w:rPr>
      </w:pPr>
    </w:p>
    <w:p w14:paraId="28CDCA1A" w14:textId="77777777" w:rsidR="009E1CB0" w:rsidRPr="00DE3E2B" w:rsidRDefault="009E1CB0" w:rsidP="009E1CB0">
      <w:pPr>
        <w:rPr>
          <w:rFonts w:eastAsia="Arial" w:cs="Arial"/>
          <w:sz w:val="16"/>
          <w:szCs w:val="16"/>
        </w:rPr>
      </w:pPr>
      <w:r w:rsidRPr="00DE3E2B">
        <w:rPr>
          <w:rFonts w:eastAsia="Arial" w:cs="Arial"/>
          <w:b/>
          <w:bCs/>
          <w:sz w:val="16"/>
          <w:szCs w:val="16"/>
        </w:rPr>
        <w:t xml:space="preserve">47. TIME IS OF THE ESSENCE: </w:t>
      </w:r>
    </w:p>
    <w:p w14:paraId="28CDCA1B" w14:textId="77777777" w:rsidR="009E1CB0" w:rsidRPr="00DE3E2B" w:rsidRDefault="009E1CB0" w:rsidP="009E1CB0">
      <w:pPr>
        <w:spacing w:before="2" w:line="182" w:lineRule="exact"/>
        <w:rPr>
          <w:rFonts w:cs="Arial"/>
          <w:sz w:val="16"/>
          <w:szCs w:val="16"/>
        </w:rPr>
      </w:pPr>
      <w:r w:rsidRPr="00DE3E2B">
        <w:rPr>
          <w:rFonts w:cs="Arial"/>
          <w:sz w:val="16"/>
          <w:szCs w:val="16"/>
        </w:rPr>
        <w:t xml:space="preserve"> Time is of the essence in this Contract.</w:t>
      </w:r>
    </w:p>
    <w:p w14:paraId="28CDCA1C" w14:textId="77777777" w:rsidR="009E1CB0" w:rsidRPr="00DE3E2B" w:rsidRDefault="009E1CB0" w:rsidP="009E1CB0">
      <w:pPr>
        <w:spacing w:before="2" w:line="182" w:lineRule="exact"/>
        <w:rPr>
          <w:rFonts w:cs="Arial"/>
          <w:sz w:val="16"/>
          <w:szCs w:val="16"/>
        </w:rPr>
      </w:pPr>
    </w:p>
    <w:p w14:paraId="28CDCA1D" w14:textId="77777777" w:rsidR="009E1CB0" w:rsidRPr="00A129AF" w:rsidRDefault="009E1CB0" w:rsidP="009E1CB0">
      <w:pPr>
        <w:spacing w:before="2" w:line="182" w:lineRule="exact"/>
        <w:rPr>
          <w:rFonts w:cs="Arial"/>
          <w:sz w:val="16"/>
          <w:szCs w:val="16"/>
        </w:rPr>
      </w:pPr>
      <w:r w:rsidRPr="00DE3E2B">
        <w:rPr>
          <w:rFonts w:cs="Arial"/>
          <w:b/>
          <w:sz w:val="16"/>
          <w:szCs w:val="16"/>
        </w:rPr>
        <w:t xml:space="preserve"> [Original 47. DELETED</w:t>
      </w:r>
      <w:r w:rsidRPr="00DE3E2B">
        <w:rPr>
          <w:rFonts w:cs="Arial"/>
          <w:sz w:val="16"/>
          <w:szCs w:val="16"/>
        </w:rPr>
        <w:t>]</w:t>
      </w:r>
    </w:p>
    <w:p w14:paraId="28CDCA1E" w14:textId="77777777" w:rsidR="009E1CB0" w:rsidRPr="00DE3E2B" w:rsidRDefault="009E1CB0" w:rsidP="009E1CB0">
      <w:pPr>
        <w:spacing w:before="87"/>
        <w:ind w:left="360" w:hanging="360"/>
        <w:rPr>
          <w:rFonts w:eastAsia="Arial" w:cs="Arial"/>
          <w:sz w:val="16"/>
          <w:szCs w:val="16"/>
        </w:rPr>
      </w:pPr>
      <w:r w:rsidRPr="00DE3E2B">
        <w:rPr>
          <w:rFonts w:eastAsia="Arial" w:cs="Arial"/>
          <w:b/>
          <w:bCs/>
          <w:sz w:val="16"/>
          <w:szCs w:val="16"/>
        </w:rPr>
        <w:t xml:space="preserve">48 PRIORITY HIRING CONSIDERATIONS: </w:t>
      </w:r>
      <w:r w:rsidRPr="00DE3E2B">
        <w:rPr>
          <w:rFonts w:eastAsia="Arial" w:cs="Arial"/>
          <w:sz w:val="16"/>
          <w:szCs w:val="16"/>
        </w:rPr>
        <w:t>If this Contract includes services in excess of $200,000, the Contractor shall give priority consideration in filling vacancies in positions funded by the Contract to qualified recipients of aid under Welfare and Institutions Code Section 11200 in accordance with PCC Section</w:t>
      </w:r>
    </w:p>
    <w:p w14:paraId="28CDCA1F" w14:textId="77777777" w:rsidR="009E1CB0" w:rsidRPr="00DE3E2B" w:rsidRDefault="009E1CB0" w:rsidP="009E1CB0">
      <w:pPr>
        <w:ind w:left="361"/>
        <w:rPr>
          <w:rFonts w:eastAsia="Arial" w:cs="Arial"/>
          <w:sz w:val="16"/>
          <w:szCs w:val="16"/>
        </w:rPr>
      </w:pPr>
      <w:r w:rsidRPr="00DE3E2B">
        <w:rPr>
          <w:rFonts w:eastAsia="Arial" w:cs="Arial"/>
          <w:sz w:val="16"/>
          <w:szCs w:val="16"/>
        </w:rPr>
        <w:t>10353.</w:t>
      </w:r>
    </w:p>
    <w:p w14:paraId="28CDCA20" w14:textId="77777777" w:rsidR="009E1CB0" w:rsidRPr="00DE3E2B" w:rsidRDefault="009E1CB0" w:rsidP="009E1CB0">
      <w:pPr>
        <w:spacing w:before="85"/>
        <w:ind w:left="360" w:hanging="359"/>
        <w:rPr>
          <w:rFonts w:eastAsia="Arial" w:cs="Arial"/>
          <w:sz w:val="16"/>
          <w:szCs w:val="16"/>
        </w:rPr>
      </w:pPr>
      <w:r w:rsidRPr="00DE3E2B">
        <w:rPr>
          <w:rFonts w:eastAsia="Arial" w:cs="Arial"/>
          <w:b/>
          <w:bCs/>
          <w:sz w:val="16"/>
          <w:szCs w:val="16"/>
        </w:rPr>
        <w:t xml:space="preserve">49. [DELETED] </w:t>
      </w:r>
    </w:p>
    <w:p w14:paraId="28CDCA21" w14:textId="77777777" w:rsidR="009E1CB0" w:rsidRPr="00DE3E2B" w:rsidRDefault="009E1CB0" w:rsidP="009E1CB0">
      <w:pPr>
        <w:spacing w:before="87"/>
        <w:ind w:left="1"/>
        <w:rPr>
          <w:rFonts w:eastAsia="Arial" w:cs="Arial"/>
          <w:sz w:val="16"/>
          <w:szCs w:val="16"/>
        </w:rPr>
      </w:pPr>
      <w:r w:rsidRPr="00DE3E2B">
        <w:rPr>
          <w:rFonts w:eastAsia="Arial" w:cs="Arial"/>
          <w:b/>
          <w:bCs/>
          <w:sz w:val="16"/>
          <w:szCs w:val="16"/>
        </w:rPr>
        <w:t>50. NONDISCRIMINATION CLAUSE:</w:t>
      </w:r>
    </w:p>
    <w:p w14:paraId="28CDCA22" w14:textId="77777777" w:rsidR="009E1CB0" w:rsidRPr="00DE3E2B" w:rsidRDefault="009E1CB0" w:rsidP="009E1CB0">
      <w:pPr>
        <w:spacing w:before="3"/>
        <w:ind w:left="720" w:hanging="359"/>
        <w:rPr>
          <w:rFonts w:eastAsia="Arial" w:cs="Arial"/>
          <w:sz w:val="16"/>
          <w:szCs w:val="16"/>
        </w:rPr>
      </w:pPr>
      <w:r w:rsidRPr="00DE3E2B">
        <w:rPr>
          <w:rFonts w:eastAsia="Arial" w:cs="Arial"/>
          <w:sz w:val="16"/>
          <w:szCs w:val="16"/>
        </w:rPr>
        <w:t xml:space="preserve">a) During the performance of this Contract, the Contractor and its subcontractors shall not unlawfully discriminate, harass or allow harassment, against any employee or applicant for employment because of sex, sexual orientation, race, color, ancestry, religious creed, national origin, disability (including HIV and AIDS), medical condition (cancer), age, marital status, and denial of family care leave. The Contractor and subcontractors shall insure that the evaluation and treatment of their employees and applicants for employment are free from such discrimination and harassment. The Contractor and subcontractors shall comply with the provisions of the Fair Employment and </w:t>
      </w:r>
    </w:p>
    <w:p w14:paraId="28CDCA23" w14:textId="77777777" w:rsidR="009E1CB0" w:rsidRPr="00DE3E2B" w:rsidRDefault="009E1CB0" w:rsidP="009E1CB0">
      <w:pPr>
        <w:spacing w:before="3"/>
        <w:ind w:left="720" w:hanging="359"/>
        <w:rPr>
          <w:rFonts w:eastAsia="Arial" w:cs="Arial"/>
          <w:sz w:val="16"/>
          <w:szCs w:val="16"/>
        </w:rPr>
      </w:pPr>
    </w:p>
    <w:p w14:paraId="28CDCA24" w14:textId="77777777" w:rsidR="009E1CB0" w:rsidRPr="00DE3E2B" w:rsidRDefault="009E1CB0" w:rsidP="009E1CB0">
      <w:pPr>
        <w:spacing w:before="3"/>
        <w:ind w:left="720" w:hanging="359"/>
        <w:rPr>
          <w:rFonts w:eastAsia="Arial" w:cs="Arial"/>
          <w:sz w:val="16"/>
          <w:szCs w:val="16"/>
        </w:rPr>
      </w:pPr>
      <w:r w:rsidRPr="00DE3E2B">
        <w:rPr>
          <w:rFonts w:eastAsia="Arial" w:cs="Arial"/>
          <w:sz w:val="16"/>
          <w:szCs w:val="16"/>
        </w:rPr>
        <w:t xml:space="preserve">Housing Act (Government Code, Section 12990 et seq.) and the applicable regulations promulgated thereunder (California Code of Regulations, Title 2, Section 7285.0 et seq.). The applicable regulations of the Fair </w:t>
      </w:r>
      <w:r w:rsidRPr="00DE3E2B">
        <w:rPr>
          <w:rFonts w:eastAsia="Arial" w:cs="Arial"/>
          <w:sz w:val="16"/>
          <w:szCs w:val="16"/>
        </w:rPr>
        <w:t>Employment and Housing Commission implementing Government Code Section 12990 (a-f), set forth in Chapter 5 of Division 4 of Title 2 of the California Code of Regulations are incorporated into this Contract by reference and made a part hereof as if set forth in full. The Contractor and its subcontractors shall give written notice of their obligations under this clause to labor organizations with which they have a collective bargaining or other agreement.</w:t>
      </w:r>
    </w:p>
    <w:p w14:paraId="28CDCA25" w14:textId="77777777" w:rsidR="009E1CB0" w:rsidRPr="00DE3E2B" w:rsidRDefault="009E1CB0" w:rsidP="009E1CB0">
      <w:pPr>
        <w:spacing w:before="1" w:line="239" w:lineRule="auto"/>
        <w:ind w:left="719" w:hanging="359"/>
        <w:rPr>
          <w:rFonts w:eastAsia="Arial" w:cs="Arial"/>
          <w:sz w:val="16"/>
          <w:szCs w:val="16"/>
        </w:rPr>
      </w:pPr>
      <w:r w:rsidRPr="00DE3E2B">
        <w:rPr>
          <w:rFonts w:eastAsia="Arial" w:cs="Arial"/>
          <w:sz w:val="16"/>
          <w:szCs w:val="16"/>
        </w:rPr>
        <w:t>b) The Contractor shall include the nondiscrimination and compliance provisions of this clause in all subcontracts to perform work under the Contract.</w:t>
      </w:r>
    </w:p>
    <w:p w14:paraId="28CDCA26" w14:textId="77777777" w:rsidR="009E1CB0" w:rsidRPr="008C04B2" w:rsidRDefault="009E1CB0" w:rsidP="009E1CB0">
      <w:pPr>
        <w:spacing w:before="85"/>
        <w:ind w:left="359" w:hanging="359"/>
        <w:rPr>
          <w:rFonts w:eastAsia="Arial" w:cs="Arial"/>
          <w:sz w:val="16"/>
          <w:szCs w:val="16"/>
        </w:rPr>
      </w:pPr>
      <w:r w:rsidRPr="00DE3E2B">
        <w:rPr>
          <w:rFonts w:eastAsia="Arial" w:cs="Arial"/>
          <w:b/>
          <w:bCs/>
          <w:sz w:val="16"/>
          <w:szCs w:val="16"/>
        </w:rPr>
        <w:t xml:space="preserve">51. NATIONAL LABOR RELATIONS BOARD CERTIFICATION: </w:t>
      </w:r>
      <w:r w:rsidRPr="00DE3E2B">
        <w:rPr>
          <w:rFonts w:eastAsia="Arial" w:cs="Arial"/>
          <w:sz w:val="16"/>
          <w:szCs w:val="16"/>
        </w:rPr>
        <w:t>The Contractor swears under penalty of perju</w:t>
      </w:r>
      <w:r>
        <w:rPr>
          <w:rFonts w:eastAsia="Arial" w:cs="Arial"/>
          <w:sz w:val="16"/>
          <w:szCs w:val="16"/>
        </w:rPr>
        <w:t xml:space="preserve">ry that no more than one final, </w:t>
      </w:r>
      <w:r w:rsidRPr="00DE3E2B">
        <w:rPr>
          <w:rFonts w:eastAsia="Arial" w:cs="Arial"/>
          <w:sz w:val="16"/>
          <w:szCs w:val="16"/>
        </w:rPr>
        <w:t>unappealable finding of contempt of court by a federal court has been issued against the Contractor within the immediately preceding two-year period because of the Contractor’s failure to comply with an order of the National Labor Relations Board. This provision is required by, and shall be construed in accordance with, PCC Section 10296.</w:t>
      </w:r>
    </w:p>
    <w:p w14:paraId="28CDCA27" w14:textId="77777777" w:rsidR="009E1CB0" w:rsidRPr="00DE3E2B" w:rsidRDefault="009E1CB0" w:rsidP="009E1CB0">
      <w:pPr>
        <w:spacing w:before="84" w:line="242" w:lineRule="auto"/>
        <w:ind w:left="361" w:hanging="360"/>
        <w:rPr>
          <w:rFonts w:eastAsia="Arial" w:cs="Arial"/>
          <w:sz w:val="16"/>
          <w:szCs w:val="16"/>
        </w:rPr>
      </w:pPr>
      <w:r w:rsidRPr="00DE3E2B">
        <w:rPr>
          <w:rFonts w:eastAsia="Arial" w:cs="Arial"/>
          <w:b/>
          <w:bCs/>
          <w:sz w:val="16"/>
          <w:szCs w:val="16"/>
        </w:rPr>
        <w:t xml:space="preserve">52. ASSIGNMENT OF ANTITRUST ACTIONS: </w:t>
      </w:r>
      <w:r w:rsidRPr="00DE3E2B">
        <w:rPr>
          <w:rFonts w:eastAsia="Arial" w:cs="Arial"/>
          <w:sz w:val="16"/>
          <w:szCs w:val="16"/>
        </w:rPr>
        <w:t>Pursuant to Government Code Sections 4552, 4553, and 4554, the following provisions are incorporated herein:</w:t>
      </w:r>
    </w:p>
    <w:p w14:paraId="28CDCA28" w14:textId="77777777" w:rsidR="009E1CB0" w:rsidRPr="00DE3E2B" w:rsidRDefault="009E1CB0" w:rsidP="009E1CB0">
      <w:pPr>
        <w:tabs>
          <w:tab w:val="left" w:pos="720"/>
        </w:tabs>
        <w:spacing w:line="181" w:lineRule="exact"/>
        <w:ind w:left="361"/>
        <w:rPr>
          <w:rFonts w:eastAsia="Arial" w:cs="Arial"/>
          <w:sz w:val="16"/>
          <w:szCs w:val="16"/>
        </w:rPr>
      </w:pPr>
      <w:r w:rsidRPr="00DE3E2B">
        <w:rPr>
          <w:rFonts w:eastAsia="Arial" w:cs="Arial"/>
          <w:sz w:val="16"/>
          <w:szCs w:val="16"/>
        </w:rPr>
        <w:t>a)</w:t>
      </w:r>
      <w:r w:rsidRPr="00DE3E2B">
        <w:rPr>
          <w:rFonts w:eastAsia="Arial" w:cs="Arial"/>
          <w:sz w:val="16"/>
          <w:szCs w:val="16"/>
        </w:rPr>
        <w:tab/>
        <w:t>In submitting a bid to the State, the supplier offers and</w:t>
      </w:r>
      <w:r>
        <w:rPr>
          <w:rFonts w:eastAsia="Arial" w:cs="Arial"/>
          <w:sz w:val="16"/>
          <w:szCs w:val="16"/>
        </w:rPr>
        <w:t xml:space="preserve"> </w:t>
      </w:r>
      <w:r w:rsidRPr="00DE3E2B">
        <w:rPr>
          <w:rFonts w:eastAsia="Arial" w:cs="Arial"/>
          <w:sz w:val="16"/>
          <w:szCs w:val="16"/>
        </w:rPr>
        <w:t>agrees that if the bid is accepted, it will assign to the State all rights, title, and interest in and to all causes of action it may have under Section 4 of the Clayton Act (15 U.S.C. 15) or under the Cartwright Act (Chapter 2, commencing with Section 16700, of Part 2 of Division 7 of the Business and Professions Code), arising from purchases of Goods, material or other items, or services by the supplier for sale to the State pursuant to the solicitation. Such assignment shall be made and become effective at the time the State tenders final payment to the supplier.</w:t>
      </w:r>
    </w:p>
    <w:p w14:paraId="28CDCA29" w14:textId="77777777" w:rsidR="009E1CB0" w:rsidRPr="00DE3E2B" w:rsidRDefault="009E1CB0" w:rsidP="009E1CB0">
      <w:pPr>
        <w:spacing w:before="1" w:line="184" w:lineRule="exact"/>
        <w:ind w:left="820" w:hanging="360"/>
        <w:rPr>
          <w:rFonts w:eastAsia="Arial" w:cs="Arial"/>
          <w:sz w:val="16"/>
          <w:szCs w:val="16"/>
        </w:rPr>
      </w:pPr>
      <w:r w:rsidRPr="00DE3E2B">
        <w:rPr>
          <w:rFonts w:eastAsia="Arial" w:cs="Arial"/>
          <w:sz w:val="16"/>
          <w:szCs w:val="16"/>
        </w:rPr>
        <w:t>b) If the State receives, either through judgment or settlement, a monetary recovery for a cause of action assigned under</w:t>
      </w:r>
      <w:r>
        <w:rPr>
          <w:rFonts w:eastAsia="Arial" w:cs="Arial"/>
          <w:sz w:val="16"/>
          <w:szCs w:val="16"/>
        </w:rPr>
        <w:t xml:space="preserve"> </w:t>
      </w:r>
      <w:r w:rsidRPr="00DE3E2B">
        <w:rPr>
          <w:rFonts w:eastAsia="Arial" w:cs="Arial"/>
          <w:sz w:val="16"/>
          <w:szCs w:val="16"/>
        </w:rPr>
        <w:t>this chapter, the assignor shall be entitled to receive</w:t>
      </w:r>
      <w:r>
        <w:rPr>
          <w:rFonts w:eastAsia="Arial" w:cs="Arial"/>
          <w:sz w:val="16"/>
          <w:szCs w:val="16"/>
        </w:rPr>
        <w:t xml:space="preserve"> </w:t>
      </w:r>
      <w:r w:rsidRPr="00DE3E2B">
        <w:rPr>
          <w:rFonts w:eastAsia="Arial" w:cs="Arial"/>
          <w:sz w:val="16"/>
          <w:szCs w:val="16"/>
        </w:rPr>
        <w:t>reimbursement for actual legal costs incurred and may, upon demand, recover from the State any portion of the recovery, including treble damages, attributable to overcharges that were paid by the assignor but were not paid by the State as part of the bid price, less the expenses incurred in obtaining that portion of the recovery.</w:t>
      </w:r>
    </w:p>
    <w:p w14:paraId="28CDCA2A" w14:textId="77777777" w:rsidR="009E1CB0" w:rsidRPr="00DE3E2B" w:rsidRDefault="009E1CB0" w:rsidP="009E1CB0">
      <w:pPr>
        <w:spacing w:before="1" w:line="239" w:lineRule="auto"/>
        <w:ind w:left="819" w:hanging="359"/>
        <w:rPr>
          <w:rFonts w:eastAsia="Arial" w:cs="Arial"/>
          <w:sz w:val="16"/>
          <w:szCs w:val="16"/>
        </w:rPr>
      </w:pPr>
      <w:r w:rsidRPr="00DE3E2B">
        <w:rPr>
          <w:rFonts w:eastAsia="Arial" w:cs="Arial"/>
          <w:sz w:val="16"/>
          <w:szCs w:val="16"/>
        </w:rPr>
        <w:t>c) Upon demand in writing by the assignor, the assignee shall, within one year from such demand, reassign the cause of action assigned under this part if the assignor has been or may have been injured by the violation of law for which the cause of action arose and</w:t>
      </w:r>
    </w:p>
    <w:p w14:paraId="28CDCA2B" w14:textId="77777777" w:rsidR="009E1CB0" w:rsidRPr="00DE3E2B" w:rsidRDefault="009E1CB0" w:rsidP="009E1CB0">
      <w:pPr>
        <w:spacing w:before="1"/>
        <w:ind w:left="820"/>
        <w:rPr>
          <w:rFonts w:eastAsia="Arial" w:cs="Arial"/>
          <w:sz w:val="16"/>
          <w:szCs w:val="16"/>
        </w:rPr>
      </w:pPr>
      <w:r w:rsidRPr="00DE3E2B">
        <w:rPr>
          <w:rFonts w:eastAsia="Arial" w:cs="Arial"/>
          <w:sz w:val="16"/>
          <w:szCs w:val="16"/>
        </w:rPr>
        <w:t>(i) the assignee has not been injured thereby, or</w:t>
      </w:r>
    </w:p>
    <w:p w14:paraId="28CDCA2C" w14:textId="77777777" w:rsidR="009E1CB0" w:rsidRPr="00DE3E2B" w:rsidRDefault="009E1CB0" w:rsidP="009E1CB0">
      <w:pPr>
        <w:spacing w:before="5" w:line="182" w:lineRule="exact"/>
        <w:ind w:left="1180" w:hanging="360"/>
        <w:rPr>
          <w:rFonts w:eastAsia="Arial" w:cs="Arial"/>
          <w:sz w:val="16"/>
          <w:szCs w:val="16"/>
        </w:rPr>
      </w:pPr>
      <w:r w:rsidRPr="00DE3E2B">
        <w:rPr>
          <w:rFonts w:eastAsia="Arial" w:cs="Arial"/>
          <w:sz w:val="16"/>
          <w:szCs w:val="16"/>
        </w:rPr>
        <w:t>(ii) the assignee declines to file a court action for the cause of action.</w:t>
      </w:r>
    </w:p>
    <w:p w14:paraId="28CDCA2D" w14:textId="77777777" w:rsidR="009E1CB0" w:rsidRPr="00DE3E2B" w:rsidRDefault="009E1CB0" w:rsidP="009E1CB0">
      <w:pPr>
        <w:spacing w:line="180" w:lineRule="exact"/>
        <w:ind w:left="89"/>
        <w:rPr>
          <w:rFonts w:eastAsia="Arial" w:cs="Arial"/>
          <w:sz w:val="16"/>
          <w:szCs w:val="16"/>
        </w:rPr>
      </w:pPr>
      <w:r w:rsidRPr="00DE3E2B">
        <w:rPr>
          <w:rFonts w:eastAsia="Arial" w:cs="Arial"/>
          <w:b/>
          <w:bCs/>
          <w:sz w:val="16"/>
          <w:szCs w:val="16"/>
        </w:rPr>
        <w:t xml:space="preserve">53. DRUG-FREE WORKPLACE CERTIFICATION: </w:t>
      </w:r>
      <w:r w:rsidRPr="00DE3E2B">
        <w:rPr>
          <w:rFonts w:eastAsia="Arial" w:cs="Arial"/>
          <w:sz w:val="16"/>
          <w:szCs w:val="16"/>
        </w:rPr>
        <w:t>The Contractor</w:t>
      </w:r>
    </w:p>
    <w:p w14:paraId="28CDCA2E" w14:textId="77777777" w:rsidR="009E1CB0" w:rsidRPr="00DE3E2B" w:rsidRDefault="009E1CB0" w:rsidP="009E1CB0">
      <w:pPr>
        <w:spacing w:before="4" w:line="238" w:lineRule="auto"/>
        <w:ind w:left="460"/>
        <w:rPr>
          <w:rFonts w:eastAsia="Arial" w:cs="Arial"/>
          <w:sz w:val="16"/>
          <w:szCs w:val="16"/>
        </w:rPr>
      </w:pPr>
      <w:r w:rsidRPr="00DE3E2B">
        <w:rPr>
          <w:rFonts w:eastAsia="Arial" w:cs="Arial"/>
          <w:sz w:val="16"/>
          <w:szCs w:val="16"/>
        </w:rPr>
        <w:t>certifies under penalty of perjury under the laws of the State of California that the Contractor will comply with the requirements of the Drug-Free Workplace Act of 1990 (Government Code Section 8350 et seq.) and will provide a drug-free workplace by taking the following actions:</w:t>
      </w:r>
    </w:p>
    <w:p w14:paraId="28CDCA2F" w14:textId="77777777" w:rsidR="009E1CB0" w:rsidRPr="00DE3E2B" w:rsidRDefault="009E1CB0" w:rsidP="009E1CB0">
      <w:pPr>
        <w:spacing w:before="2" w:line="239" w:lineRule="auto"/>
        <w:ind w:left="820" w:hanging="360"/>
        <w:rPr>
          <w:rFonts w:eastAsia="Arial" w:cs="Arial"/>
          <w:sz w:val="16"/>
          <w:szCs w:val="16"/>
        </w:rPr>
      </w:pPr>
      <w:r w:rsidRPr="00DE3E2B">
        <w:rPr>
          <w:rFonts w:eastAsia="Arial" w:cs="Arial"/>
          <w:sz w:val="16"/>
          <w:szCs w:val="16"/>
        </w:rPr>
        <w:t>a) Publish a statement notifying employees that unlawful manufacture, distribution, dispensation, possession, or use of a controlled substance is prohibited and specifying actions to be taken against employees for violations, as required by Government Code Section 8355(a).</w:t>
      </w:r>
    </w:p>
    <w:p w14:paraId="28CDCA30" w14:textId="77777777" w:rsidR="009E1CB0" w:rsidRPr="00DE3E2B" w:rsidRDefault="009E1CB0" w:rsidP="009E1CB0">
      <w:pPr>
        <w:spacing w:before="3" w:line="239" w:lineRule="auto"/>
        <w:ind w:left="819" w:hanging="359"/>
        <w:rPr>
          <w:rFonts w:eastAsia="Arial" w:cs="Arial"/>
          <w:sz w:val="16"/>
          <w:szCs w:val="16"/>
        </w:rPr>
      </w:pPr>
      <w:r w:rsidRPr="00DE3E2B">
        <w:rPr>
          <w:rFonts w:eastAsia="Arial" w:cs="Arial"/>
          <w:sz w:val="16"/>
          <w:szCs w:val="16"/>
        </w:rPr>
        <w:t>b) Establish a Drug-Free Awareness Program as required by Government Code Section 8355(b) to inform employees about all of the following:</w:t>
      </w:r>
    </w:p>
    <w:p w14:paraId="28CDCA31" w14:textId="77777777" w:rsidR="009E1CB0" w:rsidRPr="00DE3E2B" w:rsidRDefault="009E1CB0" w:rsidP="009E1CB0">
      <w:pPr>
        <w:spacing w:line="180" w:lineRule="exact"/>
        <w:ind w:left="819"/>
        <w:rPr>
          <w:rFonts w:eastAsia="Arial" w:cs="Arial"/>
          <w:sz w:val="16"/>
          <w:szCs w:val="16"/>
        </w:rPr>
      </w:pPr>
      <w:r w:rsidRPr="00DE3E2B">
        <w:rPr>
          <w:rFonts w:eastAsia="Arial" w:cs="Arial"/>
          <w:sz w:val="16"/>
          <w:szCs w:val="16"/>
        </w:rPr>
        <w:t>(i) the dangers of drug abuse in the workplace;</w:t>
      </w:r>
    </w:p>
    <w:p w14:paraId="28CDCA32" w14:textId="77777777" w:rsidR="009E1CB0" w:rsidRPr="00DE3E2B" w:rsidRDefault="009E1CB0" w:rsidP="009E1CB0">
      <w:pPr>
        <w:spacing w:before="5" w:line="182" w:lineRule="exact"/>
        <w:ind w:left="1179" w:hanging="360"/>
        <w:rPr>
          <w:rFonts w:eastAsia="Arial" w:cs="Arial"/>
          <w:sz w:val="16"/>
          <w:szCs w:val="16"/>
        </w:rPr>
      </w:pPr>
      <w:r w:rsidRPr="00DE3E2B">
        <w:rPr>
          <w:rFonts w:eastAsia="Arial" w:cs="Arial"/>
          <w:sz w:val="16"/>
          <w:szCs w:val="16"/>
        </w:rPr>
        <w:t>(ii) the person's or organization's policy of maintaining a drug-free workplace;</w:t>
      </w:r>
    </w:p>
    <w:p w14:paraId="28CDCA33" w14:textId="77777777" w:rsidR="009E1CB0" w:rsidRPr="00DE3E2B" w:rsidRDefault="009E1CB0" w:rsidP="009E1CB0">
      <w:pPr>
        <w:spacing w:before="1" w:line="184" w:lineRule="exact"/>
        <w:ind w:left="1179" w:hanging="360"/>
        <w:rPr>
          <w:rFonts w:eastAsia="Arial" w:cs="Arial"/>
          <w:sz w:val="16"/>
          <w:szCs w:val="16"/>
        </w:rPr>
      </w:pPr>
      <w:r w:rsidRPr="00DE3E2B">
        <w:rPr>
          <w:rFonts w:eastAsia="Arial" w:cs="Arial"/>
          <w:sz w:val="16"/>
          <w:szCs w:val="16"/>
        </w:rPr>
        <w:t>(iii) any available counseling, rehabilitation and employee assistance programs; and,</w:t>
      </w:r>
    </w:p>
    <w:p w14:paraId="28CDCA34" w14:textId="77777777" w:rsidR="009E1CB0" w:rsidRPr="00DE3E2B" w:rsidRDefault="009E1CB0" w:rsidP="009E1CB0">
      <w:pPr>
        <w:spacing w:line="182" w:lineRule="exact"/>
        <w:ind w:left="1180" w:hanging="360"/>
        <w:rPr>
          <w:rFonts w:eastAsia="Arial" w:cs="Arial"/>
          <w:sz w:val="16"/>
          <w:szCs w:val="16"/>
        </w:rPr>
      </w:pPr>
      <w:r w:rsidRPr="00DE3E2B">
        <w:rPr>
          <w:rFonts w:eastAsia="Arial" w:cs="Arial"/>
          <w:sz w:val="16"/>
          <w:szCs w:val="16"/>
        </w:rPr>
        <w:lastRenderedPageBreak/>
        <w:t>(iv) penalties that may be imposed upon employees for drug abuse violations.</w:t>
      </w:r>
    </w:p>
    <w:p w14:paraId="28CDCA35" w14:textId="77777777" w:rsidR="009E1CB0" w:rsidRPr="00DE3E2B" w:rsidRDefault="009E1CB0" w:rsidP="009E1CB0">
      <w:pPr>
        <w:tabs>
          <w:tab w:val="left" w:pos="820"/>
        </w:tabs>
        <w:spacing w:before="5" w:line="182" w:lineRule="exact"/>
        <w:ind w:left="819" w:hanging="359"/>
        <w:rPr>
          <w:rFonts w:eastAsia="Arial" w:cs="Arial"/>
          <w:sz w:val="16"/>
          <w:szCs w:val="16"/>
        </w:rPr>
      </w:pPr>
      <w:r w:rsidRPr="00DE3E2B">
        <w:rPr>
          <w:rFonts w:eastAsia="Arial" w:cs="Arial"/>
          <w:sz w:val="16"/>
          <w:szCs w:val="16"/>
        </w:rPr>
        <w:t>c)</w:t>
      </w:r>
      <w:r w:rsidRPr="00DE3E2B">
        <w:rPr>
          <w:rFonts w:eastAsia="Arial" w:cs="Arial"/>
          <w:sz w:val="16"/>
          <w:szCs w:val="16"/>
        </w:rPr>
        <w:tab/>
      </w:r>
      <w:r w:rsidRPr="00DE3E2B">
        <w:rPr>
          <w:rFonts w:eastAsia="Arial" w:cs="Arial"/>
          <w:sz w:val="16"/>
          <w:szCs w:val="16"/>
        </w:rPr>
        <w:tab/>
        <w:t>Provide, as required by Government Code Section 8355(c), that every employee who works on the proposed or resulting Contract:</w:t>
      </w:r>
    </w:p>
    <w:p w14:paraId="28CDCA36" w14:textId="77777777" w:rsidR="009E1CB0" w:rsidRPr="00DE3E2B" w:rsidRDefault="009E1CB0" w:rsidP="009E1CB0">
      <w:pPr>
        <w:tabs>
          <w:tab w:val="left" w:pos="1160"/>
        </w:tabs>
        <w:spacing w:before="2" w:line="182" w:lineRule="exact"/>
        <w:ind w:left="1180" w:hanging="360"/>
        <w:rPr>
          <w:rFonts w:eastAsia="Arial" w:cs="Arial"/>
          <w:sz w:val="16"/>
          <w:szCs w:val="16"/>
        </w:rPr>
      </w:pPr>
      <w:r>
        <w:rPr>
          <w:rFonts w:eastAsia="Arial" w:cs="Arial"/>
          <w:sz w:val="16"/>
          <w:szCs w:val="16"/>
        </w:rPr>
        <w:t xml:space="preserve">(i) </w:t>
      </w:r>
      <w:r w:rsidRPr="00DE3E2B">
        <w:rPr>
          <w:rFonts w:eastAsia="Arial" w:cs="Arial"/>
          <w:sz w:val="16"/>
          <w:szCs w:val="16"/>
        </w:rPr>
        <w:t>will receive a copy of the company's drug-free policy statement; and,</w:t>
      </w:r>
    </w:p>
    <w:p w14:paraId="28CDCA37" w14:textId="77777777" w:rsidR="009E1CB0" w:rsidRPr="00DE3E2B" w:rsidRDefault="009E1CB0" w:rsidP="009E1CB0">
      <w:pPr>
        <w:spacing w:line="180" w:lineRule="exact"/>
        <w:ind w:left="820"/>
        <w:rPr>
          <w:rFonts w:eastAsia="Arial" w:cs="Arial"/>
          <w:sz w:val="16"/>
          <w:szCs w:val="16"/>
        </w:rPr>
      </w:pPr>
      <w:r w:rsidRPr="00DE3E2B">
        <w:rPr>
          <w:rFonts w:eastAsia="Arial" w:cs="Arial"/>
          <w:sz w:val="16"/>
          <w:szCs w:val="16"/>
        </w:rPr>
        <w:t>(ii) will agree to abide by the terms of the company's</w:t>
      </w:r>
      <w:r>
        <w:rPr>
          <w:rFonts w:eastAsia="Arial" w:cs="Arial"/>
          <w:sz w:val="16"/>
          <w:szCs w:val="16"/>
        </w:rPr>
        <w:t xml:space="preserve"> </w:t>
      </w:r>
      <w:r w:rsidRPr="00DE3E2B">
        <w:rPr>
          <w:rFonts w:eastAsia="Arial" w:cs="Arial"/>
          <w:sz w:val="16"/>
          <w:szCs w:val="16"/>
        </w:rPr>
        <w:t xml:space="preserve">statement </w:t>
      </w:r>
      <w:r>
        <w:rPr>
          <w:rFonts w:eastAsia="Arial" w:cs="Arial"/>
          <w:sz w:val="16"/>
          <w:szCs w:val="16"/>
        </w:rPr>
        <w:t xml:space="preserve">as </w:t>
      </w:r>
      <w:r w:rsidRPr="00DE3E2B">
        <w:rPr>
          <w:rFonts w:eastAsia="Arial" w:cs="Arial"/>
          <w:sz w:val="16"/>
          <w:szCs w:val="16"/>
        </w:rPr>
        <w:t>a condition of employment on the Contract.</w:t>
      </w:r>
    </w:p>
    <w:p w14:paraId="28CDCA38" w14:textId="77777777" w:rsidR="009E1CB0" w:rsidRPr="00DE3E2B" w:rsidRDefault="009E1CB0" w:rsidP="009E1CB0">
      <w:pPr>
        <w:spacing w:before="82"/>
        <w:ind w:left="531" w:hanging="441"/>
        <w:rPr>
          <w:rFonts w:eastAsia="Arial" w:cs="Arial"/>
          <w:sz w:val="16"/>
          <w:szCs w:val="16"/>
        </w:rPr>
      </w:pPr>
      <w:r w:rsidRPr="00DE3E2B">
        <w:rPr>
          <w:rFonts w:eastAsia="Arial" w:cs="Arial"/>
          <w:b/>
          <w:bCs/>
          <w:sz w:val="16"/>
          <w:szCs w:val="16"/>
        </w:rPr>
        <w:t xml:space="preserve">54. [DELETED] </w:t>
      </w:r>
    </w:p>
    <w:p w14:paraId="28CDCA39" w14:textId="77777777" w:rsidR="009E1CB0" w:rsidRPr="00DE3E2B" w:rsidRDefault="009E1CB0" w:rsidP="009E1CB0">
      <w:pPr>
        <w:spacing w:before="85"/>
        <w:ind w:left="100"/>
        <w:rPr>
          <w:rFonts w:eastAsia="Arial" w:cs="Arial"/>
          <w:sz w:val="16"/>
          <w:szCs w:val="16"/>
        </w:rPr>
      </w:pPr>
      <w:r w:rsidRPr="00DE3E2B">
        <w:rPr>
          <w:rFonts w:eastAsia="Arial" w:cs="Arial"/>
          <w:b/>
          <w:bCs/>
          <w:sz w:val="16"/>
          <w:szCs w:val="16"/>
        </w:rPr>
        <w:t>55. SWEATFREE CODE OF CONDUCT:</w:t>
      </w:r>
    </w:p>
    <w:p w14:paraId="28CDCA3A" w14:textId="77777777" w:rsidR="009E1CB0" w:rsidRPr="009C2CA3" w:rsidRDefault="009E1CB0" w:rsidP="009E1CB0">
      <w:pPr>
        <w:spacing w:before="5"/>
        <w:ind w:left="720" w:hanging="359"/>
        <w:rPr>
          <w:rFonts w:eastAsia="Arial" w:cs="Arial"/>
          <w:sz w:val="16"/>
          <w:szCs w:val="16"/>
        </w:rPr>
      </w:pPr>
      <w:r w:rsidRPr="00DE3E2B">
        <w:rPr>
          <w:rFonts w:eastAsia="Arial" w:cs="Arial"/>
          <w:sz w:val="16"/>
          <w:szCs w:val="16"/>
        </w:rPr>
        <w:t xml:space="preserve">a) Contractor declares under penalty of perjury that no equipment, materials, or supplies furnished to the State pursuant to the Contract have been produced in whole or in part by sweatshop labor, forced labor, convict labor, indentured labor under penal sanction, abusive forms of child labor or exploitation of children in sweatshop labor, or with the benefit of sweatshop labor, forced labor, convict labor, indentured labor under penal sanction, abusive forms of child labor or exploitation of children in sweatshop labor. The Contractor further declares under penalty of perjury that they adhere to the Sweatfree Code of Conduct as set forth on the California Department of Industrial Relations website located at </w:t>
      </w:r>
      <w:hyperlink r:id="rId63">
        <w:r w:rsidRPr="00DE3E2B">
          <w:rPr>
            <w:rFonts w:eastAsia="Arial" w:cs="Arial"/>
            <w:sz w:val="16"/>
            <w:szCs w:val="16"/>
            <w:u w:val="single" w:color="000000"/>
          </w:rPr>
          <w:t>www.dir.ca.gov</w:t>
        </w:r>
        <w:r w:rsidRPr="00DE3E2B">
          <w:rPr>
            <w:rFonts w:eastAsia="Arial" w:cs="Arial"/>
            <w:sz w:val="16"/>
            <w:szCs w:val="16"/>
          </w:rPr>
          <w:t xml:space="preserve">, </w:t>
        </w:r>
      </w:hyperlink>
      <w:r w:rsidRPr="00DE3E2B">
        <w:rPr>
          <w:rFonts w:eastAsia="Arial" w:cs="Arial"/>
          <w:sz w:val="16"/>
          <w:szCs w:val="16"/>
        </w:rPr>
        <w:t>and Public Contract Code Section 6108.</w:t>
      </w:r>
    </w:p>
    <w:p w14:paraId="28CDCA3B" w14:textId="77777777" w:rsidR="009E1CB0" w:rsidRPr="00DE3E2B" w:rsidRDefault="009E1CB0" w:rsidP="009E1CB0">
      <w:pPr>
        <w:spacing w:before="40" w:line="239" w:lineRule="auto"/>
        <w:ind w:left="360"/>
        <w:rPr>
          <w:rFonts w:eastAsia="Arial" w:cs="Arial"/>
          <w:sz w:val="16"/>
          <w:szCs w:val="16"/>
        </w:rPr>
      </w:pPr>
      <w:r w:rsidRPr="00DE3E2B">
        <w:rPr>
          <w:rFonts w:eastAsia="Arial" w:cs="Arial"/>
          <w:sz w:val="16"/>
          <w:szCs w:val="16"/>
        </w:rPr>
        <w:t>b) The Contractor agrees to cooperate fully in providing reasonable access to its records, documents, agents or employees, or premises if reasonably required by authorized officials of the State, the Department of Industrial Relations, or the Department of Justice to determine the Contractor’s compliance with the requirements under paragraph (a).</w:t>
      </w:r>
    </w:p>
    <w:p w14:paraId="28CDCA3C" w14:textId="77777777" w:rsidR="009E1CB0" w:rsidRPr="00DE3E2B" w:rsidRDefault="009E1CB0" w:rsidP="009E1CB0">
      <w:pPr>
        <w:spacing w:before="87"/>
        <w:ind w:left="359" w:hanging="359"/>
        <w:rPr>
          <w:rFonts w:eastAsia="Arial" w:cs="Arial"/>
          <w:sz w:val="16"/>
          <w:szCs w:val="16"/>
        </w:rPr>
      </w:pPr>
      <w:r w:rsidRPr="00DE3E2B">
        <w:rPr>
          <w:rFonts w:eastAsia="Arial" w:cs="Arial"/>
          <w:b/>
          <w:bCs/>
          <w:sz w:val="16"/>
          <w:szCs w:val="16"/>
        </w:rPr>
        <w:t xml:space="preserve">56. RECYCLED CONTENT REQUIRMENTS: </w:t>
      </w:r>
      <w:r w:rsidRPr="00DE3E2B">
        <w:rPr>
          <w:rFonts w:eastAsia="Arial" w:cs="Arial"/>
          <w:sz w:val="16"/>
          <w:szCs w:val="16"/>
        </w:rPr>
        <w:t>The Contractor shall certify in writing under penalty of perjury, the minimum, if not exact, percentage of post-consumer material (as defined in the Public Contract Code (PCC) Section 12200-12209), in products, materials, goods, or supplies offered or sold to the State that fall under any of the statutory categories regardless of whether the product meets the requirements of Section 12209. The certification shall be provided by the contractor, even if the product or good contains no postconsumer recycled material, and even if the postconsumer content is unknown. With respect to printer or duplication cartridges that comply with the requirements of Section</w:t>
      </w:r>
    </w:p>
    <w:p w14:paraId="28CDCA3D" w14:textId="77777777" w:rsidR="009E1CB0" w:rsidRPr="00DE3E2B" w:rsidRDefault="009E1CB0" w:rsidP="009E1CB0">
      <w:pPr>
        <w:ind w:left="360" w:firstLine="1"/>
        <w:rPr>
          <w:rFonts w:eastAsia="Arial" w:cs="Arial"/>
          <w:sz w:val="16"/>
          <w:szCs w:val="16"/>
        </w:rPr>
      </w:pPr>
      <w:r w:rsidRPr="00DE3E2B">
        <w:rPr>
          <w:rFonts w:eastAsia="Arial" w:cs="Arial"/>
          <w:sz w:val="16"/>
          <w:szCs w:val="16"/>
        </w:rPr>
        <w:t>12156(e), the certification required by this subdivision shall specify that the cartridges so comply (PCC 12205 (b)(2)). A state agency contracting officer may waive the certification requirements if the percentage of postconsumer material in the products, materials, goods, or supplies can be verified in a written advertisement, including, but not limited to, a product label, a catalog, or a manufacturer or vendor Internet web site. Contractors are to use, to the maximum extent economically feasible in the performance of the contract work, recycled content products (PCC 12203(d)).</w:t>
      </w:r>
    </w:p>
    <w:p w14:paraId="28CDCA3E" w14:textId="77777777" w:rsidR="009E1CB0" w:rsidRPr="00DE3E2B" w:rsidRDefault="009E1CB0" w:rsidP="009E1CB0">
      <w:pPr>
        <w:spacing w:before="87"/>
        <w:ind w:left="360" w:hanging="360"/>
        <w:rPr>
          <w:rFonts w:eastAsia="Arial" w:cs="Arial"/>
          <w:sz w:val="16"/>
          <w:szCs w:val="16"/>
        </w:rPr>
      </w:pPr>
      <w:r w:rsidRPr="00DE3E2B">
        <w:rPr>
          <w:rFonts w:eastAsia="Arial" w:cs="Arial"/>
          <w:b/>
          <w:bCs/>
          <w:sz w:val="16"/>
          <w:szCs w:val="16"/>
        </w:rPr>
        <w:t xml:space="preserve">57. CHILD SUPPORT COMPLIANCE ACT: </w:t>
      </w:r>
      <w:r w:rsidRPr="00DE3E2B">
        <w:rPr>
          <w:rFonts w:eastAsia="Arial" w:cs="Arial"/>
          <w:sz w:val="16"/>
          <w:szCs w:val="16"/>
        </w:rPr>
        <w:t>For any Contract in excess of $100,000, the Contractor acknowledges in accordance with PCC Section 7110, that:</w:t>
      </w:r>
    </w:p>
    <w:p w14:paraId="28CDCA3F" w14:textId="77777777" w:rsidR="009E1CB0" w:rsidRPr="00DE3E2B" w:rsidRDefault="009E1CB0" w:rsidP="009E1CB0">
      <w:pPr>
        <w:spacing w:line="239" w:lineRule="auto"/>
        <w:ind w:left="719" w:hanging="359"/>
        <w:rPr>
          <w:rFonts w:eastAsia="Arial" w:cs="Arial"/>
          <w:sz w:val="16"/>
          <w:szCs w:val="16"/>
        </w:rPr>
      </w:pPr>
      <w:r w:rsidRPr="00DE3E2B">
        <w:rPr>
          <w:rFonts w:eastAsia="Arial" w:cs="Arial"/>
          <w:sz w:val="16"/>
          <w:szCs w:val="16"/>
        </w:rPr>
        <w:t>a) The Contractor recognizes the importance of child and family support obligations and shall fully comply with all applicable State and federal laws relating to child and family support enforcement, including, but not limited to, disclosure of information and compliance with earnings assignment orders, as provided in Chapter 8 (commencing with Section</w:t>
      </w:r>
      <w:r>
        <w:rPr>
          <w:rFonts w:eastAsia="Arial" w:cs="Arial"/>
          <w:sz w:val="16"/>
          <w:szCs w:val="16"/>
        </w:rPr>
        <w:t xml:space="preserve"> </w:t>
      </w:r>
      <w:r w:rsidRPr="00DE3E2B">
        <w:rPr>
          <w:rFonts w:eastAsia="Arial" w:cs="Arial"/>
          <w:sz w:val="16"/>
          <w:szCs w:val="16"/>
        </w:rPr>
        <w:t>5200) of Part 5 of Division 9 of the Family Code; and</w:t>
      </w:r>
    </w:p>
    <w:p w14:paraId="28CDCA40" w14:textId="77777777" w:rsidR="009E1CB0" w:rsidRPr="00DE3E2B" w:rsidRDefault="009E1CB0" w:rsidP="009E1CB0">
      <w:pPr>
        <w:spacing w:before="1" w:line="184" w:lineRule="exact"/>
        <w:ind w:left="718" w:hanging="360"/>
        <w:rPr>
          <w:rFonts w:eastAsia="Arial" w:cs="Arial"/>
          <w:sz w:val="16"/>
          <w:szCs w:val="16"/>
        </w:rPr>
      </w:pPr>
      <w:r w:rsidRPr="00DE3E2B">
        <w:rPr>
          <w:rFonts w:eastAsia="Arial" w:cs="Arial"/>
          <w:sz w:val="16"/>
          <w:szCs w:val="16"/>
        </w:rPr>
        <w:t>b) The Contractor, to the best of its knowledge is fully complying with the earnings assignment orders of all</w:t>
      </w:r>
      <w:r>
        <w:rPr>
          <w:rFonts w:eastAsia="Arial" w:cs="Arial"/>
          <w:sz w:val="16"/>
          <w:szCs w:val="16"/>
        </w:rPr>
        <w:t xml:space="preserve"> </w:t>
      </w:r>
      <w:r w:rsidRPr="00DE3E2B">
        <w:rPr>
          <w:rFonts w:eastAsia="Arial" w:cs="Arial"/>
          <w:sz w:val="16"/>
          <w:szCs w:val="16"/>
        </w:rPr>
        <w:t>employees and is providing the names of all new employees</w:t>
      </w:r>
      <w:r>
        <w:rPr>
          <w:rFonts w:eastAsia="Arial" w:cs="Arial"/>
          <w:sz w:val="16"/>
          <w:szCs w:val="16"/>
        </w:rPr>
        <w:t xml:space="preserve"> </w:t>
      </w:r>
      <w:r w:rsidRPr="00DE3E2B">
        <w:rPr>
          <w:rFonts w:eastAsia="Arial" w:cs="Arial"/>
          <w:sz w:val="16"/>
          <w:szCs w:val="16"/>
        </w:rPr>
        <w:t>to the New Hire Registry maintained by the California</w:t>
      </w:r>
      <w:r>
        <w:rPr>
          <w:rFonts w:eastAsia="Arial" w:cs="Arial"/>
          <w:sz w:val="16"/>
          <w:szCs w:val="16"/>
        </w:rPr>
        <w:t xml:space="preserve"> </w:t>
      </w:r>
      <w:r w:rsidRPr="00DE3E2B">
        <w:rPr>
          <w:rFonts w:eastAsia="Arial" w:cs="Arial"/>
          <w:sz w:val="16"/>
          <w:szCs w:val="16"/>
        </w:rPr>
        <w:t>Employment Development Department.</w:t>
      </w:r>
    </w:p>
    <w:p w14:paraId="28CDCA41" w14:textId="77777777" w:rsidR="009E1CB0" w:rsidRPr="00DE3E2B" w:rsidRDefault="009E1CB0" w:rsidP="009E1CB0">
      <w:pPr>
        <w:spacing w:before="9" w:line="170" w:lineRule="exact"/>
        <w:rPr>
          <w:sz w:val="17"/>
          <w:szCs w:val="17"/>
        </w:rPr>
      </w:pPr>
    </w:p>
    <w:p w14:paraId="28CDCA42" w14:textId="77777777" w:rsidR="009E1CB0" w:rsidRPr="00DE3E2B" w:rsidRDefault="009E1CB0" w:rsidP="009E1CB0">
      <w:pPr>
        <w:spacing w:line="242" w:lineRule="auto"/>
        <w:ind w:left="360" w:hanging="360"/>
        <w:rPr>
          <w:rFonts w:eastAsia="Arial" w:cs="Arial"/>
          <w:sz w:val="16"/>
          <w:szCs w:val="16"/>
        </w:rPr>
      </w:pPr>
      <w:r w:rsidRPr="00DE3E2B">
        <w:rPr>
          <w:rFonts w:eastAsia="Arial" w:cs="Arial"/>
          <w:b/>
          <w:bCs/>
          <w:sz w:val="16"/>
          <w:szCs w:val="16"/>
        </w:rPr>
        <w:t xml:space="preserve">58. AMERICANS WITH DISABILITIES ACT: </w:t>
      </w:r>
      <w:r w:rsidRPr="00DE3E2B">
        <w:rPr>
          <w:rFonts w:eastAsia="Arial" w:cs="Arial"/>
          <w:sz w:val="16"/>
          <w:szCs w:val="16"/>
        </w:rPr>
        <w:t>The Contractor assures the State that the Contractor complies with the Americans with Disabilities Act of 1990 (42 U.S.C. 12101 et seq.).</w:t>
      </w:r>
    </w:p>
    <w:p w14:paraId="28CDCA43" w14:textId="77777777" w:rsidR="009E1CB0" w:rsidRPr="00DE3E2B" w:rsidRDefault="009E1CB0" w:rsidP="009E1CB0">
      <w:pPr>
        <w:spacing w:before="4" w:line="170" w:lineRule="exact"/>
        <w:rPr>
          <w:sz w:val="17"/>
          <w:szCs w:val="17"/>
        </w:rPr>
      </w:pPr>
    </w:p>
    <w:p w14:paraId="28CDCA44" w14:textId="77777777" w:rsidR="009E1CB0" w:rsidRPr="00DE3E2B" w:rsidRDefault="009E1CB0" w:rsidP="009E1CB0">
      <w:pPr>
        <w:ind w:left="360" w:hanging="360"/>
        <w:rPr>
          <w:rFonts w:eastAsia="Arial" w:cs="Arial"/>
          <w:sz w:val="16"/>
          <w:szCs w:val="16"/>
        </w:rPr>
      </w:pPr>
      <w:r w:rsidRPr="00DE3E2B">
        <w:rPr>
          <w:rFonts w:eastAsia="Arial" w:cs="Arial"/>
          <w:b/>
          <w:bCs/>
          <w:sz w:val="16"/>
          <w:szCs w:val="16"/>
        </w:rPr>
        <w:t xml:space="preserve">59. ELECTRONIC WASTE RECYCLING ACT OF 2003: </w:t>
      </w:r>
      <w:r w:rsidRPr="00DE3E2B">
        <w:rPr>
          <w:rFonts w:eastAsia="Arial" w:cs="Arial"/>
          <w:sz w:val="16"/>
          <w:szCs w:val="16"/>
        </w:rPr>
        <w:t>The Contractor certifies that it complies with the applicable requirements of the Electronic Waste Recycling Act of 2003, Chapter 8.5, Part 3 of Division 30, commencing with Section</w:t>
      </w:r>
      <w:r>
        <w:rPr>
          <w:rFonts w:eastAsia="Arial" w:cs="Arial"/>
          <w:sz w:val="16"/>
          <w:szCs w:val="16"/>
        </w:rPr>
        <w:t xml:space="preserve"> </w:t>
      </w:r>
      <w:r w:rsidRPr="00DE3E2B">
        <w:rPr>
          <w:rFonts w:eastAsia="Arial" w:cs="Arial"/>
          <w:sz w:val="16"/>
          <w:szCs w:val="16"/>
        </w:rPr>
        <w:t>42460 of the Public Resources Code. The Contractor shall maintain documentation and provide reasonable access to its records and documents that evidence compliance.</w:t>
      </w:r>
    </w:p>
    <w:p w14:paraId="28CDCA45" w14:textId="77777777" w:rsidR="009E1CB0" w:rsidRPr="00DE3E2B" w:rsidRDefault="009E1CB0" w:rsidP="009E1CB0">
      <w:pPr>
        <w:spacing w:before="85"/>
        <w:ind w:left="360" w:hanging="360"/>
        <w:rPr>
          <w:rFonts w:eastAsia="Arial" w:cs="Arial"/>
          <w:sz w:val="16"/>
          <w:szCs w:val="16"/>
        </w:rPr>
      </w:pPr>
      <w:r w:rsidRPr="00DE3E2B">
        <w:rPr>
          <w:rFonts w:eastAsia="Arial" w:cs="Arial"/>
          <w:b/>
          <w:bCs/>
          <w:sz w:val="16"/>
          <w:szCs w:val="16"/>
        </w:rPr>
        <w:t xml:space="preserve">60. [DELETED] </w:t>
      </w:r>
    </w:p>
    <w:p w14:paraId="28CDCA46" w14:textId="77777777" w:rsidR="009E1CB0" w:rsidRPr="00DE3E2B" w:rsidRDefault="009E1CB0" w:rsidP="009E1CB0">
      <w:pPr>
        <w:spacing w:before="84" w:line="242" w:lineRule="auto"/>
        <w:ind w:left="361" w:hanging="360"/>
        <w:rPr>
          <w:rFonts w:eastAsia="Arial" w:cs="Arial"/>
          <w:sz w:val="16"/>
          <w:szCs w:val="16"/>
        </w:rPr>
      </w:pPr>
      <w:r w:rsidRPr="00DE3E2B">
        <w:rPr>
          <w:rFonts w:eastAsia="Arial" w:cs="Arial"/>
          <w:b/>
          <w:bCs/>
          <w:sz w:val="16"/>
          <w:szCs w:val="16"/>
        </w:rPr>
        <w:t xml:space="preserve">61. EXPATRIATE CORPORATIONS: </w:t>
      </w:r>
      <w:r w:rsidRPr="00DE3E2B">
        <w:rPr>
          <w:rFonts w:eastAsia="Arial" w:cs="Arial"/>
          <w:sz w:val="16"/>
          <w:szCs w:val="16"/>
        </w:rPr>
        <w:t>Contractor hereby declares that it is not an expatriate corporation or subsidiary of an expatriate corporation within the meaning of PCC Sections 10286 and 10286.1, and is eligible to contract with the State.</w:t>
      </w:r>
    </w:p>
    <w:p w14:paraId="28CDCA47" w14:textId="77777777" w:rsidR="009E1CB0" w:rsidRPr="00DE3E2B" w:rsidRDefault="009E1CB0" w:rsidP="009E1CB0">
      <w:pPr>
        <w:spacing w:before="5" w:line="170" w:lineRule="exact"/>
        <w:rPr>
          <w:sz w:val="17"/>
          <w:szCs w:val="17"/>
        </w:rPr>
      </w:pPr>
    </w:p>
    <w:p w14:paraId="28CDCA48" w14:textId="77777777" w:rsidR="009E1CB0" w:rsidRPr="00DE3E2B" w:rsidRDefault="009E1CB0" w:rsidP="009E1CB0">
      <w:pPr>
        <w:spacing w:line="242" w:lineRule="auto"/>
        <w:ind w:left="360" w:hanging="360"/>
        <w:rPr>
          <w:rFonts w:eastAsia="Arial" w:cs="Arial"/>
          <w:sz w:val="16"/>
          <w:szCs w:val="16"/>
        </w:rPr>
      </w:pPr>
      <w:r w:rsidRPr="00DE3E2B">
        <w:rPr>
          <w:rFonts w:eastAsia="Arial" w:cs="Arial"/>
          <w:b/>
          <w:bCs/>
          <w:sz w:val="16"/>
          <w:szCs w:val="16"/>
        </w:rPr>
        <w:t>62</w:t>
      </w:r>
      <w:r w:rsidRPr="00DE3E2B">
        <w:rPr>
          <w:rFonts w:eastAsia="Arial" w:cs="Arial"/>
          <w:sz w:val="16"/>
          <w:szCs w:val="16"/>
        </w:rPr>
        <w:t xml:space="preserve">. </w:t>
      </w:r>
      <w:r w:rsidRPr="00DE3E2B">
        <w:rPr>
          <w:rFonts w:eastAsia="Arial" w:cs="Arial"/>
          <w:b/>
          <w:bCs/>
          <w:sz w:val="16"/>
          <w:szCs w:val="16"/>
        </w:rPr>
        <w:t>DOMESTIC PARTNERS</w:t>
      </w:r>
      <w:r w:rsidRPr="00DE3E2B">
        <w:rPr>
          <w:rFonts w:eastAsia="Arial" w:cs="Arial"/>
          <w:sz w:val="16"/>
          <w:szCs w:val="16"/>
        </w:rPr>
        <w:t>: For contracts over $100,000 executed or amended after January 1, 2007, the contractor certifies that the contractor is in compliance with Public Contract Code Section</w:t>
      </w:r>
      <w:r>
        <w:rPr>
          <w:rFonts w:eastAsia="Arial" w:cs="Arial"/>
          <w:sz w:val="16"/>
          <w:szCs w:val="16"/>
        </w:rPr>
        <w:t xml:space="preserve"> </w:t>
      </w:r>
      <w:r w:rsidRPr="00DE3E2B">
        <w:rPr>
          <w:rFonts w:eastAsia="Arial" w:cs="Arial"/>
          <w:sz w:val="16"/>
          <w:szCs w:val="16"/>
        </w:rPr>
        <w:t>10295.3.</w:t>
      </w:r>
    </w:p>
    <w:p w14:paraId="28CDCA49" w14:textId="77777777" w:rsidR="009E1CB0" w:rsidRDefault="009E1CB0" w:rsidP="009E1CB0">
      <w:pPr>
        <w:spacing w:line="180" w:lineRule="exact"/>
        <w:rPr>
          <w:rFonts w:eastAsia="Arial" w:cs="Arial"/>
          <w:b/>
          <w:bCs/>
          <w:sz w:val="16"/>
          <w:szCs w:val="16"/>
        </w:rPr>
      </w:pPr>
      <w:r w:rsidRPr="00DE3E2B">
        <w:rPr>
          <w:rFonts w:eastAsia="Arial" w:cs="Arial"/>
          <w:b/>
          <w:bCs/>
          <w:sz w:val="16"/>
          <w:szCs w:val="16"/>
        </w:rPr>
        <w:t xml:space="preserve">63. SMALL BUSINESS PARTICIPATION AND DVBE </w:t>
      </w:r>
    </w:p>
    <w:p w14:paraId="28CDCA4A" w14:textId="77777777" w:rsidR="009E1CB0" w:rsidRPr="00DE3E2B" w:rsidRDefault="009E1CB0" w:rsidP="009E1CB0">
      <w:pPr>
        <w:spacing w:line="180" w:lineRule="exact"/>
        <w:ind w:firstLine="270"/>
        <w:rPr>
          <w:rFonts w:eastAsia="Arial" w:cs="Arial"/>
          <w:sz w:val="16"/>
          <w:szCs w:val="16"/>
        </w:rPr>
      </w:pPr>
      <w:r w:rsidRPr="00DE3E2B">
        <w:rPr>
          <w:rFonts w:eastAsia="Arial" w:cs="Arial"/>
          <w:b/>
          <w:bCs/>
          <w:sz w:val="16"/>
          <w:szCs w:val="16"/>
        </w:rPr>
        <w:t>PARTICIPATION REPORTING REQUIREMENTS:</w:t>
      </w:r>
    </w:p>
    <w:p w14:paraId="28CDCA4B" w14:textId="77777777" w:rsidR="009E1CB0" w:rsidRPr="00DE3E2B" w:rsidRDefault="009E1CB0" w:rsidP="009E1CB0">
      <w:pPr>
        <w:spacing w:before="3"/>
        <w:ind w:left="630" w:hanging="360"/>
        <w:rPr>
          <w:rFonts w:eastAsia="Arial" w:cs="Arial"/>
          <w:sz w:val="16"/>
          <w:szCs w:val="16"/>
        </w:rPr>
      </w:pPr>
      <w:r w:rsidRPr="00DE3E2B">
        <w:rPr>
          <w:rFonts w:eastAsia="Arial" w:cs="Arial"/>
          <w:sz w:val="16"/>
          <w:szCs w:val="16"/>
        </w:rPr>
        <w:t>a) If for this Contract the Contractor made a commitment to achieve small business participation, then the Contractor must within 60 days of receiving final payment under this Contract (or within such other time period as may be specified elsewhere in this Contract) report to the awarding department the actual percentage of small business participation that was achieved. (Govt. Code § 14841.)</w:t>
      </w:r>
    </w:p>
    <w:p w14:paraId="28CDCA4C" w14:textId="77777777" w:rsidR="009E1CB0" w:rsidRPr="00DE3E2B" w:rsidRDefault="009E1CB0" w:rsidP="009E1CB0">
      <w:pPr>
        <w:spacing w:before="92"/>
        <w:ind w:left="630" w:hanging="359"/>
        <w:rPr>
          <w:rFonts w:eastAsia="Arial" w:cs="Arial"/>
          <w:sz w:val="16"/>
          <w:szCs w:val="16"/>
        </w:rPr>
      </w:pPr>
      <w:r w:rsidRPr="00DE3E2B">
        <w:rPr>
          <w:rFonts w:eastAsia="Arial" w:cs="Arial"/>
          <w:sz w:val="16"/>
          <w:szCs w:val="16"/>
        </w:rPr>
        <w:t>b) If for this Contract the Contractor made a commitment to achieve disabled veteran business enterprise (DVBE) participation, then Contractor must within 60 days of receiving final payment under this Contract (or within such other time period as may be specified elsewhere in this Contract) certify in a report to the awarding department: (1) the total amount the prime Contractor received under the Contract; (2) the name and address of the DVBE(s) that participated in the performance of the Contract; (3) the amount each DVBE received from the prime Contractor; (4) that all payments under the Contract have been made to the DVBE; and (5) the actual percentage of DVBE participation that was achieved. A person or entity that knowingly provides false information shall be subject to a civil penalty for each violation. (Mil. &amp; Vets. Code § 999.5(d); Govt. Code § 14841.)</w:t>
      </w:r>
    </w:p>
    <w:p w14:paraId="28CDCA4D" w14:textId="77777777" w:rsidR="00634BAB" w:rsidRPr="00A129AF" w:rsidRDefault="009E1CB0" w:rsidP="001A10C2">
      <w:pPr>
        <w:pStyle w:val="H1"/>
        <w:tabs>
          <w:tab w:val="left" w:pos="540"/>
        </w:tabs>
        <w:ind w:left="540" w:hanging="540"/>
        <w:rPr>
          <w:rFonts w:eastAsia="Arial"/>
          <w:sz w:val="16"/>
          <w:szCs w:val="16"/>
        </w:rPr>
      </w:pPr>
      <w:r w:rsidRPr="00DE3E2B">
        <w:rPr>
          <w:rFonts w:eastAsia="Arial"/>
          <w:b/>
          <w:bCs/>
          <w:sz w:val="16"/>
          <w:szCs w:val="16"/>
        </w:rPr>
        <w:t xml:space="preserve">64. LOSS LEADER: </w:t>
      </w:r>
      <w:r w:rsidRPr="00DE3E2B">
        <w:rPr>
          <w:rFonts w:eastAsia="Arial"/>
          <w:sz w:val="16"/>
          <w:szCs w:val="16"/>
        </w:rPr>
        <w:t>It is unlawful for any person engaged in business within this state to sell or use any article or product as a “loss leader” as defined in Section 17030 of the Business and Professions Code. (PCC 12104.5(b).).</w:t>
      </w:r>
    </w:p>
    <w:sectPr w:rsidR="00634BAB" w:rsidRPr="00A129AF" w:rsidSect="001D20E4">
      <w:type w:val="continuous"/>
      <w:pgSz w:w="12240" w:h="15840"/>
      <w:pgMar w:top="1350" w:right="1080" w:bottom="900" w:left="90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CDCA65" w14:textId="77777777" w:rsidR="00F50789" w:rsidRDefault="00F50789">
      <w:r>
        <w:separator/>
      </w:r>
    </w:p>
    <w:p w14:paraId="28CDCA66" w14:textId="77777777" w:rsidR="00F50789" w:rsidRDefault="00F50789"/>
  </w:endnote>
  <w:endnote w:type="continuationSeparator" w:id="0">
    <w:p w14:paraId="28CDCA67" w14:textId="77777777" w:rsidR="00F50789" w:rsidRDefault="00F50789">
      <w:r>
        <w:continuationSeparator/>
      </w:r>
    </w:p>
    <w:p w14:paraId="28CDCA68" w14:textId="77777777" w:rsidR="00F50789" w:rsidRDefault="00F50789"/>
  </w:endnote>
  <w:endnote w:type="continuationNotice" w:id="1">
    <w:p w14:paraId="28CDCA69" w14:textId="77777777" w:rsidR="00F50789" w:rsidRDefault="00F507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Palatino">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Euro Sign">
    <w:altName w:val="Futura"/>
    <w:charset w:val="00"/>
    <w:family w:val="swiss"/>
    <w:pitch w:val="variable"/>
    <w:sig w:usb0="00000003" w:usb1="00000002"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Geneva">
    <w:charset w:val="00"/>
    <w:family w:val="auto"/>
    <w:pitch w:val="variable"/>
    <w:sig w:usb0="00000003" w:usb1="00000000" w:usb2="00000000" w:usb3="00000000" w:csb0="00000001" w:csb1="00000000"/>
  </w:font>
  <w:font w:name="Revival565 BT">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JNAPIM+TimesNewRoman">
    <w:altName w:val="Times New Roman"/>
    <w:panose1 w:val="00000000000000000000"/>
    <w:charset w:val="00"/>
    <w:family w:val="auto"/>
    <w:notTrueType/>
    <w:pitch w:val="default"/>
    <w:sig w:usb0="00000003" w:usb1="00000000" w:usb2="00000000" w:usb3="00000000" w:csb0="00000001" w:csb1="00000000"/>
  </w:font>
  <w:font w:name="HPFCEG+BookAntiqua">
    <w:altName w:val="Book Antiqua"/>
    <w:panose1 w:val="00000000000000000000"/>
    <w:charset w:val="00"/>
    <w:family w:val="roman"/>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Arial">
    <w:altName w:val="Times New Roman"/>
    <w:panose1 w:val="00000000000000000000"/>
    <w:charset w:val="00"/>
    <w:family w:val="roman"/>
    <w:notTrueType/>
    <w:pitch w:val="default"/>
  </w:font>
  <w:font w:name="Arial Narrow,Arial Narrow,Arial">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8118"/>
    </w:tblGrid>
    <w:tr w:rsidR="00F50789" w14:paraId="28CDCA7E" w14:textId="77777777">
      <w:tc>
        <w:tcPr>
          <w:tcW w:w="1458" w:type="dxa"/>
          <w:tcBorders>
            <w:top w:val="nil"/>
            <w:left w:val="nil"/>
            <w:bottom w:val="nil"/>
            <w:right w:val="nil"/>
          </w:tcBorders>
          <w:vAlign w:val="bottom"/>
        </w:tcPr>
        <w:p w14:paraId="28CDCA7B" w14:textId="77777777" w:rsidR="00F50789" w:rsidRPr="006707D1" w:rsidRDefault="00F50789">
          <w:pPr>
            <w:pStyle w:val="Footer"/>
          </w:pPr>
          <w:r>
            <w:rPr>
              <w:noProof/>
              <w:sz w:val="16"/>
            </w:rPr>
            <w:drawing>
              <wp:inline distT="0" distB="0" distL="0" distR="0" wp14:anchorId="28CDCAAF" wp14:editId="28CDCAB0">
                <wp:extent cx="723900" cy="533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533400"/>
                        </a:xfrm>
                        <a:prstGeom prst="rect">
                          <a:avLst/>
                        </a:prstGeom>
                        <a:noFill/>
                        <a:ln>
                          <a:noFill/>
                        </a:ln>
                      </pic:spPr>
                    </pic:pic>
                  </a:graphicData>
                </a:graphic>
              </wp:inline>
            </w:drawing>
          </w:r>
        </w:p>
      </w:tc>
      <w:tc>
        <w:tcPr>
          <w:tcW w:w="8118" w:type="dxa"/>
          <w:tcBorders>
            <w:top w:val="nil"/>
            <w:left w:val="nil"/>
            <w:bottom w:val="nil"/>
            <w:right w:val="nil"/>
          </w:tcBorders>
          <w:vAlign w:val="center"/>
        </w:tcPr>
        <w:p w14:paraId="28CDCA7C" w14:textId="77777777" w:rsidR="00F50789" w:rsidRPr="006707D1" w:rsidRDefault="00F50789" w:rsidP="004B1014">
          <w:pPr>
            <w:pStyle w:val="Footer"/>
            <w:spacing w:before="480"/>
            <w:jc w:val="center"/>
            <w:rPr>
              <w:sz w:val="16"/>
            </w:rPr>
          </w:pPr>
          <w:r w:rsidRPr="006707D1">
            <w:rPr>
              <w:sz w:val="16"/>
            </w:rPr>
            <w:t>Do Your Part to Help California Save Energy</w:t>
          </w:r>
        </w:p>
        <w:p w14:paraId="28CDCA7D" w14:textId="77777777" w:rsidR="00F50789" w:rsidRPr="006707D1" w:rsidRDefault="00F50789">
          <w:pPr>
            <w:pStyle w:val="Footer"/>
            <w:jc w:val="center"/>
          </w:pPr>
          <w:r w:rsidRPr="006707D1">
            <w:rPr>
              <w:sz w:val="16"/>
              <w:szCs w:val="16"/>
            </w:rPr>
            <w:t xml:space="preserve">To learn more about saving energy, visit the </w:t>
          </w:r>
          <w:r>
            <w:rPr>
              <w:sz w:val="16"/>
              <w:szCs w:val="16"/>
            </w:rPr>
            <w:t>STATE</w:t>
          </w:r>
          <w:r w:rsidRPr="006707D1">
            <w:rPr>
              <w:sz w:val="16"/>
              <w:szCs w:val="16"/>
            </w:rPr>
            <w:t xml:space="preserve"> web site at </w:t>
          </w:r>
          <w:hyperlink r:id="rId2" w:history="1">
            <w:r w:rsidRPr="006707D1">
              <w:rPr>
                <w:rStyle w:val="Hyperlink"/>
                <w:sz w:val="16"/>
                <w:szCs w:val="16"/>
              </w:rPr>
              <w:t>http://www.</w:t>
            </w:r>
            <w:r>
              <w:rPr>
                <w:rStyle w:val="Hyperlink"/>
                <w:sz w:val="16"/>
                <w:szCs w:val="16"/>
              </w:rPr>
              <w:t>State</w:t>
            </w:r>
            <w:r w:rsidRPr="006707D1">
              <w:rPr>
                <w:rStyle w:val="Hyperlink"/>
                <w:sz w:val="16"/>
                <w:szCs w:val="16"/>
              </w:rPr>
              <w:t>.ca.gov</w:t>
            </w:r>
          </w:hyperlink>
        </w:p>
      </w:tc>
    </w:tr>
  </w:tbl>
  <w:p w14:paraId="28CDCA7F" w14:textId="77777777" w:rsidR="00F50789" w:rsidRDefault="00F507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3" w14:textId="77777777" w:rsidR="00F50789" w:rsidRPr="00EE6E14" w:rsidRDefault="00F50789" w:rsidP="004B7BAD">
    <w:pPr>
      <w:pStyle w:val="Footer"/>
      <w:rPr>
        <w:sz w:val="10"/>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A3" w14:textId="77777777" w:rsidR="00F50789" w:rsidRPr="00063527" w:rsidRDefault="00F50789" w:rsidP="004B7BAD">
    <w:pPr>
      <w:pStyle w:val="Footer"/>
      <w:rPr>
        <w:sz w:val="2"/>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A6" w14:textId="77777777" w:rsidR="00F50789" w:rsidRDefault="00F50789">
    <w:pPr>
      <w:spacing w:line="106" w:lineRule="exact"/>
      <w:rPr>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CDCA60" w14:textId="77777777" w:rsidR="00F50789" w:rsidRDefault="00F50789">
      <w:r>
        <w:separator/>
      </w:r>
    </w:p>
    <w:p w14:paraId="28CDCA61" w14:textId="77777777" w:rsidR="00F50789" w:rsidRDefault="00F50789"/>
  </w:footnote>
  <w:footnote w:type="continuationSeparator" w:id="0">
    <w:p w14:paraId="28CDCA62" w14:textId="77777777" w:rsidR="00F50789" w:rsidRDefault="00F50789">
      <w:r>
        <w:continuationSeparator/>
      </w:r>
    </w:p>
    <w:p w14:paraId="28CDCA63" w14:textId="77777777" w:rsidR="00F50789" w:rsidRDefault="00F50789"/>
  </w:footnote>
  <w:footnote w:type="continuationNotice" w:id="1">
    <w:p w14:paraId="28CDCA64" w14:textId="77777777" w:rsidR="00F50789" w:rsidRDefault="00F50789"/>
  </w:footnote>
  <w:footnote w:id="2">
    <w:p w14:paraId="28CDCAB1" w14:textId="77777777" w:rsidR="00F50789" w:rsidRPr="00F918F2" w:rsidRDefault="00F50789">
      <w:pPr>
        <w:pStyle w:val="FootnoteText"/>
        <w:rPr>
          <w:rFonts w:ascii="Arial Narrow" w:hAnsi="Arial Narrow"/>
        </w:rPr>
      </w:pPr>
      <w:r>
        <w:rPr>
          <w:rStyle w:val="FootnoteReference"/>
        </w:rPr>
        <w:footnoteRef/>
      </w:r>
      <w:r>
        <w:t xml:space="preserve"> </w:t>
      </w:r>
      <w:r w:rsidRPr="00F918F2">
        <w:rPr>
          <w:rFonts w:ascii="Arial Narrow" w:hAnsi="Arial Narrow"/>
        </w:rPr>
        <w:t xml:space="preserve">Duration of time is </w:t>
      </w:r>
      <w:r>
        <w:rPr>
          <w:rFonts w:ascii="Arial Narrow" w:hAnsi="Arial Narrow"/>
        </w:rPr>
        <w:t xml:space="preserve">based on the </w:t>
      </w:r>
      <w:r w:rsidRPr="00F918F2">
        <w:rPr>
          <w:rFonts w:ascii="Arial Narrow" w:hAnsi="Arial Narrow"/>
        </w:rPr>
        <w:t>Full-Time Equivalent (FTE).</w:t>
      </w:r>
      <w:r>
        <w:rPr>
          <w:rFonts w:ascii="Arial Narrow" w:hAnsi="Arial Narrow"/>
        </w:rPr>
        <w:t xml:space="preserve"> FTE is estimated to be approximately 1920 hours annually. FTE is also considered 35-40 hours per workweek.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6A" w14:textId="77777777" w:rsidR="00F50789" w:rsidRDefault="00F5078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8CDCA6B" w14:textId="77777777" w:rsidR="00F50789" w:rsidRDefault="00F50789">
    <w:pPr>
      <w:pStyle w:val="Header"/>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3" w14:textId="32E26512" w:rsidR="00F50789" w:rsidRPr="004A61F9" w:rsidRDefault="00F50789" w:rsidP="0038302B">
    <w:pPr>
      <w:pStyle w:val="Footer"/>
      <w:tabs>
        <w:tab w:val="clear" w:pos="4320"/>
        <w:tab w:val="clear" w:pos="864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4F576B">
      <w:rPr>
        <w:rFonts w:ascii="Arial Narrow" w:hAnsi="Arial Narrow"/>
        <w:sz w:val="20"/>
      </w:rPr>
      <w:t>Offer #</w:t>
    </w:r>
    <w:r w:rsidRPr="0089202E">
      <w:rPr>
        <w:rFonts w:ascii="Arial Narrow" w:hAnsi="Arial Narrow"/>
        <w:sz w:val="20"/>
      </w:rPr>
      <w:t>:</w:t>
    </w:r>
    <w:r>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21" w:author="Ron Borcherdt" w:date="2017-04-20T10:05:00Z">
      <w:r w:rsidRPr="004A61F9" w:rsidDel="004A61F9">
        <w:rPr>
          <w:rFonts w:ascii="Arial Narrow" w:hAnsi="Arial Narrow" w:cs="Arial"/>
          <w:strike/>
          <w:sz w:val="20"/>
          <w:szCs w:val="24"/>
        </w:rPr>
        <w:delText>2</w:delText>
      </w:r>
    </w:del>
    <w:ins w:id="22" w:author="Ron Borcherdt" w:date="2017-04-20T10:05:00Z">
      <w:r w:rsidR="004A61F9" w:rsidRPr="004A61F9">
        <w:rPr>
          <w:rFonts w:ascii="Arial Narrow" w:hAnsi="Arial Narrow" w:cs="Arial"/>
          <w:sz w:val="20"/>
          <w:szCs w:val="24"/>
          <w:u w:val="single"/>
        </w:rPr>
        <w:t>3</w:t>
      </w:r>
    </w:ins>
  </w:p>
  <w:p w14:paraId="28CDCA94" w14:textId="77777777" w:rsidR="00F50789" w:rsidRPr="004F576B" w:rsidRDefault="00F50789" w:rsidP="0038302B">
    <w:pPr>
      <w:tabs>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264638641"/>
        <w:docPartObj>
          <w:docPartGallery w:val="Page Numbers (Top of Page)"/>
          <w:docPartUnique/>
        </w:docPartObj>
      </w:sdtPr>
      <w:sdtEnd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777C2B">
          <w:rPr>
            <w:rFonts w:ascii="Arial Narrow" w:hAnsi="Arial Narrow"/>
            <w:noProof/>
            <w:sz w:val="20"/>
          </w:rPr>
          <w:t>90</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777C2B">
          <w:rPr>
            <w:rFonts w:ascii="Arial Narrow" w:hAnsi="Arial Narrow"/>
            <w:noProof/>
            <w:sz w:val="20"/>
          </w:rPr>
          <w:t>149</w:t>
        </w:r>
        <w:r w:rsidRPr="004F576B">
          <w:rPr>
            <w:rFonts w:ascii="Arial Narrow" w:hAnsi="Arial Narrow"/>
            <w:sz w:val="20"/>
          </w:rPr>
          <w:fldChar w:fldCharType="end"/>
        </w:r>
      </w:sdtContent>
    </w:sdt>
  </w:p>
  <w:p w14:paraId="28CDCA95" w14:textId="77777777" w:rsidR="00F50789" w:rsidRPr="007C16B0" w:rsidRDefault="00F50789" w:rsidP="0038302B">
    <w:pPr>
      <w:pStyle w:val="Footer"/>
      <w:tabs>
        <w:tab w:val="clear" w:pos="4320"/>
        <w:tab w:val="clear" w:pos="8640"/>
        <w:tab w:val="right" w:pos="10170"/>
      </w:tabs>
      <w:jc w:val="both"/>
      <w:rPr>
        <w:sz w:val="10"/>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6" w14:textId="64BF7CF3" w:rsidR="00F50789" w:rsidRPr="00961134" w:rsidRDefault="00F50789" w:rsidP="0038302B">
    <w:pPr>
      <w:pStyle w:val="Footer"/>
      <w:tabs>
        <w:tab w:val="clear" w:pos="4320"/>
        <w:tab w:val="clear" w:pos="8640"/>
        <w:tab w:val="right" w:pos="1008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4F576B">
      <w:rPr>
        <w:rFonts w:ascii="Arial Narrow" w:hAnsi="Arial Narrow"/>
        <w:sz w:val="20"/>
      </w:rPr>
      <w:t>Offer #:</w:t>
    </w:r>
    <w:r w:rsidRPr="00884861">
      <w:rPr>
        <w:rFonts w:ascii="Arial Narrow" w:hAnsi="Arial Narrow" w:cs="Arial"/>
        <w:sz w:val="20"/>
        <w:szCs w:val="24"/>
      </w:rPr>
      <w:t>32204</w:t>
    </w:r>
    <w:r>
      <w:rPr>
        <w:rFonts w:ascii="Arial Narrow" w:hAnsi="Arial Narrow" w:cs="Arial"/>
        <w:sz w:val="20"/>
        <w:szCs w:val="24"/>
      </w:rPr>
      <w:t xml:space="preserve"> – Addendum </w:t>
    </w:r>
    <w:del w:id="23" w:author="Ron Borcherdt" w:date="2017-04-20T10:06:00Z">
      <w:r w:rsidRPr="004A61F9" w:rsidDel="004A61F9">
        <w:rPr>
          <w:rFonts w:ascii="Arial Narrow" w:hAnsi="Arial Narrow" w:cs="Arial"/>
          <w:strike/>
          <w:sz w:val="20"/>
          <w:szCs w:val="24"/>
        </w:rPr>
        <w:delText>2</w:delText>
      </w:r>
    </w:del>
    <w:ins w:id="24" w:author="Ron Borcherdt" w:date="2017-04-20T10:06:00Z">
      <w:r w:rsidR="004A61F9" w:rsidRPr="004A61F9">
        <w:rPr>
          <w:rFonts w:ascii="Arial Narrow" w:hAnsi="Arial Narrow" w:cs="Arial"/>
          <w:sz w:val="20"/>
          <w:szCs w:val="24"/>
          <w:u w:val="single"/>
        </w:rPr>
        <w:t>3</w:t>
      </w:r>
    </w:ins>
  </w:p>
  <w:p w14:paraId="28CDCA97" w14:textId="77777777" w:rsidR="00F50789" w:rsidRPr="004F576B" w:rsidRDefault="00F50789" w:rsidP="0038302B">
    <w:pPr>
      <w:tabs>
        <w:tab w:val="right" w:pos="10080"/>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264638644"/>
        <w:docPartObj>
          <w:docPartGallery w:val="Page Numbers (Top of Page)"/>
          <w:docPartUnique/>
        </w:docPartObj>
      </w:sdtPr>
      <w:sdtEnd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777C2B">
          <w:rPr>
            <w:rFonts w:ascii="Arial Narrow" w:hAnsi="Arial Narrow"/>
            <w:noProof/>
            <w:sz w:val="20"/>
          </w:rPr>
          <w:t>91</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777C2B">
          <w:rPr>
            <w:rFonts w:ascii="Arial Narrow" w:hAnsi="Arial Narrow"/>
            <w:noProof/>
            <w:sz w:val="20"/>
          </w:rPr>
          <w:t>149</w:t>
        </w:r>
        <w:r w:rsidRPr="004F576B">
          <w:rPr>
            <w:rFonts w:ascii="Arial Narrow" w:hAnsi="Arial Narrow"/>
            <w:sz w:val="20"/>
          </w:rPr>
          <w:fldChar w:fldCharType="end"/>
        </w:r>
      </w:sdtContent>
    </w:sdt>
  </w:p>
  <w:p w14:paraId="28CDCA98" w14:textId="77777777" w:rsidR="00F50789" w:rsidRPr="007C16B0" w:rsidRDefault="00F50789" w:rsidP="0038302B">
    <w:pPr>
      <w:pStyle w:val="Footer"/>
      <w:tabs>
        <w:tab w:val="clear" w:pos="4320"/>
        <w:tab w:val="clear" w:pos="8640"/>
        <w:tab w:val="right" w:pos="10170"/>
      </w:tabs>
      <w:jc w:val="both"/>
      <w:rPr>
        <w:sz w:val="10"/>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9" w14:textId="2634B065" w:rsidR="00F50789" w:rsidRPr="00961134" w:rsidRDefault="00F50789" w:rsidP="007B68E1">
    <w:pPr>
      <w:pStyle w:val="Footer"/>
      <w:tabs>
        <w:tab w:val="clear" w:pos="4320"/>
        <w:tab w:val="clear" w:pos="8640"/>
        <w:tab w:val="right" w:pos="1080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4F576B">
      <w:rPr>
        <w:rFonts w:ascii="Arial Narrow" w:hAnsi="Arial Narrow"/>
        <w:sz w:val="20"/>
      </w:rPr>
      <w:t>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25" w:author="Ron Borcherdt" w:date="2017-04-20T10:07:00Z">
      <w:r w:rsidRPr="004A61F9" w:rsidDel="004A61F9">
        <w:rPr>
          <w:rFonts w:ascii="Arial Narrow" w:hAnsi="Arial Narrow" w:cs="Arial"/>
          <w:strike/>
          <w:sz w:val="20"/>
          <w:szCs w:val="24"/>
        </w:rPr>
        <w:delText>2</w:delText>
      </w:r>
    </w:del>
    <w:ins w:id="26" w:author="Ron Borcherdt" w:date="2017-04-20T10:07:00Z">
      <w:r w:rsidR="004A61F9" w:rsidRPr="004A61F9">
        <w:rPr>
          <w:rFonts w:ascii="Arial Narrow" w:hAnsi="Arial Narrow" w:cs="Arial"/>
          <w:sz w:val="20"/>
          <w:szCs w:val="24"/>
          <w:u w:val="single"/>
        </w:rPr>
        <w:t>3</w:t>
      </w:r>
    </w:ins>
  </w:p>
  <w:p w14:paraId="28CDCA9A" w14:textId="77777777" w:rsidR="00F50789" w:rsidRPr="004F576B" w:rsidRDefault="00F50789" w:rsidP="007B68E1">
    <w:pPr>
      <w:tabs>
        <w:tab w:val="right" w:pos="10800"/>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1739858037"/>
        <w:docPartObj>
          <w:docPartGallery w:val="Page Numbers (Top of Page)"/>
          <w:docPartUnique/>
        </w:docPartObj>
      </w:sdtPr>
      <w:sdtEnd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777C2B">
          <w:rPr>
            <w:rFonts w:ascii="Arial Narrow" w:hAnsi="Arial Narrow"/>
            <w:noProof/>
            <w:sz w:val="20"/>
          </w:rPr>
          <w:t>92</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777C2B">
          <w:rPr>
            <w:rFonts w:ascii="Arial Narrow" w:hAnsi="Arial Narrow"/>
            <w:noProof/>
            <w:sz w:val="20"/>
          </w:rPr>
          <w:t>149</w:t>
        </w:r>
        <w:r w:rsidRPr="004F576B">
          <w:rPr>
            <w:rFonts w:ascii="Arial Narrow" w:hAnsi="Arial Narrow"/>
            <w:sz w:val="20"/>
          </w:rPr>
          <w:fldChar w:fldCharType="end"/>
        </w:r>
      </w:sdtContent>
    </w:sdt>
  </w:p>
  <w:p w14:paraId="28CDCA9B" w14:textId="77777777" w:rsidR="00F50789" w:rsidRPr="007B68E1" w:rsidRDefault="00F50789" w:rsidP="007B68E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C" w14:textId="34A4446A" w:rsidR="00F50789" w:rsidRPr="00961134" w:rsidRDefault="00F50789" w:rsidP="00EA6A0F">
    <w:pPr>
      <w:pStyle w:val="Footer"/>
      <w:tabs>
        <w:tab w:val="clear" w:pos="4320"/>
        <w:tab w:val="clear" w:pos="8640"/>
        <w:tab w:val="right" w:pos="1044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4F576B">
      <w:rPr>
        <w:rFonts w:ascii="Arial Narrow" w:hAnsi="Arial Narrow"/>
        <w:sz w:val="20"/>
      </w:rPr>
      <w:t xml:space="preserve">Offer #: </w:t>
    </w:r>
    <w:r w:rsidRPr="00884861">
      <w:rPr>
        <w:rFonts w:ascii="Arial Narrow" w:hAnsi="Arial Narrow" w:cs="Arial"/>
        <w:sz w:val="20"/>
        <w:szCs w:val="24"/>
      </w:rPr>
      <w:t>32204</w:t>
    </w:r>
    <w:r>
      <w:rPr>
        <w:rFonts w:ascii="Arial Narrow" w:hAnsi="Arial Narrow" w:cs="Arial"/>
        <w:sz w:val="20"/>
        <w:szCs w:val="24"/>
      </w:rPr>
      <w:t xml:space="preserve"> – Addendum </w:t>
    </w:r>
    <w:del w:id="27" w:author="Ron Borcherdt" w:date="2017-04-20T10:07:00Z">
      <w:r w:rsidRPr="004A61F9" w:rsidDel="004A61F9">
        <w:rPr>
          <w:rFonts w:ascii="Arial Narrow" w:hAnsi="Arial Narrow" w:cs="Arial"/>
          <w:strike/>
          <w:sz w:val="20"/>
          <w:szCs w:val="24"/>
        </w:rPr>
        <w:delText>2</w:delText>
      </w:r>
    </w:del>
    <w:ins w:id="28" w:author="Ron Borcherdt" w:date="2017-04-20T10:07:00Z">
      <w:r w:rsidR="004A61F9" w:rsidRPr="004A61F9">
        <w:rPr>
          <w:rFonts w:ascii="Arial Narrow" w:hAnsi="Arial Narrow" w:cs="Arial"/>
          <w:sz w:val="20"/>
          <w:szCs w:val="24"/>
          <w:u w:val="single"/>
        </w:rPr>
        <w:t>3</w:t>
      </w:r>
    </w:ins>
  </w:p>
  <w:p w14:paraId="28CDCA9D" w14:textId="77777777" w:rsidR="00F50789" w:rsidRPr="004F576B" w:rsidRDefault="00F50789" w:rsidP="00EA6A0F">
    <w:pPr>
      <w:tabs>
        <w:tab w:val="right" w:pos="10440"/>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1240444311"/>
        <w:docPartObj>
          <w:docPartGallery w:val="Page Numbers (Top of Page)"/>
          <w:docPartUnique/>
        </w:docPartObj>
      </w:sdtPr>
      <w:sdtEnd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777C2B">
          <w:rPr>
            <w:rFonts w:ascii="Arial Narrow" w:hAnsi="Arial Narrow"/>
            <w:noProof/>
            <w:sz w:val="20"/>
          </w:rPr>
          <w:t>96</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777C2B">
          <w:rPr>
            <w:rFonts w:ascii="Arial Narrow" w:hAnsi="Arial Narrow"/>
            <w:noProof/>
            <w:sz w:val="20"/>
          </w:rPr>
          <w:t>149</w:t>
        </w:r>
        <w:r w:rsidRPr="004F576B">
          <w:rPr>
            <w:rFonts w:ascii="Arial Narrow" w:hAnsi="Arial Narrow"/>
            <w:sz w:val="20"/>
          </w:rPr>
          <w:fldChar w:fldCharType="end"/>
        </w:r>
      </w:sdtContent>
    </w:sdt>
  </w:p>
  <w:p w14:paraId="28CDCA9E" w14:textId="77777777" w:rsidR="00F50789" w:rsidRPr="007C16B0" w:rsidRDefault="00F50789" w:rsidP="009F163A">
    <w:pPr>
      <w:pStyle w:val="Footer"/>
      <w:tabs>
        <w:tab w:val="clear" w:pos="4320"/>
        <w:tab w:val="clear" w:pos="8640"/>
        <w:tab w:val="right" w:pos="11070"/>
      </w:tabs>
      <w:jc w:val="right"/>
      <w:rPr>
        <w:sz w:val="10"/>
        <w:szCs w:val="2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F" w14:textId="35C0E251" w:rsidR="00F50789" w:rsidRPr="00F1339C" w:rsidRDefault="00F50789" w:rsidP="00DE0EF0">
    <w:pPr>
      <w:pStyle w:val="Footer"/>
      <w:tabs>
        <w:tab w:val="clear" w:pos="4320"/>
        <w:tab w:val="clear" w:pos="8640"/>
        <w:tab w:val="right" w:pos="135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w:t>
    </w:r>
    <w:r w:rsidRPr="004F576B">
      <w:rPr>
        <w:rFonts w:ascii="Arial Narrow" w:hAnsi="Arial Narrow"/>
        <w:sz w:val="20"/>
      </w:rPr>
      <w:t>for 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34" w:author="Ron Borcherdt" w:date="2017-04-20T10:08:00Z">
      <w:r w:rsidRPr="004A61F9" w:rsidDel="004A61F9">
        <w:rPr>
          <w:rFonts w:ascii="Arial Narrow" w:hAnsi="Arial Narrow" w:cs="Arial"/>
          <w:strike/>
          <w:sz w:val="20"/>
          <w:szCs w:val="24"/>
        </w:rPr>
        <w:delText>2</w:delText>
      </w:r>
    </w:del>
    <w:ins w:id="35" w:author="Ron Borcherdt" w:date="2017-04-20T10:08:00Z">
      <w:r w:rsidR="004A61F9" w:rsidRPr="004A61F9">
        <w:rPr>
          <w:rFonts w:ascii="Arial Narrow" w:hAnsi="Arial Narrow" w:cs="Arial"/>
          <w:sz w:val="20"/>
          <w:szCs w:val="24"/>
          <w:u w:val="single"/>
        </w:rPr>
        <w:t>3</w:t>
      </w:r>
    </w:ins>
  </w:p>
  <w:p w14:paraId="28CDCAA0" w14:textId="77777777" w:rsidR="00F50789" w:rsidRPr="00FD7B35" w:rsidRDefault="00F50789" w:rsidP="00DE0EF0">
    <w:pPr>
      <w:tabs>
        <w:tab w:val="right" w:pos="13500"/>
      </w:tabs>
      <w:rPr>
        <w:rFonts w:ascii="Arial Narrow" w:hAnsi="Arial Narrow"/>
        <w:sz w:val="20"/>
      </w:rPr>
    </w:pPr>
    <w:r w:rsidRPr="004F576B">
      <w:rPr>
        <w:rFonts w:ascii="Arial Narrow" w:hAnsi="Arial Narrow"/>
        <w:sz w:val="20"/>
      </w:rPr>
      <w:tab/>
    </w:r>
    <w:sdt>
      <w:sdtPr>
        <w:rPr>
          <w:rFonts w:ascii="Arial Narrow" w:hAnsi="Arial Narrow"/>
          <w:sz w:val="20"/>
        </w:rPr>
        <w:id w:val="-1429420173"/>
        <w:docPartObj>
          <w:docPartGallery w:val="Page Numbers (Top of Page)"/>
          <w:docPartUnique/>
        </w:docPartObj>
      </w:sdtPr>
      <w:sdtEndPr/>
      <w:sdtContent>
        <w:r w:rsidRPr="004F576B">
          <w:rPr>
            <w:rFonts w:ascii="Arial Narrow" w:hAnsi="Arial Narrow"/>
            <w:sz w:val="20"/>
          </w:rPr>
          <w:t xml:space="preserve">Page </w:t>
        </w:r>
        <w:r w:rsidRPr="004F576B">
          <w:rPr>
            <w:rFonts w:ascii="Arial Narrow" w:hAnsi="Arial Narrow"/>
            <w:sz w:val="20"/>
          </w:rPr>
          <w:fldChar w:fldCharType="begin"/>
        </w:r>
        <w:r w:rsidRPr="004F576B">
          <w:rPr>
            <w:rFonts w:ascii="Arial Narrow" w:hAnsi="Arial Narrow"/>
            <w:sz w:val="20"/>
          </w:rPr>
          <w:instrText xml:space="preserve"> PAGE </w:instrText>
        </w:r>
        <w:r w:rsidRPr="004F576B">
          <w:rPr>
            <w:rFonts w:ascii="Arial Narrow" w:hAnsi="Arial Narrow"/>
            <w:sz w:val="20"/>
          </w:rPr>
          <w:fldChar w:fldCharType="separate"/>
        </w:r>
        <w:r w:rsidR="00777C2B">
          <w:rPr>
            <w:rFonts w:ascii="Arial Narrow" w:hAnsi="Arial Narrow"/>
            <w:noProof/>
            <w:sz w:val="20"/>
          </w:rPr>
          <w:t>98</w:t>
        </w:r>
        <w:r w:rsidRPr="004F576B">
          <w:rPr>
            <w:rFonts w:ascii="Arial Narrow" w:hAnsi="Arial Narrow"/>
            <w:sz w:val="20"/>
          </w:rPr>
          <w:fldChar w:fldCharType="end"/>
        </w:r>
        <w:r w:rsidRPr="004F576B">
          <w:rPr>
            <w:rFonts w:ascii="Arial Narrow" w:hAnsi="Arial Narrow"/>
            <w:sz w:val="20"/>
          </w:rPr>
          <w:t xml:space="preserve"> of </w:t>
        </w:r>
        <w:r w:rsidRPr="004F576B">
          <w:rPr>
            <w:rFonts w:ascii="Arial Narrow" w:hAnsi="Arial Narrow"/>
            <w:sz w:val="20"/>
          </w:rPr>
          <w:fldChar w:fldCharType="begin"/>
        </w:r>
        <w:r w:rsidRPr="004F576B">
          <w:rPr>
            <w:rFonts w:ascii="Arial Narrow" w:hAnsi="Arial Narrow"/>
            <w:sz w:val="20"/>
          </w:rPr>
          <w:instrText xml:space="preserve"> NUMPAGES  </w:instrText>
        </w:r>
        <w:r w:rsidRPr="004F576B">
          <w:rPr>
            <w:rFonts w:ascii="Arial Narrow" w:hAnsi="Arial Narrow"/>
            <w:sz w:val="20"/>
          </w:rPr>
          <w:fldChar w:fldCharType="separate"/>
        </w:r>
        <w:r w:rsidR="00777C2B">
          <w:rPr>
            <w:rFonts w:ascii="Arial Narrow" w:hAnsi="Arial Narrow"/>
            <w:noProof/>
            <w:sz w:val="20"/>
          </w:rPr>
          <w:t>149</w:t>
        </w:r>
        <w:r w:rsidRPr="004F576B">
          <w:rPr>
            <w:rFonts w:ascii="Arial Narrow" w:hAnsi="Arial Narrow"/>
            <w:sz w:val="20"/>
          </w:rPr>
          <w:fldChar w:fldCharType="end"/>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A1" w14:textId="0F0394A5" w:rsidR="00F50789" w:rsidRPr="00F1339C" w:rsidRDefault="00F50789" w:rsidP="00FC0308">
    <w:pPr>
      <w:pStyle w:val="Footer"/>
      <w:tabs>
        <w:tab w:val="clear" w:pos="4320"/>
        <w:tab w:val="clear" w:pos="8640"/>
        <w:tab w:val="right" w:pos="10800"/>
      </w:tabs>
      <w:rPr>
        <w:rFonts w:ascii="Arial Narrow" w:hAnsi="Arial Narrow"/>
        <w:sz w:val="20"/>
        <w:u w:val="single"/>
      </w:rPr>
    </w:pPr>
    <w:r w:rsidRPr="003F593E">
      <w:rPr>
        <w:rFonts w:ascii="Arial Narrow" w:hAnsi="Arial Narrow"/>
        <w:sz w:val="20"/>
      </w:rPr>
      <w:t>Office of Systems Integration</w:t>
    </w:r>
    <w:r w:rsidRPr="003F593E">
      <w:rPr>
        <w:rFonts w:ascii="Arial Narrow" w:hAnsi="Arial Narrow"/>
        <w:sz w:val="20"/>
      </w:rPr>
      <w:tab/>
      <w:t xml:space="preserve">Request for Offer #: </w:t>
    </w:r>
    <w:r w:rsidRPr="003F593E">
      <w:rPr>
        <w:rFonts w:ascii="Arial Narrow" w:hAnsi="Arial Narrow" w:cs="Arial"/>
        <w:sz w:val="20"/>
        <w:szCs w:val="24"/>
      </w:rPr>
      <w:t>32204</w:t>
    </w:r>
    <w:r>
      <w:rPr>
        <w:rFonts w:ascii="Arial Narrow" w:hAnsi="Arial Narrow" w:cs="Arial"/>
        <w:sz w:val="20"/>
        <w:szCs w:val="24"/>
      </w:rPr>
      <w:t xml:space="preserve"> – Addendum </w:t>
    </w:r>
    <w:del w:id="85" w:author="Ron Borcherdt" w:date="2017-04-20T10:10:00Z">
      <w:r w:rsidRPr="004A61F9" w:rsidDel="004A61F9">
        <w:rPr>
          <w:rFonts w:ascii="Arial Narrow" w:hAnsi="Arial Narrow" w:cs="Arial"/>
          <w:strike/>
          <w:sz w:val="20"/>
          <w:szCs w:val="24"/>
        </w:rPr>
        <w:delText>2</w:delText>
      </w:r>
    </w:del>
    <w:ins w:id="86" w:author="Ron Borcherdt" w:date="2017-04-20T10:10:00Z">
      <w:r w:rsidR="004A61F9" w:rsidRPr="004A61F9">
        <w:rPr>
          <w:rFonts w:ascii="Arial Narrow" w:hAnsi="Arial Narrow" w:cs="Arial"/>
          <w:sz w:val="20"/>
          <w:szCs w:val="24"/>
          <w:u w:val="single"/>
        </w:rPr>
        <w:t>3</w:t>
      </w:r>
    </w:ins>
  </w:p>
  <w:p w14:paraId="28CDCAA2" w14:textId="77777777" w:rsidR="00F50789" w:rsidRPr="00FC0308" w:rsidRDefault="00F50789" w:rsidP="00FC0308">
    <w:pPr>
      <w:tabs>
        <w:tab w:val="right" w:pos="10800"/>
      </w:tabs>
      <w:rPr>
        <w:rFonts w:ascii="Arial Narrow" w:hAnsi="Arial Narrow"/>
        <w:sz w:val="20"/>
      </w:rPr>
    </w:pPr>
    <w:r w:rsidRPr="00D16745">
      <w:rPr>
        <w:rFonts w:ascii="Arial Narrow" w:hAnsi="Arial Narrow"/>
        <w:sz w:val="20"/>
      </w:rPr>
      <w:tab/>
    </w:r>
    <w:sdt>
      <w:sdtPr>
        <w:rPr>
          <w:rFonts w:ascii="Arial Narrow" w:hAnsi="Arial Narrow"/>
          <w:sz w:val="20"/>
        </w:rPr>
        <w:id w:val="1306282267"/>
        <w:docPartObj>
          <w:docPartGallery w:val="Page Numbers (Top of Page)"/>
          <w:docPartUnique/>
        </w:docPartObj>
      </w:sdtPr>
      <w:sdtEndPr/>
      <w:sdtContent>
        <w:r w:rsidRPr="00D16745">
          <w:rPr>
            <w:rFonts w:ascii="Arial Narrow" w:hAnsi="Arial Narrow"/>
            <w:sz w:val="20"/>
          </w:rPr>
          <w:t xml:space="preserve">Page </w:t>
        </w:r>
        <w:r w:rsidRPr="00D16745">
          <w:rPr>
            <w:rFonts w:ascii="Arial Narrow" w:hAnsi="Arial Narrow"/>
            <w:sz w:val="20"/>
          </w:rPr>
          <w:fldChar w:fldCharType="begin"/>
        </w:r>
        <w:r w:rsidRPr="00D16745">
          <w:rPr>
            <w:rFonts w:ascii="Arial Narrow" w:hAnsi="Arial Narrow"/>
            <w:sz w:val="20"/>
          </w:rPr>
          <w:instrText xml:space="preserve"> PAGE </w:instrText>
        </w:r>
        <w:r w:rsidRPr="00D16745">
          <w:rPr>
            <w:rFonts w:ascii="Arial Narrow" w:hAnsi="Arial Narrow"/>
            <w:sz w:val="20"/>
          </w:rPr>
          <w:fldChar w:fldCharType="separate"/>
        </w:r>
        <w:r w:rsidR="00777C2B">
          <w:rPr>
            <w:rFonts w:ascii="Arial Narrow" w:hAnsi="Arial Narrow"/>
            <w:noProof/>
            <w:sz w:val="20"/>
          </w:rPr>
          <w:t>138</w:t>
        </w:r>
        <w:r w:rsidRPr="00D16745">
          <w:rPr>
            <w:rFonts w:ascii="Arial Narrow" w:hAnsi="Arial Narrow"/>
            <w:sz w:val="20"/>
          </w:rPr>
          <w:fldChar w:fldCharType="end"/>
        </w:r>
        <w:r w:rsidRPr="00D16745">
          <w:rPr>
            <w:rFonts w:ascii="Arial Narrow" w:hAnsi="Arial Narrow"/>
            <w:sz w:val="20"/>
          </w:rPr>
          <w:t xml:space="preserve"> of </w:t>
        </w:r>
        <w:r w:rsidRPr="00D16745">
          <w:rPr>
            <w:rFonts w:ascii="Arial Narrow" w:hAnsi="Arial Narrow"/>
            <w:sz w:val="20"/>
          </w:rPr>
          <w:fldChar w:fldCharType="begin"/>
        </w:r>
        <w:r w:rsidRPr="00D16745">
          <w:rPr>
            <w:rFonts w:ascii="Arial Narrow" w:hAnsi="Arial Narrow"/>
            <w:sz w:val="20"/>
          </w:rPr>
          <w:instrText xml:space="preserve"> NUMPAGES  </w:instrText>
        </w:r>
        <w:r w:rsidRPr="00D16745">
          <w:rPr>
            <w:rFonts w:ascii="Arial Narrow" w:hAnsi="Arial Narrow"/>
            <w:sz w:val="20"/>
          </w:rPr>
          <w:fldChar w:fldCharType="separate"/>
        </w:r>
        <w:r w:rsidR="00777C2B">
          <w:rPr>
            <w:rFonts w:ascii="Arial Narrow" w:hAnsi="Arial Narrow"/>
            <w:noProof/>
            <w:sz w:val="20"/>
          </w:rPr>
          <w:t>149</w:t>
        </w:r>
        <w:r w:rsidRPr="00D16745">
          <w:rPr>
            <w:rFonts w:ascii="Arial Narrow" w:hAnsi="Arial Narrow"/>
            <w:sz w:val="20"/>
          </w:rPr>
          <w:fldChar w:fldCharType="end"/>
        </w:r>
      </w:sdtContent>
    </w:sdt>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A4" w14:textId="664A216E" w:rsidR="00F50789" w:rsidRPr="00F1339C" w:rsidRDefault="00F50789" w:rsidP="00FC0308">
    <w:pPr>
      <w:pStyle w:val="Footer"/>
      <w:tabs>
        <w:tab w:val="clear" w:pos="4320"/>
        <w:tab w:val="clear" w:pos="8640"/>
        <w:tab w:val="right" w:pos="1080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D16745">
      <w:rPr>
        <w:rFonts w:ascii="Arial Narrow" w:hAnsi="Arial Narrow"/>
        <w:sz w:val="20"/>
      </w:rPr>
      <w:t>Offer #:</w:t>
    </w:r>
    <w:r w:rsidRPr="0089202E">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87" w:author="Ron Borcherdt" w:date="2017-04-20T10:13:00Z">
      <w:r w:rsidRPr="004A61F9" w:rsidDel="004A61F9">
        <w:rPr>
          <w:rFonts w:ascii="Arial Narrow" w:hAnsi="Arial Narrow" w:cs="Arial"/>
          <w:strike/>
          <w:sz w:val="20"/>
          <w:szCs w:val="24"/>
        </w:rPr>
        <w:delText>2</w:delText>
      </w:r>
    </w:del>
    <w:ins w:id="88" w:author="Ron Borcherdt" w:date="2017-04-20T10:13:00Z">
      <w:r w:rsidR="004A61F9" w:rsidRPr="004A61F9">
        <w:rPr>
          <w:rFonts w:ascii="Arial Narrow" w:hAnsi="Arial Narrow" w:cs="Arial"/>
          <w:sz w:val="20"/>
          <w:szCs w:val="24"/>
          <w:u w:val="single"/>
        </w:rPr>
        <w:t>3</w:t>
      </w:r>
    </w:ins>
  </w:p>
  <w:p w14:paraId="28CDCAA5" w14:textId="77777777" w:rsidR="00F50789" w:rsidRPr="00FC0308" w:rsidRDefault="00F50789" w:rsidP="00FC0308">
    <w:pPr>
      <w:tabs>
        <w:tab w:val="right" w:pos="10800"/>
      </w:tabs>
      <w:rPr>
        <w:rFonts w:ascii="Arial Narrow" w:hAnsi="Arial Narrow"/>
        <w:sz w:val="20"/>
      </w:rPr>
    </w:pPr>
    <w:r w:rsidRPr="00D16745">
      <w:rPr>
        <w:rFonts w:ascii="Arial Narrow" w:hAnsi="Arial Narrow"/>
        <w:sz w:val="20"/>
      </w:rPr>
      <w:tab/>
    </w:r>
    <w:sdt>
      <w:sdtPr>
        <w:rPr>
          <w:rFonts w:ascii="Arial Narrow" w:hAnsi="Arial Narrow"/>
          <w:sz w:val="20"/>
        </w:rPr>
        <w:id w:val="1049798824"/>
        <w:docPartObj>
          <w:docPartGallery w:val="Page Numbers (Top of Page)"/>
          <w:docPartUnique/>
        </w:docPartObj>
      </w:sdtPr>
      <w:sdtEndPr/>
      <w:sdtContent>
        <w:r w:rsidRPr="00D16745">
          <w:rPr>
            <w:rFonts w:ascii="Arial Narrow" w:hAnsi="Arial Narrow"/>
            <w:sz w:val="20"/>
          </w:rPr>
          <w:t xml:space="preserve">Page </w:t>
        </w:r>
        <w:r w:rsidRPr="00D16745">
          <w:rPr>
            <w:rFonts w:ascii="Arial Narrow" w:hAnsi="Arial Narrow"/>
            <w:sz w:val="20"/>
          </w:rPr>
          <w:fldChar w:fldCharType="begin"/>
        </w:r>
        <w:r w:rsidRPr="00D16745">
          <w:rPr>
            <w:rFonts w:ascii="Arial Narrow" w:hAnsi="Arial Narrow"/>
            <w:sz w:val="20"/>
          </w:rPr>
          <w:instrText xml:space="preserve"> PAGE </w:instrText>
        </w:r>
        <w:r w:rsidRPr="00D16745">
          <w:rPr>
            <w:rFonts w:ascii="Arial Narrow" w:hAnsi="Arial Narrow"/>
            <w:sz w:val="20"/>
          </w:rPr>
          <w:fldChar w:fldCharType="separate"/>
        </w:r>
        <w:r w:rsidR="00777C2B">
          <w:rPr>
            <w:rFonts w:ascii="Arial Narrow" w:hAnsi="Arial Narrow"/>
            <w:noProof/>
            <w:sz w:val="20"/>
          </w:rPr>
          <w:t>149</w:t>
        </w:r>
        <w:r w:rsidRPr="00D16745">
          <w:rPr>
            <w:rFonts w:ascii="Arial Narrow" w:hAnsi="Arial Narrow"/>
            <w:sz w:val="20"/>
          </w:rPr>
          <w:fldChar w:fldCharType="end"/>
        </w:r>
        <w:r w:rsidRPr="00D16745">
          <w:rPr>
            <w:rFonts w:ascii="Arial Narrow" w:hAnsi="Arial Narrow"/>
            <w:sz w:val="20"/>
          </w:rPr>
          <w:t xml:space="preserve"> of </w:t>
        </w:r>
        <w:r w:rsidRPr="00D16745">
          <w:rPr>
            <w:rFonts w:ascii="Arial Narrow" w:hAnsi="Arial Narrow"/>
            <w:sz w:val="20"/>
          </w:rPr>
          <w:fldChar w:fldCharType="begin"/>
        </w:r>
        <w:r w:rsidRPr="00D16745">
          <w:rPr>
            <w:rFonts w:ascii="Arial Narrow" w:hAnsi="Arial Narrow"/>
            <w:sz w:val="20"/>
          </w:rPr>
          <w:instrText xml:space="preserve"> NUMPAGES  </w:instrText>
        </w:r>
        <w:r w:rsidRPr="00D16745">
          <w:rPr>
            <w:rFonts w:ascii="Arial Narrow" w:hAnsi="Arial Narrow"/>
            <w:sz w:val="20"/>
          </w:rPr>
          <w:fldChar w:fldCharType="separate"/>
        </w:r>
        <w:r w:rsidR="00777C2B">
          <w:rPr>
            <w:rFonts w:ascii="Arial Narrow" w:hAnsi="Arial Narrow"/>
            <w:noProof/>
            <w:sz w:val="20"/>
          </w:rPr>
          <w:t>149</w:t>
        </w:r>
        <w:r w:rsidRPr="00D16745">
          <w:rPr>
            <w:rFonts w:ascii="Arial Narrow" w:hAnsi="Arial Narrow"/>
            <w:sz w:val="20"/>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6C" w14:textId="77777777" w:rsidR="00F50789" w:rsidRDefault="00F50789" w:rsidP="004B1014">
    <w:pPr>
      <w:jc w:val="center"/>
      <w:rPr>
        <w:rFonts w:cs="Arial"/>
        <w:b/>
        <w:sz w:val="22"/>
        <w:szCs w:val="22"/>
      </w:rPr>
    </w:pPr>
    <w:r>
      <w:rPr>
        <w:noProof/>
      </w:rPr>
      <w:drawing>
        <wp:anchor distT="0" distB="0" distL="114300" distR="114300" simplePos="0" relativeHeight="251658243" behindDoc="0" locked="0" layoutInCell="1" allowOverlap="1" wp14:anchorId="28CDCAA7" wp14:editId="28CDCAA8">
          <wp:simplePos x="0" y="0"/>
          <wp:positionH relativeFrom="column">
            <wp:posOffset>5484495</wp:posOffset>
          </wp:positionH>
          <wp:positionV relativeFrom="paragraph">
            <wp:posOffset>-54610</wp:posOffset>
          </wp:positionV>
          <wp:extent cx="723900" cy="847725"/>
          <wp:effectExtent l="0" t="0" r="0"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2524" t="-12886" r="-2524" b="-12886"/>
                  <a:stretch>
                    <a:fillRect/>
                  </a:stretch>
                </pic:blipFill>
                <pic:spPr bwMode="auto">
                  <a:xfrm>
                    <a:off x="0" y="0"/>
                    <a:ext cx="723900" cy="847725"/>
                  </a:xfrm>
                  <a:prstGeom prst="rect">
                    <a:avLst/>
                  </a:prstGeom>
                  <a:noFill/>
                </pic:spPr>
              </pic:pic>
            </a:graphicData>
          </a:graphic>
        </wp:anchor>
      </w:drawing>
    </w:r>
    <w:r>
      <w:rPr>
        <w:noProof/>
      </w:rPr>
      <w:drawing>
        <wp:anchor distT="0" distB="0" distL="114300" distR="114300" simplePos="0" relativeHeight="251658242" behindDoc="0" locked="0" layoutInCell="1" allowOverlap="1" wp14:anchorId="28CDCAA9" wp14:editId="28CDCAAA">
          <wp:simplePos x="0" y="0"/>
          <wp:positionH relativeFrom="column">
            <wp:posOffset>-118745</wp:posOffset>
          </wp:positionH>
          <wp:positionV relativeFrom="paragraph">
            <wp:posOffset>-47625</wp:posOffset>
          </wp:positionV>
          <wp:extent cx="1447800" cy="657225"/>
          <wp:effectExtent l="0" t="0" r="0" b="9525"/>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pic:spPr>
              </pic:pic>
            </a:graphicData>
          </a:graphic>
        </wp:anchor>
      </w:drawing>
    </w:r>
    <w:r>
      <w:rPr>
        <w:rFonts w:cs="Arial"/>
        <w:b/>
        <w:sz w:val="22"/>
        <w:szCs w:val="22"/>
      </w:rPr>
      <w:t>California Health and Human Services Agency</w:t>
    </w:r>
  </w:p>
  <w:p w14:paraId="28CDCA6D" w14:textId="77777777" w:rsidR="00F50789" w:rsidRDefault="00F50789" w:rsidP="004B1014">
    <w:pPr>
      <w:jc w:val="center"/>
      <w:rPr>
        <w:rFonts w:cs="Arial"/>
        <w:b/>
        <w:sz w:val="22"/>
        <w:szCs w:val="22"/>
      </w:rPr>
    </w:pPr>
    <w:r>
      <w:rPr>
        <w:rFonts w:cs="Arial"/>
        <w:b/>
        <w:sz w:val="22"/>
        <w:szCs w:val="22"/>
      </w:rPr>
      <w:t>Office of Systems Integration</w:t>
    </w:r>
  </w:p>
  <w:p w14:paraId="28CDCA6E" w14:textId="77777777" w:rsidR="00F50789" w:rsidRDefault="00F50789" w:rsidP="004B1014">
    <w:pPr>
      <w:jc w:val="center"/>
      <w:rPr>
        <w:rFonts w:cs="Arial"/>
        <w:sz w:val="22"/>
        <w:szCs w:val="22"/>
      </w:rPr>
    </w:pPr>
    <w:r>
      <w:rPr>
        <w:rFonts w:cs="Arial"/>
        <w:sz w:val="22"/>
        <w:szCs w:val="22"/>
      </w:rPr>
      <w:t>2525 Natomas Park Drive, Suite 200</w:t>
    </w:r>
  </w:p>
  <w:p w14:paraId="28CDCA6F" w14:textId="77777777" w:rsidR="00F50789" w:rsidRPr="00375035" w:rsidRDefault="00F50789" w:rsidP="004B1014">
    <w:pPr>
      <w:jc w:val="center"/>
      <w:rPr>
        <w:rFonts w:cs="Arial"/>
        <w:sz w:val="22"/>
        <w:szCs w:val="22"/>
      </w:rPr>
    </w:pPr>
    <w:r>
      <w:rPr>
        <w:rFonts w:cs="Arial"/>
        <w:sz w:val="22"/>
        <w:szCs w:val="22"/>
      </w:rPr>
      <w:t>Sacramento, CA  95833</w:t>
    </w:r>
  </w:p>
  <w:p w14:paraId="28CDCA70" w14:textId="77777777" w:rsidR="00F50789" w:rsidRDefault="00F50789" w:rsidP="004B1014">
    <w:pPr>
      <w:tabs>
        <w:tab w:val="center" w:pos="8820"/>
      </w:tabs>
      <w:ind w:left="18" w:right="108"/>
      <w:rPr>
        <w:sz w:val="14"/>
      </w:rPr>
    </w:pPr>
    <w:r>
      <w:rPr>
        <w:sz w:val="14"/>
      </w:rPr>
      <w:tab/>
    </w:r>
  </w:p>
  <w:p w14:paraId="28CDCA71" w14:textId="77777777" w:rsidR="00F50789" w:rsidRDefault="00F50789" w:rsidP="004B1014">
    <w:pPr>
      <w:tabs>
        <w:tab w:val="center" w:pos="8640"/>
      </w:tabs>
      <w:ind w:left="18" w:right="-882"/>
      <w:rPr>
        <w:sz w:val="14"/>
      </w:rPr>
    </w:pPr>
    <w:r>
      <w:rPr>
        <w:sz w:val="14"/>
      </w:rPr>
      <w:tab/>
    </w:r>
  </w:p>
  <w:p w14:paraId="28CDCA72" w14:textId="77777777" w:rsidR="00F50789" w:rsidRDefault="00F50789" w:rsidP="00077E02">
    <w:pPr>
      <w:pStyle w:val="BodyText"/>
      <w:tabs>
        <w:tab w:val="center" w:pos="9180"/>
      </w:tabs>
      <w:rPr>
        <w:sz w:val="14"/>
        <w:szCs w:val="14"/>
      </w:rPr>
    </w:pPr>
    <w:r>
      <w:rPr>
        <w:sz w:val="14"/>
      </w:rPr>
      <w:tab/>
    </w:r>
    <w:r>
      <w:rPr>
        <w:sz w:val="14"/>
        <w:szCs w:val="14"/>
      </w:rPr>
      <w:t>EDMUND G.  BROWN JR.</w:t>
    </w:r>
  </w:p>
  <w:p w14:paraId="28CDCA73" w14:textId="77777777" w:rsidR="00F50789" w:rsidRDefault="00F50789" w:rsidP="00077E02">
    <w:pPr>
      <w:pStyle w:val="BodyText"/>
      <w:tabs>
        <w:tab w:val="center" w:pos="9180"/>
      </w:tabs>
      <w:rPr>
        <w:sz w:val="14"/>
      </w:rPr>
    </w:pPr>
    <w:r>
      <w:rPr>
        <w:sz w:val="16"/>
      </w:rPr>
      <w:tab/>
    </w:r>
    <w:r w:rsidRPr="00287AA7">
      <w:rPr>
        <w:sz w:val="14"/>
      </w:rPr>
      <w:t>Governor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74" w14:textId="77777777" w:rsidR="00F50789" w:rsidRDefault="00F50789" w:rsidP="004B1014">
    <w:pPr>
      <w:jc w:val="center"/>
    </w:pPr>
    <w:r>
      <w:rPr>
        <w:noProof/>
      </w:rPr>
      <w:drawing>
        <wp:anchor distT="0" distB="0" distL="114300" distR="114300" simplePos="0" relativeHeight="251658241" behindDoc="0" locked="0" layoutInCell="1" allowOverlap="1" wp14:anchorId="28CDCAAB" wp14:editId="28CDCAAC">
          <wp:simplePos x="0" y="0"/>
          <wp:positionH relativeFrom="column">
            <wp:posOffset>5224780</wp:posOffset>
          </wp:positionH>
          <wp:positionV relativeFrom="paragraph">
            <wp:posOffset>-54610</wp:posOffset>
          </wp:positionV>
          <wp:extent cx="723900" cy="847725"/>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524" t="-12886" r="-2524" b="-12886"/>
                  <a:stretch>
                    <a:fillRect/>
                  </a:stretch>
                </pic:blipFill>
                <pic:spPr bwMode="auto">
                  <a:xfrm>
                    <a:off x="0" y="0"/>
                    <a:ext cx="723900" cy="847725"/>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28CDCAAD" wp14:editId="28CDCAAE">
          <wp:simplePos x="0" y="0"/>
          <wp:positionH relativeFrom="column">
            <wp:posOffset>0</wp:posOffset>
          </wp:positionH>
          <wp:positionV relativeFrom="paragraph">
            <wp:posOffset>59690</wp:posOffset>
          </wp:positionV>
          <wp:extent cx="1447800" cy="657225"/>
          <wp:effectExtent l="0" t="0" r="0" b="9525"/>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657225"/>
                  </a:xfrm>
                  <a:prstGeom prst="rect">
                    <a:avLst/>
                  </a:prstGeom>
                  <a:noFill/>
                </pic:spPr>
              </pic:pic>
            </a:graphicData>
          </a:graphic>
        </wp:anchor>
      </w:drawing>
    </w:r>
  </w:p>
  <w:p w14:paraId="28CDCA75" w14:textId="77777777" w:rsidR="00F50789" w:rsidRDefault="00F50789" w:rsidP="004B1014">
    <w:pPr>
      <w:jc w:val="center"/>
      <w:rPr>
        <w:rFonts w:cs="Arial"/>
        <w:b/>
        <w:sz w:val="22"/>
        <w:szCs w:val="22"/>
      </w:rPr>
    </w:pPr>
    <w:r>
      <w:t xml:space="preserve"> </w:t>
    </w:r>
    <w:r>
      <w:rPr>
        <w:rFonts w:cs="Arial"/>
        <w:b/>
        <w:sz w:val="22"/>
        <w:szCs w:val="22"/>
      </w:rPr>
      <w:t>California Health and Human Services Agency</w:t>
    </w:r>
  </w:p>
  <w:p w14:paraId="28CDCA76" w14:textId="77777777" w:rsidR="00F50789" w:rsidRDefault="00F50789" w:rsidP="004B1014">
    <w:pPr>
      <w:jc w:val="center"/>
      <w:rPr>
        <w:rFonts w:cs="Arial"/>
        <w:b/>
        <w:sz w:val="22"/>
        <w:szCs w:val="22"/>
      </w:rPr>
    </w:pPr>
    <w:r>
      <w:rPr>
        <w:rFonts w:cs="Arial"/>
        <w:b/>
        <w:sz w:val="22"/>
        <w:szCs w:val="22"/>
      </w:rPr>
      <w:t>Office of Systems Integration</w:t>
    </w:r>
  </w:p>
  <w:p w14:paraId="28CDCA77" w14:textId="77777777" w:rsidR="00F50789" w:rsidRDefault="00F50789" w:rsidP="004B1014">
    <w:pPr>
      <w:jc w:val="center"/>
      <w:rPr>
        <w:rFonts w:cs="Arial"/>
        <w:sz w:val="22"/>
        <w:szCs w:val="22"/>
      </w:rPr>
    </w:pPr>
    <w:r>
      <w:rPr>
        <w:rFonts w:cs="Arial"/>
        <w:sz w:val="22"/>
        <w:szCs w:val="22"/>
      </w:rPr>
      <w:t>P.O. Box 138014</w:t>
    </w:r>
  </w:p>
  <w:p w14:paraId="28CDCA78" w14:textId="77777777" w:rsidR="00F50789" w:rsidRPr="00375035" w:rsidRDefault="00F50789" w:rsidP="004B1014">
    <w:pPr>
      <w:jc w:val="center"/>
      <w:rPr>
        <w:rFonts w:cs="Arial"/>
        <w:sz w:val="22"/>
        <w:szCs w:val="22"/>
      </w:rPr>
    </w:pPr>
    <w:r>
      <w:rPr>
        <w:rFonts w:cs="Arial"/>
        <w:sz w:val="22"/>
        <w:szCs w:val="22"/>
      </w:rPr>
      <w:t>Sacramento, CA 95813-8014</w:t>
    </w:r>
  </w:p>
  <w:p w14:paraId="28CDCA79" w14:textId="77777777" w:rsidR="00F50789" w:rsidRDefault="00F50789" w:rsidP="004B1014">
    <w:pPr>
      <w:tabs>
        <w:tab w:val="left" w:pos="1188"/>
      </w:tabs>
      <w:ind w:left="18" w:right="141"/>
      <w:jc w:val="right"/>
      <w:rPr>
        <w:sz w:val="14"/>
      </w:rPr>
    </w:pPr>
    <w:r>
      <w:rPr>
        <w:sz w:val="14"/>
      </w:rPr>
      <w:t>Arnold Schwarzenegger</w:t>
    </w:r>
  </w:p>
  <w:p w14:paraId="28CDCA7A" w14:textId="77777777" w:rsidR="00F50789" w:rsidRDefault="00F50789" w:rsidP="004B1014">
    <w:pPr>
      <w:pStyle w:val="Header"/>
      <w:tabs>
        <w:tab w:val="clear" w:pos="4320"/>
        <w:tab w:val="clear" w:pos="8640"/>
        <w:tab w:val="left" w:pos="7200"/>
      </w:tabs>
      <w:ind w:right="515"/>
      <w:jc w:val="right"/>
      <w:rPr>
        <w:sz w:val="18"/>
        <w:szCs w:val="18"/>
      </w:rPr>
    </w:pPr>
    <w:r>
      <w:rPr>
        <w:sz w:val="14"/>
      </w:rPr>
      <w:t>Governor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0" w14:textId="38746EDA" w:rsidR="00F50789" w:rsidRPr="0080339C" w:rsidRDefault="00F50789" w:rsidP="009C17FF">
    <w:pPr>
      <w:pStyle w:val="Footer"/>
      <w:tabs>
        <w:tab w:val="clear" w:pos="4320"/>
        <w:tab w:val="clear" w:pos="8640"/>
        <w:tab w:val="right" w:pos="10080"/>
      </w:tabs>
      <w:rPr>
        <w:rFonts w:ascii="Arial Narrow" w:hAnsi="Arial Narrow" w:cs="Arial"/>
        <w:sz w:val="20"/>
        <w:szCs w:val="24"/>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89202E">
      <w:rPr>
        <w:rFonts w:ascii="Arial Narrow" w:hAnsi="Arial Narrow"/>
        <w:sz w:val="20"/>
      </w:rPr>
      <w:t>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7" w:author="Ron Borcherdt" w:date="2017-04-20T09:52:00Z">
      <w:r w:rsidRPr="0080339C" w:rsidDel="0080339C">
        <w:rPr>
          <w:rFonts w:ascii="Arial Narrow" w:hAnsi="Arial Narrow" w:cs="Arial"/>
          <w:strike/>
          <w:sz w:val="20"/>
          <w:szCs w:val="24"/>
        </w:rPr>
        <w:delText>2</w:delText>
      </w:r>
    </w:del>
    <w:ins w:id="8" w:author="Ron Borcherdt" w:date="2017-04-20T09:52:00Z">
      <w:r w:rsidR="0080339C" w:rsidRPr="0080339C">
        <w:rPr>
          <w:rFonts w:ascii="Arial Narrow" w:hAnsi="Arial Narrow" w:cs="Arial"/>
          <w:sz w:val="20"/>
          <w:szCs w:val="24"/>
          <w:u w:val="single"/>
        </w:rPr>
        <w:t>3</w:t>
      </w:r>
    </w:ins>
  </w:p>
  <w:p w14:paraId="28CDCA81" w14:textId="77777777" w:rsidR="00F50789" w:rsidRPr="007C16B0" w:rsidRDefault="00F50789" w:rsidP="009C17FF">
    <w:pPr>
      <w:pStyle w:val="Footer"/>
      <w:tabs>
        <w:tab w:val="clear" w:pos="4320"/>
        <w:tab w:val="clear" w:pos="8640"/>
        <w:tab w:val="right" w:pos="10080"/>
      </w:tabs>
      <w:rPr>
        <w:rFonts w:ascii="Arial Narrow" w:hAnsi="Arial Narrow"/>
        <w:sz w:val="20"/>
      </w:rPr>
    </w:pPr>
    <w:r w:rsidRPr="007C16B0">
      <w:rPr>
        <w:rFonts w:ascii="Arial Narrow" w:hAnsi="Arial Narrow"/>
        <w:sz w:val="20"/>
      </w:rPr>
      <w:tab/>
    </w:r>
    <w:sdt>
      <w:sdtPr>
        <w:rPr>
          <w:rFonts w:ascii="Arial Narrow" w:hAnsi="Arial Narrow"/>
          <w:sz w:val="20"/>
        </w:rPr>
        <w:id w:val="542603843"/>
        <w:docPartObj>
          <w:docPartGallery w:val="Page Numbers (Top of Page)"/>
          <w:docPartUnique/>
        </w:docPartObj>
      </w:sdtPr>
      <w:sdtEndPr/>
      <w:sdtContent>
        <w:r w:rsidRPr="007C16B0">
          <w:rPr>
            <w:rFonts w:ascii="Arial Narrow" w:hAnsi="Arial Narrow"/>
            <w:sz w:val="20"/>
          </w:rPr>
          <w:t xml:space="preserve">Page </w:t>
        </w:r>
        <w:r w:rsidRPr="007C16B0">
          <w:rPr>
            <w:rFonts w:ascii="Arial Narrow" w:hAnsi="Arial Narrow"/>
            <w:sz w:val="20"/>
          </w:rPr>
          <w:fldChar w:fldCharType="begin"/>
        </w:r>
        <w:r w:rsidRPr="007C16B0">
          <w:rPr>
            <w:rFonts w:ascii="Arial Narrow" w:hAnsi="Arial Narrow"/>
            <w:sz w:val="20"/>
          </w:rPr>
          <w:instrText xml:space="preserve"> PAGE </w:instrText>
        </w:r>
        <w:r w:rsidRPr="007C16B0">
          <w:rPr>
            <w:rFonts w:ascii="Arial Narrow" w:hAnsi="Arial Narrow"/>
            <w:sz w:val="20"/>
          </w:rPr>
          <w:fldChar w:fldCharType="separate"/>
        </w:r>
        <w:r w:rsidR="00777C2B">
          <w:rPr>
            <w:rFonts w:ascii="Arial Narrow" w:hAnsi="Arial Narrow"/>
            <w:noProof/>
            <w:sz w:val="20"/>
          </w:rPr>
          <w:t>11</w:t>
        </w:r>
        <w:r w:rsidRPr="007C16B0">
          <w:rPr>
            <w:rFonts w:ascii="Arial Narrow" w:hAnsi="Arial Narrow"/>
            <w:sz w:val="20"/>
          </w:rPr>
          <w:fldChar w:fldCharType="end"/>
        </w:r>
        <w:r w:rsidRPr="007C16B0">
          <w:rPr>
            <w:rFonts w:ascii="Arial Narrow" w:hAnsi="Arial Narrow"/>
            <w:sz w:val="20"/>
          </w:rPr>
          <w:t xml:space="preserve"> of </w:t>
        </w:r>
        <w:r w:rsidRPr="007C16B0">
          <w:rPr>
            <w:rFonts w:ascii="Arial Narrow" w:hAnsi="Arial Narrow"/>
            <w:sz w:val="20"/>
          </w:rPr>
          <w:fldChar w:fldCharType="begin"/>
        </w:r>
        <w:r w:rsidRPr="007C16B0">
          <w:rPr>
            <w:rFonts w:ascii="Arial Narrow" w:hAnsi="Arial Narrow"/>
            <w:sz w:val="20"/>
          </w:rPr>
          <w:instrText xml:space="preserve"> NUMPAGES  </w:instrText>
        </w:r>
        <w:r w:rsidRPr="007C16B0">
          <w:rPr>
            <w:rFonts w:ascii="Arial Narrow" w:hAnsi="Arial Narrow"/>
            <w:sz w:val="20"/>
          </w:rPr>
          <w:fldChar w:fldCharType="separate"/>
        </w:r>
        <w:r w:rsidR="00777C2B">
          <w:rPr>
            <w:rFonts w:ascii="Arial Narrow" w:hAnsi="Arial Narrow"/>
            <w:noProof/>
            <w:sz w:val="20"/>
          </w:rPr>
          <w:t>149</w:t>
        </w:r>
        <w:r w:rsidRPr="007C16B0">
          <w:rPr>
            <w:rFonts w:ascii="Arial Narrow" w:hAnsi="Arial Narrow"/>
            <w:sz w:val="20"/>
          </w:rPr>
          <w:fldChar w:fldCharType="end"/>
        </w:r>
      </w:sdtContent>
    </w:sdt>
  </w:p>
  <w:p w14:paraId="28CDCA82" w14:textId="77777777" w:rsidR="00F50789" w:rsidRPr="007C16B0" w:rsidRDefault="00F50789" w:rsidP="004B1014">
    <w:pPr>
      <w:pStyle w:val="Footer"/>
      <w:tabs>
        <w:tab w:val="clear" w:pos="4320"/>
        <w:tab w:val="clear" w:pos="8640"/>
        <w:tab w:val="right" w:pos="10170"/>
      </w:tabs>
      <w:jc w:val="both"/>
      <w:rPr>
        <w:sz w:val="10"/>
        <w:szCs w:val="2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4" w14:textId="383EFCD6" w:rsidR="00F50789" w:rsidRPr="00930F84" w:rsidRDefault="00F50789" w:rsidP="008C07D5">
    <w:pPr>
      <w:pStyle w:val="Footer"/>
      <w:tabs>
        <w:tab w:val="clear" w:pos="4320"/>
        <w:tab w:val="clear" w:pos="8640"/>
        <w:tab w:val="right" w:pos="10080"/>
      </w:tabs>
      <w:rPr>
        <w:rFonts w:ascii="Arial Narrow" w:hAnsi="Arial Narrow" w:cs="Arial"/>
        <w:szCs w:val="24"/>
        <w:u w:val="single"/>
      </w:rPr>
    </w:pPr>
    <w:r w:rsidRPr="007C16B0">
      <w:rPr>
        <w:rFonts w:ascii="Arial Narrow" w:hAnsi="Arial Narrow"/>
        <w:sz w:val="20"/>
      </w:rPr>
      <w:t>Office of Systems Integration</w:t>
    </w:r>
    <w:r w:rsidRPr="007C16B0">
      <w:rPr>
        <w:rFonts w:ascii="Arial Narrow" w:hAnsi="Arial Narrow"/>
        <w:sz w:val="20"/>
      </w:rPr>
      <w:tab/>
      <w:t>Request for 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9" w:author="Ron Borcherdt" w:date="2017-04-20T09:58:00Z">
      <w:r w:rsidRPr="00930F84" w:rsidDel="00930F84">
        <w:rPr>
          <w:rFonts w:ascii="Arial Narrow" w:hAnsi="Arial Narrow" w:cs="Arial"/>
          <w:strike/>
          <w:sz w:val="20"/>
          <w:szCs w:val="24"/>
        </w:rPr>
        <w:delText>2</w:delText>
      </w:r>
    </w:del>
    <w:ins w:id="10" w:author="Ron Borcherdt" w:date="2017-04-20T09:58:00Z">
      <w:r w:rsidR="00930F84" w:rsidRPr="00930F84">
        <w:rPr>
          <w:rFonts w:ascii="Arial Narrow" w:hAnsi="Arial Narrow" w:cs="Arial"/>
          <w:sz w:val="20"/>
          <w:szCs w:val="24"/>
          <w:u w:val="single"/>
        </w:rPr>
        <w:t>3</w:t>
      </w:r>
    </w:ins>
  </w:p>
  <w:p w14:paraId="28CDCA85" w14:textId="77777777" w:rsidR="00F50789" w:rsidRPr="007C16B0" w:rsidRDefault="00F50789" w:rsidP="008C07D5">
    <w:pPr>
      <w:pStyle w:val="Footer"/>
      <w:tabs>
        <w:tab w:val="clear" w:pos="4320"/>
        <w:tab w:val="clear" w:pos="8640"/>
        <w:tab w:val="right" w:pos="10080"/>
      </w:tabs>
      <w:rPr>
        <w:rFonts w:ascii="Arial Narrow" w:hAnsi="Arial Narrow"/>
        <w:sz w:val="20"/>
      </w:rPr>
    </w:pPr>
    <w:r w:rsidRPr="007C16B0">
      <w:rPr>
        <w:rFonts w:ascii="Arial Narrow" w:hAnsi="Arial Narrow"/>
        <w:sz w:val="20"/>
      </w:rPr>
      <w:tab/>
    </w:r>
    <w:sdt>
      <w:sdtPr>
        <w:rPr>
          <w:rFonts w:ascii="Arial Narrow" w:hAnsi="Arial Narrow"/>
          <w:sz w:val="20"/>
        </w:rPr>
        <w:id w:val="264638615"/>
        <w:docPartObj>
          <w:docPartGallery w:val="Page Numbers (Top of Page)"/>
          <w:docPartUnique/>
        </w:docPartObj>
      </w:sdtPr>
      <w:sdtEndPr/>
      <w:sdtContent>
        <w:r w:rsidRPr="007C16B0">
          <w:rPr>
            <w:rFonts w:ascii="Arial Narrow" w:hAnsi="Arial Narrow"/>
            <w:sz w:val="20"/>
          </w:rPr>
          <w:t xml:space="preserve">Page </w:t>
        </w:r>
        <w:r w:rsidRPr="007C16B0">
          <w:rPr>
            <w:rFonts w:ascii="Arial Narrow" w:hAnsi="Arial Narrow"/>
            <w:sz w:val="20"/>
          </w:rPr>
          <w:fldChar w:fldCharType="begin"/>
        </w:r>
        <w:r w:rsidRPr="007C16B0">
          <w:rPr>
            <w:rFonts w:ascii="Arial Narrow" w:hAnsi="Arial Narrow"/>
            <w:sz w:val="20"/>
          </w:rPr>
          <w:instrText xml:space="preserve"> PAGE </w:instrText>
        </w:r>
        <w:r w:rsidRPr="007C16B0">
          <w:rPr>
            <w:rFonts w:ascii="Arial Narrow" w:hAnsi="Arial Narrow"/>
            <w:sz w:val="20"/>
          </w:rPr>
          <w:fldChar w:fldCharType="separate"/>
        </w:r>
        <w:r w:rsidR="00777C2B">
          <w:rPr>
            <w:rFonts w:ascii="Arial Narrow" w:hAnsi="Arial Narrow"/>
            <w:noProof/>
            <w:sz w:val="20"/>
          </w:rPr>
          <w:t>21</w:t>
        </w:r>
        <w:r w:rsidRPr="007C16B0">
          <w:rPr>
            <w:rFonts w:ascii="Arial Narrow" w:hAnsi="Arial Narrow"/>
            <w:sz w:val="20"/>
          </w:rPr>
          <w:fldChar w:fldCharType="end"/>
        </w:r>
        <w:r w:rsidRPr="007C16B0">
          <w:rPr>
            <w:rFonts w:ascii="Arial Narrow" w:hAnsi="Arial Narrow"/>
            <w:sz w:val="20"/>
          </w:rPr>
          <w:t xml:space="preserve"> of </w:t>
        </w:r>
        <w:r w:rsidRPr="007C16B0">
          <w:rPr>
            <w:rFonts w:ascii="Arial Narrow" w:hAnsi="Arial Narrow"/>
            <w:sz w:val="20"/>
          </w:rPr>
          <w:fldChar w:fldCharType="begin"/>
        </w:r>
        <w:r w:rsidRPr="007C16B0">
          <w:rPr>
            <w:rFonts w:ascii="Arial Narrow" w:hAnsi="Arial Narrow"/>
            <w:sz w:val="20"/>
          </w:rPr>
          <w:instrText xml:space="preserve"> NUMPAGES  </w:instrText>
        </w:r>
        <w:r w:rsidRPr="007C16B0">
          <w:rPr>
            <w:rFonts w:ascii="Arial Narrow" w:hAnsi="Arial Narrow"/>
            <w:sz w:val="20"/>
          </w:rPr>
          <w:fldChar w:fldCharType="separate"/>
        </w:r>
        <w:r w:rsidR="00777C2B">
          <w:rPr>
            <w:rFonts w:ascii="Arial Narrow" w:hAnsi="Arial Narrow"/>
            <w:noProof/>
            <w:sz w:val="20"/>
          </w:rPr>
          <w:t>149</w:t>
        </w:r>
        <w:r w:rsidRPr="007C16B0">
          <w:rPr>
            <w:rFonts w:ascii="Arial Narrow" w:hAnsi="Arial Narrow"/>
            <w:sz w:val="20"/>
          </w:rPr>
          <w:fldChar w:fldCharType="end"/>
        </w:r>
      </w:sdtContent>
    </w:sdt>
  </w:p>
  <w:p w14:paraId="28CDCA86" w14:textId="77777777" w:rsidR="00F50789" w:rsidRPr="007C16B0" w:rsidRDefault="00F50789" w:rsidP="00702161">
    <w:pPr>
      <w:pStyle w:val="Footer"/>
      <w:tabs>
        <w:tab w:val="clear" w:pos="4320"/>
        <w:tab w:val="clear" w:pos="8640"/>
        <w:tab w:val="right" w:pos="10170"/>
      </w:tabs>
      <w:jc w:val="both"/>
      <w:rPr>
        <w:sz w:val="10"/>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7" w14:textId="109C2927" w:rsidR="00F50789" w:rsidRPr="00930F84" w:rsidRDefault="00F50789" w:rsidP="00702161">
    <w:pPr>
      <w:pStyle w:val="Footer"/>
      <w:tabs>
        <w:tab w:val="clear" w:pos="4320"/>
        <w:tab w:val="clear" w:pos="8640"/>
        <w:tab w:val="right" w:pos="10440"/>
        <w:tab w:val="right" w:pos="1368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r>
    <w:r>
      <w:rPr>
        <w:rFonts w:ascii="Arial Narrow" w:hAnsi="Arial Narrow"/>
        <w:sz w:val="20"/>
      </w:rPr>
      <w:tab/>
    </w:r>
    <w:r w:rsidRPr="00947965">
      <w:rPr>
        <w:rFonts w:ascii="Arial Narrow" w:hAnsi="Arial Narrow"/>
        <w:sz w:val="20"/>
      </w:rPr>
      <w:t>Request for Offer #:</w:t>
    </w:r>
    <w:r w:rsidRPr="00884861">
      <w:rPr>
        <w:rFonts w:ascii="Arial Narrow" w:hAnsi="Arial Narrow" w:cs="Arial"/>
        <w:sz w:val="20"/>
        <w:szCs w:val="24"/>
      </w:rPr>
      <w:t>32204</w:t>
    </w:r>
    <w:r>
      <w:rPr>
        <w:rFonts w:ascii="Arial Narrow" w:hAnsi="Arial Narrow" w:cs="Arial"/>
        <w:sz w:val="20"/>
        <w:szCs w:val="24"/>
      </w:rPr>
      <w:t xml:space="preserve"> – Addendum </w:t>
    </w:r>
    <w:del w:id="11" w:author="Ron Borcherdt" w:date="2017-04-20T09:59:00Z">
      <w:r w:rsidRPr="00930F84" w:rsidDel="00930F84">
        <w:rPr>
          <w:rFonts w:ascii="Arial Narrow" w:hAnsi="Arial Narrow" w:cs="Arial"/>
          <w:strike/>
          <w:sz w:val="20"/>
          <w:szCs w:val="24"/>
        </w:rPr>
        <w:delText>2</w:delText>
      </w:r>
    </w:del>
    <w:ins w:id="12" w:author="Ron Borcherdt" w:date="2017-04-20T10:00:00Z">
      <w:r w:rsidR="00930F84" w:rsidRPr="00930F84">
        <w:rPr>
          <w:rFonts w:ascii="Arial Narrow" w:hAnsi="Arial Narrow" w:cs="Arial"/>
          <w:sz w:val="20"/>
          <w:szCs w:val="24"/>
          <w:u w:val="single"/>
        </w:rPr>
        <w:t>3</w:t>
      </w:r>
    </w:ins>
  </w:p>
  <w:p w14:paraId="28CDCA88" w14:textId="77777777" w:rsidR="00F50789" w:rsidRPr="007C16B0" w:rsidRDefault="00F50789" w:rsidP="00702161">
    <w:pPr>
      <w:tabs>
        <w:tab w:val="right" w:pos="10440"/>
        <w:tab w:val="right" w:pos="13680"/>
      </w:tabs>
      <w:rPr>
        <w:rFonts w:ascii="Arial Narrow" w:hAnsi="Arial Narrow"/>
        <w:sz w:val="20"/>
      </w:rPr>
    </w:pPr>
    <w:r w:rsidRPr="007C16B0">
      <w:rPr>
        <w:rFonts w:ascii="Arial Narrow" w:hAnsi="Arial Narrow"/>
        <w:sz w:val="20"/>
      </w:rPr>
      <w:tab/>
    </w:r>
    <w:sdt>
      <w:sdtPr>
        <w:rPr>
          <w:rFonts w:ascii="Arial Narrow" w:hAnsi="Arial Narrow"/>
          <w:sz w:val="20"/>
        </w:rPr>
        <w:id w:val="264638617"/>
        <w:docPartObj>
          <w:docPartGallery w:val="Page Numbers (Top of Page)"/>
          <w:docPartUnique/>
        </w:docPartObj>
      </w:sdtPr>
      <w:sdtEndPr/>
      <w:sdtContent>
        <w:r>
          <w:rPr>
            <w:rFonts w:ascii="Arial Narrow" w:hAnsi="Arial Narrow"/>
            <w:sz w:val="20"/>
          </w:rPr>
          <w:tab/>
        </w:r>
        <w:r w:rsidRPr="007C16B0">
          <w:rPr>
            <w:rFonts w:ascii="Arial Narrow" w:hAnsi="Arial Narrow"/>
            <w:sz w:val="20"/>
          </w:rPr>
          <w:t xml:space="preserve">Page </w:t>
        </w:r>
        <w:r w:rsidRPr="007C16B0">
          <w:rPr>
            <w:rFonts w:ascii="Arial Narrow" w:hAnsi="Arial Narrow"/>
            <w:sz w:val="20"/>
          </w:rPr>
          <w:fldChar w:fldCharType="begin"/>
        </w:r>
        <w:r w:rsidRPr="007C16B0">
          <w:rPr>
            <w:rFonts w:ascii="Arial Narrow" w:hAnsi="Arial Narrow"/>
            <w:sz w:val="20"/>
          </w:rPr>
          <w:instrText xml:space="preserve"> PAGE </w:instrText>
        </w:r>
        <w:r w:rsidRPr="007C16B0">
          <w:rPr>
            <w:rFonts w:ascii="Arial Narrow" w:hAnsi="Arial Narrow"/>
            <w:sz w:val="20"/>
          </w:rPr>
          <w:fldChar w:fldCharType="separate"/>
        </w:r>
        <w:r w:rsidR="00777C2B">
          <w:rPr>
            <w:rFonts w:ascii="Arial Narrow" w:hAnsi="Arial Narrow"/>
            <w:noProof/>
            <w:sz w:val="20"/>
          </w:rPr>
          <w:t>43</w:t>
        </w:r>
        <w:r w:rsidRPr="007C16B0">
          <w:rPr>
            <w:rFonts w:ascii="Arial Narrow" w:hAnsi="Arial Narrow"/>
            <w:sz w:val="20"/>
          </w:rPr>
          <w:fldChar w:fldCharType="end"/>
        </w:r>
        <w:r w:rsidRPr="007C16B0">
          <w:rPr>
            <w:rFonts w:ascii="Arial Narrow" w:hAnsi="Arial Narrow"/>
            <w:sz w:val="20"/>
          </w:rPr>
          <w:t xml:space="preserve"> of </w:t>
        </w:r>
        <w:r w:rsidRPr="007C16B0">
          <w:rPr>
            <w:rFonts w:ascii="Arial Narrow" w:hAnsi="Arial Narrow"/>
            <w:sz w:val="20"/>
          </w:rPr>
          <w:fldChar w:fldCharType="begin"/>
        </w:r>
        <w:r w:rsidRPr="007C16B0">
          <w:rPr>
            <w:rFonts w:ascii="Arial Narrow" w:hAnsi="Arial Narrow"/>
            <w:sz w:val="20"/>
          </w:rPr>
          <w:instrText xml:space="preserve"> NUMPAGES  </w:instrText>
        </w:r>
        <w:r w:rsidRPr="007C16B0">
          <w:rPr>
            <w:rFonts w:ascii="Arial Narrow" w:hAnsi="Arial Narrow"/>
            <w:sz w:val="20"/>
          </w:rPr>
          <w:fldChar w:fldCharType="separate"/>
        </w:r>
        <w:r w:rsidR="00777C2B">
          <w:rPr>
            <w:rFonts w:ascii="Arial Narrow" w:hAnsi="Arial Narrow"/>
            <w:noProof/>
            <w:sz w:val="20"/>
          </w:rPr>
          <w:t>149</w:t>
        </w:r>
        <w:r w:rsidRPr="007C16B0">
          <w:rPr>
            <w:rFonts w:ascii="Arial Narrow" w:hAnsi="Arial Narrow"/>
            <w:sz w:val="20"/>
          </w:rPr>
          <w:fldChar w:fldCharType="end"/>
        </w:r>
      </w:sdtContent>
    </w:sdt>
  </w:p>
  <w:p w14:paraId="28CDCA89" w14:textId="77777777" w:rsidR="00F50789" w:rsidRPr="007C16B0" w:rsidRDefault="00F50789" w:rsidP="00702161">
    <w:pPr>
      <w:pStyle w:val="Footer"/>
      <w:tabs>
        <w:tab w:val="clear" w:pos="4320"/>
        <w:tab w:val="clear" w:pos="8640"/>
        <w:tab w:val="right" w:pos="10170"/>
      </w:tabs>
      <w:jc w:val="both"/>
      <w:rPr>
        <w:sz w:val="10"/>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A" w14:textId="4881A073" w:rsidR="00F50789" w:rsidRPr="00930F84" w:rsidRDefault="00F50789" w:rsidP="00702161">
    <w:pPr>
      <w:pStyle w:val="Footer"/>
      <w:tabs>
        <w:tab w:val="clear" w:pos="4320"/>
        <w:tab w:val="clear" w:pos="8640"/>
        <w:tab w:val="right" w:pos="10440"/>
        <w:tab w:val="right" w:pos="1368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Request for 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15" w:author="Ron Borcherdt" w:date="2017-04-20T10:01:00Z">
      <w:r w:rsidRPr="00930F84" w:rsidDel="00930F84">
        <w:rPr>
          <w:rFonts w:ascii="Arial Narrow" w:hAnsi="Arial Narrow" w:cs="Arial"/>
          <w:strike/>
          <w:sz w:val="20"/>
          <w:szCs w:val="24"/>
        </w:rPr>
        <w:delText>2</w:delText>
      </w:r>
    </w:del>
    <w:ins w:id="16" w:author="Ron Borcherdt" w:date="2017-04-20T10:01:00Z">
      <w:r w:rsidR="00930F84" w:rsidRPr="00930F84">
        <w:rPr>
          <w:rFonts w:ascii="Arial Narrow" w:hAnsi="Arial Narrow" w:cs="Arial"/>
          <w:sz w:val="20"/>
          <w:szCs w:val="24"/>
          <w:u w:val="single"/>
        </w:rPr>
        <w:t>3</w:t>
      </w:r>
    </w:ins>
  </w:p>
  <w:p w14:paraId="28CDCA8B" w14:textId="77777777" w:rsidR="00F50789" w:rsidRPr="007C16B0" w:rsidRDefault="00F50789" w:rsidP="00702161">
    <w:pPr>
      <w:tabs>
        <w:tab w:val="right" w:pos="10440"/>
        <w:tab w:val="right" w:pos="13680"/>
      </w:tabs>
      <w:rPr>
        <w:rFonts w:ascii="Arial Narrow" w:hAnsi="Arial Narrow"/>
        <w:sz w:val="20"/>
      </w:rPr>
    </w:pPr>
    <w:r w:rsidRPr="007C16B0">
      <w:rPr>
        <w:rFonts w:ascii="Arial Narrow" w:hAnsi="Arial Narrow"/>
        <w:sz w:val="20"/>
      </w:rPr>
      <w:tab/>
    </w:r>
    <w:sdt>
      <w:sdtPr>
        <w:rPr>
          <w:rFonts w:ascii="Arial Narrow" w:hAnsi="Arial Narrow"/>
          <w:sz w:val="20"/>
        </w:rPr>
        <w:id w:val="54288720"/>
        <w:docPartObj>
          <w:docPartGallery w:val="Page Numbers (Top of Page)"/>
          <w:docPartUnique/>
        </w:docPartObj>
      </w:sdtPr>
      <w:sdtEndPr/>
      <w:sdtContent>
        <w:r w:rsidRPr="007C16B0">
          <w:rPr>
            <w:rFonts w:ascii="Arial Narrow" w:hAnsi="Arial Narrow"/>
            <w:sz w:val="20"/>
          </w:rPr>
          <w:t xml:space="preserve">Page </w:t>
        </w:r>
        <w:r w:rsidRPr="007C16B0">
          <w:rPr>
            <w:rFonts w:ascii="Arial Narrow" w:hAnsi="Arial Narrow"/>
            <w:sz w:val="20"/>
          </w:rPr>
          <w:fldChar w:fldCharType="begin"/>
        </w:r>
        <w:r w:rsidRPr="007C16B0">
          <w:rPr>
            <w:rFonts w:ascii="Arial Narrow" w:hAnsi="Arial Narrow"/>
            <w:sz w:val="20"/>
          </w:rPr>
          <w:instrText xml:space="preserve"> PAGE </w:instrText>
        </w:r>
        <w:r w:rsidRPr="007C16B0">
          <w:rPr>
            <w:rFonts w:ascii="Arial Narrow" w:hAnsi="Arial Narrow"/>
            <w:sz w:val="20"/>
          </w:rPr>
          <w:fldChar w:fldCharType="separate"/>
        </w:r>
        <w:r w:rsidR="00777C2B">
          <w:rPr>
            <w:rFonts w:ascii="Arial Narrow" w:hAnsi="Arial Narrow"/>
            <w:noProof/>
            <w:sz w:val="20"/>
          </w:rPr>
          <w:t>44</w:t>
        </w:r>
        <w:r w:rsidRPr="007C16B0">
          <w:rPr>
            <w:rFonts w:ascii="Arial Narrow" w:hAnsi="Arial Narrow"/>
            <w:sz w:val="20"/>
          </w:rPr>
          <w:fldChar w:fldCharType="end"/>
        </w:r>
        <w:r w:rsidRPr="007C16B0">
          <w:rPr>
            <w:rFonts w:ascii="Arial Narrow" w:hAnsi="Arial Narrow"/>
            <w:sz w:val="20"/>
          </w:rPr>
          <w:t xml:space="preserve"> of </w:t>
        </w:r>
        <w:r w:rsidRPr="007C16B0">
          <w:rPr>
            <w:rFonts w:ascii="Arial Narrow" w:hAnsi="Arial Narrow"/>
            <w:sz w:val="20"/>
          </w:rPr>
          <w:fldChar w:fldCharType="begin"/>
        </w:r>
        <w:r w:rsidRPr="007C16B0">
          <w:rPr>
            <w:rFonts w:ascii="Arial Narrow" w:hAnsi="Arial Narrow"/>
            <w:sz w:val="20"/>
          </w:rPr>
          <w:instrText xml:space="preserve"> NUMPAGES  </w:instrText>
        </w:r>
        <w:r w:rsidRPr="007C16B0">
          <w:rPr>
            <w:rFonts w:ascii="Arial Narrow" w:hAnsi="Arial Narrow"/>
            <w:sz w:val="20"/>
          </w:rPr>
          <w:fldChar w:fldCharType="separate"/>
        </w:r>
        <w:r w:rsidR="00777C2B">
          <w:rPr>
            <w:rFonts w:ascii="Arial Narrow" w:hAnsi="Arial Narrow"/>
            <w:noProof/>
            <w:sz w:val="20"/>
          </w:rPr>
          <w:t>149</w:t>
        </w:r>
        <w:r w:rsidRPr="007C16B0">
          <w:rPr>
            <w:rFonts w:ascii="Arial Narrow" w:hAnsi="Arial Narrow"/>
            <w:sz w:val="20"/>
          </w:rPr>
          <w:fldChar w:fldCharType="end"/>
        </w:r>
      </w:sdtContent>
    </w:sdt>
  </w:p>
  <w:p w14:paraId="28CDCA8C" w14:textId="77777777" w:rsidR="00F50789" w:rsidRPr="007C16B0" w:rsidRDefault="00F50789" w:rsidP="00702161">
    <w:pPr>
      <w:pStyle w:val="Footer"/>
      <w:tabs>
        <w:tab w:val="clear" w:pos="4320"/>
        <w:tab w:val="clear" w:pos="8640"/>
        <w:tab w:val="right" w:pos="10170"/>
      </w:tabs>
      <w:jc w:val="both"/>
      <w:rPr>
        <w:sz w:val="10"/>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8D" w14:textId="0C40775B" w:rsidR="00F50789" w:rsidRPr="00930F84" w:rsidRDefault="00F50789" w:rsidP="0038302B">
    <w:pPr>
      <w:pStyle w:val="Footer"/>
      <w:tabs>
        <w:tab w:val="clear" w:pos="4320"/>
        <w:tab w:val="clear" w:pos="8640"/>
        <w:tab w:val="right" w:pos="13680"/>
      </w:tabs>
      <w:rPr>
        <w:rFonts w:ascii="Arial Narrow" w:hAnsi="Arial Narrow"/>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6C7294">
      <w:rPr>
        <w:rFonts w:ascii="Arial Narrow" w:hAnsi="Arial Narrow"/>
        <w:sz w:val="20"/>
      </w:rPr>
      <w:t>Offer #:</w:t>
    </w:r>
    <w:r w:rsidRPr="00884861">
      <w:rPr>
        <w:rFonts w:ascii="Arial Narrow" w:hAnsi="Arial Narrow"/>
        <w:sz w:val="20"/>
      </w:rPr>
      <w:t xml:space="preserve"> </w:t>
    </w:r>
    <w:r w:rsidRPr="00884861">
      <w:rPr>
        <w:rFonts w:ascii="Arial Narrow" w:hAnsi="Arial Narrow" w:cs="Arial"/>
        <w:sz w:val="20"/>
        <w:szCs w:val="24"/>
      </w:rPr>
      <w:t>32204</w:t>
    </w:r>
    <w:r>
      <w:rPr>
        <w:rFonts w:ascii="Arial Narrow" w:hAnsi="Arial Narrow" w:cs="Arial"/>
        <w:sz w:val="20"/>
        <w:szCs w:val="24"/>
      </w:rPr>
      <w:t xml:space="preserve"> – Addendum </w:t>
    </w:r>
    <w:del w:id="17" w:author="Ron Borcherdt" w:date="2017-04-20T10:03:00Z">
      <w:r w:rsidRPr="00930F84" w:rsidDel="00930F84">
        <w:rPr>
          <w:rFonts w:ascii="Arial Narrow" w:hAnsi="Arial Narrow" w:cs="Arial"/>
          <w:strike/>
          <w:sz w:val="20"/>
          <w:szCs w:val="24"/>
        </w:rPr>
        <w:delText>2</w:delText>
      </w:r>
    </w:del>
    <w:ins w:id="18" w:author="Ron Borcherdt" w:date="2017-04-20T10:04:00Z">
      <w:r w:rsidR="00930F84" w:rsidRPr="00930F84">
        <w:rPr>
          <w:rFonts w:ascii="Arial Narrow" w:hAnsi="Arial Narrow" w:cs="Arial"/>
          <w:sz w:val="20"/>
          <w:szCs w:val="24"/>
          <w:u w:val="single"/>
        </w:rPr>
        <w:t>3</w:t>
      </w:r>
    </w:ins>
  </w:p>
  <w:p w14:paraId="28CDCA8E" w14:textId="77777777" w:rsidR="00F50789" w:rsidRPr="006C7294" w:rsidRDefault="00F50789" w:rsidP="0038302B">
    <w:pPr>
      <w:tabs>
        <w:tab w:val="right" w:pos="13680"/>
      </w:tabs>
      <w:rPr>
        <w:rFonts w:ascii="Arial Narrow" w:hAnsi="Arial Narrow"/>
        <w:sz w:val="20"/>
      </w:rPr>
    </w:pPr>
    <w:r w:rsidRPr="006C7294">
      <w:rPr>
        <w:rFonts w:ascii="Arial Narrow" w:hAnsi="Arial Narrow"/>
        <w:sz w:val="20"/>
      </w:rPr>
      <w:tab/>
    </w:r>
    <w:sdt>
      <w:sdtPr>
        <w:rPr>
          <w:rFonts w:ascii="Arial Narrow" w:hAnsi="Arial Narrow"/>
          <w:sz w:val="20"/>
        </w:rPr>
        <w:id w:val="264638634"/>
        <w:docPartObj>
          <w:docPartGallery w:val="Page Numbers (Top of Page)"/>
          <w:docPartUnique/>
        </w:docPartObj>
      </w:sdtPr>
      <w:sdtEndPr/>
      <w:sdtContent>
        <w:r w:rsidRPr="006C7294">
          <w:rPr>
            <w:rFonts w:ascii="Arial Narrow" w:hAnsi="Arial Narrow"/>
            <w:sz w:val="20"/>
          </w:rPr>
          <w:t xml:space="preserve">Page </w:t>
        </w:r>
        <w:r w:rsidRPr="006C7294">
          <w:rPr>
            <w:rFonts w:ascii="Arial Narrow" w:hAnsi="Arial Narrow"/>
            <w:sz w:val="20"/>
          </w:rPr>
          <w:fldChar w:fldCharType="begin"/>
        </w:r>
        <w:r w:rsidRPr="006C7294">
          <w:rPr>
            <w:rFonts w:ascii="Arial Narrow" w:hAnsi="Arial Narrow"/>
            <w:sz w:val="20"/>
          </w:rPr>
          <w:instrText xml:space="preserve"> PAGE </w:instrText>
        </w:r>
        <w:r w:rsidRPr="006C7294">
          <w:rPr>
            <w:rFonts w:ascii="Arial Narrow" w:hAnsi="Arial Narrow"/>
            <w:sz w:val="20"/>
          </w:rPr>
          <w:fldChar w:fldCharType="separate"/>
        </w:r>
        <w:r w:rsidR="00777C2B">
          <w:rPr>
            <w:rFonts w:ascii="Arial Narrow" w:hAnsi="Arial Narrow"/>
            <w:noProof/>
            <w:sz w:val="20"/>
          </w:rPr>
          <w:t>87</w:t>
        </w:r>
        <w:r w:rsidRPr="006C7294">
          <w:rPr>
            <w:rFonts w:ascii="Arial Narrow" w:hAnsi="Arial Narrow"/>
            <w:sz w:val="20"/>
          </w:rPr>
          <w:fldChar w:fldCharType="end"/>
        </w:r>
        <w:r w:rsidRPr="006C7294">
          <w:rPr>
            <w:rFonts w:ascii="Arial Narrow" w:hAnsi="Arial Narrow"/>
            <w:sz w:val="20"/>
          </w:rPr>
          <w:t xml:space="preserve"> of </w:t>
        </w:r>
        <w:r w:rsidRPr="006C7294">
          <w:rPr>
            <w:rFonts w:ascii="Arial Narrow" w:hAnsi="Arial Narrow"/>
            <w:sz w:val="20"/>
          </w:rPr>
          <w:fldChar w:fldCharType="begin"/>
        </w:r>
        <w:r w:rsidRPr="006C7294">
          <w:rPr>
            <w:rFonts w:ascii="Arial Narrow" w:hAnsi="Arial Narrow"/>
            <w:sz w:val="20"/>
          </w:rPr>
          <w:instrText xml:space="preserve"> NUMPAGES  </w:instrText>
        </w:r>
        <w:r w:rsidRPr="006C7294">
          <w:rPr>
            <w:rFonts w:ascii="Arial Narrow" w:hAnsi="Arial Narrow"/>
            <w:sz w:val="20"/>
          </w:rPr>
          <w:fldChar w:fldCharType="separate"/>
        </w:r>
        <w:r w:rsidR="00777C2B">
          <w:rPr>
            <w:rFonts w:ascii="Arial Narrow" w:hAnsi="Arial Narrow"/>
            <w:noProof/>
            <w:sz w:val="20"/>
          </w:rPr>
          <w:t>149</w:t>
        </w:r>
        <w:r w:rsidRPr="006C7294">
          <w:rPr>
            <w:rFonts w:ascii="Arial Narrow" w:hAnsi="Arial Narrow"/>
            <w:sz w:val="20"/>
          </w:rPr>
          <w:fldChar w:fldCharType="end"/>
        </w:r>
      </w:sdtContent>
    </w:sdt>
  </w:p>
  <w:p w14:paraId="28CDCA8F" w14:textId="77777777" w:rsidR="00F50789" w:rsidRPr="007C16B0" w:rsidRDefault="00F50789" w:rsidP="00702161">
    <w:pPr>
      <w:pStyle w:val="Footer"/>
      <w:tabs>
        <w:tab w:val="clear" w:pos="4320"/>
        <w:tab w:val="clear" w:pos="8640"/>
        <w:tab w:val="right" w:pos="10170"/>
      </w:tabs>
      <w:jc w:val="both"/>
      <w:rPr>
        <w:sz w:val="10"/>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DCA90" w14:textId="09DBDD82" w:rsidR="00F50789" w:rsidRPr="004A61F9" w:rsidRDefault="00F50789" w:rsidP="0038302B">
    <w:pPr>
      <w:pStyle w:val="Footer"/>
      <w:tabs>
        <w:tab w:val="clear" w:pos="4320"/>
        <w:tab w:val="clear" w:pos="8640"/>
        <w:tab w:val="right" w:pos="10080"/>
      </w:tabs>
      <w:rPr>
        <w:rFonts w:ascii="Arial Narrow" w:hAnsi="Arial Narrow"/>
        <w:color w:val="FF0000"/>
        <w:sz w:val="20"/>
        <w:u w:val="single"/>
      </w:rPr>
    </w:pPr>
    <w:r w:rsidRPr="007C16B0">
      <w:rPr>
        <w:rFonts w:ascii="Arial Narrow" w:hAnsi="Arial Narrow"/>
        <w:sz w:val="20"/>
      </w:rPr>
      <w:t>Office of Systems Integration</w:t>
    </w:r>
    <w:r w:rsidRPr="007C16B0">
      <w:rPr>
        <w:rFonts w:ascii="Arial Narrow" w:hAnsi="Arial Narrow"/>
        <w:sz w:val="20"/>
      </w:rPr>
      <w:tab/>
      <w:t xml:space="preserve">Request for </w:t>
    </w:r>
    <w:r w:rsidRPr="006C7294">
      <w:rPr>
        <w:rFonts w:ascii="Arial Narrow" w:hAnsi="Arial Narrow"/>
        <w:sz w:val="20"/>
      </w:rPr>
      <w:t xml:space="preserve">Offer #: </w:t>
    </w:r>
    <w:r w:rsidRPr="00884861">
      <w:rPr>
        <w:rFonts w:ascii="Arial Narrow" w:hAnsi="Arial Narrow" w:cs="Arial"/>
        <w:sz w:val="20"/>
        <w:szCs w:val="24"/>
      </w:rPr>
      <w:t>32204</w:t>
    </w:r>
    <w:r>
      <w:rPr>
        <w:rFonts w:ascii="Arial Narrow" w:hAnsi="Arial Narrow" w:cs="Arial"/>
        <w:sz w:val="20"/>
        <w:szCs w:val="24"/>
      </w:rPr>
      <w:t xml:space="preserve"> – Addendum </w:t>
    </w:r>
    <w:del w:id="19" w:author="Ron Borcherdt" w:date="2017-04-20T10:04:00Z">
      <w:r w:rsidRPr="004A61F9" w:rsidDel="004A61F9">
        <w:rPr>
          <w:rFonts w:ascii="Arial Narrow" w:hAnsi="Arial Narrow" w:cs="Arial"/>
          <w:strike/>
          <w:sz w:val="20"/>
          <w:szCs w:val="24"/>
        </w:rPr>
        <w:delText>2</w:delText>
      </w:r>
    </w:del>
    <w:ins w:id="20" w:author="Ron Borcherdt" w:date="2017-04-20T10:04:00Z">
      <w:r w:rsidR="004A61F9" w:rsidRPr="004A61F9">
        <w:rPr>
          <w:rFonts w:ascii="Arial Narrow" w:hAnsi="Arial Narrow" w:cs="Arial"/>
          <w:sz w:val="20"/>
          <w:szCs w:val="24"/>
          <w:u w:val="single"/>
        </w:rPr>
        <w:t>3</w:t>
      </w:r>
    </w:ins>
  </w:p>
  <w:p w14:paraId="28CDCA91" w14:textId="77777777" w:rsidR="00F50789" w:rsidRPr="006C7294" w:rsidRDefault="00F50789" w:rsidP="0038302B">
    <w:pPr>
      <w:tabs>
        <w:tab w:val="right" w:pos="10080"/>
      </w:tabs>
      <w:rPr>
        <w:rFonts w:ascii="Arial Narrow" w:hAnsi="Arial Narrow"/>
        <w:sz w:val="20"/>
      </w:rPr>
    </w:pPr>
    <w:r w:rsidRPr="006C7294">
      <w:rPr>
        <w:rFonts w:ascii="Arial Narrow" w:hAnsi="Arial Narrow"/>
        <w:sz w:val="20"/>
      </w:rPr>
      <w:tab/>
    </w:r>
    <w:sdt>
      <w:sdtPr>
        <w:rPr>
          <w:rFonts w:ascii="Arial Narrow" w:hAnsi="Arial Narrow"/>
          <w:sz w:val="20"/>
        </w:rPr>
        <w:id w:val="264638636"/>
        <w:docPartObj>
          <w:docPartGallery w:val="Page Numbers (Top of Page)"/>
          <w:docPartUnique/>
        </w:docPartObj>
      </w:sdtPr>
      <w:sdtEndPr/>
      <w:sdtContent>
        <w:r w:rsidRPr="006C7294">
          <w:rPr>
            <w:rFonts w:ascii="Arial Narrow" w:hAnsi="Arial Narrow"/>
            <w:sz w:val="20"/>
          </w:rPr>
          <w:t xml:space="preserve">Page </w:t>
        </w:r>
        <w:r w:rsidRPr="006C7294">
          <w:rPr>
            <w:rFonts w:ascii="Arial Narrow" w:hAnsi="Arial Narrow"/>
            <w:sz w:val="20"/>
          </w:rPr>
          <w:fldChar w:fldCharType="begin"/>
        </w:r>
        <w:r w:rsidRPr="006C7294">
          <w:rPr>
            <w:rFonts w:ascii="Arial Narrow" w:hAnsi="Arial Narrow"/>
            <w:sz w:val="20"/>
          </w:rPr>
          <w:instrText xml:space="preserve"> PAGE </w:instrText>
        </w:r>
        <w:r w:rsidRPr="006C7294">
          <w:rPr>
            <w:rFonts w:ascii="Arial Narrow" w:hAnsi="Arial Narrow"/>
            <w:sz w:val="20"/>
          </w:rPr>
          <w:fldChar w:fldCharType="separate"/>
        </w:r>
        <w:r w:rsidR="00777C2B">
          <w:rPr>
            <w:rFonts w:ascii="Arial Narrow" w:hAnsi="Arial Narrow"/>
            <w:noProof/>
            <w:sz w:val="20"/>
          </w:rPr>
          <w:t>89</w:t>
        </w:r>
        <w:r w:rsidRPr="006C7294">
          <w:rPr>
            <w:rFonts w:ascii="Arial Narrow" w:hAnsi="Arial Narrow"/>
            <w:sz w:val="20"/>
          </w:rPr>
          <w:fldChar w:fldCharType="end"/>
        </w:r>
        <w:r w:rsidRPr="006C7294">
          <w:rPr>
            <w:rFonts w:ascii="Arial Narrow" w:hAnsi="Arial Narrow"/>
            <w:sz w:val="20"/>
          </w:rPr>
          <w:t xml:space="preserve"> of </w:t>
        </w:r>
        <w:r w:rsidRPr="006C7294">
          <w:rPr>
            <w:rFonts w:ascii="Arial Narrow" w:hAnsi="Arial Narrow"/>
            <w:sz w:val="20"/>
          </w:rPr>
          <w:fldChar w:fldCharType="begin"/>
        </w:r>
        <w:r w:rsidRPr="006C7294">
          <w:rPr>
            <w:rFonts w:ascii="Arial Narrow" w:hAnsi="Arial Narrow"/>
            <w:sz w:val="20"/>
          </w:rPr>
          <w:instrText xml:space="preserve"> NUMPAGES  </w:instrText>
        </w:r>
        <w:r w:rsidRPr="006C7294">
          <w:rPr>
            <w:rFonts w:ascii="Arial Narrow" w:hAnsi="Arial Narrow"/>
            <w:sz w:val="20"/>
          </w:rPr>
          <w:fldChar w:fldCharType="separate"/>
        </w:r>
        <w:r w:rsidR="00777C2B">
          <w:rPr>
            <w:rFonts w:ascii="Arial Narrow" w:hAnsi="Arial Narrow"/>
            <w:noProof/>
            <w:sz w:val="20"/>
          </w:rPr>
          <w:t>149</w:t>
        </w:r>
        <w:r w:rsidRPr="006C7294">
          <w:rPr>
            <w:rFonts w:ascii="Arial Narrow" w:hAnsi="Arial Narrow"/>
            <w:sz w:val="20"/>
          </w:rPr>
          <w:fldChar w:fldCharType="end"/>
        </w:r>
      </w:sdtContent>
    </w:sdt>
  </w:p>
  <w:p w14:paraId="28CDCA92" w14:textId="77777777" w:rsidR="00F50789" w:rsidRPr="007C16B0" w:rsidRDefault="00F50789" w:rsidP="0038302B">
    <w:pPr>
      <w:pStyle w:val="Footer"/>
      <w:tabs>
        <w:tab w:val="clear" w:pos="4320"/>
        <w:tab w:val="clear" w:pos="8640"/>
        <w:tab w:val="right" w:pos="10170"/>
      </w:tabs>
      <w:jc w:val="both"/>
      <w:rPr>
        <w:sz w:val="10"/>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4A40EE76"/>
    <w:lvl w:ilvl="0">
      <w:start w:val="1"/>
      <w:numFmt w:val="bullet"/>
      <w:pStyle w:val="ListBullet4"/>
      <w:lvlText w:val=""/>
      <w:lvlJc w:val="left"/>
      <w:pPr>
        <w:tabs>
          <w:tab w:val="num" w:pos="1440"/>
        </w:tabs>
        <w:ind w:left="1440" w:hanging="360"/>
      </w:pPr>
      <w:rPr>
        <w:rFonts w:ascii="Wingdings" w:hAnsi="Wingdings" w:hint="default"/>
      </w:rPr>
    </w:lvl>
  </w:abstractNum>
  <w:abstractNum w:abstractNumId="1" w15:restartNumberingAfterBreak="0">
    <w:nsid w:val="FFFFFF83"/>
    <w:multiLevelType w:val="singleLevel"/>
    <w:tmpl w:val="329C1930"/>
    <w:lvl w:ilvl="0">
      <w:start w:val="1"/>
      <w:numFmt w:val="bullet"/>
      <w:pStyle w:val="ListBullet2"/>
      <w:lvlText w:val="o"/>
      <w:lvlJc w:val="left"/>
      <w:pPr>
        <w:tabs>
          <w:tab w:val="num" w:pos="720"/>
        </w:tabs>
        <w:ind w:left="720" w:hanging="360"/>
      </w:pPr>
      <w:rPr>
        <w:rFonts w:ascii="Courier New" w:hAnsi="Courier New" w:hint="default"/>
      </w:rPr>
    </w:lvl>
  </w:abstractNum>
  <w:abstractNum w:abstractNumId="2" w15:restartNumberingAfterBreak="0">
    <w:nsid w:val="009504ED"/>
    <w:multiLevelType w:val="singleLevel"/>
    <w:tmpl w:val="C7024D4A"/>
    <w:lvl w:ilvl="0">
      <w:start w:val="1"/>
      <w:numFmt w:val="bullet"/>
      <w:pStyle w:val="NormalBullet"/>
      <w:lvlText w:val=""/>
      <w:lvlJc w:val="left"/>
      <w:pPr>
        <w:tabs>
          <w:tab w:val="num" w:pos="360"/>
        </w:tabs>
        <w:ind w:left="360" w:hanging="360"/>
      </w:pPr>
      <w:rPr>
        <w:rFonts w:ascii="Symbol" w:hAnsi="Symbol" w:hint="default"/>
        <w:color w:val="808080"/>
      </w:rPr>
    </w:lvl>
  </w:abstractNum>
  <w:abstractNum w:abstractNumId="3" w15:restartNumberingAfterBreak="0">
    <w:nsid w:val="00B26D77"/>
    <w:multiLevelType w:val="singleLevel"/>
    <w:tmpl w:val="10E8DC08"/>
    <w:lvl w:ilvl="0">
      <w:start w:val="1"/>
      <w:numFmt w:val="bullet"/>
      <w:pStyle w:val="TableBullet2"/>
      <w:lvlText w:val=""/>
      <w:lvlJc w:val="left"/>
      <w:pPr>
        <w:tabs>
          <w:tab w:val="num" w:pos="360"/>
        </w:tabs>
        <w:ind w:left="360" w:hanging="360"/>
      </w:pPr>
      <w:rPr>
        <w:rFonts w:ascii="Symbol" w:hAnsi="Symbol" w:hint="default"/>
      </w:rPr>
    </w:lvl>
  </w:abstractNum>
  <w:abstractNum w:abstractNumId="4" w15:restartNumberingAfterBreak="0">
    <w:nsid w:val="00DB6F96"/>
    <w:multiLevelType w:val="hybridMultilevel"/>
    <w:tmpl w:val="3A8A4F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1165DA0"/>
    <w:multiLevelType w:val="multilevel"/>
    <w:tmpl w:val="34E0C6F4"/>
    <w:lvl w:ilvl="0">
      <w:start w:val="6"/>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6" w15:restartNumberingAfterBreak="0">
    <w:nsid w:val="01E550C2"/>
    <w:multiLevelType w:val="hybridMultilevel"/>
    <w:tmpl w:val="A6DA789C"/>
    <w:lvl w:ilvl="0" w:tplc="D47AC9E2">
      <w:start w:val="1"/>
      <w:numFmt w:val="lowerLetter"/>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1E97C38"/>
    <w:multiLevelType w:val="hybridMultilevel"/>
    <w:tmpl w:val="A84E2310"/>
    <w:lvl w:ilvl="0" w:tplc="EACAE6CE">
      <w:start w:val="1"/>
      <w:numFmt w:val="decimal"/>
      <w:pStyle w:val="NS-NumberedList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28604AC"/>
    <w:multiLevelType w:val="multilevel"/>
    <w:tmpl w:val="1A3CEA2A"/>
    <w:lvl w:ilvl="0">
      <w:start w:val="1"/>
      <w:numFmt w:val="decimal"/>
      <w:pStyle w:val="StyleStyleHeading1"/>
      <w:lvlText w:val="%1."/>
      <w:lvlJc w:val="left"/>
      <w:pPr>
        <w:ind w:left="360" w:hanging="360"/>
      </w:pPr>
      <w:rPr>
        <w:rFonts w:ascii="Arial" w:hAnsi="Arial" w:hint="default"/>
        <w:b w:val="0"/>
        <w:bCs w:val="0"/>
        <w:i w:val="0"/>
        <w:iCs w:val="0"/>
        <w:color w:val="auto"/>
        <w:sz w:val="22"/>
        <w:szCs w:val="22"/>
      </w:rPr>
    </w:lvl>
    <w:lvl w:ilvl="1">
      <w:start w:val="1"/>
      <w:numFmt w:val="decimal"/>
      <w:lvlText w:val="%1.%2."/>
      <w:lvlJc w:val="left"/>
      <w:pPr>
        <w:tabs>
          <w:tab w:val="num" w:pos="720"/>
        </w:tabs>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2B1713B"/>
    <w:multiLevelType w:val="multilevel"/>
    <w:tmpl w:val="E5323A38"/>
    <w:lvl w:ilvl="0">
      <w:start w:val="1"/>
      <w:numFmt w:val="decimal"/>
      <w:pStyle w:val="HEADING1TECHMGR"/>
      <w:lvlText w:val="%1."/>
      <w:lvlJc w:val="left"/>
      <w:pPr>
        <w:tabs>
          <w:tab w:val="num" w:pos="1454"/>
        </w:tabs>
        <w:ind w:left="1454" w:hanging="907"/>
      </w:pPr>
      <w:rPr>
        <w:rFonts w:ascii="Arial Bold" w:hAnsi="Arial Bold" w:cs="Times New Roman" w:hint="default"/>
        <w:b/>
        <w:i w:val="0"/>
        <w:caps w:val="0"/>
        <w:strike w:val="0"/>
        <w:dstrike w:val="0"/>
        <w:vanish w:val="0"/>
        <w:color w:val="auto"/>
        <w:sz w:val="28"/>
        <w:szCs w:val="28"/>
        <w:u w:val="none"/>
        <w:vertAlign w:val="baseline"/>
      </w:rPr>
    </w:lvl>
    <w:lvl w:ilvl="1">
      <w:start w:val="1"/>
      <w:numFmt w:val="decimal"/>
      <w:lvlText w:val="%1.%2"/>
      <w:lvlJc w:val="left"/>
      <w:pPr>
        <w:tabs>
          <w:tab w:val="num" w:pos="1454"/>
        </w:tabs>
        <w:ind w:left="1454" w:hanging="907"/>
      </w:pPr>
      <w:rPr>
        <w:rFonts w:ascii="Arial Bold" w:hAnsi="Arial Bold" w:cs="Times New Roman" w:hint="default"/>
        <w:b/>
        <w:i w:val="0"/>
        <w:caps w:val="0"/>
        <w:strike w:val="0"/>
        <w:dstrike w:val="0"/>
        <w:vanish w:val="0"/>
        <w:color w:val="auto"/>
        <w:sz w:val="24"/>
        <w:szCs w:val="24"/>
        <w:u w:val="none"/>
        <w:vertAlign w:val="baseline"/>
      </w:rPr>
    </w:lvl>
    <w:lvl w:ilvl="2">
      <w:start w:val="1"/>
      <w:numFmt w:val="decimal"/>
      <w:lvlText w:val="%1.%2.%3"/>
      <w:lvlJc w:val="left"/>
      <w:pPr>
        <w:tabs>
          <w:tab w:val="num" w:pos="1454"/>
        </w:tabs>
        <w:ind w:left="1447" w:hanging="900"/>
      </w:pPr>
      <w:rPr>
        <w:rFonts w:ascii="Arial" w:hAnsi="Arial" w:cs="Times New Roman" w:hint="default"/>
        <w:b w:val="0"/>
        <w:i w:val="0"/>
        <w:caps w:val="0"/>
        <w:strike w:val="0"/>
        <w:dstrike w:val="0"/>
        <w:vanish w:val="0"/>
        <w:color w:val="auto"/>
        <w:sz w:val="22"/>
        <w:szCs w:val="22"/>
        <w:u w:val="none"/>
        <w:vertAlign w:val="baseline"/>
      </w:rPr>
    </w:lvl>
    <w:lvl w:ilvl="3">
      <w:start w:val="1"/>
      <w:numFmt w:val="decimal"/>
      <w:lvlText w:val="%1.%2.%3.%4"/>
      <w:lvlJc w:val="left"/>
      <w:pPr>
        <w:tabs>
          <w:tab w:val="num" w:pos="1454"/>
        </w:tabs>
        <w:ind w:left="1454" w:hanging="907"/>
      </w:pPr>
      <w:rPr>
        <w:rFonts w:ascii="Arial" w:hAnsi="Arial" w:cs="Times New Roman" w:hint="default"/>
        <w:b w:val="0"/>
        <w:i w:val="0"/>
        <w:caps w:val="0"/>
        <w:strike w:val="0"/>
        <w:dstrike w:val="0"/>
        <w:vanish w:val="0"/>
        <w:color w:val="auto"/>
        <w:sz w:val="22"/>
        <w:szCs w:val="22"/>
        <w:u w:val="none"/>
        <w:vertAlign w:val="baseline"/>
      </w:rPr>
    </w:lvl>
    <w:lvl w:ilvl="4">
      <w:start w:val="1"/>
      <w:numFmt w:val="decimal"/>
      <w:lvlText w:val="%1.%2.%3.%4.%5"/>
      <w:lvlJc w:val="left"/>
      <w:pPr>
        <w:tabs>
          <w:tab w:val="num" w:pos="1987"/>
        </w:tabs>
        <w:ind w:left="1987" w:hanging="1440"/>
      </w:pPr>
      <w:rPr>
        <w:rFonts w:ascii="Arial" w:hAnsi="Arial" w:cs="Times New Roman" w:hint="default"/>
        <w:b w:val="0"/>
        <w:i w:val="0"/>
        <w:sz w:val="22"/>
        <w:szCs w:val="22"/>
      </w:rPr>
    </w:lvl>
    <w:lvl w:ilvl="5">
      <w:start w:val="1"/>
      <w:numFmt w:val="lowerRoman"/>
      <w:lvlText w:val="(%6)"/>
      <w:lvlJc w:val="left"/>
      <w:pPr>
        <w:tabs>
          <w:tab w:val="num" w:pos="4147"/>
        </w:tabs>
        <w:ind w:left="3787"/>
      </w:pPr>
      <w:rPr>
        <w:rFonts w:cs="Times New Roman" w:hint="default"/>
      </w:rPr>
    </w:lvl>
    <w:lvl w:ilvl="6">
      <w:start w:val="1"/>
      <w:numFmt w:val="lowerRoman"/>
      <w:lvlText w:val="(%7)"/>
      <w:lvlJc w:val="left"/>
      <w:pPr>
        <w:tabs>
          <w:tab w:val="num" w:pos="4867"/>
        </w:tabs>
        <w:ind w:left="4507"/>
      </w:pPr>
      <w:rPr>
        <w:rFonts w:cs="Times New Roman" w:hint="default"/>
      </w:rPr>
    </w:lvl>
    <w:lvl w:ilvl="7">
      <w:start w:val="1"/>
      <w:numFmt w:val="lowerLetter"/>
      <w:lvlText w:val="(%8)"/>
      <w:lvlJc w:val="left"/>
      <w:pPr>
        <w:tabs>
          <w:tab w:val="num" w:pos="5587"/>
        </w:tabs>
        <w:ind w:left="5227"/>
      </w:pPr>
      <w:rPr>
        <w:rFonts w:cs="Times New Roman" w:hint="default"/>
      </w:rPr>
    </w:lvl>
    <w:lvl w:ilvl="8">
      <w:start w:val="1"/>
      <w:numFmt w:val="lowerRoman"/>
      <w:lvlText w:val="(%9)"/>
      <w:lvlJc w:val="left"/>
      <w:pPr>
        <w:tabs>
          <w:tab w:val="num" w:pos="6307"/>
        </w:tabs>
        <w:ind w:left="5947"/>
      </w:pPr>
      <w:rPr>
        <w:rFonts w:cs="Times New Roman" w:hint="default"/>
      </w:rPr>
    </w:lvl>
  </w:abstractNum>
  <w:abstractNum w:abstractNumId="10" w15:restartNumberingAfterBreak="0">
    <w:nsid w:val="03CE36C9"/>
    <w:multiLevelType w:val="hybridMultilevel"/>
    <w:tmpl w:val="375C2A24"/>
    <w:lvl w:ilvl="0" w:tplc="9840699C">
      <w:start w:val="1"/>
      <w:numFmt w:val="decimal"/>
      <w:pStyle w:val="NS-NumberedList"/>
      <w:lvlText w:val="%1."/>
      <w:lvlJc w:val="left"/>
      <w:pPr>
        <w:ind w:left="1962" w:hanging="432"/>
      </w:pPr>
      <w:rPr>
        <w:rFonts w:hint="default"/>
      </w:rPr>
    </w:lvl>
    <w:lvl w:ilvl="1" w:tplc="04090019">
      <w:start w:val="1"/>
      <w:numFmt w:val="lowerLetter"/>
      <w:lvlText w:val="%2."/>
      <w:lvlJc w:val="left"/>
      <w:pPr>
        <w:ind w:left="1800" w:hanging="360"/>
      </w:pPr>
    </w:lvl>
    <w:lvl w:ilvl="2" w:tplc="184ECB26">
      <w:numFmt w:val="bullet"/>
      <w:lvlText w:val="-"/>
      <w:lvlJc w:val="left"/>
      <w:pPr>
        <w:ind w:left="2952" w:hanging="612"/>
      </w:pPr>
      <w:rPr>
        <w:rFonts w:ascii="Arial" w:eastAsia="Times New Roman" w:hAnsi="Arial" w:cs="Arial" w:hint="default"/>
      </w:rPr>
    </w:lvl>
    <w:lvl w:ilvl="3" w:tplc="AE1CE09C">
      <w:numFmt w:val="bullet"/>
      <w:lvlText w:val="•"/>
      <w:lvlJc w:val="left"/>
      <w:pPr>
        <w:ind w:left="3240" w:hanging="360"/>
      </w:pPr>
      <w:rPr>
        <w:rFonts w:ascii="Times New Roman" w:eastAsia="Times New Roman" w:hAnsi="Times New Roman"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42823E8"/>
    <w:multiLevelType w:val="hybridMultilevel"/>
    <w:tmpl w:val="F5240E26"/>
    <w:lvl w:ilvl="0" w:tplc="5510C1E0">
      <w:start w:val="1"/>
      <w:numFmt w:val="decimal"/>
      <w:pStyle w:val="BoxedBullet"/>
      <w:lvlText w:val="DEL-%1"/>
      <w:lvlJc w:val="left"/>
      <w:pPr>
        <w:ind w:left="0" w:firstLine="0"/>
      </w:pPr>
      <w:rPr>
        <w:rFonts w:ascii="Arial" w:hAnsi="Arial"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5455765"/>
    <w:multiLevelType w:val="hybridMultilevel"/>
    <w:tmpl w:val="BAC4835A"/>
    <w:lvl w:ilvl="0" w:tplc="9A5AE7D4">
      <w:start w:val="1"/>
      <w:numFmt w:val="lowerRoman"/>
      <w:pStyle w:val="NS-Req3"/>
      <w:lvlText w:val="%1."/>
      <w:lvlJc w:val="left"/>
      <w:pPr>
        <w:ind w:left="2952"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798B652">
      <w:start w:val="1"/>
      <w:numFmt w:val="lowerLetter"/>
      <w:lvlText w:val="%2."/>
      <w:lvlJc w:val="left"/>
      <w:pPr>
        <w:tabs>
          <w:tab w:val="num" w:pos="1440"/>
        </w:tabs>
        <w:ind w:left="144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893C3AAE">
      <w:start w:val="1"/>
      <w:numFmt w:val="lowerRoman"/>
      <w:pStyle w:val="NS-Req3"/>
      <w:lvlText w:val="%3."/>
      <w:lvlJc w:val="left"/>
      <w:pPr>
        <w:tabs>
          <w:tab w:val="num" w:pos="1800"/>
        </w:tabs>
        <w:ind w:left="180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D352AAAA">
      <w:start w:val="1"/>
      <w:numFmt w:val="decimal"/>
      <w:pStyle w:val="NS-Req4"/>
      <w:lvlText w:val="(%4)."/>
      <w:lvlJc w:val="left"/>
      <w:pPr>
        <w:tabs>
          <w:tab w:val="num" w:pos="2160"/>
        </w:tabs>
        <w:ind w:left="21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tplc="CDFCF1B2">
      <w:start w:val="1"/>
      <w:numFmt w:val="lowerLetter"/>
      <w:pStyle w:val="NS-Req5"/>
      <w:lvlText w:val="(%5)."/>
      <w:lvlJc w:val="left"/>
      <w:pPr>
        <w:tabs>
          <w:tab w:val="num" w:pos="2520"/>
        </w:tabs>
        <w:ind w:left="252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E154E56E">
      <w:start w:val="1"/>
      <w:numFmt w:val="lowerRoman"/>
      <w:lvlText w:val="(%6)."/>
      <w:lvlJc w:val="left"/>
      <w:pPr>
        <w:tabs>
          <w:tab w:val="num" w:pos="2880"/>
        </w:tabs>
        <w:ind w:left="2880" w:hanging="360"/>
      </w:pPr>
      <w:rPr>
        <w:rFonts w:hint="default"/>
      </w:r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5DD2F40"/>
    <w:multiLevelType w:val="hybridMultilevel"/>
    <w:tmpl w:val="6BC8331E"/>
    <w:lvl w:ilvl="0" w:tplc="04090011">
      <w:start w:val="1"/>
      <w:numFmt w:val="decimal"/>
      <w:lvlText w:val="%1)"/>
      <w:lvlJc w:val="left"/>
      <w:pPr>
        <w:ind w:left="1440" w:hanging="360"/>
      </w:pPr>
    </w:lvl>
    <w:lvl w:ilvl="1" w:tplc="0409000F">
      <w:start w:val="1"/>
      <w:numFmt w:val="decimal"/>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66A4E68"/>
    <w:multiLevelType w:val="multilevel"/>
    <w:tmpl w:val="77D8FC08"/>
    <w:styleLink w:val="Headings-noTOC"/>
    <w:lvl w:ilvl="0">
      <w:start w:val="1"/>
      <w:numFmt w:val="none"/>
      <w:pStyle w:val="Heading1-noTOC"/>
      <w:suff w:val="nothing"/>
      <w:lvlText w:val="%1"/>
      <w:lvlJc w:val="left"/>
      <w:pPr>
        <w:ind w:left="0" w:firstLine="0"/>
      </w:pPr>
      <w:rPr>
        <w:rFonts w:ascii="Arial" w:hAnsi="Arial" w:hint="default"/>
        <w:b/>
        <w:i w:val="0"/>
        <w:sz w:val="32"/>
      </w:rPr>
    </w:lvl>
    <w:lvl w:ilvl="1">
      <w:start w:val="1"/>
      <w:numFmt w:val="none"/>
      <w:lvlRestart w:val="0"/>
      <w:pStyle w:val="Heading2-noTOC"/>
      <w:suff w:val="nothing"/>
      <w:lvlText w:val="%2"/>
      <w:lvlJc w:val="left"/>
      <w:pPr>
        <w:ind w:left="0" w:firstLine="0"/>
      </w:pPr>
      <w:rPr>
        <w:rFonts w:ascii="Arial" w:hAnsi="Arial" w:hint="default"/>
        <w:b/>
        <w:i w:val="0"/>
        <w:spacing w:val="10"/>
        <w:sz w:val="28"/>
      </w:rPr>
    </w:lvl>
    <w:lvl w:ilvl="2">
      <w:start w:val="1"/>
      <w:numFmt w:val="none"/>
      <w:lvlRestart w:val="0"/>
      <w:pStyle w:val="Heading3-noTOC"/>
      <w:suff w:val="nothing"/>
      <w:lvlText w:val="%3"/>
      <w:lvlJc w:val="left"/>
      <w:pPr>
        <w:ind w:left="0" w:firstLine="0"/>
      </w:pPr>
      <w:rPr>
        <w:rFonts w:ascii="Arial" w:hAnsi="Arial" w:hint="default"/>
        <w:b/>
        <w:i w:val="0"/>
        <w:sz w:val="24"/>
      </w:rPr>
    </w:lvl>
    <w:lvl w:ilvl="3">
      <w:start w:val="1"/>
      <w:numFmt w:val="none"/>
      <w:lvlRestart w:val="0"/>
      <w:pStyle w:val="Heading4-noTOC"/>
      <w:suff w:val="nothing"/>
      <w:lvlText w:val=""/>
      <w:lvlJc w:val="left"/>
      <w:pPr>
        <w:ind w:left="0" w:firstLine="0"/>
      </w:pPr>
      <w:rPr>
        <w:rFonts w:ascii="Arial" w:hAnsi="Arial" w:cs="Arial" w:hint="default"/>
        <w:b/>
        <w:bCs w:val="0"/>
        <w:i/>
        <w:iCs w:val="0"/>
        <w:sz w:val="24"/>
        <w:szCs w:val="24"/>
      </w:rPr>
    </w:lvl>
    <w:lvl w:ilvl="4">
      <w:start w:val="1"/>
      <w:numFmt w:val="none"/>
      <w:lvlRestart w:val="0"/>
      <w:pStyle w:val="Heading5-noTOC"/>
      <w:suff w:val="nothing"/>
      <w:lvlText w:val=""/>
      <w:lvlJc w:val="left"/>
      <w:pPr>
        <w:ind w:left="0" w:firstLine="0"/>
      </w:pPr>
      <w:rPr>
        <w:rFonts w:ascii="Arial" w:hAnsi="Arial" w:hint="default"/>
        <w:b/>
        <w:i/>
        <w:sz w:val="24"/>
        <w:u w:val="single"/>
      </w:rPr>
    </w:lvl>
    <w:lvl w:ilvl="5">
      <w:start w:val="1"/>
      <w:numFmt w:val="none"/>
      <w:lvlRestart w:val="0"/>
      <w:pStyle w:val="Heading6-noTOC"/>
      <w:suff w:val="nothing"/>
      <w:lvlText w:val=""/>
      <w:lvlJc w:val="left"/>
      <w:pPr>
        <w:ind w:left="0" w:firstLine="0"/>
      </w:pPr>
      <w:rPr>
        <w:rFonts w:ascii="Arial" w:hAnsi="Arial" w:hint="default"/>
        <w:b w:val="0"/>
        <w:i w:val="0"/>
        <w:sz w:val="24"/>
      </w:rPr>
    </w:lvl>
    <w:lvl w:ilvl="6">
      <w:start w:val="1"/>
      <w:numFmt w:val="none"/>
      <w:lvlRestart w:val="0"/>
      <w:pStyle w:val="Heading7-noTOC"/>
      <w:suff w:val="nothing"/>
      <w:lvlText w:val=""/>
      <w:lvlJc w:val="left"/>
      <w:pPr>
        <w:ind w:left="0" w:firstLine="0"/>
      </w:pPr>
      <w:rPr>
        <w:rFonts w:ascii="Arial" w:hAnsi="Arial" w:hint="default"/>
        <w:b w:val="0"/>
        <w:i/>
        <w:sz w:val="24"/>
      </w:rPr>
    </w:lvl>
    <w:lvl w:ilvl="7">
      <w:start w:val="1"/>
      <w:numFmt w:val="none"/>
      <w:lvlRestart w:val="0"/>
      <w:pStyle w:val="Heading8-noTOC"/>
      <w:suff w:val="nothing"/>
      <w:lvlText w:val=""/>
      <w:lvlJc w:val="left"/>
      <w:pPr>
        <w:ind w:left="0" w:firstLine="0"/>
      </w:pPr>
      <w:rPr>
        <w:rFonts w:ascii="Arial" w:hAnsi="Arial" w:hint="default"/>
        <w:b w:val="0"/>
        <w:i/>
        <w:sz w:val="24"/>
        <w:u w:val="single"/>
      </w:rPr>
    </w:lvl>
    <w:lvl w:ilvl="8">
      <w:start w:val="1"/>
      <w:numFmt w:val="none"/>
      <w:lvlRestart w:val="0"/>
      <w:pStyle w:val="Heading9-noTOC"/>
      <w:suff w:val="nothing"/>
      <w:lvlText w:val=""/>
      <w:lvlJc w:val="left"/>
      <w:pPr>
        <w:ind w:left="0" w:firstLine="0"/>
      </w:pPr>
      <w:rPr>
        <w:rFonts w:ascii="Arial" w:hAnsi="Arial" w:hint="default"/>
        <w:b/>
        <w:i w:val="0"/>
        <w:sz w:val="22"/>
      </w:rPr>
    </w:lvl>
  </w:abstractNum>
  <w:abstractNum w:abstractNumId="15" w15:restartNumberingAfterBreak="0">
    <w:nsid w:val="06D258EE"/>
    <w:multiLevelType w:val="hybridMultilevel"/>
    <w:tmpl w:val="68FCF414"/>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15:restartNumberingAfterBreak="0">
    <w:nsid w:val="07B312CA"/>
    <w:multiLevelType w:val="singleLevel"/>
    <w:tmpl w:val="3C4EDEFE"/>
    <w:lvl w:ilvl="0">
      <w:start w:val="1"/>
      <w:numFmt w:val="bullet"/>
      <w:pStyle w:val="TableBullet1"/>
      <w:lvlText w:val=""/>
      <w:lvlJc w:val="left"/>
      <w:pPr>
        <w:tabs>
          <w:tab w:val="num" w:pos="720"/>
        </w:tabs>
        <w:ind w:left="720" w:hanging="360"/>
      </w:pPr>
      <w:rPr>
        <w:rFonts w:ascii="Wingdings" w:hAnsi="Wingdings" w:hint="default"/>
      </w:rPr>
    </w:lvl>
  </w:abstractNum>
  <w:abstractNum w:abstractNumId="17" w15:restartNumberingAfterBreak="0">
    <w:nsid w:val="08136B67"/>
    <w:multiLevelType w:val="hybridMultilevel"/>
    <w:tmpl w:val="2F2C02F2"/>
    <w:lvl w:ilvl="0" w:tplc="FFFFFFFF">
      <w:start w:val="1"/>
      <w:numFmt w:val="upperLetter"/>
      <w:pStyle w:val="StyleStyleHeading1Heading1-FSRLeft0Hanging202Cha"/>
      <w:lvlText w:val="%1."/>
      <w:lvlJc w:val="left"/>
      <w:pPr>
        <w:tabs>
          <w:tab w:val="num" w:pos="432"/>
        </w:tabs>
        <w:ind w:left="432" w:hanging="43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084A26A5"/>
    <w:multiLevelType w:val="hybridMultilevel"/>
    <w:tmpl w:val="E0F6BF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26E4360">
      <w:start w:val="1"/>
      <w:numFmt w:val="lowerLetter"/>
      <w:lvlText w:val="%3.)"/>
      <w:lvlJc w:val="left"/>
      <w:pPr>
        <w:ind w:left="2340" w:hanging="360"/>
      </w:pPr>
      <w:rPr>
        <w:rFonts w:hint="default"/>
      </w:rPr>
    </w:lvl>
    <w:lvl w:ilvl="3" w:tplc="33B64AB8">
      <w:start w:val="1"/>
      <w:numFmt w:val="decimal"/>
      <w:lvlText w:val="%4.)"/>
      <w:lvlJc w:val="left"/>
      <w:pPr>
        <w:ind w:left="2880" w:hanging="360"/>
      </w:pPr>
      <w:rPr>
        <w:rFonts w:hint="default"/>
      </w:rPr>
    </w:lvl>
    <w:lvl w:ilvl="4" w:tplc="9E2EFB36">
      <w:start w:val="1"/>
      <w:numFmt w:val="decimal"/>
      <w:lvlText w:val="%5."/>
      <w:lvlJc w:val="left"/>
      <w:pPr>
        <w:ind w:left="4005" w:hanging="765"/>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FF52C6"/>
    <w:multiLevelType w:val="hybridMultilevel"/>
    <w:tmpl w:val="7688C1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pStyle w:val="StyleHeading2After6p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0151F3"/>
    <w:multiLevelType w:val="hybridMultilevel"/>
    <w:tmpl w:val="33B283FC"/>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0BEE521F"/>
    <w:multiLevelType w:val="hybridMultilevel"/>
    <w:tmpl w:val="C2281724"/>
    <w:lvl w:ilvl="0" w:tplc="7CF89F10">
      <w:start w:val="1"/>
      <w:numFmt w:val="decimal"/>
      <w:pStyle w:val="RqmtArch1"/>
      <w:lvlText w:val="AR%1:"/>
      <w:lvlJc w:val="left"/>
      <w:pPr>
        <w:tabs>
          <w:tab w:val="num" w:pos="1080"/>
        </w:tabs>
        <w:ind w:left="1080" w:hanging="108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CF0BE0E">
      <w:start w:val="1"/>
      <w:numFmt w:val="lowerLetter"/>
      <w:lvlText w:val="%2."/>
      <w:lvlJc w:val="left"/>
      <w:pPr>
        <w:tabs>
          <w:tab w:val="num" w:pos="1440"/>
        </w:tabs>
        <w:ind w:left="1440" w:hanging="360"/>
      </w:pPr>
    </w:lvl>
    <w:lvl w:ilvl="2" w:tplc="B876F8B2" w:tentative="1">
      <w:start w:val="1"/>
      <w:numFmt w:val="lowerRoman"/>
      <w:lvlText w:val="%3."/>
      <w:lvlJc w:val="right"/>
      <w:pPr>
        <w:tabs>
          <w:tab w:val="num" w:pos="2160"/>
        </w:tabs>
        <w:ind w:left="2160" w:hanging="180"/>
      </w:pPr>
    </w:lvl>
    <w:lvl w:ilvl="3" w:tplc="5E3EF48C" w:tentative="1">
      <w:start w:val="1"/>
      <w:numFmt w:val="decimal"/>
      <w:lvlText w:val="%4."/>
      <w:lvlJc w:val="left"/>
      <w:pPr>
        <w:tabs>
          <w:tab w:val="num" w:pos="2880"/>
        </w:tabs>
        <w:ind w:left="2880" w:hanging="360"/>
      </w:pPr>
    </w:lvl>
    <w:lvl w:ilvl="4" w:tplc="5C1E6D56" w:tentative="1">
      <w:start w:val="1"/>
      <w:numFmt w:val="lowerLetter"/>
      <w:lvlText w:val="%5."/>
      <w:lvlJc w:val="left"/>
      <w:pPr>
        <w:tabs>
          <w:tab w:val="num" w:pos="3600"/>
        </w:tabs>
        <w:ind w:left="3600" w:hanging="360"/>
      </w:pPr>
    </w:lvl>
    <w:lvl w:ilvl="5" w:tplc="163EB1AA" w:tentative="1">
      <w:start w:val="1"/>
      <w:numFmt w:val="lowerRoman"/>
      <w:lvlText w:val="%6."/>
      <w:lvlJc w:val="right"/>
      <w:pPr>
        <w:tabs>
          <w:tab w:val="num" w:pos="4320"/>
        </w:tabs>
        <w:ind w:left="4320" w:hanging="180"/>
      </w:pPr>
    </w:lvl>
    <w:lvl w:ilvl="6" w:tplc="3946BB1A" w:tentative="1">
      <w:start w:val="1"/>
      <w:numFmt w:val="decimal"/>
      <w:lvlText w:val="%7."/>
      <w:lvlJc w:val="left"/>
      <w:pPr>
        <w:tabs>
          <w:tab w:val="num" w:pos="5040"/>
        </w:tabs>
        <w:ind w:left="5040" w:hanging="360"/>
      </w:pPr>
    </w:lvl>
    <w:lvl w:ilvl="7" w:tplc="57EA47FA" w:tentative="1">
      <w:start w:val="1"/>
      <w:numFmt w:val="lowerLetter"/>
      <w:lvlText w:val="%8."/>
      <w:lvlJc w:val="left"/>
      <w:pPr>
        <w:tabs>
          <w:tab w:val="num" w:pos="5760"/>
        </w:tabs>
        <w:ind w:left="5760" w:hanging="360"/>
      </w:pPr>
    </w:lvl>
    <w:lvl w:ilvl="8" w:tplc="BE16D738" w:tentative="1">
      <w:start w:val="1"/>
      <w:numFmt w:val="lowerRoman"/>
      <w:lvlText w:val="%9."/>
      <w:lvlJc w:val="right"/>
      <w:pPr>
        <w:tabs>
          <w:tab w:val="num" w:pos="6480"/>
        </w:tabs>
        <w:ind w:left="6480" w:hanging="180"/>
      </w:pPr>
    </w:lvl>
  </w:abstractNum>
  <w:abstractNum w:abstractNumId="22" w15:restartNumberingAfterBreak="0">
    <w:nsid w:val="0C2524DA"/>
    <w:multiLevelType w:val="hybridMultilevel"/>
    <w:tmpl w:val="0A4681E6"/>
    <w:lvl w:ilvl="0" w:tplc="0C40582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0C612742"/>
    <w:multiLevelType w:val="hybridMultilevel"/>
    <w:tmpl w:val="D538431E"/>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15:restartNumberingAfterBreak="0">
    <w:nsid w:val="0C8E4394"/>
    <w:multiLevelType w:val="multilevel"/>
    <w:tmpl w:val="46C2F5C0"/>
    <w:lvl w:ilvl="0">
      <w:start w:val="1"/>
      <w:numFmt w:val="decimal"/>
      <w:lvlText w:val="%1."/>
      <w:lvlJc w:val="left"/>
      <w:pPr>
        <w:ind w:left="990" w:hanging="360"/>
      </w:pPr>
      <w:rPr>
        <w:rFonts w:cs="Times New Roman"/>
        <w:b/>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2700" w:hanging="1080"/>
      </w:pPr>
      <w:rPr>
        <w:rFonts w:cs="Times New Roman" w:hint="default"/>
      </w:rPr>
    </w:lvl>
    <w:lvl w:ilvl="5">
      <w:start w:val="1"/>
      <w:numFmt w:val="decimal"/>
      <w:isLgl/>
      <w:lvlText w:val="%1.%2.%3.%4.%5.%6"/>
      <w:lvlJc w:val="left"/>
      <w:pPr>
        <w:ind w:left="3420" w:hanging="1440"/>
      </w:pPr>
      <w:rPr>
        <w:rFonts w:cs="Times New Roman" w:hint="default"/>
      </w:rPr>
    </w:lvl>
    <w:lvl w:ilvl="6">
      <w:start w:val="1"/>
      <w:numFmt w:val="decimal"/>
      <w:isLgl/>
      <w:lvlText w:val="%1.%2.%3.%4.%5.%6.%7"/>
      <w:lvlJc w:val="left"/>
      <w:pPr>
        <w:ind w:left="3780" w:hanging="1440"/>
      </w:pPr>
      <w:rPr>
        <w:rFonts w:cs="Times New Roman" w:hint="default"/>
      </w:rPr>
    </w:lvl>
    <w:lvl w:ilvl="7">
      <w:start w:val="1"/>
      <w:numFmt w:val="decimal"/>
      <w:isLgl/>
      <w:lvlText w:val="%1.%2.%3.%4.%5.%6.%7.%8"/>
      <w:lvlJc w:val="left"/>
      <w:pPr>
        <w:ind w:left="4500" w:hanging="1800"/>
      </w:pPr>
      <w:rPr>
        <w:rFonts w:cs="Times New Roman" w:hint="default"/>
      </w:rPr>
    </w:lvl>
    <w:lvl w:ilvl="8">
      <w:start w:val="1"/>
      <w:numFmt w:val="decimal"/>
      <w:isLgl/>
      <w:lvlText w:val="%1.%2.%3.%4.%5.%6.%7.%8.%9"/>
      <w:lvlJc w:val="left"/>
      <w:pPr>
        <w:ind w:left="4860" w:hanging="1800"/>
      </w:pPr>
      <w:rPr>
        <w:rFonts w:cs="Times New Roman" w:hint="default"/>
      </w:rPr>
    </w:lvl>
  </w:abstractNum>
  <w:abstractNum w:abstractNumId="25" w15:restartNumberingAfterBreak="0">
    <w:nsid w:val="0D8151AF"/>
    <w:multiLevelType w:val="hybridMultilevel"/>
    <w:tmpl w:val="C4906C26"/>
    <w:lvl w:ilvl="0" w:tplc="87788AAA">
      <w:start w:val="1"/>
      <w:numFmt w:val="decimal"/>
      <w:pStyle w:val="StyleBullet1B1Arial"/>
      <w:lvlText w:val="%1)"/>
      <w:lvlJc w:val="left"/>
      <w:pPr>
        <w:tabs>
          <w:tab w:val="num" w:pos="994"/>
        </w:tabs>
        <w:ind w:left="994" w:hanging="360"/>
      </w:pPr>
    </w:lvl>
    <w:lvl w:ilvl="1" w:tplc="04090019">
      <w:start w:val="1"/>
      <w:numFmt w:val="lowerLetter"/>
      <w:lvlText w:val="%2."/>
      <w:lvlJc w:val="left"/>
      <w:pPr>
        <w:tabs>
          <w:tab w:val="num" w:pos="1714"/>
        </w:tabs>
        <w:ind w:left="1714" w:hanging="360"/>
      </w:pPr>
    </w:lvl>
    <w:lvl w:ilvl="2" w:tplc="0409001B">
      <w:start w:val="1"/>
      <w:numFmt w:val="lowerRoman"/>
      <w:pStyle w:val="StyleStyleHeading3H3Level1-1Level1-11H31Level1-12H32Le2"/>
      <w:lvlText w:val="%3."/>
      <w:lvlJc w:val="right"/>
      <w:pPr>
        <w:tabs>
          <w:tab w:val="num" w:pos="2434"/>
        </w:tabs>
        <w:ind w:left="2434" w:hanging="180"/>
      </w:pPr>
    </w:lvl>
    <w:lvl w:ilvl="3" w:tplc="0409000F" w:tentative="1">
      <w:start w:val="1"/>
      <w:numFmt w:val="decimal"/>
      <w:lvlText w:val="%4."/>
      <w:lvlJc w:val="left"/>
      <w:pPr>
        <w:tabs>
          <w:tab w:val="num" w:pos="3154"/>
        </w:tabs>
        <w:ind w:left="3154" w:hanging="360"/>
      </w:pPr>
    </w:lvl>
    <w:lvl w:ilvl="4" w:tplc="04090019" w:tentative="1">
      <w:start w:val="1"/>
      <w:numFmt w:val="lowerLetter"/>
      <w:lvlText w:val="%5."/>
      <w:lvlJc w:val="left"/>
      <w:pPr>
        <w:tabs>
          <w:tab w:val="num" w:pos="3874"/>
        </w:tabs>
        <w:ind w:left="3874" w:hanging="360"/>
      </w:pPr>
    </w:lvl>
    <w:lvl w:ilvl="5" w:tplc="0409001B" w:tentative="1">
      <w:start w:val="1"/>
      <w:numFmt w:val="lowerRoman"/>
      <w:lvlText w:val="%6."/>
      <w:lvlJc w:val="right"/>
      <w:pPr>
        <w:tabs>
          <w:tab w:val="num" w:pos="4594"/>
        </w:tabs>
        <w:ind w:left="4594" w:hanging="180"/>
      </w:pPr>
    </w:lvl>
    <w:lvl w:ilvl="6" w:tplc="0409000F" w:tentative="1">
      <w:start w:val="1"/>
      <w:numFmt w:val="decimal"/>
      <w:lvlText w:val="%7."/>
      <w:lvlJc w:val="left"/>
      <w:pPr>
        <w:tabs>
          <w:tab w:val="num" w:pos="5314"/>
        </w:tabs>
        <w:ind w:left="5314" w:hanging="360"/>
      </w:pPr>
    </w:lvl>
    <w:lvl w:ilvl="7" w:tplc="04090019" w:tentative="1">
      <w:start w:val="1"/>
      <w:numFmt w:val="lowerLetter"/>
      <w:lvlText w:val="%8."/>
      <w:lvlJc w:val="left"/>
      <w:pPr>
        <w:tabs>
          <w:tab w:val="num" w:pos="6034"/>
        </w:tabs>
        <w:ind w:left="6034" w:hanging="360"/>
      </w:pPr>
    </w:lvl>
    <w:lvl w:ilvl="8" w:tplc="0409001B" w:tentative="1">
      <w:start w:val="1"/>
      <w:numFmt w:val="lowerRoman"/>
      <w:lvlText w:val="%9."/>
      <w:lvlJc w:val="right"/>
      <w:pPr>
        <w:tabs>
          <w:tab w:val="num" w:pos="6754"/>
        </w:tabs>
        <w:ind w:left="6754" w:hanging="180"/>
      </w:pPr>
    </w:lvl>
  </w:abstractNum>
  <w:abstractNum w:abstractNumId="26" w15:restartNumberingAfterBreak="0">
    <w:nsid w:val="0ECD000B"/>
    <w:multiLevelType w:val="hybridMultilevel"/>
    <w:tmpl w:val="A53EE18E"/>
    <w:lvl w:ilvl="0" w:tplc="04090019">
      <w:start w:val="1"/>
      <w:numFmt w:val="lowerLetter"/>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27" w15:restartNumberingAfterBreak="0">
    <w:nsid w:val="0FA13C84"/>
    <w:multiLevelType w:val="hybridMultilevel"/>
    <w:tmpl w:val="DB723F1A"/>
    <w:lvl w:ilvl="0" w:tplc="BB94A78A">
      <w:start w:val="1"/>
      <w:numFmt w:val="lowerLetter"/>
      <w:pStyle w:val="LettersNoSpacing"/>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0FD92764"/>
    <w:multiLevelType w:val="multilevel"/>
    <w:tmpl w:val="280A4F08"/>
    <w:lvl w:ilvl="0">
      <w:start w:val="1"/>
      <w:numFmt w:val="decimal"/>
      <w:pStyle w:val="ATTACHMENTNew"/>
      <w:suff w:val="space"/>
      <w:lvlText w:val="EXHIBIT %1:"/>
      <w:lvlJc w:val="left"/>
      <w:pPr>
        <w:ind w:left="360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ExhibitNew3"/>
      <w:lvlText w:val=""/>
      <w:lvlJc w:val="left"/>
      <w:pPr>
        <w:ind w:left="-1080" w:hanging="360"/>
      </w:pPr>
      <w:rPr>
        <w:rFonts w:hint="default"/>
      </w:rPr>
    </w:lvl>
    <w:lvl w:ilvl="2">
      <w:start w:val="1"/>
      <w:numFmt w:val="lowerRoman"/>
      <w:lvlText w:val="%3)"/>
      <w:lvlJc w:val="left"/>
      <w:pPr>
        <w:ind w:left="-720" w:hanging="360"/>
      </w:pPr>
      <w:rPr>
        <w:rFonts w:hint="default"/>
      </w:rPr>
    </w:lvl>
    <w:lvl w:ilvl="3">
      <w:start w:val="1"/>
      <w:numFmt w:val="decimal"/>
      <w:lvlText w:val="(%4)"/>
      <w:lvlJc w:val="left"/>
      <w:pPr>
        <w:ind w:left="-360" w:hanging="360"/>
      </w:pPr>
      <w:rPr>
        <w:rFonts w:hint="default"/>
      </w:rPr>
    </w:lvl>
    <w:lvl w:ilvl="4">
      <w:start w:val="1"/>
      <w:numFmt w:val="lowerLetter"/>
      <w:lvlText w:val="(%5)"/>
      <w:lvlJc w:val="left"/>
      <w:pPr>
        <w:ind w:left="0" w:hanging="360"/>
      </w:pPr>
      <w:rPr>
        <w:rFonts w:hint="default"/>
      </w:rPr>
    </w:lvl>
    <w:lvl w:ilvl="5">
      <w:start w:val="1"/>
      <w:numFmt w:val="lowerRoman"/>
      <w:lvlText w:val="(%6)"/>
      <w:lvlJc w:val="left"/>
      <w:pPr>
        <w:ind w:left="360" w:hanging="360"/>
      </w:pPr>
      <w:rPr>
        <w:rFonts w:hint="default"/>
      </w:rPr>
    </w:lvl>
    <w:lvl w:ilvl="6">
      <w:start w:val="1"/>
      <w:numFmt w:val="decimal"/>
      <w:lvlText w:val="%7."/>
      <w:lvlJc w:val="left"/>
      <w:pPr>
        <w:ind w:left="720" w:hanging="360"/>
      </w:pPr>
      <w:rPr>
        <w:rFonts w:hint="default"/>
      </w:rPr>
    </w:lvl>
    <w:lvl w:ilvl="7">
      <w:start w:val="1"/>
      <w:numFmt w:val="lowerLetter"/>
      <w:lvlText w:val="%8."/>
      <w:lvlJc w:val="left"/>
      <w:pPr>
        <w:ind w:left="1080" w:hanging="360"/>
      </w:pPr>
      <w:rPr>
        <w:rFonts w:hint="default"/>
      </w:rPr>
    </w:lvl>
    <w:lvl w:ilvl="8">
      <w:start w:val="1"/>
      <w:numFmt w:val="lowerRoman"/>
      <w:lvlText w:val="%9."/>
      <w:lvlJc w:val="left"/>
      <w:pPr>
        <w:ind w:left="1440" w:hanging="360"/>
      </w:pPr>
      <w:rPr>
        <w:rFonts w:hint="default"/>
      </w:rPr>
    </w:lvl>
  </w:abstractNum>
  <w:abstractNum w:abstractNumId="29" w15:restartNumberingAfterBreak="0">
    <w:nsid w:val="10146FFD"/>
    <w:multiLevelType w:val="hybridMultilevel"/>
    <w:tmpl w:val="61DEF096"/>
    <w:lvl w:ilvl="0" w:tplc="04090011">
      <w:start w:val="1"/>
      <w:numFmt w:val="decimal"/>
      <w:lvlText w:val="%1)"/>
      <w:lvlJc w:val="left"/>
      <w:pPr>
        <w:ind w:left="1260" w:hanging="360"/>
      </w:pPr>
      <w:rPr>
        <w:b w:val="0"/>
      </w:rPr>
    </w:lvl>
    <w:lvl w:ilvl="1" w:tplc="04090011">
      <w:start w:val="1"/>
      <w:numFmt w:val="decimal"/>
      <w:lvlText w:val="%2)"/>
      <w:lvlJc w:val="left"/>
      <w:pPr>
        <w:ind w:left="1980" w:hanging="360"/>
      </w:pPr>
    </w:lvl>
    <w:lvl w:ilvl="2" w:tplc="63564492">
      <w:start w:val="1"/>
      <w:numFmt w:val="upperLetter"/>
      <w:lvlText w:val="%3."/>
      <w:lvlJc w:val="left"/>
      <w:pPr>
        <w:ind w:left="2880" w:hanging="360"/>
      </w:pPr>
      <w:rPr>
        <w:rFonts w:hint="default"/>
      </w:rPr>
    </w:lvl>
    <w:lvl w:ilvl="3" w:tplc="0409000F" w:tentative="1">
      <w:start w:val="1"/>
      <w:numFmt w:val="decimal"/>
      <w:lvlText w:val="%4."/>
      <w:lvlJc w:val="left"/>
      <w:pPr>
        <w:ind w:left="3420" w:hanging="360"/>
      </w:pPr>
    </w:lvl>
    <w:lvl w:ilvl="4" w:tplc="04090019">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15:restartNumberingAfterBreak="0">
    <w:nsid w:val="104430EB"/>
    <w:multiLevelType w:val="hybridMultilevel"/>
    <w:tmpl w:val="CCA0CD2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10C7576A"/>
    <w:multiLevelType w:val="hybridMultilevel"/>
    <w:tmpl w:val="A210EB3A"/>
    <w:lvl w:ilvl="0" w:tplc="F10604D8">
      <w:start w:val="1"/>
      <w:numFmt w:val="bullet"/>
      <w:pStyle w:val="TableBullet10"/>
      <w:lvlText w:val=""/>
      <w:lvlJc w:val="left"/>
      <w:pPr>
        <w:tabs>
          <w:tab w:val="num" w:pos="2016"/>
        </w:tabs>
        <w:ind w:left="2016" w:hanging="360"/>
      </w:pPr>
      <w:rPr>
        <w:rFonts w:ascii="Symbol" w:hAnsi="Symbol" w:hint="default"/>
        <w:color w:val="000000"/>
      </w:rPr>
    </w:lvl>
    <w:lvl w:ilvl="1" w:tplc="04090019">
      <w:start w:val="1"/>
      <w:numFmt w:val="bullet"/>
      <w:lvlText w:val="o"/>
      <w:lvlJc w:val="left"/>
      <w:pPr>
        <w:tabs>
          <w:tab w:val="num" w:pos="1656"/>
        </w:tabs>
        <w:ind w:left="1656" w:hanging="360"/>
      </w:pPr>
      <w:rPr>
        <w:rFonts w:ascii="Courier New" w:hAnsi="Courier New" w:cs="Arial" w:hint="default"/>
      </w:rPr>
    </w:lvl>
    <w:lvl w:ilvl="2" w:tplc="0409001B" w:tentative="1">
      <w:start w:val="1"/>
      <w:numFmt w:val="bullet"/>
      <w:lvlText w:val=""/>
      <w:lvlJc w:val="left"/>
      <w:pPr>
        <w:tabs>
          <w:tab w:val="num" w:pos="2376"/>
        </w:tabs>
        <w:ind w:left="2376" w:hanging="360"/>
      </w:pPr>
      <w:rPr>
        <w:rFonts w:ascii="Wingdings" w:hAnsi="Wingdings" w:hint="default"/>
      </w:rPr>
    </w:lvl>
    <w:lvl w:ilvl="3" w:tplc="0409000F" w:tentative="1">
      <w:start w:val="1"/>
      <w:numFmt w:val="bullet"/>
      <w:lvlText w:val=""/>
      <w:lvlJc w:val="left"/>
      <w:pPr>
        <w:tabs>
          <w:tab w:val="num" w:pos="3096"/>
        </w:tabs>
        <w:ind w:left="3096" w:hanging="360"/>
      </w:pPr>
      <w:rPr>
        <w:rFonts w:ascii="Symbol" w:hAnsi="Symbol" w:hint="default"/>
      </w:rPr>
    </w:lvl>
    <w:lvl w:ilvl="4" w:tplc="04090019" w:tentative="1">
      <w:start w:val="1"/>
      <w:numFmt w:val="bullet"/>
      <w:lvlText w:val="o"/>
      <w:lvlJc w:val="left"/>
      <w:pPr>
        <w:tabs>
          <w:tab w:val="num" w:pos="3816"/>
        </w:tabs>
        <w:ind w:left="3816" w:hanging="360"/>
      </w:pPr>
      <w:rPr>
        <w:rFonts w:ascii="Courier New" w:hAnsi="Courier New" w:cs="Arial" w:hint="default"/>
      </w:rPr>
    </w:lvl>
    <w:lvl w:ilvl="5" w:tplc="0409001B" w:tentative="1">
      <w:start w:val="1"/>
      <w:numFmt w:val="bullet"/>
      <w:lvlText w:val=""/>
      <w:lvlJc w:val="left"/>
      <w:pPr>
        <w:tabs>
          <w:tab w:val="num" w:pos="4536"/>
        </w:tabs>
        <w:ind w:left="4536" w:hanging="360"/>
      </w:pPr>
      <w:rPr>
        <w:rFonts w:ascii="Wingdings" w:hAnsi="Wingdings" w:hint="default"/>
      </w:rPr>
    </w:lvl>
    <w:lvl w:ilvl="6" w:tplc="0409000F" w:tentative="1">
      <w:start w:val="1"/>
      <w:numFmt w:val="bullet"/>
      <w:lvlText w:val=""/>
      <w:lvlJc w:val="left"/>
      <w:pPr>
        <w:tabs>
          <w:tab w:val="num" w:pos="5256"/>
        </w:tabs>
        <w:ind w:left="5256" w:hanging="360"/>
      </w:pPr>
      <w:rPr>
        <w:rFonts w:ascii="Symbol" w:hAnsi="Symbol" w:hint="default"/>
      </w:rPr>
    </w:lvl>
    <w:lvl w:ilvl="7" w:tplc="04090019" w:tentative="1">
      <w:start w:val="1"/>
      <w:numFmt w:val="bullet"/>
      <w:lvlText w:val="o"/>
      <w:lvlJc w:val="left"/>
      <w:pPr>
        <w:tabs>
          <w:tab w:val="num" w:pos="5976"/>
        </w:tabs>
        <w:ind w:left="5976" w:hanging="360"/>
      </w:pPr>
      <w:rPr>
        <w:rFonts w:ascii="Courier New" w:hAnsi="Courier New" w:cs="Arial" w:hint="default"/>
      </w:rPr>
    </w:lvl>
    <w:lvl w:ilvl="8" w:tplc="0409001B" w:tentative="1">
      <w:start w:val="1"/>
      <w:numFmt w:val="bullet"/>
      <w:lvlText w:val=""/>
      <w:lvlJc w:val="left"/>
      <w:pPr>
        <w:tabs>
          <w:tab w:val="num" w:pos="6696"/>
        </w:tabs>
        <w:ind w:left="6696" w:hanging="360"/>
      </w:pPr>
      <w:rPr>
        <w:rFonts w:ascii="Wingdings" w:hAnsi="Wingdings" w:hint="default"/>
      </w:rPr>
    </w:lvl>
  </w:abstractNum>
  <w:abstractNum w:abstractNumId="32" w15:restartNumberingAfterBreak="0">
    <w:nsid w:val="10E25457"/>
    <w:multiLevelType w:val="multilevel"/>
    <w:tmpl w:val="5B0E9476"/>
    <w:lvl w:ilvl="0">
      <w:start w:val="1"/>
      <w:numFmt w:val="bullet"/>
      <w:pStyle w:val="Level2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0F12A6F"/>
    <w:multiLevelType w:val="hybridMultilevel"/>
    <w:tmpl w:val="06C04898"/>
    <w:lvl w:ilvl="0" w:tplc="04090017">
      <w:start w:val="1"/>
      <w:numFmt w:val="lowerLetter"/>
      <w:lvlText w:val="%1)"/>
      <w:lvlJc w:val="left"/>
      <w:pPr>
        <w:ind w:left="1440" w:hanging="360"/>
      </w:pPr>
    </w:lvl>
    <w:lvl w:ilvl="1" w:tplc="B9E4FC82">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117319A6"/>
    <w:multiLevelType w:val="hybridMultilevel"/>
    <w:tmpl w:val="45AC6D5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5" w15:restartNumberingAfterBreak="0">
    <w:nsid w:val="12E631CA"/>
    <w:multiLevelType w:val="multilevel"/>
    <w:tmpl w:val="61DEDDD8"/>
    <w:styleLink w:val="StyleBulleted2"/>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o"/>
      <w:lvlJc w:val="left"/>
      <w:pPr>
        <w:tabs>
          <w:tab w:val="num" w:pos="2160"/>
        </w:tabs>
        <w:ind w:left="2160" w:hanging="360"/>
      </w:pPr>
      <w:rPr>
        <w:rFonts w:ascii="Arial" w:hAnsi="Arial" w:cs="Times New Roman" w:hint="default"/>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Arial" w:hAnsi="Arial" w:cs="Times New Roman" w:hint="default"/>
      </w:rPr>
    </w:lvl>
    <w:lvl w:ilvl="5">
      <w:start w:val="1"/>
      <w:numFmt w:val="bullet"/>
      <w:lvlText w:val=""/>
      <w:lvlJc w:val="left"/>
      <w:pPr>
        <w:tabs>
          <w:tab w:val="num" w:pos="5040"/>
        </w:tabs>
        <w:ind w:left="5040" w:hanging="360"/>
      </w:pPr>
      <w:rPr>
        <w:rFonts w:ascii="Symbol" w:hAnsi="Symbol"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Arial" w:hAnsi="Arial" w:cs="Times New Roman" w:hint="default"/>
      </w:rPr>
    </w:lvl>
    <w:lvl w:ilvl="8">
      <w:start w:val="1"/>
      <w:numFmt w:val="bullet"/>
      <w:lvlText w:val=""/>
      <w:lvlJc w:val="left"/>
      <w:pPr>
        <w:tabs>
          <w:tab w:val="num" w:pos="7200"/>
        </w:tabs>
        <w:ind w:left="7200" w:hanging="360"/>
      </w:pPr>
      <w:rPr>
        <w:rFonts w:ascii="Symbol" w:hAnsi="Symbol" w:hint="default"/>
      </w:rPr>
    </w:lvl>
  </w:abstractNum>
  <w:abstractNum w:abstractNumId="36" w15:restartNumberingAfterBreak="0">
    <w:nsid w:val="13FC5068"/>
    <w:multiLevelType w:val="hybridMultilevel"/>
    <w:tmpl w:val="44DE62AC"/>
    <w:lvl w:ilvl="0" w:tplc="9E0A4B26">
      <w:start w:val="1"/>
      <w:numFmt w:val="bullet"/>
      <w:pStyle w:val="BulletedList"/>
      <w:lvlText w:val=""/>
      <w:lvlJc w:val="left"/>
      <w:pPr>
        <w:tabs>
          <w:tab w:val="num" w:pos="720"/>
        </w:tabs>
        <w:ind w:left="720" w:hanging="360"/>
      </w:pPr>
      <w:rPr>
        <w:rFonts w:ascii="Symbol" w:hAnsi="Symbol" w:hint="default"/>
        <w:sz w:val="16"/>
        <w:szCs w:val="16"/>
      </w:rPr>
    </w:lvl>
    <w:lvl w:ilvl="1" w:tplc="633419D0">
      <w:start w:val="1"/>
      <w:numFmt w:val="bullet"/>
      <w:lvlText w:val="o"/>
      <w:lvlJc w:val="left"/>
      <w:pPr>
        <w:tabs>
          <w:tab w:val="num" w:pos="1440"/>
        </w:tabs>
        <w:ind w:left="1440" w:hanging="360"/>
      </w:pPr>
      <w:rPr>
        <w:rFonts w:ascii="Arial" w:hAnsi="Arial" w:hint="default"/>
      </w:rPr>
    </w:lvl>
    <w:lvl w:ilvl="2" w:tplc="9CA60956" w:tentative="1">
      <w:start w:val="1"/>
      <w:numFmt w:val="bullet"/>
      <w:lvlText w:val=""/>
      <w:lvlJc w:val="left"/>
      <w:pPr>
        <w:tabs>
          <w:tab w:val="num" w:pos="2160"/>
        </w:tabs>
        <w:ind w:left="2160" w:hanging="360"/>
      </w:pPr>
      <w:rPr>
        <w:rFonts w:ascii="Symbol" w:hAnsi="Symbol" w:hint="default"/>
      </w:rPr>
    </w:lvl>
    <w:lvl w:ilvl="3" w:tplc="9FC61E32">
      <w:start w:val="1"/>
      <w:numFmt w:val="bullet"/>
      <w:lvlText w:val=""/>
      <w:lvlJc w:val="left"/>
      <w:pPr>
        <w:tabs>
          <w:tab w:val="num" w:pos="2880"/>
        </w:tabs>
        <w:ind w:left="2880" w:hanging="360"/>
      </w:pPr>
      <w:rPr>
        <w:rFonts w:ascii="Symbol" w:hAnsi="Symbol" w:hint="default"/>
      </w:rPr>
    </w:lvl>
    <w:lvl w:ilvl="4" w:tplc="EAEAD60C" w:tentative="1">
      <w:start w:val="1"/>
      <w:numFmt w:val="bullet"/>
      <w:lvlText w:val="o"/>
      <w:lvlJc w:val="left"/>
      <w:pPr>
        <w:tabs>
          <w:tab w:val="num" w:pos="3600"/>
        </w:tabs>
        <w:ind w:left="3600" w:hanging="360"/>
      </w:pPr>
      <w:rPr>
        <w:rFonts w:ascii="Arial" w:hAnsi="Arial" w:hint="default"/>
      </w:rPr>
    </w:lvl>
    <w:lvl w:ilvl="5" w:tplc="16344A14" w:tentative="1">
      <w:start w:val="1"/>
      <w:numFmt w:val="bullet"/>
      <w:lvlText w:val=""/>
      <w:lvlJc w:val="left"/>
      <w:pPr>
        <w:tabs>
          <w:tab w:val="num" w:pos="4320"/>
        </w:tabs>
        <w:ind w:left="4320" w:hanging="360"/>
      </w:pPr>
      <w:rPr>
        <w:rFonts w:ascii="Symbol" w:hAnsi="Symbol" w:hint="default"/>
      </w:rPr>
    </w:lvl>
    <w:lvl w:ilvl="6" w:tplc="5A863B02" w:tentative="1">
      <w:start w:val="1"/>
      <w:numFmt w:val="bullet"/>
      <w:lvlText w:val=""/>
      <w:lvlJc w:val="left"/>
      <w:pPr>
        <w:tabs>
          <w:tab w:val="num" w:pos="5040"/>
        </w:tabs>
        <w:ind w:left="5040" w:hanging="360"/>
      </w:pPr>
      <w:rPr>
        <w:rFonts w:ascii="Symbol" w:hAnsi="Symbol" w:hint="default"/>
      </w:rPr>
    </w:lvl>
    <w:lvl w:ilvl="7" w:tplc="12FEE876" w:tentative="1">
      <w:start w:val="1"/>
      <w:numFmt w:val="bullet"/>
      <w:lvlText w:val="o"/>
      <w:lvlJc w:val="left"/>
      <w:pPr>
        <w:tabs>
          <w:tab w:val="num" w:pos="5760"/>
        </w:tabs>
        <w:ind w:left="5760" w:hanging="360"/>
      </w:pPr>
      <w:rPr>
        <w:rFonts w:ascii="Arial" w:hAnsi="Arial" w:hint="default"/>
      </w:rPr>
    </w:lvl>
    <w:lvl w:ilvl="8" w:tplc="BA92F0C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140A05C5"/>
    <w:multiLevelType w:val="hybridMultilevel"/>
    <w:tmpl w:val="F4FAE6A4"/>
    <w:lvl w:ilvl="0" w:tplc="DBDE836C">
      <w:start w:val="1"/>
      <w:numFmt w:val="decimal"/>
      <w:pStyle w:val="RqmtCont1"/>
      <w:lvlText w:val="CA%1:"/>
      <w:lvlJc w:val="left"/>
      <w:pPr>
        <w:tabs>
          <w:tab w:val="num" w:pos="1080"/>
        </w:tabs>
        <w:ind w:left="1080" w:hanging="1080"/>
      </w:pPr>
      <w:rPr>
        <w:rFonts w:ascii="Times New Roman" w:hAnsi="Times New Roman" w:hint="default"/>
        <w:b/>
        <w:i w:val="0"/>
      </w:rPr>
    </w:lvl>
    <w:lvl w:ilvl="1" w:tplc="34003D62" w:tentative="1">
      <w:start w:val="1"/>
      <w:numFmt w:val="lowerLetter"/>
      <w:lvlText w:val="%2."/>
      <w:lvlJc w:val="left"/>
      <w:pPr>
        <w:tabs>
          <w:tab w:val="num" w:pos="1440"/>
        </w:tabs>
        <w:ind w:left="1440" w:hanging="360"/>
      </w:pPr>
    </w:lvl>
    <w:lvl w:ilvl="2" w:tplc="29C0F6AC" w:tentative="1">
      <w:start w:val="1"/>
      <w:numFmt w:val="lowerRoman"/>
      <w:lvlText w:val="%3."/>
      <w:lvlJc w:val="right"/>
      <w:pPr>
        <w:tabs>
          <w:tab w:val="num" w:pos="2160"/>
        </w:tabs>
        <w:ind w:left="2160" w:hanging="180"/>
      </w:pPr>
    </w:lvl>
    <w:lvl w:ilvl="3" w:tplc="DF00B054" w:tentative="1">
      <w:start w:val="1"/>
      <w:numFmt w:val="decimal"/>
      <w:lvlText w:val="%4."/>
      <w:lvlJc w:val="left"/>
      <w:pPr>
        <w:tabs>
          <w:tab w:val="num" w:pos="2880"/>
        </w:tabs>
        <w:ind w:left="2880" w:hanging="360"/>
      </w:pPr>
    </w:lvl>
    <w:lvl w:ilvl="4" w:tplc="F8F2E5BE" w:tentative="1">
      <w:start w:val="1"/>
      <w:numFmt w:val="lowerLetter"/>
      <w:lvlText w:val="%5."/>
      <w:lvlJc w:val="left"/>
      <w:pPr>
        <w:tabs>
          <w:tab w:val="num" w:pos="3600"/>
        </w:tabs>
        <w:ind w:left="3600" w:hanging="360"/>
      </w:pPr>
    </w:lvl>
    <w:lvl w:ilvl="5" w:tplc="47308CE0" w:tentative="1">
      <w:start w:val="1"/>
      <w:numFmt w:val="lowerRoman"/>
      <w:lvlText w:val="%6."/>
      <w:lvlJc w:val="right"/>
      <w:pPr>
        <w:tabs>
          <w:tab w:val="num" w:pos="4320"/>
        </w:tabs>
        <w:ind w:left="4320" w:hanging="180"/>
      </w:pPr>
    </w:lvl>
    <w:lvl w:ilvl="6" w:tplc="DD10623A" w:tentative="1">
      <w:start w:val="1"/>
      <w:numFmt w:val="decimal"/>
      <w:lvlText w:val="%7."/>
      <w:lvlJc w:val="left"/>
      <w:pPr>
        <w:tabs>
          <w:tab w:val="num" w:pos="5040"/>
        </w:tabs>
        <w:ind w:left="5040" w:hanging="360"/>
      </w:pPr>
    </w:lvl>
    <w:lvl w:ilvl="7" w:tplc="D61EE518" w:tentative="1">
      <w:start w:val="1"/>
      <w:numFmt w:val="lowerLetter"/>
      <w:lvlText w:val="%8."/>
      <w:lvlJc w:val="left"/>
      <w:pPr>
        <w:tabs>
          <w:tab w:val="num" w:pos="5760"/>
        </w:tabs>
        <w:ind w:left="5760" w:hanging="360"/>
      </w:pPr>
    </w:lvl>
    <w:lvl w:ilvl="8" w:tplc="76A8AAEA" w:tentative="1">
      <w:start w:val="1"/>
      <w:numFmt w:val="lowerRoman"/>
      <w:lvlText w:val="%9."/>
      <w:lvlJc w:val="right"/>
      <w:pPr>
        <w:tabs>
          <w:tab w:val="num" w:pos="6480"/>
        </w:tabs>
        <w:ind w:left="6480" w:hanging="180"/>
      </w:pPr>
    </w:lvl>
  </w:abstractNum>
  <w:abstractNum w:abstractNumId="38" w15:restartNumberingAfterBreak="0">
    <w:nsid w:val="143E4FBD"/>
    <w:multiLevelType w:val="hybridMultilevel"/>
    <w:tmpl w:val="59BC1D8C"/>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15:restartNumberingAfterBreak="0">
    <w:nsid w:val="14884B8B"/>
    <w:multiLevelType w:val="hybridMultilevel"/>
    <w:tmpl w:val="45AC6D56"/>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0" w15:restartNumberingAfterBreak="0">
    <w:nsid w:val="14907CD2"/>
    <w:multiLevelType w:val="hybridMultilevel"/>
    <w:tmpl w:val="B4DE30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5CB4EC7"/>
    <w:multiLevelType w:val="multilevel"/>
    <w:tmpl w:val="D06C50DE"/>
    <w:lvl w:ilvl="0">
      <w:start w:val="1"/>
      <w:numFmt w:val="upperRoman"/>
      <w:lvlText w:val="%1."/>
      <w:lvlJc w:val="right"/>
      <w:pPr>
        <w:ind w:left="2340" w:hanging="360"/>
      </w:pPr>
    </w:lvl>
    <w:lvl w:ilvl="1">
      <w:start w:val="1"/>
      <w:numFmt w:val="decimal"/>
      <w:isLgl/>
      <w:lvlText w:val="%1.%2"/>
      <w:lvlJc w:val="left"/>
      <w:pPr>
        <w:ind w:left="234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060" w:hanging="108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420" w:hanging="1440"/>
      </w:pPr>
      <w:rPr>
        <w:rFonts w:hint="default"/>
      </w:rPr>
    </w:lvl>
    <w:lvl w:ilvl="8">
      <w:start w:val="1"/>
      <w:numFmt w:val="decimal"/>
      <w:isLgl/>
      <w:lvlText w:val="%1.%2.%3.%4.%5.%6.%7.%8.%9"/>
      <w:lvlJc w:val="left"/>
      <w:pPr>
        <w:ind w:left="3420" w:hanging="1440"/>
      </w:pPr>
      <w:rPr>
        <w:rFonts w:hint="default"/>
      </w:rPr>
    </w:lvl>
  </w:abstractNum>
  <w:abstractNum w:abstractNumId="42" w15:restartNumberingAfterBreak="0">
    <w:nsid w:val="16206DD2"/>
    <w:multiLevelType w:val="hybridMultilevel"/>
    <w:tmpl w:val="5B2AF60E"/>
    <w:lvl w:ilvl="0" w:tplc="1772EEBC">
      <w:start w:val="1"/>
      <w:numFmt w:val="decimal"/>
      <w:lvlText w:val="%1)"/>
      <w:lvlJc w:val="left"/>
      <w:pPr>
        <w:ind w:left="1800" w:hanging="360"/>
      </w:pPr>
      <w:rPr>
        <w:rFonts w:ascii="Arial Narrow" w:hAnsi="Arial Narrow" w:hint="default"/>
        <w:sz w:val="22"/>
        <w:szCs w:val="22"/>
      </w:rPr>
    </w:lvl>
    <w:lvl w:ilvl="1" w:tplc="04090019" w:tentative="1">
      <w:start w:val="1"/>
      <w:numFmt w:val="lowerLetter"/>
      <w:lvlText w:val="%2."/>
      <w:lvlJc w:val="left"/>
      <w:pPr>
        <w:ind w:left="2520" w:hanging="360"/>
      </w:pPr>
    </w:lvl>
    <w:lvl w:ilvl="2" w:tplc="11206DEA">
      <w:start w:val="1"/>
      <w:numFmt w:val="lowerRoman"/>
      <w:lvlText w:val="%3."/>
      <w:lvlJc w:val="right"/>
      <w:pPr>
        <w:ind w:left="3240" w:hanging="180"/>
      </w:pPr>
      <w:rPr>
        <w:b w:val="0"/>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6486B56"/>
    <w:multiLevelType w:val="singleLevel"/>
    <w:tmpl w:val="B48CCFF8"/>
    <w:lvl w:ilvl="0">
      <w:start w:val="1"/>
      <w:numFmt w:val="bullet"/>
      <w:pStyle w:val="AttachmentBullets"/>
      <w:lvlText w:val=""/>
      <w:lvlJc w:val="left"/>
      <w:pPr>
        <w:tabs>
          <w:tab w:val="num" w:pos="0"/>
        </w:tabs>
        <w:ind w:left="720" w:hanging="360"/>
      </w:pPr>
      <w:rPr>
        <w:rFonts w:ascii="Symbol" w:hAnsi="Symbol" w:hint="default"/>
      </w:rPr>
    </w:lvl>
  </w:abstractNum>
  <w:abstractNum w:abstractNumId="44" w15:restartNumberingAfterBreak="0">
    <w:nsid w:val="1680731D"/>
    <w:multiLevelType w:val="multilevel"/>
    <w:tmpl w:val="D1067284"/>
    <w:lvl w:ilvl="0">
      <w:start w:val="9"/>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45" w15:restartNumberingAfterBreak="0">
    <w:nsid w:val="168C3CBD"/>
    <w:multiLevelType w:val="multilevel"/>
    <w:tmpl w:val="B7E8AC8C"/>
    <w:lvl w:ilvl="0">
      <w:start w:val="1"/>
      <w:numFmt w:val="decimal"/>
      <w:lvlText w:val="%1)"/>
      <w:lvlJc w:val="left"/>
      <w:pPr>
        <w:ind w:left="1260" w:firstLine="900"/>
      </w:pPr>
    </w:lvl>
    <w:lvl w:ilvl="1">
      <w:start w:val="1"/>
      <w:numFmt w:val="lowerLetter"/>
      <w:lvlText w:val="%2."/>
      <w:lvlJc w:val="left"/>
      <w:pPr>
        <w:ind w:left="1980" w:firstLine="1620"/>
      </w:pPr>
    </w:lvl>
    <w:lvl w:ilvl="2">
      <w:start w:val="1"/>
      <w:numFmt w:val="lowerRoman"/>
      <w:lvlText w:val="%3."/>
      <w:lvlJc w:val="right"/>
      <w:pPr>
        <w:ind w:left="2700" w:firstLine="2520"/>
      </w:pPr>
    </w:lvl>
    <w:lvl w:ilvl="3">
      <w:start w:val="1"/>
      <w:numFmt w:val="decimal"/>
      <w:lvlText w:val="%4."/>
      <w:lvlJc w:val="left"/>
      <w:pPr>
        <w:ind w:left="3420" w:firstLine="3060"/>
      </w:pPr>
    </w:lvl>
    <w:lvl w:ilvl="4">
      <w:start w:val="1"/>
      <w:numFmt w:val="lowerLetter"/>
      <w:lvlText w:val="%5."/>
      <w:lvlJc w:val="left"/>
      <w:pPr>
        <w:ind w:left="4140" w:firstLine="3780"/>
      </w:pPr>
    </w:lvl>
    <w:lvl w:ilvl="5">
      <w:start w:val="1"/>
      <w:numFmt w:val="lowerRoman"/>
      <w:lvlText w:val="%6."/>
      <w:lvlJc w:val="right"/>
      <w:pPr>
        <w:ind w:left="4860" w:firstLine="4680"/>
      </w:pPr>
    </w:lvl>
    <w:lvl w:ilvl="6">
      <w:start w:val="1"/>
      <w:numFmt w:val="decimal"/>
      <w:lvlText w:val="%7."/>
      <w:lvlJc w:val="left"/>
      <w:pPr>
        <w:ind w:left="5580" w:firstLine="5220"/>
      </w:pPr>
    </w:lvl>
    <w:lvl w:ilvl="7">
      <w:start w:val="1"/>
      <w:numFmt w:val="lowerLetter"/>
      <w:lvlText w:val="%8."/>
      <w:lvlJc w:val="left"/>
      <w:pPr>
        <w:ind w:left="6300" w:firstLine="5940"/>
      </w:pPr>
    </w:lvl>
    <w:lvl w:ilvl="8">
      <w:start w:val="1"/>
      <w:numFmt w:val="lowerRoman"/>
      <w:lvlText w:val="%9."/>
      <w:lvlJc w:val="right"/>
      <w:pPr>
        <w:ind w:left="7020" w:firstLine="6840"/>
      </w:pPr>
    </w:lvl>
  </w:abstractNum>
  <w:abstractNum w:abstractNumId="46" w15:restartNumberingAfterBreak="0">
    <w:nsid w:val="173B625F"/>
    <w:multiLevelType w:val="hybridMultilevel"/>
    <w:tmpl w:val="BD70E66A"/>
    <w:lvl w:ilvl="0" w:tplc="EDF44C80">
      <w:start w:val="1"/>
      <w:numFmt w:val="bullet"/>
      <w:pStyle w:val="bullet"/>
      <w:lvlText w:val=""/>
      <w:lvlJc w:val="left"/>
      <w:pPr>
        <w:tabs>
          <w:tab w:val="num" w:pos="720"/>
        </w:tabs>
        <w:ind w:left="720" w:hanging="360"/>
      </w:pPr>
      <w:rPr>
        <w:rFonts w:ascii="Symbol" w:hAnsi="Symbol" w:hint="default"/>
      </w:rPr>
    </w:lvl>
    <w:lvl w:ilvl="1" w:tplc="04090019">
      <w:start w:val="1"/>
      <w:numFmt w:val="bullet"/>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7484FFC"/>
    <w:multiLevelType w:val="hybridMultilevel"/>
    <w:tmpl w:val="A9F4620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18411F72"/>
    <w:multiLevelType w:val="hybridMultilevel"/>
    <w:tmpl w:val="E77AF26E"/>
    <w:lvl w:ilvl="0" w:tplc="BF4425FE">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49" w15:restartNumberingAfterBreak="0">
    <w:nsid w:val="1856593C"/>
    <w:multiLevelType w:val="multilevel"/>
    <w:tmpl w:val="040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0" w15:restartNumberingAfterBreak="0">
    <w:nsid w:val="18F2262B"/>
    <w:multiLevelType w:val="hybridMultilevel"/>
    <w:tmpl w:val="567642DC"/>
    <w:lvl w:ilvl="0" w:tplc="04090015">
      <w:start w:val="1"/>
      <w:numFmt w:val="upperLetter"/>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51" w15:restartNumberingAfterBreak="0">
    <w:nsid w:val="1AE44154"/>
    <w:multiLevelType w:val="singleLevel"/>
    <w:tmpl w:val="0610E0B8"/>
    <w:lvl w:ilvl="0">
      <w:start w:val="1"/>
      <w:numFmt w:val="none"/>
      <w:pStyle w:val="ProposalItem"/>
      <w:lvlText w:val="Proposal Item:"/>
      <w:legacy w:legacy="1" w:legacySpace="0" w:legacyIndent="360"/>
      <w:lvlJc w:val="left"/>
      <w:rPr>
        <w:u w:val="single"/>
      </w:rPr>
    </w:lvl>
  </w:abstractNum>
  <w:abstractNum w:abstractNumId="52" w15:restartNumberingAfterBreak="0">
    <w:nsid w:val="1B361919"/>
    <w:multiLevelType w:val="multilevel"/>
    <w:tmpl w:val="78584C6C"/>
    <w:lvl w:ilvl="0">
      <w:start w:val="6"/>
      <w:numFmt w:val="upperRoman"/>
      <w:pStyle w:val="RFPHeading"/>
      <w:suff w:val="space"/>
      <w:lvlText w:val="Section %1"/>
      <w:lvlJc w:val="left"/>
      <w:pPr>
        <w:ind w:left="432" w:hanging="432"/>
      </w:pPr>
      <w:rPr>
        <w:rFonts w:ascii="Arial Bold" w:hAnsi="Arial Bold" w:hint="default"/>
        <w:b/>
        <w:i w:val="0"/>
        <w:caps/>
        <w:color w:val="0000FF"/>
        <w:sz w:val="32"/>
      </w:rPr>
    </w:lvl>
    <w:lvl w:ilvl="1">
      <w:start w:val="1"/>
      <w:numFmt w:val="decimal"/>
      <w:suff w:val="space"/>
      <w:lvlText w:val="%1.%2"/>
      <w:lvlJc w:val="left"/>
      <w:pPr>
        <w:ind w:left="576" w:hanging="576"/>
      </w:pPr>
      <w:rPr>
        <w:rFonts w:ascii="Tahoma" w:hAnsi="Tahoma" w:hint="default"/>
        <w:b w:val="0"/>
        <w:i w:val="0"/>
        <w:color w:val="000080"/>
        <w:sz w:val="32"/>
      </w:rPr>
    </w:lvl>
    <w:lvl w:ilvl="2">
      <w:start w:val="1"/>
      <w:numFmt w:val="decimal"/>
      <w:suff w:val="space"/>
      <w:lvlText w:val="%1.%2.%3"/>
      <w:lvlJc w:val="left"/>
      <w:pPr>
        <w:ind w:left="720" w:hanging="720"/>
      </w:pPr>
      <w:rPr>
        <w:rFonts w:ascii="Arial" w:hAnsi="Arial" w:hint="default"/>
        <w:b/>
        <w:i w:val="0"/>
        <w:color w:val="0000FF"/>
        <w:sz w:val="24"/>
      </w:rPr>
    </w:lvl>
    <w:lvl w:ilvl="3">
      <w:start w:val="1"/>
      <w:numFmt w:val="decimal"/>
      <w:suff w:val="space"/>
      <w:lvlText w:val="%1.%2.%3.%4"/>
      <w:lvlJc w:val="left"/>
      <w:pPr>
        <w:ind w:left="864" w:hanging="864"/>
      </w:pPr>
      <w:rPr>
        <w:rFonts w:ascii="Arial" w:hAnsi="Arial" w:hint="default"/>
        <w:b w:val="0"/>
        <w:i w:val="0"/>
        <w:sz w:val="22"/>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53" w15:restartNumberingAfterBreak="0">
    <w:nsid w:val="1B3754A5"/>
    <w:multiLevelType w:val="hybridMultilevel"/>
    <w:tmpl w:val="1F4E414E"/>
    <w:lvl w:ilvl="0" w:tplc="FFFFFFFF">
      <w:start w:val="1"/>
      <w:numFmt w:val="bullet"/>
      <w:pStyle w:val="Stylebullet2ComplexArialComplex11pt1"/>
      <w:lvlText w:val=""/>
      <w:lvlJc w:val="left"/>
      <w:pPr>
        <w:tabs>
          <w:tab w:val="num" w:pos="1080"/>
        </w:tabs>
        <w:ind w:left="108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B467B98"/>
    <w:multiLevelType w:val="hybridMultilevel"/>
    <w:tmpl w:val="B6545520"/>
    <w:lvl w:ilvl="0" w:tplc="A4409BA8">
      <w:start w:val="1"/>
      <w:numFmt w:val="decimal"/>
      <w:pStyle w:val="Rqmt1"/>
      <w:lvlText w:val="R%1:"/>
      <w:lvlJc w:val="left"/>
      <w:pPr>
        <w:tabs>
          <w:tab w:val="num" w:pos="1080"/>
        </w:tabs>
        <w:ind w:left="1080" w:hanging="1080"/>
      </w:pPr>
      <w:rPr>
        <w:rFonts w:ascii="Times New Roman" w:hAnsi="Times New Roman" w:hint="default"/>
        <w:b/>
        <w:i w:val="0"/>
      </w:rPr>
    </w:lvl>
    <w:lvl w:ilvl="1" w:tplc="1F2408F4" w:tentative="1">
      <w:start w:val="1"/>
      <w:numFmt w:val="lowerLetter"/>
      <w:lvlText w:val="%2."/>
      <w:lvlJc w:val="left"/>
      <w:pPr>
        <w:tabs>
          <w:tab w:val="num" w:pos="1440"/>
        </w:tabs>
        <w:ind w:left="1440" w:hanging="360"/>
      </w:pPr>
    </w:lvl>
    <w:lvl w:ilvl="2" w:tplc="F89C1864" w:tentative="1">
      <w:start w:val="1"/>
      <w:numFmt w:val="lowerRoman"/>
      <w:lvlText w:val="%3."/>
      <w:lvlJc w:val="right"/>
      <w:pPr>
        <w:tabs>
          <w:tab w:val="num" w:pos="2160"/>
        </w:tabs>
        <w:ind w:left="2160" w:hanging="180"/>
      </w:pPr>
    </w:lvl>
    <w:lvl w:ilvl="3" w:tplc="29D069B0" w:tentative="1">
      <w:start w:val="1"/>
      <w:numFmt w:val="decimal"/>
      <w:lvlText w:val="%4."/>
      <w:lvlJc w:val="left"/>
      <w:pPr>
        <w:tabs>
          <w:tab w:val="num" w:pos="2880"/>
        </w:tabs>
        <w:ind w:left="2880" w:hanging="360"/>
      </w:pPr>
    </w:lvl>
    <w:lvl w:ilvl="4" w:tplc="20AE27CA" w:tentative="1">
      <w:start w:val="1"/>
      <w:numFmt w:val="lowerLetter"/>
      <w:lvlText w:val="%5."/>
      <w:lvlJc w:val="left"/>
      <w:pPr>
        <w:tabs>
          <w:tab w:val="num" w:pos="3600"/>
        </w:tabs>
        <w:ind w:left="3600" w:hanging="360"/>
      </w:pPr>
    </w:lvl>
    <w:lvl w:ilvl="5" w:tplc="BA4C8C2E" w:tentative="1">
      <w:start w:val="1"/>
      <w:numFmt w:val="lowerRoman"/>
      <w:lvlText w:val="%6."/>
      <w:lvlJc w:val="right"/>
      <w:pPr>
        <w:tabs>
          <w:tab w:val="num" w:pos="4320"/>
        </w:tabs>
        <w:ind w:left="4320" w:hanging="180"/>
      </w:pPr>
    </w:lvl>
    <w:lvl w:ilvl="6" w:tplc="5BF88BBC" w:tentative="1">
      <w:start w:val="1"/>
      <w:numFmt w:val="decimal"/>
      <w:lvlText w:val="%7."/>
      <w:lvlJc w:val="left"/>
      <w:pPr>
        <w:tabs>
          <w:tab w:val="num" w:pos="5040"/>
        </w:tabs>
        <w:ind w:left="5040" w:hanging="360"/>
      </w:pPr>
    </w:lvl>
    <w:lvl w:ilvl="7" w:tplc="57086642" w:tentative="1">
      <w:start w:val="1"/>
      <w:numFmt w:val="lowerLetter"/>
      <w:lvlText w:val="%8."/>
      <w:lvlJc w:val="left"/>
      <w:pPr>
        <w:tabs>
          <w:tab w:val="num" w:pos="5760"/>
        </w:tabs>
        <w:ind w:left="5760" w:hanging="360"/>
      </w:pPr>
    </w:lvl>
    <w:lvl w:ilvl="8" w:tplc="556EC120" w:tentative="1">
      <w:start w:val="1"/>
      <w:numFmt w:val="lowerRoman"/>
      <w:lvlText w:val="%9."/>
      <w:lvlJc w:val="right"/>
      <w:pPr>
        <w:tabs>
          <w:tab w:val="num" w:pos="6480"/>
        </w:tabs>
        <w:ind w:left="6480" w:hanging="180"/>
      </w:pPr>
    </w:lvl>
  </w:abstractNum>
  <w:abstractNum w:abstractNumId="55" w15:restartNumberingAfterBreak="0">
    <w:nsid w:val="1B901BEE"/>
    <w:multiLevelType w:val="hybridMultilevel"/>
    <w:tmpl w:val="3B64F188"/>
    <w:lvl w:ilvl="0" w:tplc="3466936C">
      <w:start w:val="1"/>
      <w:numFmt w:val="bullet"/>
      <w:pStyle w:val="SpecialHeading"/>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Symbol" w:hAnsi="Symbol"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Symbol" w:hAnsi="Symbol"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1BDC0812"/>
    <w:multiLevelType w:val="singleLevel"/>
    <w:tmpl w:val="7E087B3C"/>
    <w:lvl w:ilvl="0">
      <w:start w:val="1"/>
      <w:numFmt w:val="bullet"/>
      <w:pStyle w:val="Bullet4"/>
      <w:lvlText w:val="–"/>
      <w:lvlJc w:val="left"/>
      <w:pPr>
        <w:tabs>
          <w:tab w:val="num" w:pos="1800"/>
        </w:tabs>
        <w:ind w:left="1800" w:hanging="360"/>
      </w:pPr>
      <w:rPr>
        <w:rFonts w:ascii="Times New Roman" w:hAnsi="Times New Roman" w:hint="default"/>
      </w:rPr>
    </w:lvl>
  </w:abstractNum>
  <w:abstractNum w:abstractNumId="57" w15:restartNumberingAfterBreak="0">
    <w:nsid w:val="1D1B4A4C"/>
    <w:multiLevelType w:val="singleLevel"/>
    <w:tmpl w:val="6D945664"/>
    <w:lvl w:ilvl="0">
      <w:start w:val="1"/>
      <w:numFmt w:val="bullet"/>
      <w:pStyle w:val="Bullet2"/>
      <w:lvlText w:val=""/>
      <w:lvlJc w:val="left"/>
      <w:pPr>
        <w:tabs>
          <w:tab w:val="num" w:pos="360"/>
        </w:tabs>
        <w:ind w:left="360" w:hanging="360"/>
      </w:pPr>
      <w:rPr>
        <w:rFonts w:ascii="Symbol" w:hAnsi="Symbol" w:hint="default"/>
      </w:rPr>
    </w:lvl>
  </w:abstractNum>
  <w:abstractNum w:abstractNumId="58" w15:restartNumberingAfterBreak="0">
    <w:nsid w:val="1D796F42"/>
    <w:multiLevelType w:val="hybridMultilevel"/>
    <w:tmpl w:val="F44EF786"/>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DAE5A94"/>
    <w:multiLevelType w:val="multilevel"/>
    <w:tmpl w:val="05F6FE78"/>
    <w:lvl w:ilvl="0">
      <w:start w:val="1"/>
      <w:numFmt w:val="decimal"/>
      <w:pStyle w:val="NS-HeadingLevel1"/>
      <w:lvlText w:val="%1"/>
      <w:lvlJc w:val="left"/>
      <w:pPr>
        <w:ind w:left="432" w:hanging="432"/>
      </w:pPr>
      <w:rPr>
        <w:bCs w:val="0"/>
        <w:i w:val="0"/>
        <w:iCs w:val="0"/>
        <w:caps w:val="0"/>
        <w:smallCaps w:val="0"/>
        <w:strike w:val="0"/>
        <w:dstrike w:val="0"/>
        <w:noProof w:val="0"/>
        <w:vanish w:val="0"/>
        <w:color w:val="00008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S-HeadingLevel2"/>
      <w:lvlText w:val="%1.%2"/>
      <w:lvlJc w:val="left"/>
      <w:pPr>
        <w:ind w:left="576" w:hanging="576"/>
      </w:pPr>
      <w:rPr>
        <w:rFonts w:ascii="Arial" w:hAnsi="Arial" w:cs="Arial" w:hint="default"/>
        <w:b/>
        <w:bCs/>
        <w:i w:val="0"/>
        <w:iCs w:val="0"/>
        <w:caps w:val="0"/>
        <w:strike w:val="0"/>
        <w:dstrike w:val="0"/>
        <w:vanish w:val="0"/>
        <w:color w:val="000080"/>
        <w:sz w:val="28"/>
        <w:szCs w:val="28"/>
        <w:vertAlign w:val="baseline"/>
      </w:rPr>
    </w:lvl>
    <w:lvl w:ilvl="2">
      <w:start w:val="1"/>
      <w:numFmt w:val="decimal"/>
      <w:pStyle w:val="NS-HeadingLevel3"/>
      <w:lvlText w:val="%1.%2.%3"/>
      <w:lvlJc w:val="left"/>
      <w:pPr>
        <w:ind w:left="720" w:hanging="720"/>
      </w:pPr>
      <w:rPr>
        <w:rFonts w:hint="default"/>
      </w:rPr>
    </w:lvl>
    <w:lvl w:ilvl="3">
      <w:start w:val="1"/>
      <w:numFmt w:val="decimal"/>
      <w:pStyle w:val="NS-HeadingLevel4"/>
      <w:lvlText w:val="%1.%2.%3.%4"/>
      <w:lvlJc w:val="left"/>
      <w:pPr>
        <w:ind w:left="864" w:hanging="864"/>
      </w:pPr>
      <w:rPr>
        <w:rFonts w:hint="default"/>
      </w:rPr>
    </w:lvl>
    <w:lvl w:ilvl="4">
      <w:start w:val="1"/>
      <w:numFmt w:val="decimal"/>
      <w:pStyle w:val="NS-HeadingLevel5"/>
      <w:lvlText w:val="%1.%2.%3.%4.%5"/>
      <w:lvlJc w:val="left"/>
      <w:pPr>
        <w:ind w:left="1008" w:hanging="1008"/>
      </w:pPr>
      <w:rPr>
        <w:rFonts w:hint="default"/>
      </w:rPr>
    </w:lvl>
    <w:lvl w:ilvl="5">
      <w:start w:val="1"/>
      <w:numFmt w:val="decimal"/>
      <w:pStyle w:val="NS-HeadingLevel6"/>
      <w:lvlText w:val="%1.%2.%3.%4.%5.%6"/>
      <w:lvlJc w:val="left"/>
      <w:pPr>
        <w:ind w:left="1152" w:hanging="1152"/>
      </w:pPr>
      <w:rPr>
        <w:rFonts w:ascii="Arial" w:hAnsi="Arial" w:cs="Arial" w:hint="default"/>
      </w:rPr>
    </w:lvl>
    <w:lvl w:ilvl="6">
      <w:start w:val="1"/>
      <w:numFmt w:val="decimal"/>
      <w:pStyle w:val="NS-HeadingLevel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1EC07247"/>
    <w:multiLevelType w:val="singleLevel"/>
    <w:tmpl w:val="6C241850"/>
    <w:lvl w:ilvl="0">
      <w:start w:val="1"/>
      <w:numFmt w:val="bullet"/>
      <w:pStyle w:val="TableBullet20"/>
      <w:lvlText w:val=""/>
      <w:lvlJc w:val="left"/>
      <w:pPr>
        <w:tabs>
          <w:tab w:val="num" w:pos="1080"/>
        </w:tabs>
        <w:ind w:left="1080" w:hanging="360"/>
      </w:pPr>
      <w:rPr>
        <w:rFonts w:ascii="Symbol" w:hAnsi="Symbol" w:hint="default"/>
      </w:rPr>
    </w:lvl>
  </w:abstractNum>
  <w:abstractNum w:abstractNumId="61" w15:restartNumberingAfterBreak="0">
    <w:nsid w:val="1EE028BA"/>
    <w:multiLevelType w:val="hybridMultilevel"/>
    <w:tmpl w:val="651C5B9C"/>
    <w:lvl w:ilvl="0" w:tplc="8F0A1160">
      <w:start w:val="11"/>
      <w:numFmt w:val="decimal"/>
      <w:lvlText w:val="%1."/>
      <w:lvlJc w:val="left"/>
      <w:pPr>
        <w:tabs>
          <w:tab w:val="num" w:pos="1080"/>
        </w:tabs>
        <w:ind w:left="1080" w:hanging="720"/>
      </w:pPr>
      <w:rPr>
        <w:rFonts w:hint="default"/>
      </w:rPr>
    </w:lvl>
    <w:lvl w:ilvl="1" w:tplc="04090015">
      <w:start w:val="1"/>
      <w:numFmt w:val="upperLetter"/>
      <w:lvlText w:val="%2."/>
      <w:lvlJc w:val="left"/>
      <w:pPr>
        <w:tabs>
          <w:tab w:val="num" w:pos="1440"/>
        </w:tabs>
        <w:ind w:left="1440" w:hanging="360"/>
      </w:pPr>
      <w:rPr>
        <w:rFonts w:hint="default"/>
      </w:rPr>
    </w:lvl>
    <w:lvl w:ilvl="2" w:tplc="75A49858">
      <w:start w:val="1"/>
      <w:numFmt w:val="lowerLetter"/>
      <w:lvlText w:val="%3."/>
      <w:lvlJc w:val="left"/>
      <w:pPr>
        <w:tabs>
          <w:tab w:val="num" w:pos="2700"/>
        </w:tabs>
        <w:ind w:left="2700" w:hanging="720"/>
      </w:pPr>
      <w:rPr>
        <w:rFonts w:hint="default"/>
      </w:rPr>
    </w:lvl>
    <w:lvl w:ilvl="3" w:tplc="04090011">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F845339"/>
    <w:multiLevelType w:val="singleLevel"/>
    <w:tmpl w:val="01D800A8"/>
    <w:lvl w:ilvl="0">
      <w:start w:val="1"/>
      <w:numFmt w:val="decimal"/>
      <w:pStyle w:val="TableNumberedList"/>
      <w:lvlText w:val="Table %1."/>
      <w:lvlJc w:val="left"/>
      <w:pPr>
        <w:tabs>
          <w:tab w:val="num" w:pos="1080"/>
        </w:tabs>
        <w:ind w:left="72" w:hanging="72"/>
      </w:pPr>
      <w:rPr>
        <w:rFonts w:ascii="Arial" w:hAnsi="Arial" w:hint="default"/>
        <w:b/>
        <w:i w:val="0"/>
        <w:sz w:val="20"/>
      </w:rPr>
    </w:lvl>
  </w:abstractNum>
  <w:abstractNum w:abstractNumId="63" w15:restartNumberingAfterBreak="0">
    <w:nsid w:val="203E1437"/>
    <w:multiLevelType w:val="hybridMultilevel"/>
    <w:tmpl w:val="E72E7880"/>
    <w:lvl w:ilvl="0" w:tplc="98A0CC8A">
      <w:start w:val="1"/>
      <w:numFmt w:val="decimal"/>
      <w:lvlText w:val="%1."/>
      <w:lvlJc w:val="left"/>
      <w:pPr>
        <w:tabs>
          <w:tab w:val="num" w:pos="900"/>
        </w:tabs>
        <w:ind w:left="900" w:hanging="360"/>
      </w:pPr>
      <w:rPr>
        <w:rFonts w:hint="default"/>
        <w:b w:val="0"/>
        <w:i w:val="0"/>
        <w:sz w:val="22"/>
      </w:rPr>
    </w:lvl>
    <w:lvl w:ilvl="1" w:tplc="ED8E2A9C">
      <w:start w:val="1"/>
      <w:numFmt w:val="upperLetter"/>
      <w:lvlText w:val="%2."/>
      <w:lvlJc w:val="left"/>
      <w:pPr>
        <w:tabs>
          <w:tab w:val="num" w:pos="1080"/>
        </w:tabs>
        <w:ind w:left="1080" w:hanging="360"/>
      </w:pPr>
      <w:rPr>
        <w:rFonts w:hint="default"/>
        <w:b w:val="0"/>
        <w:i w:val="0"/>
        <w:sz w:val="2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209D6F2E"/>
    <w:multiLevelType w:val="multilevel"/>
    <w:tmpl w:val="0409001D"/>
    <w:styleLink w:val="Style9"/>
    <w:lvl w:ilvl="0">
      <w:start w:val="6"/>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5" w15:restartNumberingAfterBreak="0">
    <w:nsid w:val="212E1926"/>
    <w:multiLevelType w:val="hybridMultilevel"/>
    <w:tmpl w:val="ECD2B77E"/>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66" w15:restartNumberingAfterBreak="0">
    <w:nsid w:val="213704C5"/>
    <w:multiLevelType w:val="multilevel"/>
    <w:tmpl w:val="72E654C6"/>
    <w:lvl w:ilvl="0">
      <w:start w:val="17"/>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67" w15:restartNumberingAfterBreak="0">
    <w:nsid w:val="21864D30"/>
    <w:multiLevelType w:val="hybridMultilevel"/>
    <w:tmpl w:val="B73293BE"/>
    <w:lvl w:ilvl="0" w:tplc="41F6E340">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68" w15:restartNumberingAfterBreak="0">
    <w:nsid w:val="21F737DC"/>
    <w:multiLevelType w:val="hybridMultilevel"/>
    <w:tmpl w:val="567654AC"/>
    <w:lvl w:ilvl="0" w:tplc="D99CD4A0">
      <w:start w:val="1"/>
      <w:numFmt w:val="decimal"/>
      <w:pStyle w:val="RqmtProj1"/>
      <w:lvlText w:val="PR%1:"/>
      <w:lvlJc w:val="left"/>
      <w:pPr>
        <w:tabs>
          <w:tab w:val="num" w:pos="1080"/>
        </w:tabs>
        <w:ind w:left="1080" w:hanging="1080"/>
      </w:pPr>
      <w:rPr>
        <w:rFonts w:ascii="Times New Roman" w:hAnsi="Times New Roman"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226A6651"/>
    <w:multiLevelType w:val="hybridMultilevel"/>
    <w:tmpl w:val="1DAE10F8"/>
    <w:lvl w:ilvl="0" w:tplc="0C40582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22CA4587"/>
    <w:multiLevelType w:val="hybridMultilevel"/>
    <w:tmpl w:val="438224DA"/>
    <w:lvl w:ilvl="0" w:tplc="18749088">
      <w:start w:val="8"/>
      <w:numFmt w:val="decimal"/>
      <w:lvlText w:val="%1)"/>
      <w:lvlJc w:val="left"/>
      <w:pPr>
        <w:ind w:left="180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30C2C1A"/>
    <w:multiLevelType w:val="multilevel"/>
    <w:tmpl w:val="3E64DA08"/>
    <w:lvl w:ilvl="0">
      <w:start w:val="13"/>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72" w15:restartNumberingAfterBreak="0">
    <w:nsid w:val="23E24828"/>
    <w:multiLevelType w:val="hybridMultilevel"/>
    <w:tmpl w:val="D72A0CBA"/>
    <w:lvl w:ilvl="0" w:tplc="FFFFFFFF">
      <w:start w:val="1"/>
      <w:numFmt w:val="bullet"/>
      <w:pStyle w:val="StyleStyleBulletedQuote11ptNotItalicBefore6ptAfter"/>
      <w:lvlText w:val=""/>
      <w:lvlJc w:val="left"/>
      <w:pPr>
        <w:tabs>
          <w:tab w:val="num" w:pos="1440"/>
        </w:tabs>
        <w:ind w:left="1440" w:hanging="360"/>
      </w:pPr>
      <w:rPr>
        <w:rFonts w:ascii="Wingdings" w:hAnsi="Wingdings" w:hint="default"/>
      </w:rPr>
    </w:lvl>
    <w:lvl w:ilvl="1" w:tplc="FFFFFFFF">
      <w:start w:val="1"/>
      <w:numFmt w:val="bullet"/>
      <w:pStyle w:val="StyleBulletedQuote11ptNotItalicBefore6ptAfter6"/>
      <w:lvlText w:val="o"/>
      <w:lvlJc w:val="left"/>
      <w:pPr>
        <w:tabs>
          <w:tab w:val="num" w:pos="1440"/>
        </w:tabs>
        <w:ind w:left="1440" w:hanging="360"/>
      </w:pPr>
      <w:rPr>
        <w:rFonts w:ascii="Arial" w:hAnsi="Arial" w:cs="Times New Roman"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Arial" w:hAnsi="Arial" w:cs="Times New Roman"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Arial" w:hAnsi="Arial" w:cs="Times New Roman"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240047AA"/>
    <w:multiLevelType w:val="hybridMultilevel"/>
    <w:tmpl w:val="CB02A1AA"/>
    <w:lvl w:ilvl="0" w:tplc="85B86328">
      <w:start w:val="1"/>
      <w:numFmt w:val="lowerLetter"/>
      <w:lvlText w:val="%1."/>
      <w:lvlJc w:val="left"/>
      <w:pPr>
        <w:ind w:left="720" w:hanging="360"/>
      </w:pPr>
      <w:rPr>
        <w:rFonts w:ascii="Arial Narrow" w:eastAsia="Arial" w:hAnsi="Arial Narrow"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4E934D4"/>
    <w:multiLevelType w:val="hybridMultilevel"/>
    <w:tmpl w:val="E23CB358"/>
    <w:lvl w:ilvl="0" w:tplc="9FB670BE">
      <w:start w:val="1"/>
      <w:numFmt w:val="decimal"/>
      <w:lvlText w:val="%1)"/>
      <w:lvlJc w:val="left"/>
      <w:pPr>
        <w:tabs>
          <w:tab w:val="num" w:pos="1440"/>
        </w:tabs>
        <w:ind w:left="1440" w:hanging="72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25027C51"/>
    <w:multiLevelType w:val="multilevel"/>
    <w:tmpl w:val="5316D0F8"/>
    <w:styleLink w:val="StyleBulletedItalic1"/>
    <w:lvl w:ilvl="0">
      <w:start w:val="1"/>
      <w:numFmt w:val="bullet"/>
      <w:lvlText w:val=""/>
      <w:lvlJc w:val="left"/>
      <w:pPr>
        <w:tabs>
          <w:tab w:val="num" w:pos="2160"/>
        </w:tabs>
        <w:ind w:left="2160" w:hanging="360"/>
      </w:pPr>
      <w:rPr>
        <w:rFonts w:ascii="Symbol" w:hAnsi="Symbol" w:hint="default"/>
        <w:i/>
        <w:iCs/>
        <w:color w:val="auto"/>
        <w:sz w:val="22"/>
      </w:rPr>
    </w:lvl>
    <w:lvl w:ilvl="1">
      <w:start w:val="1"/>
      <w:numFmt w:val="bullet"/>
      <w:lvlText w:val="o"/>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253E76B3"/>
    <w:multiLevelType w:val="singleLevel"/>
    <w:tmpl w:val="7584EA9E"/>
    <w:lvl w:ilvl="0">
      <w:start w:val="1"/>
      <w:numFmt w:val="bullet"/>
      <w:pStyle w:val="RFPBullet1"/>
      <w:lvlText w:val=""/>
      <w:lvlJc w:val="left"/>
      <w:pPr>
        <w:tabs>
          <w:tab w:val="num" w:pos="360"/>
        </w:tabs>
        <w:ind w:left="360" w:hanging="360"/>
      </w:pPr>
      <w:rPr>
        <w:rFonts w:ascii="Symbol" w:hAnsi="Symbol" w:hint="default"/>
      </w:rPr>
    </w:lvl>
  </w:abstractNum>
  <w:abstractNum w:abstractNumId="77" w15:restartNumberingAfterBreak="0">
    <w:nsid w:val="25B26193"/>
    <w:multiLevelType w:val="singleLevel"/>
    <w:tmpl w:val="37F2AE5A"/>
    <w:lvl w:ilvl="0">
      <w:start w:val="1"/>
      <w:numFmt w:val="lowerRoman"/>
      <w:pStyle w:val="Bulletscircles"/>
      <w:lvlText w:val="V.D.2.b.%1."/>
      <w:lvlJc w:val="left"/>
      <w:pPr>
        <w:tabs>
          <w:tab w:val="num" w:pos="2160"/>
        </w:tabs>
        <w:ind w:left="1800" w:hanging="1080"/>
      </w:pPr>
      <w:rPr>
        <w:rFonts w:ascii="Arial" w:hAnsi="Arial" w:hint="default"/>
        <w:b w:val="0"/>
        <w:i w:val="0"/>
        <w:sz w:val="24"/>
        <w:u w:val="none"/>
      </w:rPr>
    </w:lvl>
  </w:abstractNum>
  <w:abstractNum w:abstractNumId="78" w15:restartNumberingAfterBreak="0">
    <w:nsid w:val="25F73297"/>
    <w:multiLevelType w:val="hybridMultilevel"/>
    <w:tmpl w:val="010EC4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6246595"/>
    <w:multiLevelType w:val="multilevel"/>
    <w:tmpl w:val="7E90D0AC"/>
    <w:lvl w:ilvl="0">
      <w:start w:val="14"/>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80" w15:restartNumberingAfterBreak="0">
    <w:nsid w:val="26B368AC"/>
    <w:multiLevelType w:val="hybridMultilevel"/>
    <w:tmpl w:val="406CFAE2"/>
    <w:lvl w:ilvl="0" w:tplc="77C8B1CE">
      <w:start w:val="1"/>
      <w:numFmt w:val="lowerLetter"/>
      <w:lvlText w:val="%1)"/>
      <w:lvlJc w:val="left"/>
      <w:pPr>
        <w:tabs>
          <w:tab w:val="num" w:pos="1440"/>
        </w:tabs>
        <w:ind w:left="1440" w:hanging="360"/>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1" w15:restartNumberingAfterBreak="0">
    <w:nsid w:val="26E8596F"/>
    <w:multiLevelType w:val="hybridMultilevel"/>
    <w:tmpl w:val="F1DE5C56"/>
    <w:lvl w:ilvl="0" w:tplc="6C0C7042">
      <w:start w:val="1"/>
      <w:numFmt w:val="decimal"/>
      <w:lvlText w:val="%1)"/>
      <w:lvlJc w:val="left"/>
      <w:pPr>
        <w:tabs>
          <w:tab w:val="num" w:pos="1440"/>
        </w:tabs>
        <w:ind w:left="1440" w:hanging="720"/>
      </w:pPr>
      <w:rPr>
        <w:rFonts w:ascii="Arial" w:hAnsi="Arial" w:hint="default"/>
        <w:b w:val="0"/>
        <w:i w:val="0"/>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275A5514"/>
    <w:multiLevelType w:val="hybridMultilevel"/>
    <w:tmpl w:val="58E236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7826E6F"/>
    <w:multiLevelType w:val="hybridMultilevel"/>
    <w:tmpl w:val="06A8AE08"/>
    <w:lvl w:ilvl="0" w:tplc="AF80496C">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286A12D0"/>
    <w:multiLevelType w:val="multilevel"/>
    <w:tmpl w:val="B5866028"/>
    <w:styleLink w:val="Style12"/>
    <w:lvl w:ilvl="0">
      <w:start w:val="5"/>
      <w:numFmt w:val="lowerLett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1440" w:hanging="360"/>
      </w:pPr>
    </w:lvl>
    <w:lvl w:ilvl="8">
      <w:start w:val="1"/>
      <w:numFmt w:val="lowerRoman"/>
      <w:lvlText w:val="%9."/>
      <w:lvlJc w:val="right"/>
      <w:pPr>
        <w:ind w:left="7020" w:hanging="180"/>
      </w:pPr>
    </w:lvl>
  </w:abstractNum>
  <w:abstractNum w:abstractNumId="85" w15:restartNumberingAfterBreak="0">
    <w:nsid w:val="28EA55F8"/>
    <w:multiLevelType w:val="hybridMultilevel"/>
    <w:tmpl w:val="894CD214"/>
    <w:lvl w:ilvl="0" w:tplc="04090011">
      <w:start w:val="1"/>
      <w:numFmt w:val="decimal"/>
      <w:lvlText w:val="%1)"/>
      <w:lvlJc w:val="left"/>
      <w:pPr>
        <w:ind w:left="720" w:hanging="360"/>
      </w:pPr>
    </w:lvl>
    <w:lvl w:ilvl="1" w:tplc="B5EE1256">
      <w:start w:val="1"/>
      <w:numFmt w:val="upperLetter"/>
      <w:lvlText w:val="%2."/>
      <w:lvlJc w:val="left"/>
      <w:pPr>
        <w:ind w:left="1440" w:hanging="360"/>
      </w:pPr>
      <w:rPr>
        <w:rFonts w:hint="default"/>
      </w:rPr>
    </w:lvl>
    <w:lvl w:ilvl="2" w:tplc="6CA2E0BA">
      <w:start w:val="1"/>
      <w:numFmt w:val="lowerRoman"/>
      <w:lvlText w:val="%3."/>
      <w:lvlJc w:val="right"/>
      <w:pPr>
        <w:ind w:left="2160" w:hanging="180"/>
      </w:pPr>
      <w:rPr>
        <w:sz w:val="24"/>
        <w:szCs w:val="24"/>
      </w:rPr>
    </w:lvl>
    <w:lvl w:ilvl="3" w:tplc="0409000F">
      <w:start w:val="1"/>
      <w:numFmt w:val="decimal"/>
      <w:lvlText w:val="%4."/>
      <w:lvlJc w:val="left"/>
      <w:pPr>
        <w:ind w:left="2880" w:hanging="360"/>
      </w:pPr>
    </w:lvl>
    <w:lvl w:ilvl="4" w:tplc="DEFC17A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9350D55"/>
    <w:multiLevelType w:val="multilevel"/>
    <w:tmpl w:val="B110665C"/>
    <w:lvl w:ilvl="0">
      <w:start w:val="1"/>
      <w:numFmt w:val="decimal"/>
      <w:lvlText w:val="%1."/>
      <w:lvlJc w:val="left"/>
      <w:pPr>
        <w:tabs>
          <w:tab w:val="num" w:pos="547"/>
        </w:tabs>
        <w:ind w:left="547" w:hanging="360"/>
      </w:pPr>
      <w:rPr>
        <w:rFonts w:ascii="Arial Bold" w:hAnsi="Arial Bold" w:cs="Times New Roman" w:hint="default"/>
        <w:b/>
      </w:rPr>
    </w:lvl>
    <w:lvl w:ilvl="1">
      <w:start w:val="1"/>
      <w:numFmt w:val="decimal"/>
      <w:lvlText w:val="%1.%2."/>
      <w:lvlJc w:val="left"/>
      <w:pPr>
        <w:tabs>
          <w:tab w:val="num" w:pos="979"/>
        </w:tabs>
        <w:ind w:left="979" w:hanging="432"/>
      </w:pPr>
      <w:rPr>
        <w:rFonts w:cs="Times New Roman" w:hint="default"/>
      </w:rPr>
    </w:lvl>
    <w:lvl w:ilvl="2">
      <w:start w:val="1"/>
      <w:numFmt w:val="decimal"/>
      <w:pStyle w:val="RFPLevel3"/>
      <w:lvlText w:val="%1.%2.%3."/>
      <w:lvlJc w:val="left"/>
      <w:pPr>
        <w:tabs>
          <w:tab w:val="num" w:pos="1627"/>
        </w:tabs>
        <w:ind w:left="1411" w:hanging="504"/>
      </w:pPr>
      <w:rPr>
        <w:rFonts w:cs="Times New Roman" w:hint="default"/>
      </w:rPr>
    </w:lvl>
    <w:lvl w:ilvl="3">
      <w:start w:val="1"/>
      <w:numFmt w:val="decimal"/>
      <w:lvlText w:val="%1.%2.%3.%4."/>
      <w:lvlJc w:val="left"/>
      <w:pPr>
        <w:tabs>
          <w:tab w:val="num" w:pos="2347"/>
        </w:tabs>
        <w:ind w:left="1915" w:hanging="648"/>
      </w:pPr>
      <w:rPr>
        <w:rFonts w:cs="Times New Roman" w:hint="default"/>
      </w:rPr>
    </w:lvl>
    <w:lvl w:ilvl="4">
      <w:start w:val="1"/>
      <w:numFmt w:val="decimal"/>
      <w:lvlText w:val="%1.%2"/>
      <w:lvlJc w:val="left"/>
      <w:pPr>
        <w:tabs>
          <w:tab w:val="num" w:pos="2707"/>
        </w:tabs>
        <w:ind w:left="2419" w:hanging="792"/>
      </w:pPr>
      <w:rPr>
        <w:rFonts w:cs="Times New Roman" w:hint="default"/>
      </w:rPr>
    </w:lvl>
    <w:lvl w:ilvl="5">
      <w:start w:val="1"/>
      <w:numFmt w:val="decimal"/>
      <w:lvlText w:val="%1.%2.%3.%4.%5.%6."/>
      <w:lvlJc w:val="left"/>
      <w:pPr>
        <w:tabs>
          <w:tab w:val="num" w:pos="3427"/>
        </w:tabs>
        <w:ind w:left="2923" w:hanging="936"/>
      </w:pPr>
      <w:rPr>
        <w:rFonts w:cs="Times New Roman" w:hint="default"/>
      </w:rPr>
    </w:lvl>
    <w:lvl w:ilvl="6">
      <w:start w:val="1"/>
      <w:numFmt w:val="decimal"/>
      <w:lvlText w:val="%1.%2.%3.%4.%5.%6.%7."/>
      <w:lvlJc w:val="left"/>
      <w:pPr>
        <w:tabs>
          <w:tab w:val="num" w:pos="3787"/>
        </w:tabs>
        <w:ind w:left="3427" w:hanging="1080"/>
      </w:pPr>
      <w:rPr>
        <w:rFonts w:cs="Times New Roman" w:hint="default"/>
      </w:rPr>
    </w:lvl>
    <w:lvl w:ilvl="7">
      <w:start w:val="1"/>
      <w:numFmt w:val="decimal"/>
      <w:lvlText w:val="%1.%2.%3.%4.%5.%6.%7.%8."/>
      <w:lvlJc w:val="left"/>
      <w:pPr>
        <w:tabs>
          <w:tab w:val="num" w:pos="4507"/>
        </w:tabs>
        <w:ind w:left="3931" w:hanging="1224"/>
      </w:pPr>
      <w:rPr>
        <w:rFonts w:cs="Times New Roman" w:hint="default"/>
      </w:rPr>
    </w:lvl>
    <w:lvl w:ilvl="8">
      <w:start w:val="1"/>
      <w:numFmt w:val="decimal"/>
      <w:lvlText w:val="%1.%2.%3.%4.%5.%6.%7.%8.%9."/>
      <w:lvlJc w:val="left"/>
      <w:pPr>
        <w:tabs>
          <w:tab w:val="num" w:pos="5227"/>
        </w:tabs>
        <w:ind w:left="4507" w:hanging="1440"/>
      </w:pPr>
      <w:rPr>
        <w:rFonts w:cs="Times New Roman" w:hint="default"/>
      </w:rPr>
    </w:lvl>
  </w:abstractNum>
  <w:abstractNum w:abstractNumId="87" w15:restartNumberingAfterBreak="0">
    <w:nsid w:val="297412EF"/>
    <w:multiLevelType w:val="hybridMultilevel"/>
    <w:tmpl w:val="047673E4"/>
    <w:lvl w:ilvl="0" w:tplc="39E20144">
      <w:start w:val="1"/>
      <w:numFmt w:val="decimal"/>
      <w:pStyle w:val="ReqNumber"/>
      <w:lvlText w:val="%1"/>
      <w:lvlJc w:val="left"/>
      <w:pPr>
        <w:tabs>
          <w:tab w:val="num" w:pos="840"/>
        </w:tabs>
        <w:ind w:left="840" w:hanging="360"/>
      </w:pPr>
      <w:rPr>
        <w:rFonts w:hint="default"/>
      </w:rPr>
    </w:lvl>
    <w:lvl w:ilvl="1" w:tplc="CB8EA208">
      <w:start w:val="1"/>
      <w:numFmt w:val="decimal"/>
      <w:lvlText w:val="%2."/>
      <w:lvlJc w:val="left"/>
      <w:pPr>
        <w:tabs>
          <w:tab w:val="num" w:pos="1440"/>
        </w:tabs>
        <w:ind w:left="1440" w:hanging="360"/>
      </w:pPr>
      <w:rPr>
        <w:rFonts w:hint="default"/>
      </w:rPr>
    </w:lvl>
    <w:lvl w:ilvl="2" w:tplc="87B81720">
      <w:start w:val="2"/>
      <w:numFmt w:val="lowerLetter"/>
      <w:lvlText w:val="%3)"/>
      <w:lvlJc w:val="left"/>
      <w:pPr>
        <w:tabs>
          <w:tab w:val="num" w:pos="2700"/>
        </w:tabs>
        <w:ind w:left="2700" w:hanging="720"/>
      </w:pPr>
      <w:rPr>
        <w:rFonts w:hint="default"/>
      </w:rPr>
    </w:lvl>
    <w:lvl w:ilvl="3" w:tplc="77683AF8" w:tentative="1">
      <w:start w:val="1"/>
      <w:numFmt w:val="decimal"/>
      <w:lvlText w:val="%4."/>
      <w:lvlJc w:val="left"/>
      <w:pPr>
        <w:tabs>
          <w:tab w:val="num" w:pos="2880"/>
        </w:tabs>
        <w:ind w:left="2880" w:hanging="360"/>
      </w:pPr>
    </w:lvl>
    <w:lvl w:ilvl="4" w:tplc="889A0A1E" w:tentative="1">
      <w:start w:val="1"/>
      <w:numFmt w:val="lowerLetter"/>
      <w:lvlText w:val="%5."/>
      <w:lvlJc w:val="left"/>
      <w:pPr>
        <w:tabs>
          <w:tab w:val="num" w:pos="3600"/>
        </w:tabs>
        <w:ind w:left="3600" w:hanging="360"/>
      </w:pPr>
    </w:lvl>
    <w:lvl w:ilvl="5" w:tplc="72022ECE" w:tentative="1">
      <w:start w:val="1"/>
      <w:numFmt w:val="lowerRoman"/>
      <w:lvlText w:val="%6."/>
      <w:lvlJc w:val="right"/>
      <w:pPr>
        <w:tabs>
          <w:tab w:val="num" w:pos="4320"/>
        </w:tabs>
        <w:ind w:left="4320" w:hanging="180"/>
      </w:pPr>
    </w:lvl>
    <w:lvl w:ilvl="6" w:tplc="16B8F716" w:tentative="1">
      <w:start w:val="1"/>
      <w:numFmt w:val="decimal"/>
      <w:lvlText w:val="%7."/>
      <w:lvlJc w:val="left"/>
      <w:pPr>
        <w:tabs>
          <w:tab w:val="num" w:pos="5040"/>
        </w:tabs>
        <w:ind w:left="5040" w:hanging="360"/>
      </w:pPr>
    </w:lvl>
    <w:lvl w:ilvl="7" w:tplc="C35C4A4E" w:tentative="1">
      <w:start w:val="1"/>
      <w:numFmt w:val="lowerLetter"/>
      <w:lvlText w:val="%8."/>
      <w:lvlJc w:val="left"/>
      <w:pPr>
        <w:tabs>
          <w:tab w:val="num" w:pos="5760"/>
        </w:tabs>
        <w:ind w:left="5760" w:hanging="360"/>
      </w:pPr>
    </w:lvl>
    <w:lvl w:ilvl="8" w:tplc="22D6BB0E" w:tentative="1">
      <w:start w:val="1"/>
      <w:numFmt w:val="lowerRoman"/>
      <w:lvlText w:val="%9."/>
      <w:lvlJc w:val="right"/>
      <w:pPr>
        <w:tabs>
          <w:tab w:val="num" w:pos="6480"/>
        </w:tabs>
        <w:ind w:left="6480" w:hanging="180"/>
      </w:pPr>
    </w:lvl>
  </w:abstractNum>
  <w:abstractNum w:abstractNumId="88" w15:restartNumberingAfterBreak="0">
    <w:nsid w:val="2A0C5B34"/>
    <w:multiLevelType w:val="multilevel"/>
    <w:tmpl w:val="D91C80C0"/>
    <w:lvl w:ilvl="0">
      <w:start w:val="1"/>
      <w:numFmt w:val="bullet"/>
      <w:pStyle w:val="ListNumber2"/>
      <w:lvlText w:val=""/>
      <w:lvlJc w:val="left"/>
      <w:pPr>
        <w:ind w:left="1080" w:hanging="360"/>
      </w:pPr>
      <w:rPr>
        <w:rFonts w:ascii="Symbol" w:hAnsi="Symbol" w:hint="default"/>
      </w:rPr>
    </w:lvl>
    <w:lvl w:ilvl="1">
      <w:start w:val="2"/>
      <w:numFmt w:val="decimal"/>
      <w:isLgl/>
      <w:lvlText w:val="%1.%2"/>
      <w:lvlJc w:val="left"/>
      <w:pPr>
        <w:ind w:left="144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34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3960" w:hanging="1800"/>
      </w:pPr>
      <w:rPr>
        <w:rFonts w:hint="default"/>
      </w:rPr>
    </w:lvl>
  </w:abstractNum>
  <w:abstractNum w:abstractNumId="89" w15:restartNumberingAfterBreak="0">
    <w:nsid w:val="2AB110FA"/>
    <w:multiLevelType w:val="multilevel"/>
    <w:tmpl w:val="61DEDDD8"/>
    <w:styleLink w:val="StyleBulleted1"/>
    <w:lvl w:ilvl="0">
      <w:start w:val="1"/>
      <w:numFmt w:val="bullet"/>
      <w:lvlText w:val=""/>
      <w:lvlJc w:val="left"/>
      <w:pPr>
        <w:tabs>
          <w:tab w:val="num" w:pos="720"/>
        </w:tabs>
        <w:ind w:left="720" w:hanging="360"/>
      </w:pPr>
      <w:rPr>
        <w:rFonts w:ascii="Symbol" w:hAnsi="Symbol" w:hint="default"/>
        <w:color w:val="auto"/>
        <w:sz w:val="22"/>
      </w:rPr>
    </w:lvl>
    <w:lvl w:ilvl="1">
      <w:start w:val="1"/>
      <w:numFmt w:val="bullet"/>
      <w:lvlText w:val="o"/>
      <w:lvlJc w:val="left"/>
      <w:pPr>
        <w:tabs>
          <w:tab w:val="num" w:pos="2160"/>
        </w:tabs>
        <w:ind w:left="2160" w:hanging="360"/>
      </w:pPr>
      <w:rPr>
        <w:rFonts w:ascii="Arial" w:hAnsi="Arial" w:cs="Times New Roman" w:hint="default"/>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Arial" w:hAnsi="Arial" w:cs="Times New Roman" w:hint="default"/>
      </w:rPr>
    </w:lvl>
    <w:lvl w:ilvl="5">
      <w:start w:val="1"/>
      <w:numFmt w:val="bullet"/>
      <w:lvlText w:val=""/>
      <w:lvlJc w:val="left"/>
      <w:pPr>
        <w:tabs>
          <w:tab w:val="num" w:pos="5040"/>
        </w:tabs>
        <w:ind w:left="5040" w:hanging="360"/>
      </w:pPr>
      <w:rPr>
        <w:rFonts w:ascii="Symbol" w:hAnsi="Symbol"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Arial" w:hAnsi="Arial" w:cs="Times New Roman" w:hint="default"/>
      </w:rPr>
    </w:lvl>
    <w:lvl w:ilvl="8">
      <w:start w:val="1"/>
      <w:numFmt w:val="bullet"/>
      <w:lvlText w:val=""/>
      <w:lvlJc w:val="left"/>
      <w:pPr>
        <w:tabs>
          <w:tab w:val="num" w:pos="7200"/>
        </w:tabs>
        <w:ind w:left="7200" w:hanging="360"/>
      </w:pPr>
      <w:rPr>
        <w:rFonts w:ascii="Symbol" w:hAnsi="Symbol" w:hint="default"/>
      </w:rPr>
    </w:lvl>
  </w:abstractNum>
  <w:abstractNum w:abstractNumId="90" w15:restartNumberingAfterBreak="0">
    <w:nsid w:val="2B8E1DBC"/>
    <w:multiLevelType w:val="hybridMultilevel"/>
    <w:tmpl w:val="B526086A"/>
    <w:lvl w:ilvl="0" w:tplc="6C0C7042">
      <w:start w:val="1"/>
      <w:numFmt w:val="decimal"/>
      <w:lvlText w:val="%1)"/>
      <w:lvlJc w:val="left"/>
      <w:pPr>
        <w:tabs>
          <w:tab w:val="num" w:pos="1890"/>
        </w:tabs>
        <w:ind w:left="1890" w:hanging="720"/>
      </w:pPr>
      <w:rPr>
        <w:rFonts w:ascii="Arial" w:hAnsi="Arial" w:hint="default"/>
        <w:b w:val="0"/>
        <w:i w:val="0"/>
        <w:sz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2C4640DC"/>
    <w:multiLevelType w:val="multilevel"/>
    <w:tmpl w:val="7ACAFED4"/>
    <w:styleLink w:val="StyleBulleted8pt"/>
    <w:lvl w:ilvl="0">
      <w:start w:val="1"/>
      <w:numFmt w:val="bullet"/>
      <w:lvlText w:val=""/>
      <w:lvlJc w:val="left"/>
      <w:pPr>
        <w:tabs>
          <w:tab w:val="num" w:pos="360"/>
        </w:tabs>
        <w:ind w:left="360" w:hanging="360"/>
      </w:pPr>
      <w:rPr>
        <w:rFonts w:ascii="Symbol" w:hAnsi="Symbol" w:hint="default"/>
        <w:color w:val="auto"/>
        <w:sz w:val="16"/>
      </w:rPr>
    </w:lvl>
    <w:lvl w:ilvl="1">
      <w:start w:val="1"/>
      <w:numFmt w:val="bullet"/>
      <w:lvlText w:val="o"/>
      <w:lvlJc w:val="left"/>
      <w:pPr>
        <w:tabs>
          <w:tab w:val="num" w:pos="1440"/>
        </w:tabs>
        <w:ind w:left="1440" w:hanging="360"/>
      </w:pPr>
      <w:rPr>
        <w:rFonts w:ascii="Arial" w:hAnsi="Arial" w:cs="Times New Roman"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Arial" w:hAnsi="Arial" w:cs="Times New Roman"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Arial" w:hAnsi="Arial" w:cs="Times New Roman" w:hint="default"/>
      </w:rPr>
    </w:lvl>
    <w:lvl w:ilvl="8">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2DBE1F84"/>
    <w:multiLevelType w:val="hybridMultilevel"/>
    <w:tmpl w:val="16B68324"/>
    <w:lvl w:ilvl="0" w:tplc="325077F4">
      <w:start w:val="1"/>
      <w:numFmt w:val="decimal"/>
      <w:pStyle w:val="StyleHEADING1TECHMGRBefore0ptAfter0pt"/>
      <w:lvlText w:val="%1."/>
      <w:lvlJc w:val="left"/>
      <w:pPr>
        <w:tabs>
          <w:tab w:val="num" w:pos="720"/>
        </w:tabs>
        <w:ind w:left="1080" w:hanging="1080"/>
      </w:pPr>
      <w:rPr>
        <w:rFonts w:ascii="Arial" w:hAnsi="Arial" w:cs="Times New Roman" w:hint="default"/>
        <w:b w:val="0"/>
        <w:i w:val="0"/>
        <w:caps w:val="0"/>
        <w:strike w:val="0"/>
        <w:dstrike w:val="0"/>
        <w:vanish w:val="0"/>
        <w:sz w:val="20"/>
        <w:szCs w:val="20"/>
        <w:vertAlign w:val="base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2E0941DE"/>
    <w:multiLevelType w:val="multilevel"/>
    <w:tmpl w:val="4E569A8A"/>
    <w:styleLink w:val="NumberedLists"/>
    <w:lvl w:ilvl="0">
      <w:start w:val="1"/>
      <w:numFmt w:val="decimal"/>
      <w:lvlText w:val="%1."/>
      <w:lvlJc w:val="left"/>
      <w:pPr>
        <w:tabs>
          <w:tab w:val="num" w:pos="965"/>
        </w:tabs>
        <w:ind w:left="965" w:hanging="533"/>
      </w:pPr>
      <w:rPr>
        <w:rFonts w:ascii="Arial" w:hAnsi="Arial" w:hint="default"/>
        <w:b w:val="0"/>
        <w:i w:val="0"/>
        <w:sz w:val="22"/>
      </w:rPr>
    </w:lvl>
    <w:lvl w:ilvl="1">
      <w:start w:val="1"/>
      <w:numFmt w:val="lowerLetter"/>
      <w:lvlText w:val="%2."/>
      <w:lvlJc w:val="left"/>
      <w:pPr>
        <w:tabs>
          <w:tab w:val="num" w:pos="1512"/>
        </w:tabs>
        <w:ind w:left="1512" w:hanging="547"/>
      </w:pPr>
      <w:rPr>
        <w:rFonts w:ascii="Arial" w:hAnsi="Arial" w:hint="default"/>
        <w:b w:val="0"/>
        <w:i w:val="0"/>
        <w:sz w:val="22"/>
      </w:rPr>
    </w:lvl>
    <w:lvl w:ilvl="2">
      <w:start w:val="1"/>
      <w:numFmt w:val="lowerRoman"/>
      <w:lvlText w:val="%3."/>
      <w:lvlJc w:val="left"/>
      <w:pPr>
        <w:tabs>
          <w:tab w:val="num" w:pos="2045"/>
        </w:tabs>
        <w:ind w:left="2045" w:hanging="533"/>
      </w:pPr>
      <w:rPr>
        <w:rFonts w:ascii="Arial" w:hAnsi="Arial" w:hint="default"/>
        <w:b w:val="0"/>
        <w:i w:val="0"/>
        <w:sz w:val="22"/>
      </w:rPr>
    </w:lvl>
    <w:lvl w:ilvl="3">
      <w:start w:val="1"/>
      <w:numFmt w:val="decimal"/>
      <w:lvlText w:val="(%4)"/>
      <w:lvlJc w:val="left"/>
      <w:pPr>
        <w:tabs>
          <w:tab w:val="num" w:pos="965"/>
        </w:tabs>
        <w:ind w:left="965" w:hanging="533"/>
      </w:pPr>
      <w:rPr>
        <w:rFonts w:ascii="Arial" w:hAnsi="Arial" w:hint="default"/>
        <w:b w:val="0"/>
        <w:i w:val="0"/>
        <w:sz w:val="22"/>
      </w:rPr>
    </w:lvl>
    <w:lvl w:ilvl="4">
      <w:start w:val="1"/>
      <w:numFmt w:val="lowerLetter"/>
      <w:lvlText w:val="(%5)"/>
      <w:lvlJc w:val="left"/>
      <w:pPr>
        <w:tabs>
          <w:tab w:val="num" w:pos="1512"/>
        </w:tabs>
        <w:ind w:left="1512" w:hanging="547"/>
      </w:pPr>
      <w:rPr>
        <w:rFonts w:ascii="Arial" w:hAnsi="Arial" w:hint="default"/>
        <w:b w:val="0"/>
        <w:i w:val="0"/>
        <w:sz w:val="22"/>
      </w:rPr>
    </w:lvl>
    <w:lvl w:ilvl="5">
      <w:start w:val="1"/>
      <w:numFmt w:val="lowerRoman"/>
      <w:lvlText w:val="(%6)."/>
      <w:lvlJc w:val="left"/>
      <w:pPr>
        <w:tabs>
          <w:tab w:val="num" w:pos="2045"/>
        </w:tabs>
        <w:ind w:left="2045" w:hanging="533"/>
      </w:pPr>
      <w:rPr>
        <w:rFonts w:ascii="Arial" w:hAnsi="Arial" w:hint="default"/>
        <w:b w:val="0"/>
        <w:i w:val="0"/>
        <w:sz w:val="22"/>
      </w:rPr>
    </w:lvl>
    <w:lvl w:ilvl="6">
      <w:start w:val="1"/>
      <w:numFmt w:val="upperRoman"/>
      <w:lvlText w:val="%7."/>
      <w:lvlJc w:val="left"/>
      <w:pPr>
        <w:tabs>
          <w:tab w:val="num" w:pos="965"/>
        </w:tabs>
        <w:ind w:left="965" w:hanging="533"/>
      </w:pPr>
      <w:rPr>
        <w:rFonts w:ascii="Arial" w:hAnsi="Arial" w:hint="default"/>
        <w:b w:val="0"/>
        <w:i w:val="0"/>
        <w:sz w:val="22"/>
      </w:rPr>
    </w:lvl>
    <w:lvl w:ilvl="7">
      <w:start w:val="1"/>
      <w:numFmt w:val="upperLetter"/>
      <w:lvlText w:val="%8."/>
      <w:lvlJc w:val="left"/>
      <w:pPr>
        <w:tabs>
          <w:tab w:val="num" w:pos="1512"/>
        </w:tabs>
        <w:ind w:left="1512" w:hanging="547"/>
      </w:pPr>
      <w:rPr>
        <w:rFonts w:ascii="Arial" w:hAnsi="Arial" w:hint="default"/>
        <w:b w:val="0"/>
        <w:i w:val="0"/>
        <w:sz w:val="22"/>
      </w:rPr>
    </w:lvl>
    <w:lvl w:ilvl="8">
      <w:start w:val="1"/>
      <w:numFmt w:val="decimalZero"/>
      <w:lvlText w:val="%9."/>
      <w:lvlJc w:val="left"/>
      <w:pPr>
        <w:tabs>
          <w:tab w:val="num" w:pos="965"/>
        </w:tabs>
        <w:ind w:left="965" w:hanging="533"/>
      </w:pPr>
      <w:rPr>
        <w:rFonts w:ascii="Arial" w:hAnsi="Arial" w:hint="default"/>
        <w:b w:val="0"/>
        <w:i w:val="0"/>
        <w:sz w:val="22"/>
      </w:rPr>
    </w:lvl>
  </w:abstractNum>
  <w:abstractNum w:abstractNumId="94" w15:restartNumberingAfterBreak="0">
    <w:nsid w:val="2E176D2F"/>
    <w:multiLevelType w:val="multilevel"/>
    <w:tmpl w:val="FDF8E04E"/>
    <w:lvl w:ilvl="0">
      <w:start w:val="7"/>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95" w15:restartNumberingAfterBreak="0">
    <w:nsid w:val="2F395BF7"/>
    <w:multiLevelType w:val="hybridMultilevel"/>
    <w:tmpl w:val="04441B18"/>
    <w:lvl w:ilvl="0" w:tplc="04090001">
      <w:start w:val="1"/>
      <w:numFmt w:val="bullet"/>
      <w:lvlText w:val=""/>
      <w:lvlJc w:val="left"/>
      <w:pPr>
        <w:ind w:left="720" w:hanging="360"/>
      </w:pPr>
      <w:rPr>
        <w:rFonts w:ascii="Symbol" w:hAnsi="Symbol" w:hint="default"/>
      </w:rPr>
    </w:lvl>
    <w:lvl w:ilvl="1" w:tplc="E6F60B1C">
      <w:start w:val="1"/>
      <w:numFmt w:val="bullet"/>
      <w:pStyle w:val="NSBulletLevel1"/>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F463DA6"/>
    <w:multiLevelType w:val="multilevel"/>
    <w:tmpl w:val="A3EE874C"/>
    <w:lvl w:ilvl="0">
      <w:start w:val="1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97" w15:restartNumberingAfterBreak="0">
    <w:nsid w:val="2FF918A4"/>
    <w:multiLevelType w:val="hybridMultilevel"/>
    <w:tmpl w:val="F83CD12C"/>
    <w:lvl w:ilvl="0" w:tplc="0EE241EC">
      <w:start w:val="2"/>
      <w:numFmt w:val="lowerLetter"/>
      <w:lvlText w:val="%1."/>
      <w:lvlJc w:val="left"/>
      <w:pPr>
        <w:ind w:left="990" w:hanging="360"/>
      </w:pPr>
      <w:rPr>
        <w:rFonts w:hint="default"/>
        <w:b w:val="0"/>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0463D49"/>
    <w:multiLevelType w:val="hybridMultilevel"/>
    <w:tmpl w:val="93E09358"/>
    <w:lvl w:ilvl="0" w:tplc="F9668712">
      <w:numFmt w:val="bullet"/>
      <w:lvlText w:val="•"/>
      <w:lvlJc w:val="left"/>
      <w:pPr>
        <w:ind w:left="720" w:hanging="360"/>
      </w:pPr>
      <w:rPr>
        <w:rFonts w:ascii="Calibri" w:eastAsiaTheme="minorHAnsi" w:hAnsi="Calibri"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0556442"/>
    <w:multiLevelType w:val="hybridMultilevel"/>
    <w:tmpl w:val="FD880E9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09E63AB"/>
    <w:multiLevelType w:val="hybridMultilevel"/>
    <w:tmpl w:val="FAE0E796"/>
    <w:lvl w:ilvl="0" w:tplc="04090011">
      <w:start w:val="1"/>
      <w:numFmt w:val="decimal"/>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01" w15:restartNumberingAfterBreak="0">
    <w:nsid w:val="32C5717F"/>
    <w:multiLevelType w:val="hybridMultilevel"/>
    <w:tmpl w:val="EC0C232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2CA1B3E"/>
    <w:multiLevelType w:val="hybridMultilevel"/>
    <w:tmpl w:val="8356E556"/>
    <w:lvl w:ilvl="0" w:tplc="04090017">
      <w:start w:val="1"/>
      <w:numFmt w:val="lowerLetter"/>
      <w:lvlText w:val="%1)"/>
      <w:lvlJc w:val="left"/>
      <w:pPr>
        <w:ind w:left="720" w:hanging="360"/>
      </w:pPr>
    </w:lvl>
    <w:lvl w:ilvl="1" w:tplc="04090019" w:tentative="1">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3" w15:restartNumberingAfterBreak="0">
    <w:nsid w:val="338D6012"/>
    <w:multiLevelType w:val="hybridMultilevel"/>
    <w:tmpl w:val="2F82D5E8"/>
    <w:lvl w:ilvl="0" w:tplc="37528C1E">
      <w:start w:val="1"/>
      <w:numFmt w:val="decimal"/>
      <w:pStyle w:val="RqmtTech1"/>
      <w:lvlText w:val="TR%1:"/>
      <w:lvlJc w:val="left"/>
      <w:pPr>
        <w:tabs>
          <w:tab w:val="num" w:pos="1080"/>
        </w:tabs>
        <w:ind w:left="1080" w:hanging="1080"/>
      </w:pPr>
      <w:rPr>
        <w:rFonts w:ascii="Times New Roman" w:hAnsi="Times New Roman" w:hint="default"/>
        <w:b/>
        <w:i w:val="0"/>
        <w:sz w:val="22"/>
        <w:szCs w:val="22"/>
      </w:rPr>
    </w:lvl>
    <w:lvl w:ilvl="1" w:tplc="89A4C7E0"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4" w15:restartNumberingAfterBreak="0">
    <w:nsid w:val="38555A7D"/>
    <w:multiLevelType w:val="hybridMultilevel"/>
    <w:tmpl w:val="78CA64A4"/>
    <w:lvl w:ilvl="0" w:tplc="04090001">
      <w:start w:val="1"/>
      <w:numFmt w:val="bullet"/>
      <w:pStyle w:val="Stylebulletedbox"/>
      <w:lvlText w:val=""/>
      <w:lvlJc w:val="left"/>
      <w:pPr>
        <w:tabs>
          <w:tab w:val="num" w:pos="2160"/>
        </w:tabs>
        <w:ind w:left="2160" w:hanging="360"/>
      </w:pPr>
      <w:rPr>
        <w:rFonts w:ascii="Wingdings" w:hAnsi="Wingdings" w:hint="default"/>
        <w:spacing w:val="0"/>
        <w:kern w:val="16"/>
        <w:position w:val="0"/>
        <w:sz w:val="22"/>
        <w:szCs w:val="16"/>
      </w:rPr>
    </w:lvl>
    <w:lvl w:ilvl="1" w:tplc="04090003">
      <w:start w:val="1"/>
      <w:numFmt w:val="bullet"/>
      <w:lvlText w:val="o"/>
      <w:lvlJc w:val="left"/>
      <w:pPr>
        <w:tabs>
          <w:tab w:val="num" w:pos="2520"/>
        </w:tabs>
        <w:ind w:left="2520" w:hanging="360"/>
      </w:pPr>
      <w:rPr>
        <w:rFonts w:ascii="Arial" w:hAnsi="Arial" w:cs="Times New Roman" w:hint="default"/>
      </w:rPr>
    </w:lvl>
    <w:lvl w:ilvl="2" w:tplc="04090005">
      <w:start w:val="1"/>
      <w:numFmt w:val="bullet"/>
      <w:lvlText w:val=""/>
      <w:lvlJc w:val="left"/>
      <w:pPr>
        <w:tabs>
          <w:tab w:val="num" w:pos="3240"/>
        </w:tabs>
        <w:ind w:left="3240" w:hanging="360"/>
      </w:pPr>
      <w:rPr>
        <w:rFonts w:ascii="Symbol" w:hAnsi="Symbol"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Arial" w:hAnsi="Arial" w:cs="Times New Roman" w:hint="default"/>
      </w:rPr>
    </w:lvl>
    <w:lvl w:ilvl="5" w:tplc="04090005" w:tentative="1">
      <w:start w:val="1"/>
      <w:numFmt w:val="bullet"/>
      <w:lvlText w:val=""/>
      <w:lvlJc w:val="left"/>
      <w:pPr>
        <w:tabs>
          <w:tab w:val="num" w:pos="5400"/>
        </w:tabs>
        <w:ind w:left="5400" w:hanging="360"/>
      </w:pPr>
      <w:rPr>
        <w:rFonts w:ascii="Symbol" w:hAnsi="Symbol"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Arial" w:hAnsi="Arial" w:cs="Times New Roman" w:hint="default"/>
      </w:rPr>
    </w:lvl>
    <w:lvl w:ilvl="8" w:tplc="04090005" w:tentative="1">
      <w:start w:val="1"/>
      <w:numFmt w:val="bullet"/>
      <w:lvlText w:val=""/>
      <w:lvlJc w:val="left"/>
      <w:pPr>
        <w:tabs>
          <w:tab w:val="num" w:pos="7560"/>
        </w:tabs>
        <w:ind w:left="7560" w:hanging="360"/>
      </w:pPr>
      <w:rPr>
        <w:rFonts w:ascii="Symbol" w:hAnsi="Symbol" w:hint="default"/>
      </w:rPr>
    </w:lvl>
  </w:abstractNum>
  <w:abstractNum w:abstractNumId="105" w15:restartNumberingAfterBreak="0">
    <w:nsid w:val="38763F15"/>
    <w:multiLevelType w:val="hybridMultilevel"/>
    <w:tmpl w:val="7CCAC16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15:restartNumberingAfterBreak="0">
    <w:nsid w:val="38B94F31"/>
    <w:multiLevelType w:val="multilevel"/>
    <w:tmpl w:val="984403A4"/>
    <w:lvl w:ilvl="0">
      <w:start w:val="15"/>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07" w15:restartNumberingAfterBreak="0">
    <w:nsid w:val="39AA6934"/>
    <w:multiLevelType w:val="hybridMultilevel"/>
    <w:tmpl w:val="24682D68"/>
    <w:lvl w:ilvl="0" w:tplc="7CE4D312">
      <w:start w:val="1"/>
      <w:numFmt w:val="bullet"/>
      <w:pStyle w:val="NS-Bullet1"/>
      <w:lvlText w:val=""/>
      <w:lvlJc w:val="left"/>
      <w:pPr>
        <w:ind w:left="1080" w:hanging="360"/>
      </w:pPr>
      <w:rPr>
        <w:rFonts w:ascii="Symbol" w:hAnsi="Symbol" w:hint="default"/>
      </w:rPr>
    </w:lvl>
    <w:lvl w:ilvl="1" w:tplc="AE128DAC">
      <w:start w:val="1"/>
      <w:numFmt w:val="bullet"/>
      <w:pStyle w:val="NS-Bullet2"/>
      <w:lvlText w:val="o"/>
      <w:lvlJc w:val="left"/>
      <w:pPr>
        <w:ind w:left="1800" w:hanging="360"/>
      </w:pPr>
      <w:rPr>
        <w:rFonts w:ascii="Courier New" w:hAnsi="Courier New" w:cs="Courier New" w:hint="default"/>
      </w:rPr>
    </w:lvl>
    <w:lvl w:ilvl="2" w:tplc="638EDC30">
      <w:start w:val="1"/>
      <w:numFmt w:val="bullet"/>
      <w:pStyle w:val="NS-Bullet3"/>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39B22BCC"/>
    <w:multiLevelType w:val="multilevel"/>
    <w:tmpl w:val="75A6C7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9" w15:restartNumberingAfterBreak="0">
    <w:nsid w:val="3A4D6510"/>
    <w:multiLevelType w:val="hybridMultilevel"/>
    <w:tmpl w:val="DC7E7090"/>
    <w:lvl w:ilvl="0" w:tplc="8F0A1160">
      <w:start w:val="11"/>
      <w:numFmt w:val="decimal"/>
      <w:lvlText w:val="%1."/>
      <w:lvlJc w:val="left"/>
      <w:pPr>
        <w:tabs>
          <w:tab w:val="num" w:pos="1080"/>
        </w:tabs>
        <w:ind w:left="1080" w:hanging="720"/>
      </w:pPr>
      <w:rPr>
        <w:rFonts w:hint="default"/>
      </w:rPr>
    </w:lvl>
    <w:lvl w:ilvl="1" w:tplc="D34EDC8A">
      <w:start w:val="1"/>
      <w:numFmt w:val="lowerLetter"/>
      <w:lvlText w:val="%2)"/>
      <w:lvlJc w:val="left"/>
      <w:pPr>
        <w:tabs>
          <w:tab w:val="num" w:pos="1440"/>
        </w:tabs>
        <w:ind w:left="1440" w:hanging="360"/>
      </w:pPr>
      <w:rPr>
        <w:rFonts w:hint="default"/>
      </w:rPr>
    </w:lvl>
    <w:lvl w:ilvl="2" w:tplc="75A49858">
      <w:start w:val="1"/>
      <w:numFmt w:val="lowerLetter"/>
      <w:lvlText w:val="%3."/>
      <w:lvlJc w:val="left"/>
      <w:pPr>
        <w:tabs>
          <w:tab w:val="num" w:pos="2700"/>
        </w:tabs>
        <w:ind w:left="2700" w:hanging="720"/>
      </w:pPr>
      <w:rPr>
        <w:rFonts w:hint="default"/>
      </w:rPr>
    </w:lvl>
    <w:lvl w:ilvl="3" w:tplc="0409000F">
      <w:start w:val="1"/>
      <w:numFmt w:val="decimal"/>
      <w:lvlText w:val="%4."/>
      <w:lvlJc w:val="left"/>
      <w:pPr>
        <w:tabs>
          <w:tab w:val="num" w:pos="2880"/>
        </w:tabs>
        <w:ind w:left="2880" w:hanging="360"/>
      </w:pPr>
      <w:rPr>
        <w:rFonts w:hint="default"/>
      </w:rPr>
    </w:lvl>
    <w:lvl w:ilvl="4" w:tplc="C4B85656">
      <w:start w:val="1"/>
      <w:numFmt w:val="upperRoman"/>
      <w:lvlText w:val="%5."/>
      <w:lvlJc w:val="left"/>
      <w:pPr>
        <w:ind w:left="72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3ACA2046"/>
    <w:multiLevelType w:val="hybridMultilevel"/>
    <w:tmpl w:val="A53EE18E"/>
    <w:lvl w:ilvl="0" w:tplc="04090019">
      <w:start w:val="1"/>
      <w:numFmt w:val="lowerLetter"/>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11" w15:restartNumberingAfterBreak="0">
    <w:nsid w:val="3AEA5460"/>
    <w:multiLevelType w:val="hybridMultilevel"/>
    <w:tmpl w:val="16483E0C"/>
    <w:lvl w:ilvl="0" w:tplc="B4AA865E">
      <w:start w:val="1"/>
      <w:numFmt w:val="decimal"/>
      <w:pStyle w:val="RqmtQual1"/>
      <w:lvlText w:val="BQ%1:"/>
      <w:lvlJc w:val="left"/>
      <w:pPr>
        <w:tabs>
          <w:tab w:val="num" w:pos="1080"/>
        </w:tabs>
        <w:ind w:left="1080" w:hanging="1080"/>
      </w:pPr>
      <w:rPr>
        <w:rFonts w:ascii="Times New Roman" w:hAnsi="Times New Roman" w:hint="default"/>
        <w:b/>
        <w:i w:val="0"/>
        <w:sz w:val="22"/>
        <w:szCs w:val="22"/>
      </w:rPr>
    </w:lvl>
    <w:lvl w:ilvl="1" w:tplc="04090019">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3B2E1736"/>
    <w:multiLevelType w:val="multilevel"/>
    <w:tmpl w:val="CDC8F330"/>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3" w15:restartNumberingAfterBreak="0">
    <w:nsid w:val="3B64372F"/>
    <w:multiLevelType w:val="multilevel"/>
    <w:tmpl w:val="999EE6BA"/>
    <w:lvl w:ilvl="0">
      <w:start w:val="1"/>
      <w:numFmt w:val="bullet"/>
      <w:pStyle w:val="TableBullet21"/>
      <w:lvlText w:val="~"/>
      <w:lvlJc w:val="left"/>
      <w:pPr>
        <w:tabs>
          <w:tab w:val="num" w:pos="547"/>
        </w:tabs>
        <w:ind w:left="360" w:hanging="173"/>
      </w:pPr>
      <w:rPr>
        <w:rFonts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3B7423C1"/>
    <w:multiLevelType w:val="multilevel"/>
    <w:tmpl w:val="2460F924"/>
    <w:lvl w:ilvl="0">
      <w:start w:val="1"/>
      <w:numFmt w:val="decimal"/>
      <w:pStyle w:val="Form1"/>
      <w:suff w:val="space"/>
      <w:lvlText w:val="Forms %1. "/>
      <w:lvlJc w:val="left"/>
      <w:pPr>
        <w:ind w:left="0" w:firstLine="0"/>
      </w:pPr>
      <w:rPr>
        <w:rFonts w:hint="default"/>
      </w:rPr>
    </w:lvl>
    <w:lvl w:ilvl="1">
      <w:start w:val="1"/>
      <w:numFmt w:val="decimal"/>
      <w:pStyle w:val="Form2"/>
      <w:suff w:val="space"/>
      <w:lvlText w:val="Form %1.%2: "/>
      <w:lvlJc w:val="left"/>
      <w:pPr>
        <w:ind w:left="0" w:firstLine="0"/>
      </w:pPr>
      <w:rPr>
        <w:rFonts w:hint="default"/>
      </w:rPr>
    </w:lvl>
    <w:lvl w:ilvl="2">
      <w:start w:val="1"/>
      <w:numFmt w:val="decimal"/>
      <w:pStyle w:val="Form3"/>
      <w:suff w:val="space"/>
      <w:lvlText w:val="Form %1.%2.%3: "/>
      <w:lvlJc w:val="left"/>
      <w:pPr>
        <w:ind w:left="0" w:firstLine="0"/>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3BAA3314"/>
    <w:multiLevelType w:val="hybridMultilevel"/>
    <w:tmpl w:val="78561BA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3C473ED7"/>
    <w:multiLevelType w:val="multilevel"/>
    <w:tmpl w:val="0409001D"/>
    <w:styleLink w:val="SOWHeading"/>
    <w:lvl w:ilvl="0">
      <w:start w:val="1"/>
      <w:numFmt w:val="upperLetter"/>
      <w:lvlText w:val="%1)"/>
      <w:lvlJc w:val="left"/>
      <w:pPr>
        <w:ind w:left="360" w:hanging="360"/>
      </w:pPr>
      <w:rPr>
        <w:rFonts w:ascii="Arial" w:hAnsi="Arial"/>
        <w:color w:val="000000" w:themeColor="text2"/>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7" w15:restartNumberingAfterBreak="0">
    <w:nsid w:val="3D3729C9"/>
    <w:multiLevelType w:val="multilevel"/>
    <w:tmpl w:val="75A6C7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8" w15:restartNumberingAfterBreak="0">
    <w:nsid w:val="3D662787"/>
    <w:multiLevelType w:val="hybridMultilevel"/>
    <w:tmpl w:val="8C566BF4"/>
    <w:lvl w:ilvl="0" w:tplc="FE4EA416">
      <w:start w:val="1"/>
      <w:numFmt w:val="lowerLetter"/>
      <w:lvlText w:val="%1."/>
      <w:lvlJc w:val="left"/>
      <w:pPr>
        <w:ind w:left="1627" w:hanging="360"/>
      </w:pPr>
      <w:rPr>
        <w:b w:val="0"/>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19" w15:restartNumberingAfterBreak="0">
    <w:nsid w:val="3D757D22"/>
    <w:multiLevelType w:val="singleLevel"/>
    <w:tmpl w:val="A2ECC3FA"/>
    <w:lvl w:ilvl="0">
      <w:start w:val="1"/>
      <w:numFmt w:val="upperLetter"/>
      <w:lvlText w:val="%1."/>
      <w:lvlJc w:val="left"/>
      <w:pPr>
        <w:tabs>
          <w:tab w:val="num" w:pos="720"/>
        </w:tabs>
        <w:ind w:left="720" w:hanging="720"/>
      </w:pPr>
      <w:rPr>
        <w:rFonts w:hint="default"/>
      </w:rPr>
    </w:lvl>
  </w:abstractNum>
  <w:abstractNum w:abstractNumId="120" w15:restartNumberingAfterBreak="0">
    <w:nsid w:val="3DF06646"/>
    <w:multiLevelType w:val="multilevel"/>
    <w:tmpl w:val="B7E8AC8C"/>
    <w:lvl w:ilvl="0">
      <w:start w:val="1"/>
      <w:numFmt w:val="decimal"/>
      <w:lvlText w:val="%1)"/>
      <w:lvlJc w:val="left"/>
      <w:pPr>
        <w:ind w:left="1260" w:firstLine="900"/>
      </w:pPr>
    </w:lvl>
    <w:lvl w:ilvl="1">
      <w:start w:val="1"/>
      <w:numFmt w:val="lowerLetter"/>
      <w:lvlText w:val="%2."/>
      <w:lvlJc w:val="left"/>
      <w:pPr>
        <w:ind w:left="1980" w:firstLine="1620"/>
      </w:pPr>
    </w:lvl>
    <w:lvl w:ilvl="2">
      <w:start w:val="1"/>
      <w:numFmt w:val="lowerRoman"/>
      <w:lvlText w:val="%3."/>
      <w:lvlJc w:val="right"/>
      <w:pPr>
        <w:ind w:left="2700" w:firstLine="2520"/>
      </w:pPr>
    </w:lvl>
    <w:lvl w:ilvl="3">
      <w:start w:val="1"/>
      <w:numFmt w:val="decimal"/>
      <w:lvlText w:val="%4."/>
      <w:lvlJc w:val="left"/>
      <w:pPr>
        <w:ind w:left="3420" w:firstLine="3060"/>
      </w:pPr>
    </w:lvl>
    <w:lvl w:ilvl="4">
      <w:start w:val="1"/>
      <w:numFmt w:val="lowerLetter"/>
      <w:lvlText w:val="%5."/>
      <w:lvlJc w:val="left"/>
      <w:pPr>
        <w:ind w:left="4140" w:firstLine="3780"/>
      </w:pPr>
    </w:lvl>
    <w:lvl w:ilvl="5">
      <w:start w:val="1"/>
      <w:numFmt w:val="lowerRoman"/>
      <w:lvlText w:val="%6."/>
      <w:lvlJc w:val="right"/>
      <w:pPr>
        <w:ind w:left="4860" w:firstLine="4680"/>
      </w:pPr>
    </w:lvl>
    <w:lvl w:ilvl="6">
      <w:start w:val="1"/>
      <w:numFmt w:val="decimal"/>
      <w:lvlText w:val="%7."/>
      <w:lvlJc w:val="left"/>
      <w:pPr>
        <w:ind w:left="5580" w:firstLine="5220"/>
      </w:pPr>
    </w:lvl>
    <w:lvl w:ilvl="7">
      <w:start w:val="1"/>
      <w:numFmt w:val="lowerLetter"/>
      <w:lvlText w:val="%8."/>
      <w:lvlJc w:val="left"/>
      <w:pPr>
        <w:ind w:left="6300" w:firstLine="5940"/>
      </w:pPr>
    </w:lvl>
    <w:lvl w:ilvl="8">
      <w:start w:val="1"/>
      <w:numFmt w:val="lowerRoman"/>
      <w:lvlText w:val="%9."/>
      <w:lvlJc w:val="right"/>
      <w:pPr>
        <w:ind w:left="7020" w:firstLine="6840"/>
      </w:pPr>
    </w:lvl>
  </w:abstractNum>
  <w:abstractNum w:abstractNumId="121" w15:restartNumberingAfterBreak="0">
    <w:nsid w:val="3E712F8C"/>
    <w:multiLevelType w:val="hybridMultilevel"/>
    <w:tmpl w:val="93E09E0C"/>
    <w:lvl w:ilvl="0" w:tplc="FFFFFFFF">
      <w:start w:val="1"/>
      <w:numFmt w:val="bullet"/>
      <w:pStyle w:val="Objectives"/>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122" w15:restartNumberingAfterBreak="0">
    <w:nsid w:val="40105D02"/>
    <w:multiLevelType w:val="hybridMultilevel"/>
    <w:tmpl w:val="E23CB358"/>
    <w:lvl w:ilvl="0" w:tplc="9FB670BE">
      <w:start w:val="1"/>
      <w:numFmt w:val="decimal"/>
      <w:lvlText w:val="%1)"/>
      <w:lvlJc w:val="left"/>
      <w:pPr>
        <w:tabs>
          <w:tab w:val="num" w:pos="1440"/>
        </w:tabs>
        <w:ind w:left="1440" w:hanging="720"/>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4202767A"/>
    <w:multiLevelType w:val="multilevel"/>
    <w:tmpl w:val="2C1A498A"/>
    <w:styleLink w:val="Num-Headings"/>
    <w:lvl w:ilvl="0">
      <w:start w:val="1"/>
      <w:numFmt w:val="decimal"/>
      <w:pStyle w:val="Num-Heading1"/>
      <w:lvlText w:val="%1.0"/>
      <w:lvlJc w:val="left"/>
      <w:pPr>
        <w:tabs>
          <w:tab w:val="num" w:pos="720"/>
        </w:tabs>
        <w:ind w:left="720" w:hanging="720"/>
      </w:pPr>
      <w:rPr>
        <w:rFonts w:ascii="Arial" w:hAnsi="Arial" w:hint="default"/>
        <w:b/>
        <w:i w:val="0"/>
        <w:sz w:val="32"/>
      </w:rPr>
    </w:lvl>
    <w:lvl w:ilvl="1">
      <w:start w:val="1"/>
      <w:numFmt w:val="decimal"/>
      <w:pStyle w:val="Num-Heading2"/>
      <w:lvlText w:val="%1.%2"/>
      <w:lvlJc w:val="left"/>
      <w:pPr>
        <w:tabs>
          <w:tab w:val="num" w:pos="720"/>
        </w:tabs>
        <w:ind w:left="720" w:hanging="720"/>
      </w:pPr>
      <w:rPr>
        <w:rFonts w:ascii="Arial" w:hAnsi="Arial" w:hint="default"/>
        <w:b/>
        <w:i w:val="0"/>
        <w:spacing w:val="10"/>
        <w:sz w:val="28"/>
      </w:rPr>
    </w:lvl>
    <w:lvl w:ilvl="2">
      <w:start w:val="1"/>
      <w:numFmt w:val="decimal"/>
      <w:pStyle w:val="Num-Heading3"/>
      <w:lvlText w:val="%1.%2.%3"/>
      <w:lvlJc w:val="left"/>
      <w:pPr>
        <w:tabs>
          <w:tab w:val="num" w:pos="907"/>
        </w:tabs>
        <w:ind w:left="907" w:hanging="907"/>
      </w:pPr>
      <w:rPr>
        <w:rFonts w:ascii="Arial" w:hAnsi="Arial" w:hint="default"/>
        <w:b/>
        <w:i w:val="0"/>
        <w:sz w:val="24"/>
      </w:rPr>
    </w:lvl>
    <w:lvl w:ilvl="3">
      <w:start w:val="1"/>
      <w:numFmt w:val="decimal"/>
      <w:pStyle w:val="Num-Heading4"/>
      <w:lvlText w:val="%1.%2.%3.%4"/>
      <w:lvlJc w:val="left"/>
      <w:pPr>
        <w:tabs>
          <w:tab w:val="num" w:pos="994"/>
        </w:tabs>
        <w:ind w:left="994" w:hanging="994"/>
      </w:pPr>
      <w:rPr>
        <w:rFonts w:ascii="Arial" w:hAnsi="Arial" w:hint="default"/>
        <w:b/>
        <w:i/>
        <w:sz w:val="24"/>
      </w:rPr>
    </w:lvl>
    <w:lvl w:ilvl="4">
      <w:start w:val="1"/>
      <w:numFmt w:val="decimal"/>
      <w:pStyle w:val="Num-Heading5"/>
      <w:lvlText w:val="%1.%2.%3.%4.%5"/>
      <w:lvlJc w:val="left"/>
      <w:pPr>
        <w:tabs>
          <w:tab w:val="num" w:pos="1166"/>
        </w:tabs>
        <w:ind w:left="1166" w:hanging="1166"/>
      </w:pPr>
      <w:rPr>
        <w:rFonts w:ascii="Arial" w:hAnsi="Arial" w:hint="default"/>
        <w:b/>
        <w:i/>
        <w:sz w:val="24"/>
        <w:u w:val="single"/>
      </w:rPr>
    </w:lvl>
    <w:lvl w:ilvl="5">
      <w:start w:val="1"/>
      <w:numFmt w:val="decimal"/>
      <w:pStyle w:val="Num-Heading6"/>
      <w:lvlText w:val="%1.%2.%3.%4.%5.%6"/>
      <w:lvlJc w:val="left"/>
      <w:pPr>
        <w:tabs>
          <w:tab w:val="num" w:pos="1440"/>
        </w:tabs>
        <w:ind w:left="1440" w:hanging="1440"/>
      </w:pPr>
      <w:rPr>
        <w:rFonts w:ascii="Arial" w:hAnsi="Arial" w:hint="default"/>
        <w:b w:val="0"/>
        <w:i w:val="0"/>
        <w:sz w:val="24"/>
      </w:rPr>
    </w:lvl>
    <w:lvl w:ilvl="6">
      <w:start w:val="1"/>
      <w:numFmt w:val="decimal"/>
      <w:pStyle w:val="Num-Heading7"/>
      <w:lvlText w:val="%1.%2.%3.%4.%5.%6.%7"/>
      <w:lvlJc w:val="left"/>
      <w:pPr>
        <w:tabs>
          <w:tab w:val="num" w:pos="1627"/>
        </w:tabs>
        <w:ind w:left="1627" w:hanging="1627"/>
      </w:pPr>
      <w:rPr>
        <w:rFonts w:ascii="Arial" w:hAnsi="Arial" w:hint="default"/>
        <w:b w:val="0"/>
        <w:i/>
        <w:sz w:val="24"/>
        <w:u w:val="none"/>
      </w:rPr>
    </w:lvl>
    <w:lvl w:ilvl="7">
      <w:start w:val="1"/>
      <w:numFmt w:val="decimal"/>
      <w:pStyle w:val="Num-Heading8"/>
      <w:lvlText w:val="%1.%2.%3.%4.%5.%6.%7.%8"/>
      <w:lvlJc w:val="left"/>
      <w:pPr>
        <w:tabs>
          <w:tab w:val="num" w:pos="1714"/>
        </w:tabs>
        <w:ind w:left="1714" w:hanging="1714"/>
      </w:pPr>
      <w:rPr>
        <w:rFonts w:ascii="Arial" w:hAnsi="Arial" w:hint="default"/>
        <w:b w:val="0"/>
        <w:i/>
        <w:sz w:val="24"/>
        <w:u w:val="single"/>
      </w:rPr>
    </w:lvl>
    <w:lvl w:ilvl="8">
      <w:start w:val="1"/>
      <w:numFmt w:val="decimal"/>
      <w:pStyle w:val="Num-Heading9"/>
      <w:lvlText w:val="%1.%2.%3.%4.%5.%6.%7.%8.%9"/>
      <w:lvlJc w:val="left"/>
      <w:pPr>
        <w:tabs>
          <w:tab w:val="num" w:pos="1886"/>
        </w:tabs>
        <w:ind w:left="1886" w:hanging="1886"/>
      </w:pPr>
      <w:rPr>
        <w:rFonts w:ascii="Arial" w:hAnsi="Arial" w:hint="default"/>
        <w:b/>
        <w:i w:val="0"/>
        <w:sz w:val="22"/>
        <w:u w:val="none"/>
      </w:rPr>
    </w:lvl>
  </w:abstractNum>
  <w:abstractNum w:abstractNumId="124" w15:restartNumberingAfterBreak="0">
    <w:nsid w:val="4211456D"/>
    <w:multiLevelType w:val="multilevel"/>
    <w:tmpl w:val="4322CC2C"/>
    <w:lvl w:ilvl="0">
      <w:start w:val="1"/>
      <w:numFmt w:val="lowerLetter"/>
      <w:pStyle w:val="TblListLetter1"/>
      <w:lvlText w:val="%1)"/>
      <w:lvlJc w:val="left"/>
      <w:pPr>
        <w:tabs>
          <w:tab w:val="num" w:pos="720"/>
        </w:tabs>
        <w:ind w:left="720" w:hanging="360"/>
      </w:pPr>
      <w:rPr>
        <w:rFonts w:hint="default"/>
      </w:rPr>
    </w:lvl>
    <w:lvl w:ilvl="1">
      <w:start w:val="1"/>
      <w:numFmt w:val="decimal"/>
      <w:pStyle w:val="TblListLetter2"/>
      <w:lvlText w:val="%2."/>
      <w:lvlJc w:val="left"/>
      <w:pPr>
        <w:tabs>
          <w:tab w:val="num" w:pos="1440"/>
        </w:tabs>
        <w:ind w:left="1440" w:hanging="360"/>
      </w:pPr>
      <w:rPr>
        <w:rFonts w:hint="default"/>
      </w:rPr>
    </w:lvl>
    <w:lvl w:ilvl="2">
      <w:start w:val="1"/>
      <w:numFmt w:val="lowerLetter"/>
      <w:lvlText w:val="%3."/>
      <w:lvlJc w:val="left"/>
      <w:pPr>
        <w:tabs>
          <w:tab w:val="num" w:pos="1620"/>
        </w:tabs>
        <w:ind w:left="162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5" w15:restartNumberingAfterBreak="0">
    <w:nsid w:val="42171FF1"/>
    <w:multiLevelType w:val="multilevel"/>
    <w:tmpl w:val="FB2679F4"/>
    <w:lvl w:ilvl="0">
      <w:start w:val="16"/>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126" w15:restartNumberingAfterBreak="0">
    <w:nsid w:val="427118F6"/>
    <w:multiLevelType w:val="hybridMultilevel"/>
    <w:tmpl w:val="9D14738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281052F"/>
    <w:multiLevelType w:val="multilevel"/>
    <w:tmpl w:val="343A1B6E"/>
    <w:lvl w:ilvl="0">
      <w:start w:val="1"/>
      <w:numFmt w:val="bullet"/>
      <w:pStyle w:val="bullet6"/>
      <w:lvlText w:val=""/>
      <w:lvlJc w:val="left"/>
      <w:pPr>
        <w:tabs>
          <w:tab w:val="num" w:pos="720"/>
        </w:tabs>
        <w:ind w:left="720" w:hanging="360"/>
      </w:pPr>
      <w:rPr>
        <w:rFonts w:ascii="Wingdings" w:hAnsi="Wingdings" w:hint="default"/>
        <w:b w:val="0"/>
        <w:i w:val="0"/>
        <w:sz w:val="22"/>
      </w:rPr>
    </w:lvl>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 w:ilvl="3">
      <w:start w:val="1"/>
      <w:numFmt w:val="bullet"/>
      <w:lvlRestart w:val="0"/>
      <w:pStyle w:val="bullet9"/>
      <w:lvlText w:val=""/>
      <w:lvlJc w:val="left"/>
      <w:pPr>
        <w:tabs>
          <w:tab w:val="num" w:pos="1080"/>
        </w:tabs>
        <w:ind w:left="1080" w:hanging="360"/>
      </w:pPr>
      <w:rPr>
        <w:rFonts w:ascii="Wingdings" w:hAnsi="Wingdings" w:cs="Arial" w:hint="default"/>
        <w:b w:val="0"/>
        <w:bCs w:val="0"/>
        <w:i w:val="0"/>
        <w:iCs w:val="0"/>
        <w:sz w:val="22"/>
        <w:szCs w:val="24"/>
      </w:rPr>
    </w:lvl>
    <w:lvl w:ilvl="4">
      <w:start w:val="1"/>
      <w:numFmt w:val="bullet"/>
      <w:lvlRestart w:val="0"/>
      <w:pStyle w:val="bullet10"/>
      <w:lvlText w:val=""/>
      <w:lvlJc w:val="left"/>
      <w:pPr>
        <w:tabs>
          <w:tab w:val="num" w:pos="720"/>
        </w:tabs>
        <w:ind w:left="720" w:hanging="360"/>
      </w:pPr>
      <w:rPr>
        <w:rFonts w:ascii="Wingdings" w:hAnsi="Wingdings" w:hint="default"/>
        <w:b w:val="0"/>
        <w:i w:val="0"/>
        <w:sz w:val="28"/>
        <w:u w:val="none"/>
      </w:rPr>
    </w:lvl>
    <w:lvl w:ilvl="5">
      <w:start w:val="1"/>
      <w:numFmt w:val="bullet"/>
      <w:lvlRestart w:val="0"/>
      <w:pStyle w:val="bullet11"/>
      <w:lvlText w:val=""/>
      <w:lvlJc w:val="left"/>
      <w:pPr>
        <w:tabs>
          <w:tab w:val="num" w:pos="1080"/>
        </w:tabs>
        <w:ind w:left="1080" w:hanging="360"/>
      </w:pPr>
      <w:rPr>
        <w:rFonts w:ascii="Wingdings" w:hAnsi="Wingdings" w:hint="default"/>
        <w:b w:val="0"/>
        <w:i w:val="0"/>
        <w:sz w:val="28"/>
      </w:rPr>
    </w:lvl>
    <w:lvl w:ilvl="6">
      <w:start w:val="1"/>
      <w:numFmt w:val="bullet"/>
      <w:lvlRestart w:val="0"/>
      <w:pStyle w:val="bullet12"/>
      <w:lvlText w:val=""/>
      <w:lvlJc w:val="left"/>
      <w:pPr>
        <w:tabs>
          <w:tab w:val="num" w:pos="720"/>
        </w:tabs>
        <w:ind w:left="720" w:hanging="360"/>
      </w:pPr>
      <w:rPr>
        <w:rFonts w:ascii="Wingdings" w:hAnsi="Wingdings" w:hint="default"/>
        <w:b w:val="0"/>
        <w:i w:val="0"/>
        <w:sz w:val="28"/>
      </w:rPr>
    </w:lvl>
    <w:lvl w:ilvl="7">
      <w:start w:val="1"/>
      <w:numFmt w:val="bullet"/>
      <w:lvlRestart w:val="0"/>
      <w:pStyle w:val="bullet13"/>
      <w:lvlText w:val=""/>
      <w:lvlJc w:val="left"/>
      <w:pPr>
        <w:tabs>
          <w:tab w:val="num" w:pos="1080"/>
        </w:tabs>
        <w:ind w:left="1080" w:hanging="360"/>
      </w:pPr>
      <w:rPr>
        <w:rFonts w:ascii="Wingdings" w:hAnsi="Wingdings" w:hint="default"/>
        <w:b w:val="0"/>
        <w:i w:val="0"/>
        <w:sz w:val="28"/>
        <w:u w:val="none"/>
      </w:rPr>
    </w:lvl>
    <w:lvl w:ilvl="8">
      <w:start w:val="1"/>
      <w:numFmt w:val="bullet"/>
      <w:lvlRestart w:val="0"/>
      <w:pStyle w:val="bullet14"/>
      <w:lvlText w:val=""/>
      <w:lvlJc w:val="left"/>
      <w:pPr>
        <w:tabs>
          <w:tab w:val="num" w:pos="1080"/>
        </w:tabs>
        <w:ind w:left="1080" w:hanging="360"/>
      </w:pPr>
      <w:rPr>
        <w:rFonts w:ascii="Symbol" w:hAnsi="Symbol" w:hint="default"/>
        <w:b w:val="0"/>
        <w:i w:val="0"/>
        <w:sz w:val="22"/>
      </w:rPr>
    </w:lvl>
  </w:abstractNum>
  <w:abstractNum w:abstractNumId="128" w15:restartNumberingAfterBreak="0">
    <w:nsid w:val="4641625A"/>
    <w:multiLevelType w:val="multilevel"/>
    <w:tmpl w:val="442E0134"/>
    <w:lvl w:ilvl="0">
      <w:start w:val="1"/>
      <w:numFmt w:val="decimal"/>
      <w:pStyle w:val="ListNumber3"/>
      <w:lvlText w:val="%1."/>
      <w:lvlJc w:val="left"/>
      <w:pPr>
        <w:tabs>
          <w:tab w:val="num" w:pos="1332"/>
        </w:tabs>
        <w:ind w:left="1332" w:hanging="432"/>
      </w:pPr>
      <w:rPr>
        <w:rFonts w:hint="default"/>
      </w:rPr>
    </w:lvl>
    <w:lvl w:ilvl="1">
      <w:start w:val="1"/>
      <w:numFmt w:val="lowerLetter"/>
      <w:lvlText w:val="%2)"/>
      <w:lvlJc w:val="left"/>
      <w:pPr>
        <w:tabs>
          <w:tab w:val="num" w:pos="1476"/>
        </w:tabs>
        <w:ind w:left="1476" w:hanging="576"/>
      </w:pPr>
      <w:rPr>
        <w:rFonts w:hint="default"/>
      </w:rPr>
    </w:lvl>
    <w:lvl w:ilvl="2">
      <w:start w:val="1"/>
      <w:numFmt w:val="decimal"/>
      <w:lvlText w:val="%3."/>
      <w:lvlJc w:val="left"/>
      <w:pPr>
        <w:tabs>
          <w:tab w:val="num" w:pos="1620"/>
        </w:tabs>
        <w:ind w:left="1620" w:hanging="720"/>
      </w:pPr>
      <w:rPr>
        <w:rFonts w:hint="default"/>
        <w:b/>
      </w:rPr>
    </w:lvl>
    <w:lvl w:ilvl="3">
      <w:start w:val="1"/>
      <w:numFmt w:val="decimal"/>
      <w:lvlText w:val="%1.%2.%3.%4"/>
      <w:lvlJc w:val="left"/>
      <w:pPr>
        <w:tabs>
          <w:tab w:val="num" w:pos="1764"/>
        </w:tabs>
        <w:ind w:left="1764" w:hanging="864"/>
      </w:pPr>
      <w:rPr>
        <w:rFonts w:hint="default"/>
      </w:rPr>
    </w:lvl>
    <w:lvl w:ilvl="4">
      <w:start w:val="1"/>
      <w:numFmt w:val="decimal"/>
      <w:lvlText w:val="%1.%2.%3.%4.%5"/>
      <w:lvlJc w:val="left"/>
      <w:pPr>
        <w:tabs>
          <w:tab w:val="num" w:pos="1908"/>
        </w:tabs>
        <w:ind w:left="1908" w:hanging="1008"/>
      </w:pPr>
      <w:rPr>
        <w:rFonts w:hint="default"/>
      </w:r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29" w15:restartNumberingAfterBreak="0">
    <w:nsid w:val="46695E47"/>
    <w:multiLevelType w:val="singleLevel"/>
    <w:tmpl w:val="ABAEDC36"/>
    <w:lvl w:ilvl="0">
      <w:start w:val="1"/>
      <w:numFmt w:val="bullet"/>
      <w:pStyle w:val="StyleHeading2h2H2SUBJECTH2normalfullHeading2Hidden2head"/>
      <w:lvlText w:val=""/>
      <w:lvlJc w:val="left"/>
      <w:pPr>
        <w:tabs>
          <w:tab w:val="num" w:pos="360"/>
        </w:tabs>
        <w:ind w:left="360" w:hanging="360"/>
      </w:pPr>
      <w:rPr>
        <w:rFonts w:ascii="Symbol" w:hAnsi="Symbol" w:hint="default"/>
        <w:sz w:val="20"/>
      </w:rPr>
    </w:lvl>
  </w:abstractNum>
  <w:abstractNum w:abstractNumId="130" w15:restartNumberingAfterBreak="0">
    <w:nsid w:val="46A446ED"/>
    <w:multiLevelType w:val="hybridMultilevel"/>
    <w:tmpl w:val="2C58A916"/>
    <w:lvl w:ilvl="0" w:tplc="A0CE97FE">
      <w:start w:val="1"/>
      <w:numFmt w:val="decimal"/>
      <w:lvlText w:val="%1."/>
      <w:lvlJc w:val="left"/>
      <w:pPr>
        <w:ind w:left="450" w:hanging="360"/>
      </w:pPr>
      <w:rPr>
        <w:rFonts w:hint="default"/>
        <w:b/>
      </w:rPr>
    </w:lvl>
    <w:lvl w:ilvl="1" w:tplc="C562F850">
      <w:start w:val="1"/>
      <w:numFmt w:val="decimal"/>
      <w:lvlText w:val="Task - %2."/>
      <w:lvlJc w:val="left"/>
      <w:pPr>
        <w:ind w:left="1080" w:hanging="360"/>
      </w:pPr>
      <w:rPr>
        <w:rFonts w:hint="default"/>
      </w:rPr>
    </w:lvl>
    <w:lvl w:ilvl="2" w:tplc="0409001B">
      <w:start w:val="1"/>
      <w:numFmt w:val="lowerRoman"/>
      <w:lvlText w:val="%3."/>
      <w:lvlJc w:val="right"/>
      <w:pPr>
        <w:ind w:left="1800" w:hanging="180"/>
      </w:pPr>
    </w:lvl>
    <w:lvl w:ilvl="3" w:tplc="3FFC11A4">
      <w:start w:val="2"/>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47902921"/>
    <w:multiLevelType w:val="hybridMultilevel"/>
    <w:tmpl w:val="0BD8C9A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86350CA"/>
    <w:multiLevelType w:val="hybridMultilevel"/>
    <w:tmpl w:val="18665232"/>
    <w:lvl w:ilvl="0" w:tplc="7BF009E2">
      <w:start w:val="1"/>
      <w:numFmt w:val="bullet"/>
      <w:pStyle w:val="Control-Header"/>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49F91C27"/>
    <w:multiLevelType w:val="hybridMultilevel"/>
    <w:tmpl w:val="CB38AEFE"/>
    <w:lvl w:ilvl="0" w:tplc="BAA00194">
      <w:start w:val="1"/>
      <w:numFmt w:val="bullet"/>
      <w:pStyle w:val="BulletList2"/>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cs="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4A167EE7"/>
    <w:multiLevelType w:val="hybridMultilevel"/>
    <w:tmpl w:val="5596ADCC"/>
    <w:lvl w:ilvl="0" w:tplc="0C405826">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5" w15:restartNumberingAfterBreak="0">
    <w:nsid w:val="4BBE7CEF"/>
    <w:multiLevelType w:val="multilevel"/>
    <w:tmpl w:val="1CB0F8EA"/>
    <w:lvl w:ilvl="0">
      <w:start w:val="1"/>
      <w:numFmt w:val="bullet"/>
      <w:pStyle w:val="RFPBullet10"/>
      <w:lvlText w:val=""/>
      <w:lvlJc w:val="left"/>
      <w:pPr>
        <w:tabs>
          <w:tab w:val="num" w:pos="720"/>
        </w:tabs>
        <w:ind w:left="720" w:hanging="360"/>
      </w:pPr>
      <w:rPr>
        <w:rFonts w:ascii="Symbol" w:hAnsi="Symbol" w:hint="default"/>
      </w:rPr>
    </w:lvl>
    <w:lvl w:ilvl="1">
      <w:start w:val="1"/>
      <w:numFmt w:val="bullet"/>
      <w:lvlRestart w:val="0"/>
      <w:pStyle w:val="RFPBullet2"/>
      <w:lvlText w:val="o"/>
      <w:lvlJc w:val="left"/>
      <w:pPr>
        <w:tabs>
          <w:tab w:val="num" w:pos="1080"/>
        </w:tabs>
        <w:ind w:left="1080" w:hanging="360"/>
      </w:pPr>
      <w:rPr>
        <w:rFonts w:ascii="Courier New" w:hAnsi="Courier New" w:hint="default"/>
      </w:rPr>
    </w:lvl>
    <w:lvl w:ilvl="2">
      <w:start w:val="1"/>
      <w:numFmt w:val="bullet"/>
      <w:lvlRestart w:val="0"/>
      <w:pStyle w:val="RFPBullet3"/>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160"/>
        </w:tabs>
        <w:ind w:left="2160" w:hanging="360"/>
      </w:pPr>
      <w:rPr>
        <w:rFonts w:ascii="Courier New" w:hAnsi="Courier New"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240"/>
        </w:tabs>
        <w:ind w:left="3240" w:hanging="360"/>
      </w:pPr>
      <w:rPr>
        <w:rFonts w:ascii="Courier New" w:hAnsi="Courier New" w:hint="default"/>
      </w:rPr>
    </w:lvl>
    <w:lvl w:ilvl="8">
      <w:start w:val="1"/>
      <w:numFmt w:val="bullet"/>
      <w:lvlText w:val=""/>
      <w:lvlJc w:val="left"/>
      <w:pPr>
        <w:tabs>
          <w:tab w:val="num" w:pos="3600"/>
        </w:tabs>
        <w:ind w:left="3600" w:hanging="360"/>
      </w:pPr>
      <w:rPr>
        <w:rFonts w:ascii="Wingdings" w:hAnsi="Wingdings" w:hint="default"/>
      </w:rPr>
    </w:lvl>
  </w:abstractNum>
  <w:abstractNum w:abstractNumId="136" w15:restartNumberingAfterBreak="0">
    <w:nsid w:val="4BF81D3F"/>
    <w:multiLevelType w:val="hybridMultilevel"/>
    <w:tmpl w:val="99307154"/>
    <w:lvl w:ilvl="0" w:tplc="0409000F">
      <w:start w:val="1"/>
      <w:numFmt w:val="decimal"/>
      <w:lvlText w:val="%1."/>
      <w:lvlJc w:val="left"/>
      <w:pPr>
        <w:tabs>
          <w:tab w:val="num" w:pos="720"/>
        </w:tabs>
        <w:ind w:left="720" w:hanging="360"/>
      </w:pPr>
      <w:rPr>
        <w:rFonts w:hint="default"/>
      </w:rPr>
    </w:lvl>
    <w:lvl w:ilvl="1" w:tplc="04090019">
      <w:start w:val="1"/>
      <w:numFmt w:val="bullet"/>
      <w:pStyle w:val="Bullets"/>
      <w:lvlText w:val=""/>
      <w:lvlJc w:val="left"/>
      <w:pPr>
        <w:tabs>
          <w:tab w:val="num" w:pos="1368"/>
        </w:tabs>
        <w:ind w:left="1368" w:hanging="288"/>
      </w:pPr>
      <w:rPr>
        <w:rFonts w:ascii="Symbol" w:hAnsi="Symbol" w:hint="default"/>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15:restartNumberingAfterBreak="0">
    <w:nsid w:val="4D3E12A3"/>
    <w:multiLevelType w:val="hybridMultilevel"/>
    <w:tmpl w:val="A0DC89CE"/>
    <w:lvl w:ilvl="0" w:tplc="C7B85DE4">
      <w:start w:val="1"/>
      <w:numFmt w:val="lowerLetter"/>
      <w:lvlText w:val="%1."/>
      <w:lvlJc w:val="left"/>
      <w:pPr>
        <w:tabs>
          <w:tab w:val="num" w:pos="720"/>
        </w:tabs>
        <w:ind w:left="720" w:hanging="360"/>
      </w:pPr>
      <w:rPr>
        <w:rFonts w:cs="Times New Roman" w:hint="default"/>
        <w:b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4D601911"/>
    <w:multiLevelType w:val="hybridMultilevel"/>
    <w:tmpl w:val="BA586F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E9A33F8"/>
    <w:multiLevelType w:val="hybridMultilevel"/>
    <w:tmpl w:val="7656513A"/>
    <w:lvl w:ilvl="0" w:tplc="04090019">
      <w:start w:val="1"/>
      <w:numFmt w:val="lowerLetter"/>
      <w:lvlText w:val="%1."/>
      <w:lvlJc w:val="left"/>
      <w:pPr>
        <w:ind w:left="90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0" w15:restartNumberingAfterBreak="0">
    <w:nsid w:val="4F2454D4"/>
    <w:multiLevelType w:val="multilevel"/>
    <w:tmpl w:val="C3CAB12A"/>
    <w:styleLink w:val="TableBullets"/>
    <w:lvl w:ilvl="0">
      <w:start w:val="1"/>
      <w:numFmt w:val="bullet"/>
      <w:lvlText w:val=""/>
      <w:lvlJc w:val="left"/>
      <w:pPr>
        <w:tabs>
          <w:tab w:val="num" w:pos="384"/>
        </w:tabs>
        <w:ind w:left="384" w:hanging="274"/>
      </w:pPr>
      <w:rPr>
        <w:rFonts w:ascii="Wingdings" w:hAnsi="Wingdings" w:hint="default"/>
        <w:b w:val="0"/>
        <w:i w:val="0"/>
        <w:sz w:val="18"/>
      </w:rPr>
    </w:lvl>
    <w:lvl w:ilvl="1">
      <w:start w:val="1"/>
      <w:numFmt w:val="none"/>
      <w:lvlRestart w:val="0"/>
      <w:pStyle w:val="TableBullet1indent"/>
      <w:suff w:val="nothing"/>
      <w:lvlText w:val="%2"/>
      <w:lvlJc w:val="left"/>
      <w:pPr>
        <w:ind w:left="360" w:firstLine="0"/>
      </w:pPr>
      <w:rPr>
        <w:rFonts w:ascii="Arial" w:hAnsi="Arial" w:hint="default"/>
        <w:b w:val="0"/>
        <w:i w:val="0"/>
        <w:spacing w:val="10"/>
        <w:sz w:val="22"/>
      </w:rPr>
    </w:lvl>
    <w:lvl w:ilvl="2">
      <w:start w:val="1"/>
      <w:numFmt w:val="bullet"/>
      <w:lvlRestart w:val="0"/>
      <w:lvlText w:val=""/>
      <w:lvlJc w:val="left"/>
      <w:pPr>
        <w:tabs>
          <w:tab w:val="num" w:pos="720"/>
        </w:tabs>
        <w:ind w:left="720" w:hanging="360"/>
      </w:pPr>
      <w:rPr>
        <w:rFonts w:ascii="Wingdings" w:hAnsi="Wingdings" w:hint="default"/>
        <w:b w:val="0"/>
        <w:i w:val="0"/>
        <w:sz w:val="18"/>
      </w:rPr>
    </w:lvl>
    <w:lvl w:ilvl="3">
      <w:start w:val="1"/>
      <w:numFmt w:val="none"/>
      <w:lvlRestart w:val="0"/>
      <w:pStyle w:val="TableBullet2indent"/>
      <w:suff w:val="nothing"/>
      <w:lvlText w:val=""/>
      <w:lvlJc w:val="left"/>
      <w:pPr>
        <w:ind w:left="720" w:firstLine="0"/>
      </w:pPr>
      <w:rPr>
        <w:rFonts w:ascii="Arial" w:hAnsi="Arial" w:cs="Arial" w:hint="default"/>
        <w:b w:val="0"/>
        <w:bCs w:val="0"/>
        <w:i w:val="0"/>
        <w:iCs w:val="0"/>
        <w:sz w:val="24"/>
        <w:szCs w:val="24"/>
      </w:rPr>
    </w:lvl>
    <w:lvl w:ilvl="4">
      <w:start w:val="1"/>
      <w:numFmt w:val="bullet"/>
      <w:lvlRestart w:val="0"/>
      <w:pStyle w:val="TableBullet3"/>
      <w:lvlText w:val="─"/>
      <w:lvlJc w:val="left"/>
      <w:pPr>
        <w:tabs>
          <w:tab w:val="num" w:pos="994"/>
        </w:tabs>
        <w:ind w:left="994" w:hanging="274"/>
      </w:pPr>
      <w:rPr>
        <w:rFonts w:ascii="Times New Roman" w:hAnsi="Times New Roman" w:hint="default"/>
        <w:b w:val="0"/>
        <w:i w:val="0"/>
        <w:sz w:val="18"/>
        <w:u w:val="none"/>
      </w:rPr>
    </w:lvl>
    <w:lvl w:ilvl="5">
      <w:start w:val="1"/>
      <w:numFmt w:val="none"/>
      <w:lvlRestart w:val="0"/>
      <w:pStyle w:val="TableBullet3indent"/>
      <w:suff w:val="nothing"/>
      <w:lvlText w:val=""/>
      <w:lvlJc w:val="left"/>
      <w:pPr>
        <w:ind w:left="994" w:firstLine="0"/>
      </w:pPr>
      <w:rPr>
        <w:rFonts w:ascii="Arial" w:hAnsi="Arial" w:hint="default"/>
        <w:b w:val="0"/>
        <w:i w:val="0"/>
        <w:sz w:val="22"/>
      </w:rPr>
    </w:lvl>
    <w:lvl w:ilvl="6">
      <w:start w:val="1"/>
      <w:numFmt w:val="bullet"/>
      <w:lvlRestart w:val="0"/>
      <w:pStyle w:val="TableBullet4"/>
      <w:lvlText w:val="»"/>
      <w:lvlJc w:val="left"/>
      <w:pPr>
        <w:tabs>
          <w:tab w:val="num" w:pos="1267"/>
        </w:tabs>
        <w:ind w:left="1267" w:hanging="273"/>
      </w:pPr>
      <w:rPr>
        <w:rFonts w:ascii="Times New Roman" w:hAnsi="Times New Roman" w:hint="default"/>
        <w:b w:val="0"/>
        <w:i w:val="0"/>
        <w:sz w:val="20"/>
      </w:rPr>
    </w:lvl>
    <w:lvl w:ilvl="7">
      <w:start w:val="1"/>
      <w:numFmt w:val="none"/>
      <w:lvlRestart w:val="0"/>
      <w:pStyle w:val="TableBullet4indent"/>
      <w:suff w:val="nothing"/>
      <w:lvlText w:val=""/>
      <w:lvlJc w:val="left"/>
      <w:pPr>
        <w:ind w:left="1267" w:firstLine="0"/>
      </w:pPr>
      <w:rPr>
        <w:rFonts w:ascii="Arial" w:hAnsi="Arial" w:hint="default"/>
        <w:b w:val="0"/>
        <w:i w:val="0"/>
        <w:sz w:val="22"/>
        <w:u w:val="none"/>
      </w:rPr>
    </w:lvl>
    <w:lvl w:ilvl="8">
      <w:start w:val="1"/>
      <w:numFmt w:val="bullet"/>
      <w:lvlRestart w:val="0"/>
      <w:pStyle w:val="TableBullet5"/>
      <w:lvlText w:val=""/>
      <w:lvlJc w:val="left"/>
      <w:pPr>
        <w:tabs>
          <w:tab w:val="num" w:pos="360"/>
        </w:tabs>
        <w:ind w:left="360" w:hanging="274"/>
      </w:pPr>
      <w:rPr>
        <w:rFonts w:ascii="Symbol" w:hAnsi="Symbol" w:hint="default"/>
        <w:b w:val="0"/>
        <w:i w:val="0"/>
        <w:sz w:val="22"/>
      </w:rPr>
    </w:lvl>
  </w:abstractNum>
  <w:abstractNum w:abstractNumId="141" w15:restartNumberingAfterBreak="0">
    <w:nsid w:val="4F495AF9"/>
    <w:multiLevelType w:val="hybridMultilevel"/>
    <w:tmpl w:val="A8E62348"/>
    <w:lvl w:ilvl="0" w:tplc="7B422F5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504239A7"/>
    <w:multiLevelType w:val="multilevel"/>
    <w:tmpl w:val="5E04523E"/>
    <w:lvl w:ilvl="0">
      <w:start w:val="3"/>
      <w:numFmt w:val="upperRoman"/>
      <w:lvlText w:val="%1."/>
      <w:lvlJc w:val="left"/>
      <w:pPr>
        <w:tabs>
          <w:tab w:val="num" w:pos="-720"/>
        </w:tabs>
        <w:ind w:left="-720" w:hanging="360"/>
      </w:pPr>
      <w:rPr>
        <w:rFonts w:ascii="Arial Bold" w:hAnsi="Arial Bold" w:hint="default"/>
        <w:b/>
        <w:i w:val="0"/>
        <w:color w:val="auto"/>
        <w:sz w:val="22"/>
      </w:rPr>
    </w:lvl>
    <w:lvl w:ilvl="1">
      <w:start w:val="2"/>
      <w:numFmt w:val="decimal"/>
      <w:lvlText w:val="%1.%2."/>
      <w:lvlJc w:val="left"/>
      <w:pPr>
        <w:tabs>
          <w:tab w:val="num" w:pos="-288"/>
        </w:tabs>
        <w:ind w:left="-288" w:hanging="432"/>
      </w:pPr>
      <w:rPr>
        <w:rFonts w:ascii="Arial Bold" w:hAnsi="Arial Bold" w:hint="default"/>
        <w:b/>
        <w:i w:val="0"/>
        <w:color w:val="auto"/>
        <w:sz w:val="22"/>
      </w:rPr>
    </w:lvl>
    <w:lvl w:ilvl="2">
      <w:start w:val="1"/>
      <w:numFmt w:val="decimal"/>
      <w:pStyle w:val="NewSystemHeading3"/>
      <w:lvlText w:val="%1.%2.%3."/>
      <w:lvlJc w:val="left"/>
      <w:pPr>
        <w:tabs>
          <w:tab w:val="num" w:pos="144"/>
        </w:tabs>
        <w:ind w:left="144" w:hanging="504"/>
      </w:pPr>
      <w:rPr>
        <w:rFonts w:ascii="Arial" w:hAnsi="Arial" w:hint="default"/>
        <w:b w:val="0"/>
        <w:i/>
        <w:color w:val="auto"/>
        <w:sz w:val="22"/>
      </w:rPr>
    </w:lvl>
    <w:lvl w:ilvl="3">
      <w:start w:val="1"/>
      <w:numFmt w:val="decimal"/>
      <w:pStyle w:val="NewSystemHeading3"/>
      <w:lvlText w:val="%1.%2.%3.%4."/>
      <w:lvlJc w:val="left"/>
      <w:pPr>
        <w:tabs>
          <w:tab w:val="num" w:pos="720"/>
        </w:tabs>
        <w:ind w:left="648" w:hanging="648"/>
      </w:pPr>
      <w:rPr>
        <w:rFonts w:ascii="Arial" w:hAnsi="Arial" w:cs="Times New Roman" w:hint="default"/>
        <w:b w:val="0"/>
        <w:bCs w:val="0"/>
        <w:i/>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143" w15:restartNumberingAfterBreak="0">
    <w:nsid w:val="50965AE7"/>
    <w:multiLevelType w:val="hybridMultilevel"/>
    <w:tmpl w:val="F126DF48"/>
    <w:lvl w:ilvl="0" w:tplc="F734363C">
      <w:start w:val="7"/>
      <w:numFmt w:val="lowerLetter"/>
      <w:lvlText w:val="%1."/>
      <w:lvlJc w:val="left"/>
      <w:pPr>
        <w:ind w:left="907" w:hanging="360"/>
      </w:pPr>
      <w:rPr>
        <w:rFonts w:cs="Times New Roman" w:hint="default"/>
        <w:i w:val="0"/>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144" w15:restartNumberingAfterBreak="0">
    <w:nsid w:val="50CA27BA"/>
    <w:multiLevelType w:val="singleLevel"/>
    <w:tmpl w:val="5784BAC0"/>
    <w:lvl w:ilvl="0">
      <w:start w:val="1"/>
      <w:numFmt w:val="bullet"/>
      <w:pStyle w:val="bullet3"/>
      <w:lvlText w:val=""/>
      <w:lvlJc w:val="left"/>
      <w:pPr>
        <w:tabs>
          <w:tab w:val="num" w:pos="360"/>
        </w:tabs>
        <w:ind w:left="360" w:hanging="360"/>
      </w:pPr>
      <w:rPr>
        <w:rFonts w:ascii="Symbol" w:hAnsi="Symbol" w:hint="default"/>
      </w:rPr>
    </w:lvl>
  </w:abstractNum>
  <w:abstractNum w:abstractNumId="145" w15:restartNumberingAfterBreak="0">
    <w:nsid w:val="516A05C0"/>
    <w:multiLevelType w:val="hybridMultilevel"/>
    <w:tmpl w:val="6CDA424A"/>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1783594"/>
    <w:multiLevelType w:val="singleLevel"/>
    <w:tmpl w:val="501474AE"/>
    <w:lvl w:ilvl="0">
      <w:start w:val="1"/>
      <w:numFmt w:val="bullet"/>
      <w:pStyle w:val="Stylebullet2ComplexArialComplex11pt"/>
      <w:lvlText w:val=""/>
      <w:lvlJc w:val="left"/>
      <w:pPr>
        <w:tabs>
          <w:tab w:val="num" w:pos="1080"/>
        </w:tabs>
        <w:ind w:left="1080" w:hanging="360"/>
      </w:pPr>
      <w:rPr>
        <w:rFonts w:ascii="Symbol" w:hAnsi="Symbol" w:hint="default"/>
        <w:sz w:val="16"/>
      </w:rPr>
    </w:lvl>
  </w:abstractNum>
  <w:abstractNum w:abstractNumId="147" w15:restartNumberingAfterBreak="0">
    <w:nsid w:val="51AC7268"/>
    <w:multiLevelType w:val="multilevel"/>
    <w:tmpl w:val="9AF06B08"/>
    <w:lvl w:ilvl="0">
      <w:start w:val="1"/>
      <w:numFmt w:val="decimal"/>
      <w:pStyle w:val="StyleHeading1TOCHeadingOneRFP12pt"/>
      <w:lvlText w:val="%1"/>
      <w:lvlJc w:val="left"/>
      <w:pPr>
        <w:tabs>
          <w:tab w:val="num" w:pos="360"/>
        </w:tabs>
        <w:ind w:left="360" w:hanging="360"/>
      </w:pPr>
      <w:rPr>
        <w:rFonts w:ascii="Arial Bold" w:hAnsi="Arial Bold" w:cs="Times New Roman" w:hint="default"/>
        <w:b/>
        <w:i w:val="0"/>
        <w:sz w:val="24"/>
      </w:rPr>
    </w:lvl>
    <w:lvl w:ilvl="1">
      <w:start w:val="1"/>
      <w:numFmt w:val="decimal"/>
      <w:lvlText w:val="%1.%2"/>
      <w:lvlJc w:val="left"/>
      <w:pPr>
        <w:tabs>
          <w:tab w:val="num" w:pos="1080"/>
        </w:tabs>
        <w:ind w:left="1080" w:hanging="360"/>
      </w:pPr>
      <w:rPr>
        <w:rFonts w:ascii="Arial Bold" w:hAnsi="Arial Bold" w:cs="Times New Roman" w:hint="default"/>
        <w:b/>
        <w:i/>
        <w:caps w:val="0"/>
        <w:strike w:val="0"/>
        <w:dstrike w:val="0"/>
        <w:vanish w:val="0"/>
        <w:sz w:val="24"/>
        <w:vertAlign w:val="baseline"/>
      </w:rPr>
    </w:lvl>
    <w:lvl w:ilvl="2">
      <w:start w:val="1"/>
      <w:numFmt w:val="decimal"/>
      <w:lvlText w:val="%1.%2.%3"/>
      <w:lvlJc w:val="left"/>
      <w:pPr>
        <w:tabs>
          <w:tab w:val="num" w:pos="2777"/>
        </w:tabs>
        <w:ind w:left="2777"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48" w15:restartNumberingAfterBreak="0">
    <w:nsid w:val="529C7D7D"/>
    <w:multiLevelType w:val="hybridMultilevel"/>
    <w:tmpl w:val="34F4F3B2"/>
    <w:lvl w:ilvl="0" w:tplc="072A59DC">
      <w:start w:val="1"/>
      <w:numFmt w:val="bullet"/>
      <w:pStyle w:val="StyleAppendicesLeft025Hanging025"/>
      <w:lvlText w:val=""/>
      <w:lvlJc w:val="left"/>
      <w:pPr>
        <w:tabs>
          <w:tab w:val="num" w:pos="1080"/>
        </w:tabs>
        <w:ind w:left="1080" w:hanging="360"/>
      </w:pPr>
      <w:rPr>
        <w:rFonts w:ascii="Symbol" w:hAnsi="Symbol"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5A062EA8">
      <w:start w:val="1"/>
      <w:numFmt w:val="bullet"/>
      <w:lvlText w:val=""/>
      <w:lvlJc w:val="left"/>
      <w:pPr>
        <w:tabs>
          <w:tab w:val="num" w:pos="3240"/>
        </w:tabs>
        <w:ind w:left="3240" w:hanging="360"/>
      </w:pPr>
      <w:rPr>
        <w:rFonts w:ascii="Symbol" w:hAnsi="Symbol" w:hint="default"/>
        <w:color w:val="auto"/>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49" w15:restartNumberingAfterBreak="0">
    <w:nsid w:val="532A4A6C"/>
    <w:multiLevelType w:val="multilevel"/>
    <w:tmpl w:val="4464031E"/>
    <w:lvl w:ilvl="0">
      <w:start w:val="1"/>
      <w:numFmt w:val="decimal"/>
      <w:lvlText w:val="%1."/>
      <w:lvlJc w:val="left"/>
      <w:pPr>
        <w:tabs>
          <w:tab w:val="num" w:pos="360"/>
        </w:tabs>
        <w:ind w:left="0" w:firstLine="0"/>
      </w:pPr>
      <w:rPr>
        <w:rFonts w:ascii="Univers" w:hAnsi="Univers" w:hint="default"/>
        <w:b/>
        <w:i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7"/>
      <w:numFmt w:val="decimal"/>
      <w:lvlText w:val="4.%2"/>
      <w:lvlJc w:val="left"/>
      <w:pPr>
        <w:tabs>
          <w:tab w:val="num" w:pos="1080"/>
        </w:tabs>
        <w:ind w:left="720" w:firstLine="0"/>
      </w:pPr>
      <w:rPr>
        <w:rFonts w:ascii="Arial Bold" w:hAnsi="Arial Bold" w:hint="default"/>
        <w:b/>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tabs>
          <w:tab w:val="num" w:pos="1800"/>
        </w:tabs>
        <w:ind w:left="1440" w:firstLine="0"/>
      </w:pPr>
      <w:rPr>
        <w:rFonts w:hint="default"/>
        <w:b w:val="0"/>
        <w:i w:val="0"/>
        <w:caps w:val="0"/>
        <w:strike w:val="0"/>
        <w:dstrike w:val="0"/>
        <w:vanish w:val="0"/>
        <w:color w:val="auto"/>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2.2.%4"/>
      <w:lvlJc w:val="left"/>
      <w:pPr>
        <w:tabs>
          <w:tab w:val="num" w:pos="2520"/>
        </w:tabs>
        <w:ind w:left="2160" w:firstLine="0"/>
      </w:pPr>
      <w:rPr>
        <w:rFonts w:hint="default"/>
      </w:rPr>
    </w:lvl>
    <w:lvl w:ilvl="4">
      <w:start w:val="1"/>
      <w:numFmt w:val="decimal"/>
      <w:lvlText w:val="1.1.1.1.%5"/>
      <w:lvlJc w:val="left"/>
      <w:pPr>
        <w:tabs>
          <w:tab w:val="num" w:pos="3240"/>
        </w:tabs>
        <w:ind w:left="2880" w:firstLine="0"/>
      </w:pPr>
      <w:rPr>
        <w:rFonts w:hint="default"/>
      </w:rPr>
    </w:lvl>
    <w:lvl w:ilvl="5">
      <w:start w:val="1"/>
      <w:numFmt w:val="lowerRoman"/>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0" w15:restartNumberingAfterBreak="0">
    <w:nsid w:val="53F052D4"/>
    <w:multiLevelType w:val="singleLevel"/>
    <w:tmpl w:val="EEDC276A"/>
    <w:lvl w:ilvl="0">
      <w:start w:val="1"/>
      <w:numFmt w:val="lowerLetter"/>
      <w:pStyle w:val="Bullet30"/>
      <w:lvlText w:val="%1."/>
      <w:lvlJc w:val="left"/>
      <w:pPr>
        <w:tabs>
          <w:tab w:val="num" w:pos="720"/>
        </w:tabs>
        <w:ind w:left="720" w:hanging="720"/>
      </w:pPr>
      <w:rPr>
        <w:rFonts w:hint="default"/>
      </w:rPr>
    </w:lvl>
  </w:abstractNum>
  <w:abstractNum w:abstractNumId="151" w15:restartNumberingAfterBreak="0">
    <w:nsid w:val="54132B43"/>
    <w:multiLevelType w:val="multilevel"/>
    <w:tmpl w:val="75A6C75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2" w15:restartNumberingAfterBreak="0">
    <w:nsid w:val="54520C50"/>
    <w:multiLevelType w:val="hybridMultilevel"/>
    <w:tmpl w:val="212E27D0"/>
    <w:lvl w:ilvl="0" w:tplc="DED4E6FE">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153" w15:restartNumberingAfterBreak="0">
    <w:nsid w:val="54B604B6"/>
    <w:multiLevelType w:val="multilevel"/>
    <w:tmpl w:val="10E21A12"/>
    <w:lvl w:ilvl="0">
      <w:start w:val="1"/>
      <w:numFmt w:val="decimal"/>
      <w:pStyle w:val="ListOutline"/>
      <w:lvlText w:val="%1."/>
      <w:lvlJc w:val="left"/>
      <w:pPr>
        <w:tabs>
          <w:tab w:val="num" w:pos="360"/>
        </w:tabs>
        <w:ind w:left="360" w:hanging="360"/>
      </w:pPr>
      <w:rPr>
        <w:rFonts w:ascii="Arial" w:hAnsi="Arial" w:cs="Arial" w:hint="default"/>
        <w:b w:val="0"/>
        <w:i w:val="0"/>
        <w:sz w:val="24"/>
      </w:rPr>
    </w:lvl>
    <w:lvl w:ilvl="1">
      <w:start w:val="1"/>
      <w:numFmt w:val="lowerLetter"/>
      <w:lvlText w:val="%2."/>
      <w:lvlJc w:val="left"/>
      <w:pPr>
        <w:tabs>
          <w:tab w:val="num" w:pos="720"/>
        </w:tabs>
        <w:ind w:left="720" w:hanging="360"/>
      </w:pPr>
      <w:rPr>
        <w:rFonts w:ascii="Arial" w:hAnsi="Arial" w:cs="Arial" w:hint="default"/>
        <w:b w:val="0"/>
        <w:i w:val="0"/>
        <w:color w:val="auto"/>
        <w:sz w:val="24"/>
      </w:rPr>
    </w:lvl>
    <w:lvl w:ilvl="2">
      <w:start w:val="1"/>
      <w:numFmt w:val="lowerRoman"/>
      <w:lvlText w:val="%3)"/>
      <w:lvlJc w:val="left"/>
      <w:pPr>
        <w:tabs>
          <w:tab w:val="num" w:pos="1440"/>
        </w:tabs>
        <w:ind w:left="1224" w:hanging="504"/>
      </w:pPr>
      <w:rPr>
        <w:rFonts w:ascii="Times New Roman" w:hAnsi="Times New Roman" w:cs="Times New Roman" w:hint="default"/>
        <w:b w:val="0"/>
        <w:i w:val="0"/>
        <w:sz w:val="24"/>
      </w:rPr>
    </w:lvl>
    <w:lvl w:ilvl="3">
      <w:start w:val="1"/>
      <w:numFmt w:val="decimal"/>
      <w:lvlText w:val="(%4)"/>
      <w:lvlJc w:val="left"/>
      <w:pPr>
        <w:tabs>
          <w:tab w:val="num" w:pos="1656"/>
        </w:tabs>
        <w:ind w:left="1656" w:hanging="432"/>
      </w:pPr>
      <w:rPr>
        <w:rFonts w:ascii="Times New Roman" w:hAnsi="Times New Roman" w:cs="Times New Roman" w:hint="default"/>
        <w:b w:val="0"/>
        <w:i w:val="0"/>
        <w:sz w:val="24"/>
      </w:rPr>
    </w:lvl>
    <w:lvl w:ilvl="4">
      <w:start w:val="1"/>
      <w:numFmt w:val="lowerLetter"/>
      <w:lvlText w:val="(%5)"/>
      <w:lvlJc w:val="left"/>
      <w:pPr>
        <w:tabs>
          <w:tab w:val="num" w:pos="2088"/>
        </w:tabs>
        <w:ind w:left="2088" w:hanging="432"/>
      </w:pPr>
    </w:lvl>
    <w:lvl w:ilvl="5">
      <w:start w:val="1"/>
      <w:numFmt w:val="lowerRoman"/>
      <w:lvlText w:val="(%6)"/>
      <w:lvlJc w:val="left"/>
      <w:pPr>
        <w:tabs>
          <w:tab w:val="num" w:pos="2664"/>
        </w:tabs>
        <w:ind w:left="2664" w:hanging="576"/>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abstractNum w:abstractNumId="154" w15:restartNumberingAfterBreak="0">
    <w:nsid w:val="5502703E"/>
    <w:multiLevelType w:val="multilevel"/>
    <w:tmpl w:val="82545836"/>
    <w:styleLink w:val="RFPBullet11"/>
    <w:lvl w:ilvl="0">
      <w:start w:val="1"/>
      <w:numFmt w:val="bullet"/>
      <w:suff w:val="space"/>
      <w:lvlText w:val=""/>
      <w:lvlJc w:val="left"/>
      <w:pPr>
        <w:ind w:left="360" w:hanging="144"/>
      </w:pPr>
      <w:rPr>
        <w:rFonts w:ascii="Symbol" w:hAnsi="Symbol" w:hint="default"/>
        <w:b w:val="0"/>
        <w:i w:val="0"/>
        <w:sz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5504504F"/>
    <w:multiLevelType w:val="hybridMultilevel"/>
    <w:tmpl w:val="05ACFECA"/>
    <w:lvl w:ilvl="0" w:tplc="41FE26F2">
      <w:start w:val="1"/>
      <w:numFmt w:val="decimal"/>
      <w:pStyle w:val="RqmtProp1"/>
      <w:lvlText w:val="PA%1:"/>
      <w:lvlJc w:val="left"/>
      <w:pPr>
        <w:tabs>
          <w:tab w:val="num" w:pos="1080"/>
        </w:tabs>
        <w:ind w:left="1080" w:hanging="1080"/>
      </w:pPr>
      <w:rPr>
        <w:rFonts w:ascii="Times New Roman" w:hAnsi="Times New Roman" w:hint="default"/>
        <w:b/>
        <w:i w:val="0"/>
        <w:sz w:val="22"/>
        <w:szCs w:val="22"/>
      </w:rPr>
    </w:lvl>
    <w:lvl w:ilvl="1" w:tplc="870C7BA6" w:tentative="1">
      <w:start w:val="1"/>
      <w:numFmt w:val="lowerLetter"/>
      <w:lvlText w:val="%2."/>
      <w:lvlJc w:val="left"/>
      <w:pPr>
        <w:tabs>
          <w:tab w:val="num" w:pos="1440"/>
        </w:tabs>
        <w:ind w:left="1440" w:hanging="360"/>
      </w:pPr>
    </w:lvl>
    <w:lvl w:ilvl="2" w:tplc="296EE798" w:tentative="1">
      <w:start w:val="1"/>
      <w:numFmt w:val="lowerRoman"/>
      <w:lvlText w:val="%3."/>
      <w:lvlJc w:val="right"/>
      <w:pPr>
        <w:tabs>
          <w:tab w:val="num" w:pos="2160"/>
        </w:tabs>
        <w:ind w:left="2160" w:hanging="180"/>
      </w:pPr>
    </w:lvl>
    <w:lvl w:ilvl="3" w:tplc="3F40FAF4" w:tentative="1">
      <w:start w:val="1"/>
      <w:numFmt w:val="decimal"/>
      <w:lvlText w:val="%4."/>
      <w:lvlJc w:val="left"/>
      <w:pPr>
        <w:tabs>
          <w:tab w:val="num" w:pos="2880"/>
        </w:tabs>
        <w:ind w:left="2880" w:hanging="360"/>
      </w:pPr>
    </w:lvl>
    <w:lvl w:ilvl="4" w:tplc="21AE6CE8" w:tentative="1">
      <w:start w:val="1"/>
      <w:numFmt w:val="lowerLetter"/>
      <w:lvlText w:val="%5."/>
      <w:lvlJc w:val="left"/>
      <w:pPr>
        <w:tabs>
          <w:tab w:val="num" w:pos="3600"/>
        </w:tabs>
        <w:ind w:left="3600" w:hanging="360"/>
      </w:pPr>
    </w:lvl>
    <w:lvl w:ilvl="5" w:tplc="66461758" w:tentative="1">
      <w:start w:val="1"/>
      <w:numFmt w:val="lowerRoman"/>
      <w:lvlText w:val="%6."/>
      <w:lvlJc w:val="right"/>
      <w:pPr>
        <w:tabs>
          <w:tab w:val="num" w:pos="4320"/>
        </w:tabs>
        <w:ind w:left="4320" w:hanging="180"/>
      </w:pPr>
    </w:lvl>
    <w:lvl w:ilvl="6" w:tplc="0A6C2480" w:tentative="1">
      <w:start w:val="1"/>
      <w:numFmt w:val="decimal"/>
      <w:lvlText w:val="%7."/>
      <w:lvlJc w:val="left"/>
      <w:pPr>
        <w:tabs>
          <w:tab w:val="num" w:pos="5040"/>
        </w:tabs>
        <w:ind w:left="5040" w:hanging="360"/>
      </w:pPr>
    </w:lvl>
    <w:lvl w:ilvl="7" w:tplc="C26077AE" w:tentative="1">
      <w:start w:val="1"/>
      <w:numFmt w:val="lowerLetter"/>
      <w:lvlText w:val="%8."/>
      <w:lvlJc w:val="left"/>
      <w:pPr>
        <w:tabs>
          <w:tab w:val="num" w:pos="5760"/>
        </w:tabs>
        <w:ind w:left="5760" w:hanging="360"/>
      </w:pPr>
    </w:lvl>
    <w:lvl w:ilvl="8" w:tplc="C94030E4" w:tentative="1">
      <w:start w:val="1"/>
      <w:numFmt w:val="lowerRoman"/>
      <w:lvlText w:val="%9."/>
      <w:lvlJc w:val="right"/>
      <w:pPr>
        <w:tabs>
          <w:tab w:val="num" w:pos="6480"/>
        </w:tabs>
        <w:ind w:left="6480" w:hanging="180"/>
      </w:pPr>
    </w:lvl>
  </w:abstractNum>
  <w:abstractNum w:abstractNumId="156" w15:restartNumberingAfterBreak="0">
    <w:nsid w:val="55E86904"/>
    <w:multiLevelType w:val="hybridMultilevel"/>
    <w:tmpl w:val="C4EADD9E"/>
    <w:lvl w:ilvl="0" w:tplc="4A226E02">
      <w:numFmt w:val="bullet"/>
      <w:lvlText w:val="-"/>
      <w:lvlJc w:val="left"/>
      <w:pPr>
        <w:ind w:left="1260" w:hanging="360"/>
      </w:pPr>
      <w:rPr>
        <w:rFonts w:ascii="Arial Narrow" w:eastAsia="Times New Roman" w:hAnsi="Arial Narrow"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7" w15:restartNumberingAfterBreak="0">
    <w:nsid w:val="560C5D95"/>
    <w:multiLevelType w:val="singleLevel"/>
    <w:tmpl w:val="427263B8"/>
    <w:lvl w:ilvl="0">
      <w:start w:val="1"/>
      <w:numFmt w:val="decimal"/>
      <w:pStyle w:val="NumberedList"/>
      <w:lvlText w:val="%1."/>
      <w:lvlJc w:val="left"/>
      <w:pPr>
        <w:tabs>
          <w:tab w:val="num" w:pos="720"/>
        </w:tabs>
        <w:ind w:left="720" w:hanging="360"/>
      </w:pPr>
    </w:lvl>
  </w:abstractNum>
  <w:abstractNum w:abstractNumId="158" w15:restartNumberingAfterBreak="0">
    <w:nsid w:val="56F2409A"/>
    <w:multiLevelType w:val="multilevel"/>
    <w:tmpl w:val="B7E8AC8C"/>
    <w:lvl w:ilvl="0">
      <w:start w:val="1"/>
      <w:numFmt w:val="decimal"/>
      <w:lvlText w:val="%1)"/>
      <w:lvlJc w:val="left"/>
      <w:pPr>
        <w:ind w:left="1260" w:firstLine="900"/>
      </w:pPr>
    </w:lvl>
    <w:lvl w:ilvl="1">
      <w:start w:val="1"/>
      <w:numFmt w:val="lowerLetter"/>
      <w:lvlText w:val="%2."/>
      <w:lvlJc w:val="left"/>
      <w:pPr>
        <w:ind w:left="1980" w:firstLine="1620"/>
      </w:pPr>
    </w:lvl>
    <w:lvl w:ilvl="2">
      <w:start w:val="1"/>
      <w:numFmt w:val="lowerRoman"/>
      <w:lvlText w:val="%3."/>
      <w:lvlJc w:val="right"/>
      <w:pPr>
        <w:ind w:left="2700" w:firstLine="2520"/>
      </w:pPr>
    </w:lvl>
    <w:lvl w:ilvl="3">
      <w:start w:val="1"/>
      <w:numFmt w:val="decimal"/>
      <w:lvlText w:val="%4."/>
      <w:lvlJc w:val="left"/>
      <w:pPr>
        <w:ind w:left="3420" w:firstLine="3060"/>
      </w:pPr>
    </w:lvl>
    <w:lvl w:ilvl="4">
      <w:start w:val="1"/>
      <w:numFmt w:val="lowerLetter"/>
      <w:lvlText w:val="%5."/>
      <w:lvlJc w:val="left"/>
      <w:pPr>
        <w:ind w:left="4140" w:firstLine="3780"/>
      </w:pPr>
    </w:lvl>
    <w:lvl w:ilvl="5">
      <w:start w:val="1"/>
      <w:numFmt w:val="lowerRoman"/>
      <w:lvlText w:val="%6."/>
      <w:lvlJc w:val="right"/>
      <w:pPr>
        <w:ind w:left="4860" w:firstLine="4680"/>
      </w:pPr>
    </w:lvl>
    <w:lvl w:ilvl="6">
      <w:start w:val="1"/>
      <w:numFmt w:val="decimal"/>
      <w:lvlText w:val="%7."/>
      <w:lvlJc w:val="left"/>
      <w:pPr>
        <w:ind w:left="5580" w:firstLine="5220"/>
      </w:pPr>
    </w:lvl>
    <w:lvl w:ilvl="7">
      <w:start w:val="1"/>
      <w:numFmt w:val="lowerLetter"/>
      <w:lvlText w:val="%8."/>
      <w:lvlJc w:val="left"/>
      <w:pPr>
        <w:ind w:left="6300" w:firstLine="5940"/>
      </w:pPr>
    </w:lvl>
    <w:lvl w:ilvl="8">
      <w:start w:val="1"/>
      <w:numFmt w:val="lowerRoman"/>
      <w:lvlText w:val="%9."/>
      <w:lvlJc w:val="right"/>
      <w:pPr>
        <w:ind w:left="7020" w:firstLine="6840"/>
      </w:pPr>
    </w:lvl>
  </w:abstractNum>
  <w:abstractNum w:abstractNumId="159" w15:restartNumberingAfterBreak="0">
    <w:nsid w:val="57355FDC"/>
    <w:multiLevelType w:val="multilevel"/>
    <w:tmpl w:val="9FA8637A"/>
    <w:lvl w:ilvl="0">
      <w:start w:val="12"/>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60" w15:restartNumberingAfterBreak="0">
    <w:nsid w:val="58045CDC"/>
    <w:multiLevelType w:val="multilevel"/>
    <w:tmpl w:val="DEE80B4E"/>
    <w:styleLink w:val="PhasesTasksSteps"/>
    <w:lvl w:ilvl="0">
      <w:start w:val="1"/>
      <w:numFmt w:val="upperRoman"/>
      <w:lvlText w:val="Phase %1."/>
      <w:lvlJc w:val="left"/>
      <w:pPr>
        <w:tabs>
          <w:tab w:val="num" w:pos="1440"/>
        </w:tabs>
        <w:ind w:left="1440" w:hanging="1440"/>
      </w:pPr>
      <w:rPr>
        <w:rFonts w:ascii="Arial" w:hAnsi="Arial" w:hint="default"/>
        <w:b/>
        <w:i w:val="0"/>
        <w:sz w:val="24"/>
      </w:rPr>
    </w:lvl>
    <w:lvl w:ilvl="1">
      <w:start w:val="1"/>
      <w:numFmt w:val="decimal"/>
      <w:lvlText w:val="Task %2."/>
      <w:lvlJc w:val="left"/>
      <w:pPr>
        <w:tabs>
          <w:tab w:val="num" w:pos="1080"/>
        </w:tabs>
        <w:ind w:left="1080" w:hanging="1080"/>
      </w:pPr>
      <w:rPr>
        <w:rFonts w:ascii="Arial" w:hAnsi="Arial" w:hint="default"/>
        <w:b/>
        <w:i/>
        <w:sz w:val="24"/>
      </w:rPr>
    </w:lvl>
    <w:lvl w:ilvl="2">
      <w:start w:val="1"/>
      <w:numFmt w:val="decimal"/>
      <w:lvlText w:val="Step %3."/>
      <w:lvlJc w:val="left"/>
      <w:pPr>
        <w:tabs>
          <w:tab w:val="num" w:pos="1080"/>
        </w:tabs>
        <w:ind w:left="1080" w:hanging="1080"/>
      </w:pPr>
      <w:rPr>
        <w:rFonts w:ascii="Arial" w:hAnsi="Arial" w:hint="default"/>
        <w:b w:val="0"/>
        <w:i w:val="0"/>
        <w:sz w:val="24"/>
      </w:rPr>
    </w:lvl>
    <w:lvl w:ilvl="3">
      <w:start w:val="1"/>
      <w:numFmt w:val="none"/>
      <w:lvlRestart w:val="0"/>
      <w:suff w:val="nothing"/>
      <w:lvlText w:val=""/>
      <w:lvlJc w:val="left"/>
      <w:pPr>
        <w:ind w:left="0" w:firstLine="0"/>
      </w:pPr>
      <w:rPr>
        <w:rFonts w:ascii="Arial" w:hAnsi="Arial" w:hint="default"/>
        <w:b w:val="0"/>
        <w:i/>
        <w:sz w:val="24"/>
      </w:rPr>
    </w:lvl>
    <w:lvl w:ilvl="4">
      <w:start w:val="1"/>
      <w:numFmt w:val="decimal"/>
      <w:lvlRestart w:val="1"/>
      <w:lvlText w:val="Step %5."/>
      <w:lvlJc w:val="left"/>
      <w:pPr>
        <w:tabs>
          <w:tab w:val="num" w:pos="1080"/>
        </w:tabs>
        <w:ind w:left="1080" w:hanging="1080"/>
      </w:pPr>
      <w:rPr>
        <w:rFonts w:ascii="Arial" w:hAnsi="Arial" w:hint="default"/>
        <w:b/>
        <w:i/>
        <w:sz w:val="24"/>
      </w:rPr>
    </w:lvl>
    <w:lvl w:ilvl="5">
      <w:start w:val="1"/>
      <w:numFmt w:val="decimal"/>
      <w:lvlText w:val="Task %6."/>
      <w:lvlJc w:val="left"/>
      <w:pPr>
        <w:tabs>
          <w:tab w:val="num" w:pos="1080"/>
        </w:tabs>
        <w:ind w:left="1080" w:hanging="1080"/>
      </w:pPr>
      <w:rPr>
        <w:rFonts w:ascii="Arial" w:hAnsi="Arial" w:hint="default"/>
        <w:b w:val="0"/>
        <w:i w:val="0"/>
        <w:sz w:val="24"/>
      </w:rPr>
    </w:lvl>
    <w:lvl w:ilvl="6">
      <w:start w:val="1"/>
      <w:numFmt w:val="none"/>
      <w:lvlRestart w:val="0"/>
      <w:suff w:val="nothing"/>
      <w:lvlText w:val=""/>
      <w:lvlJc w:val="left"/>
      <w:pPr>
        <w:ind w:left="0" w:firstLine="0"/>
      </w:pPr>
      <w:rPr>
        <w:rFonts w:ascii="Arial" w:hAnsi="Arial" w:hint="default"/>
        <w:b w:val="0"/>
        <w:i/>
        <w:sz w:val="24"/>
        <w:u w:val="none"/>
      </w:rPr>
    </w:lvl>
    <w:lvl w:ilvl="7">
      <w:start w:val="1"/>
      <w:numFmt w:val="none"/>
      <w:lvlRestart w:val="0"/>
      <w:suff w:val="nothing"/>
      <w:lvlText w:val="%8"/>
      <w:lvlJc w:val="left"/>
      <w:pPr>
        <w:ind w:left="-32767" w:firstLine="32767"/>
      </w:pPr>
      <w:rPr>
        <w:rFonts w:ascii="Arial" w:hAnsi="Arial" w:hint="default"/>
        <w:b/>
        <w:i w:val="0"/>
        <w:sz w:val="22"/>
        <w:u w:val="none"/>
      </w:rPr>
    </w:lvl>
    <w:lvl w:ilvl="8">
      <w:start w:val="1"/>
      <w:numFmt w:val="none"/>
      <w:lvlRestart w:val="0"/>
      <w:suff w:val="nothing"/>
      <w:lvlText w:val=""/>
      <w:lvlJc w:val="left"/>
      <w:pPr>
        <w:ind w:left="0" w:firstLine="0"/>
      </w:pPr>
      <w:rPr>
        <w:rFonts w:ascii="Arial" w:hAnsi="Arial" w:hint="default"/>
        <w:b/>
        <w:i/>
        <w:sz w:val="24"/>
        <w:u w:val="none"/>
      </w:rPr>
    </w:lvl>
  </w:abstractNum>
  <w:abstractNum w:abstractNumId="161" w15:restartNumberingAfterBreak="0">
    <w:nsid w:val="58324DDB"/>
    <w:multiLevelType w:val="multilevel"/>
    <w:tmpl w:val="8050EDB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upperLetter"/>
      <w:lvlText w:val="%3."/>
      <w:lvlJc w:val="left"/>
      <w:pPr>
        <w:tabs>
          <w:tab w:val="num" w:pos="1800"/>
        </w:tabs>
        <w:ind w:left="1800" w:hanging="360"/>
      </w:pPr>
      <w:rPr>
        <w:rFonts w:ascii="Arial Narrow" w:eastAsia="Times New Roman" w:hAnsi="Arial Narrow" w:cs="Arial"/>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2" w15:restartNumberingAfterBreak="0">
    <w:nsid w:val="591C61C9"/>
    <w:multiLevelType w:val="hybridMultilevel"/>
    <w:tmpl w:val="55FE748A"/>
    <w:lvl w:ilvl="0" w:tplc="7952E4CE">
      <w:start w:val="1"/>
      <w:numFmt w:val="bullet"/>
      <w:pStyle w:val="StyleTableTextArial"/>
      <w:lvlText w:val=""/>
      <w:lvlJc w:val="left"/>
      <w:pPr>
        <w:tabs>
          <w:tab w:val="num" w:pos="2160"/>
        </w:tabs>
        <w:ind w:left="2160" w:hanging="360"/>
      </w:pPr>
      <w:rPr>
        <w:rFonts w:ascii="Wingdings" w:hAnsi="Wingdings" w:hint="default"/>
        <w:spacing w:val="0"/>
        <w:kern w:val="16"/>
        <w:position w:val="0"/>
        <w:sz w:val="22"/>
        <w:szCs w:val="16"/>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59462E24"/>
    <w:multiLevelType w:val="hybridMultilevel"/>
    <w:tmpl w:val="3B6E3A62"/>
    <w:lvl w:ilvl="0" w:tplc="847E3394">
      <w:start w:val="1"/>
      <w:numFmt w:val="lowerLetter"/>
      <w:lvlText w:val="%1."/>
      <w:lvlJc w:val="left"/>
      <w:pPr>
        <w:ind w:left="900" w:hanging="360"/>
      </w:pPr>
      <w:rPr>
        <w:rFonts w:hint="default"/>
        <w:b w:val="0"/>
        <w:i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4" w15:restartNumberingAfterBreak="0">
    <w:nsid w:val="594E5DEC"/>
    <w:multiLevelType w:val="hybridMultilevel"/>
    <w:tmpl w:val="BF42F348"/>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9817ACA"/>
    <w:multiLevelType w:val="multilevel"/>
    <w:tmpl w:val="22825926"/>
    <w:lvl w:ilvl="0">
      <w:start w:val="1"/>
      <w:numFmt w:val="none"/>
      <w:lvlText w:val=""/>
      <w:lvlJc w:val="left"/>
      <w:pPr>
        <w:tabs>
          <w:tab w:val="num" w:pos="0"/>
        </w:tabs>
        <w:ind w:left="0" w:firstLine="0"/>
      </w:pPr>
      <w:rPr>
        <w:rFonts w:hint="default"/>
      </w:rPr>
    </w:lvl>
    <w:lvl w:ilvl="1">
      <w:start w:val="1"/>
      <w:numFmt w:val="none"/>
      <w:lvlText w:val=""/>
      <w:lvlJc w:val="left"/>
      <w:pPr>
        <w:tabs>
          <w:tab w:val="num" w:pos="0"/>
        </w:tabs>
        <w:ind w:left="0" w:firstLine="0"/>
      </w:pPr>
      <w:rPr>
        <w:rFonts w:hint="default"/>
      </w:rPr>
    </w:lvl>
    <w:lvl w:ilvl="2">
      <w:start w:val="1"/>
      <w:numFmt w:val="decimal"/>
      <w:pStyle w:val="MyHeading3"/>
      <w:lvlText w:val="%2%3"/>
      <w:lvlJc w:val="left"/>
      <w:pPr>
        <w:tabs>
          <w:tab w:val="num" w:pos="360"/>
        </w:tabs>
        <w:ind w:left="360" w:hanging="360"/>
      </w:pPr>
      <w:rPr>
        <w:rFonts w:hint="default"/>
      </w:rPr>
    </w:lvl>
    <w:lvl w:ilvl="3">
      <w:start w:val="1"/>
      <w:numFmt w:val="decimal"/>
      <w:pStyle w:val="MyHeading4"/>
      <w:lvlText w:val="%3.%4"/>
      <w:lvlJc w:val="left"/>
      <w:pPr>
        <w:tabs>
          <w:tab w:val="num" w:pos="576"/>
        </w:tabs>
        <w:ind w:left="576" w:hanging="576"/>
      </w:pPr>
      <w:rPr>
        <w:rFonts w:hint="default"/>
      </w:rPr>
    </w:lvl>
    <w:lvl w:ilvl="4">
      <w:start w:val="1"/>
      <w:numFmt w:val="decimal"/>
      <w:pStyle w:val="MyHeading5"/>
      <w:lvlText w:val="%3.%4.%5"/>
      <w:lvlJc w:val="left"/>
      <w:pPr>
        <w:tabs>
          <w:tab w:val="num" w:pos="720"/>
        </w:tabs>
        <w:ind w:left="720" w:hanging="720"/>
      </w:pPr>
      <w:rPr>
        <w:rFonts w:hint="default"/>
      </w:rPr>
    </w:lvl>
    <w:lvl w:ilvl="5">
      <w:start w:val="1"/>
      <w:numFmt w:val="none"/>
      <w:lvlText w:val=""/>
      <w:lvlJc w:val="left"/>
      <w:pPr>
        <w:tabs>
          <w:tab w:val="num" w:pos="0"/>
        </w:tabs>
        <w:ind w:left="2736" w:hanging="2736"/>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6" w15:restartNumberingAfterBreak="0">
    <w:nsid w:val="5A594040"/>
    <w:multiLevelType w:val="hybridMultilevel"/>
    <w:tmpl w:val="CE0057C6"/>
    <w:lvl w:ilvl="0" w:tplc="FFFFFFFF">
      <w:start w:val="1"/>
      <w:numFmt w:val="bullet"/>
      <w:pStyle w:val="BulletList2ndLevel"/>
      <w:lvlText w:val=""/>
      <w:lvlJc w:val="left"/>
      <w:pPr>
        <w:tabs>
          <w:tab w:val="num" w:pos="720"/>
        </w:tabs>
        <w:ind w:left="720" w:hanging="360"/>
      </w:pPr>
      <w:rPr>
        <w:rFonts w:ascii="Wingdings" w:hAnsi="Wingdings" w:cs="Times New Roman" w:hint="default"/>
        <w:b w:val="0"/>
        <w:i w:val="0"/>
        <w:sz w:val="1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7" w15:restartNumberingAfterBreak="0">
    <w:nsid w:val="5B760135"/>
    <w:multiLevelType w:val="multilevel"/>
    <w:tmpl w:val="D5163AA8"/>
    <w:lvl w:ilvl="0">
      <w:start w:val="2"/>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68" w15:restartNumberingAfterBreak="0">
    <w:nsid w:val="5C597B73"/>
    <w:multiLevelType w:val="multilevel"/>
    <w:tmpl w:val="AF803C68"/>
    <w:lvl w:ilvl="0">
      <w:start w:val="1"/>
      <w:numFmt w:val="decimal"/>
      <w:pStyle w:val="BulletList"/>
      <w:lvlText w:val="%1."/>
      <w:lvlJc w:val="left"/>
      <w:pPr>
        <w:tabs>
          <w:tab w:val="num" w:pos="360"/>
        </w:tabs>
        <w:ind w:left="360" w:hanging="360"/>
      </w:pPr>
      <w:rPr>
        <w:rFonts w:ascii="Times New Roman" w:hAnsi="Times New Roman" w:cs="Times New Roman" w:hint="default"/>
        <w:b w:val="0"/>
        <w:i w:val="0"/>
        <w:sz w:val="24"/>
      </w:rPr>
    </w:lvl>
    <w:lvl w:ilvl="1">
      <w:start w:val="1"/>
      <w:numFmt w:val="lowerLetter"/>
      <w:lvlText w:val="%2."/>
      <w:lvlJc w:val="left"/>
      <w:pPr>
        <w:tabs>
          <w:tab w:val="num" w:pos="720"/>
        </w:tabs>
        <w:ind w:left="720" w:hanging="360"/>
      </w:pPr>
      <w:rPr>
        <w:rFonts w:ascii="Times New Roman" w:hAnsi="Times New Roman" w:cs="Times New Roman" w:hint="default"/>
        <w:b w:val="0"/>
        <w:i w:val="0"/>
        <w:sz w:val="24"/>
      </w:rPr>
    </w:lvl>
    <w:lvl w:ilvl="2">
      <w:start w:val="1"/>
      <w:numFmt w:val="lowerRoman"/>
      <w:lvlText w:val="%3)"/>
      <w:lvlJc w:val="left"/>
      <w:pPr>
        <w:tabs>
          <w:tab w:val="num" w:pos="1440"/>
        </w:tabs>
        <w:ind w:left="1224" w:hanging="504"/>
      </w:pPr>
      <w:rPr>
        <w:rFonts w:ascii="Times New Roman" w:hAnsi="Times New Roman" w:cs="Times New Roman" w:hint="default"/>
        <w:b w:val="0"/>
        <w:i w:val="0"/>
        <w:sz w:val="24"/>
      </w:rPr>
    </w:lvl>
    <w:lvl w:ilvl="3">
      <w:start w:val="1"/>
      <w:numFmt w:val="decimal"/>
      <w:lvlText w:val="(%4)"/>
      <w:lvlJc w:val="left"/>
      <w:pPr>
        <w:tabs>
          <w:tab w:val="num" w:pos="1584"/>
        </w:tabs>
        <w:ind w:left="1584" w:hanging="360"/>
      </w:pPr>
      <w:rPr>
        <w:rFonts w:ascii="Times New Roman" w:hAnsi="Times New Roman" w:cs="Times New Roman" w:hint="default"/>
        <w:b w:val="0"/>
        <w:i w:val="0"/>
        <w:sz w:val="24"/>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1800"/>
        </w:tabs>
        <w:ind w:left="1800" w:hanging="360"/>
      </w:pPr>
      <w:rPr>
        <w:rFonts w:cs="Times New Roman" w:hint="default"/>
      </w:rPr>
    </w:lvl>
    <w:lvl w:ilvl="6">
      <w:start w:val="1"/>
      <w:numFmt w:val="decimal"/>
      <w:lvlText w:val="%7."/>
      <w:lvlJc w:val="left"/>
      <w:pPr>
        <w:tabs>
          <w:tab w:val="num" w:pos="2160"/>
        </w:tabs>
        <w:ind w:left="2160" w:hanging="360"/>
      </w:pPr>
      <w:rPr>
        <w:rFonts w:cs="Times New Roman" w:hint="default"/>
      </w:rPr>
    </w:lvl>
    <w:lvl w:ilvl="7">
      <w:start w:val="1"/>
      <w:numFmt w:val="lowerLetter"/>
      <w:lvlText w:val="%8."/>
      <w:lvlJc w:val="left"/>
      <w:pPr>
        <w:tabs>
          <w:tab w:val="num" w:pos="2520"/>
        </w:tabs>
        <w:ind w:left="2520" w:hanging="360"/>
      </w:pPr>
      <w:rPr>
        <w:rFonts w:cs="Times New Roman" w:hint="default"/>
      </w:rPr>
    </w:lvl>
    <w:lvl w:ilvl="8">
      <w:start w:val="1"/>
      <w:numFmt w:val="lowerRoman"/>
      <w:lvlText w:val="%9."/>
      <w:lvlJc w:val="left"/>
      <w:pPr>
        <w:tabs>
          <w:tab w:val="num" w:pos="2880"/>
        </w:tabs>
        <w:ind w:left="2880" w:hanging="360"/>
      </w:pPr>
      <w:rPr>
        <w:rFonts w:cs="Times New Roman" w:hint="default"/>
      </w:rPr>
    </w:lvl>
  </w:abstractNum>
  <w:abstractNum w:abstractNumId="169" w15:restartNumberingAfterBreak="0">
    <w:nsid w:val="5D694E2E"/>
    <w:multiLevelType w:val="multilevel"/>
    <w:tmpl w:val="5B4838DC"/>
    <w:lvl w:ilvl="0">
      <w:start w:val="1"/>
      <w:numFmt w:val="upperLetter"/>
      <w:pStyle w:val="Outline9"/>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lowerLetter"/>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pStyle w:val="Outline6"/>
      <w:lvlText w:val="%6)"/>
      <w:lvlJc w:val="left"/>
      <w:pPr>
        <w:tabs>
          <w:tab w:val="num" w:pos="2160"/>
        </w:tabs>
        <w:ind w:left="2160" w:hanging="360"/>
      </w:pPr>
      <w:rPr>
        <w:rFonts w:hint="default"/>
      </w:rPr>
    </w:lvl>
    <w:lvl w:ilvl="6">
      <w:start w:val="1"/>
      <w:numFmt w:val="decimal"/>
      <w:pStyle w:val="Outline7"/>
      <w:lvlText w:val="-%7-"/>
      <w:lvlJc w:val="left"/>
      <w:pPr>
        <w:tabs>
          <w:tab w:val="num" w:pos="2520"/>
        </w:tabs>
        <w:ind w:left="2520" w:hanging="360"/>
      </w:pPr>
      <w:rPr>
        <w:rFonts w:hint="default"/>
      </w:rPr>
    </w:lvl>
    <w:lvl w:ilvl="7">
      <w:start w:val="1"/>
      <w:numFmt w:val="lowerLetter"/>
      <w:pStyle w:val="Outline8"/>
      <w:lvlText w:val="-%8-"/>
      <w:lvlJc w:val="left"/>
      <w:pPr>
        <w:tabs>
          <w:tab w:val="num" w:pos="2880"/>
        </w:tabs>
        <w:ind w:left="2880" w:hanging="360"/>
      </w:pPr>
      <w:rPr>
        <w:rFonts w:hint="default"/>
      </w:rPr>
    </w:lvl>
    <w:lvl w:ilvl="8">
      <w:start w:val="1"/>
      <w:numFmt w:val="lowerRoman"/>
      <w:pStyle w:val="Outline9"/>
      <w:lvlText w:val="-%9-"/>
      <w:lvlJc w:val="left"/>
      <w:pPr>
        <w:tabs>
          <w:tab w:val="num" w:pos="3240"/>
        </w:tabs>
        <w:ind w:left="3240" w:hanging="360"/>
      </w:pPr>
      <w:rPr>
        <w:rFonts w:hint="default"/>
      </w:rPr>
    </w:lvl>
  </w:abstractNum>
  <w:abstractNum w:abstractNumId="170" w15:restartNumberingAfterBreak="0">
    <w:nsid w:val="5D8B67B9"/>
    <w:multiLevelType w:val="hybridMultilevel"/>
    <w:tmpl w:val="DEA62DEE"/>
    <w:lvl w:ilvl="0" w:tplc="0409000F">
      <w:start w:val="1"/>
      <w:numFmt w:val="bullet"/>
      <w:pStyle w:val="ListBullet5"/>
      <w:lvlText w:val=""/>
      <w:lvlJc w:val="left"/>
      <w:pPr>
        <w:tabs>
          <w:tab w:val="num" w:pos="1842"/>
        </w:tabs>
        <w:ind w:left="1842" w:hanging="360"/>
      </w:pPr>
      <w:rPr>
        <w:rFonts w:ascii="Symbol" w:hAnsi="Symbol" w:hint="default"/>
        <w:sz w:val="24"/>
      </w:rPr>
    </w:lvl>
    <w:lvl w:ilvl="1" w:tplc="04090019" w:tentative="1">
      <w:start w:val="1"/>
      <w:numFmt w:val="bullet"/>
      <w:lvlText w:val="o"/>
      <w:lvlJc w:val="left"/>
      <w:pPr>
        <w:tabs>
          <w:tab w:val="num" w:pos="2880"/>
        </w:tabs>
        <w:ind w:left="2880" w:hanging="360"/>
      </w:pPr>
      <w:rPr>
        <w:rFonts w:ascii="Courier New" w:hAnsi="Courier New" w:hint="default"/>
      </w:rPr>
    </w:lvl>
    <w:lvl w:ilvl="2" w:tplc="0409001B" w:tentative="1">
      <w:start w:val="1"/>
      <w:numFmt w:val="bullet"/>
      <w:lvlText w:val=""/>
      <w:lvlJc w:val="left"/>
      <w:pPr>
        <w:tabs>
          <w:tab w:val="num" w:pos="3600"/>
        </w:tabs>
        <w:ind w:left="3600" w:hanging="360"/>
      </w:pPr>
      <w:rPr>
        <w:rFonts w:ascii="Wingdings" w:hAnsi="Wingdings" w:hint="default"/>
      </w:rPr>
    </w:lvl>
    <w:lvl w:ilvl="3" w:tplc="0409000F" w:tentative="1">
      <w:start w:val="1"/>
      <w:numFmt w:val="bullet"/>
      <w:lvlText w:val=""/>
      <w:lvlJc w:val="left"/>
      <w:pPr>
        <w:tabs>
          <w:tab w:val="num" w:pos="4320"/>
        </w:tabs>
        <w:ind w:left="4320" w:hanging="360"/>
      </w:pPr>
      <w:rPr>
        <w:rFonts w:ascii="Symbol" w:hAnsi="Symbol" w:hint="default"/>
      </w:rPr>
    </w:lvl>
    <w:lvl w:ilvl="4" w:tplc="04090019" w:tentative="1">
      <w:start w:val="1"/>
      <w:numFmt w:val="bullet"/>
      <w:lvlText w:val="o"/>
      <w:lvlJc w:val="left"/>
      <w:pPr>
        <w:tabs>
          <w:tab w:val="num" w:pos="5040"/>
        </w:tabs>
        <w:ind w:left="5040" w:hanging="360"/>
      </w:pPr>
      <w:rPr>
        <w:rFonts w:ascii="Courier New" w:hAnsi="Courier New" w:hint="default"/>
      </w:rPr>
    </w:lvl>
    <w:lvl w:ilvl="5" w:tplc="0409001B" w:tentative="1">
      <w:start w:val="1"/>
      <w:numFmt w:val="bullet"/>
      <w:lvlText w:val=""/>
      <w:lvlJc w:val="left"/>
      <w:pPr>
        <w:tabs>
          <w:tab w:val="num" w:pos="5760"/>
        </w:tabs>
        <w:ind w:left="5760" w:hanging="360"/>
      </w:pPr>
      <w:rPr>
        <w:rFonts w:ascii="Wingdings" w:hAnsi="Wingdings" w:hint="default"/>
      </w:rPr>
    </w:lvl>
    <w:lvl w:ilvl="6" w:tplc="0409000F" w:tentative="1">
      <w:start w:val="1"/>
      <w:numFmt w:val="bullet"/>
      <w:lvlText w:val=""/>
      <w:lvlJc w:val="left"/>
      <w:pPr>
        <w:tabs>
          <w:tab w:val="num" w:pos="6480"/>
        </w:tabs>
        <w:ind w:left="6480" w:hanging="360"/>
      </w:pPr>
      <w:rPr>
        <w:rFonts w:ascii="Symbol" w:hAnsi="Symbol" w:hint="default"/>
      </w:rPr>
    </w:lvl>
    <w:lvl w:ilvl="7" w:tplc="04090019" w:tentative="1">
      <w:start w:val="1"/>
      <w:numFmt w:val="bullet"/>
      <w:lvlText w:val="o"/>
      <w:lvlJc w:val="left"/>
      <w:pPr>
        <w:tabs>
          <w:tab w:val="num" w:pos="7200"/>
        </w:tabs>
        <w:ind w:left="7200" w:hanging="360"/>
      </w:pPr>
      <w:rPr>
        <w:rFonts w:ascii="Courier New" w:hAnsi="Courier New" w:hint="default"/>
      </w:rPr>
    </w:lvl>
    <w:lvl w:ilvl="8" w:tplc="0409001B" w:tentative="1">
      <w:start w:val="1"/>
      <w:numFmt w:val="bullet"/>
      <w:lvlText w:val=""/>
      <w:lvlJc w:val="left"/>
      <w:pPr>
        <w:tabs>
          <w:tab w:val="num" w:pos="7920"/>
        </w:tabs>
        <w:ind w:left="7920" w:hanging="360"/>
      </w:pPr>
      <w:rPr>
        <w:rFonts w:ascii="Wingdings" w:hAnsi="Wingdings" w:hint="default"/>
      </w:rPr>
    </w:lvl>
  </w:abstractNum>
  <w:abstractNum w:abstractNumId="171" w15:restartNumberingAfterBreak="0">
    <w:nsid w:val="5DD330C1"/>
    <w:multiLevelType w:val="hybridMultilevel"/>
    <w:tmpl w:val="C29436FC"/>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72" w15:restartNumberingAfterBreak="0">
    <w:nsid w:val="5F19044A"/>
    <w:multiLevelType w:val="hybridMultilevel"/>
    <w:tmpl w:val="9690867E"/>
    <w:lvl w:ilvl="0" w:tplc="CAD0148A">
      <w:start w:val="1"/>
      <w:numFmt w:val="decimal"/>
      <w:lvlText w:val="1.%1."/>
      <w:lvlJc w:val="left"/>
      <w:pPr>
        <w:ind w:left="1800" w:hanging="360"/>
      </w:pPr>
      <w:rPr>
        <w:rFonts w:hint="default"/>
      </w:rPr>
    </w:lvl>
    <w:lvl w:ilvl="1" w:tplc="04090019">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73" w15:restartNumberingAfterBreak="0">
    <w:nsid w:val="5FAF00D8"/>
    <w:multiLevelType w:val="hybridMultilevel"/>
    <w:tmpl w:val="69C298F0"/>
    <w:lvl w:ilvl="0" w:tplc="04090015">
      <w:start w:val="1"/>
      <w:numFmt w:val="upp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74" w15:restartNumberingAfterBreak="0">
    <w:nsid w:val="5FCF4A20"/>
    <w:multiLevelType w:val="hybridMultilevel"/>
    <w:tmpl w:val="D780C6E6"/>
    <w:lvl w:ilvl="0" w:tplc="04090011">
      <w:start w:val="1"/>
      <w:numFmt w:val="decimal"/>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75" w15:restartNumberingAfterBreak="0">
    <w:nsid w:val="60295074"/>
    <w:multiLevelType w:val="multilevel"/>
    <w:tmpl w:val="44748608"/>
    <w:styleLink w:val="StyleBulleted10pt"/>
    <w:lvl w:ilvl="0">
      <w:start w:val="1"/>
      <w:numFmt w:val="bullet"/>
      <w:lvlText w:val=""/>
      <w:lvlJc w:val="left"/>
      <w:pPr>
        <w:tabs>
          <w:tab w:val="num" w:pos="360"/>
        </w:tabs>
        <w:ind w:left="360" w:hanging="360"/>
      </w:pPr>
      <w:rPr>
        <w:rFonts w:ascii="Symbol" w:hAnsi="Symbol"/>
        <w:spacing w:val="-5"/>
      </w:rPr>
    </w:lvl>
    <w:lvl w:ilvl="1">
      <w:start w:val="1"/>
      <w:numFmt w:val="bullet"/>
      <w:lvlText w:val="o"/>
      <w:lvlJc w:val="left"/>
      <w:pPr>
        <w:tabs>
          <w:tab w:val="num" w:pos="1080"/>
        </w:tabs>
        <w:ind w:left="1080" w:hanging="360"/>
      </w:pPr>
      <w:rPr>
        <w:rFonts w:ascii="Arial" w:hAnsi="Arial" w:cs="Times New Roman" w:hint="default"/>
      </w:rPr>
    </w:lvl>
    <w:lvl w:ilvl="2">
      <w:start w:val="1"/>
      <w:numFmt w:val="bullet"/>
      <w:lvlText w:val=""/>
      <w:lvlJc w:val="left"/>
      <w:pPr>
        <w:tabs>
          <w:tab w:val="num" w:pos="1800"/>
        </w:tabs>
        <w:ind w:left="1800" w:hanging="360"/>
      </w:pPr>
      <w:rPr>
        <w:rFonts w:ascii="Symbol" w:hAnsi="Symbol"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Arial" w:hAnsi="Arial" w:cs="Times New Roman" w:hint="default"/>
      </w:rPr>
    </w:lvl>
    <w:lvl w:ilvl="5">
      <w:start w:val="1"/>
      <w:numFmt w:val="bullet"/>
      <w:lvlText w:val=""/>
      <w:lvlJc w:val="left"/>
      <w:pPr>
        <w:tabs>
          <w:tab w:val="num" w:pos="3960"/>
        </w:tabs>
        <w:ind w:left="3960" w:hanging="360"/>
      </w:pPr>
      <w:rPr>
        <w:rFonts w:ascii="Symbol" w:hAnsi="Symbol"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Arial" w:hAnsi="Arial" w:cs="Times New Roman" w:hint="default"/>
      </w:rPr>
    </w:lvl>
    <w:lvl w:ilvl="8">
      <w:start w:val="1"/>
      <w:numFmt w:val="bullet"/>
      <w:lvlText w:val=""/>
      <w:lvlJc w:val="left"/>
      <w:pPr>
        <w:tabs>
          <w:tab w:val="num" w:pos="6120"/>
        </w:tabs>
        <w:ind w:left="6120" w:hanging="360"/>
      </w:pPr>
      <w:rPr>
        <w:rFonts w:ascii="Symbol" w:hAnsi="Symbol" w:hint="default"/>
      </w:rPr>
    </w:lvl>
  </w:abstractNum>
  <w:abstractNum w:abstractNumId="176" w15:restartNumberingAfterBreak="0">
    <w:nsid w:val="603C1E25"/>
    <w:multiLevelType w:val="multilevel"/>
    <w:tmpl w:val="8368CC0C"/>
    <w:lvl w:ilvl="0">
      <w:start w:val="1"/>
      <w:numFmt w:val="decimal"/>
      <w:lvlText w:val="%1."/>
      <w:lvlJc w:val="left"/>
      <w:pPr>
        <w:ind w:left="720" w:hanging="360"/>
      </w:pPr>
      <w:rPr>
        <w:rFonts w:cs="Times New Roman" w:hint="default"/>
      </w:rPr>
    </w:lvl>
    <w:lvl w:ilvl="1">
      <w:start w:val="1"/>
      <w:numFmt w:val="decimal"/>
      <w:isLgl/>
      <w:lvlText w:val="%1.%2"/>
      <w:lvlJc w:val="left"/>
      <w:pPr>
        <w:ind w:left="2520" w:hanging="36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480" w:hanging="72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440" w:hanging="108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400" w:hanging="1440"/>
      </w:pPr>
      <w:rPr>
        <w:rFonts w:hint="default"/>
      </w:rPr>
    </w:lvl>
    <w:lvl w:ilvl="8">
      <w:start w:val="1"/>
      <w:numFmt w:val="decimal"/>
      <w:isLgl/>
      <w:lvlText w:val="%1.%2.%3.%4.%5.%6.%7.%8.%9"/>
      <w:lvlJc w:val="left"/>
      <w:pPr>
        <w:ind w:left="16200" w:hanging="1440"/>
      </w:pPr>
      <w:rPr>
        <w:rFonts w:hint="default"/>
      </w:rPr>
    </w:lvl>
  </w:abstractNum>
  <w:abstractNum w:abstractNumId="177" w15:restartNumberingAfterBreak="0">
    <w:nsid w:val="612627CA"/>
    <w:multiLevelType w:val="hybridMultilevel"/>
    <w:tmpl w:val="7656513A"/>
    <w:lvl w:ilvl="0" w:tplc="04090019">
      <w:start w:val="1"/>
      <w:numFmt w:val="lowerLetter"/>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61BF3027"/>
    <w:multiLevelType w:val="multilevel"/>
    <w:tmpl w:val="BB564802"/>
    <w:lvl w:ilvl="0">
      <w:start w:val="1"/>
      <w:numFmt w:val="bullet"/>
      <w:pStyle w:val="RFPBullets"/>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622853A7"/>
    <w:multiLevelType w:val="hybridMultilevel"/>
    <w:tmpl w:val="C0783764"/>
    <w:lvl w:ilvl="0" w:tplc="8A3CAFB8">
      <w:start w:val="1"/>
      <w:numFmt w:val="lowerLetter"/>
      <w:lvlText w:val="%1."/>
      <w:lvlJc w:val="left"/>
      <w:pPr>
        <w:ind w:left="1440" w:hanging="360"/>
      </w:pPr>
      <w:rPr>
        <w:rFonts w:cs="Times New Roman"/>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25E7BB3"/>
    <w:multiLevelType w:val="multilevel"/>
    <w:tmpl w:val="BD0054DA"/>
    <w:lvl w:ilvl="0">
      <w:start w:val="1"/>
      <w:numFmt w:val="upperLetter"/>
      <w:pStyle w:val="Appendix1"/>
      <w:suff w:val="space"/>
      <w:lvlText w:val="Appendix %1: "/>
      <w:lvlJc w:val="left"/>
      <w:pPr>
        <w:ind w:left="1080" w:hanging="1080"/>
      </w:pPr>
      <w:rPr>
        <w:rFonts w:hint="default"/>
      </w:rPr>
    </w:lvl>
    <w:lvl w:ilvl="1">
      <w:start w:val="1"/>
      <w:numFmt w:val="decimal"/>
      <w:pStyle w:val="Appendix2"/>
      <w:suff w:val="space"/>
      <w:lvlText w:val="%1.%2. "/>
      <w:lvlJc w:val="left"/>
      <w:pPr>
        <w:ind w:left="1080" w:hanging="1080"/>
      </w:pPr>
      <w:rPr>
        <w:rFonts w:hint="default"/>
      </w:rPr>
    </w:lvl>
    <w:lvl w:ilvl="2">
      <w:start w:val="1"/>
      <w:numFmt w:val="decimal"/>
      <w:pStyle w:val="Appendix3"/>
      <w:suff w:val="space"/>
      <w:lvlText w:val="%1.%2.%3. "/>
      <w:lvlJc w:val="left"/>
      <w:pPr>
        <w:ind w:left="1080" w:hanging="1080"/>
      </w:pPr>
      <w:rPr>
        <w:rFonts w:hint="default"/>
      </w:rPr>
    </w:lvl>
    <w:lvl w:ilvl="3">
      <w:start w:val="1"/>
      <w:numFmt w:val="decimal"/>
      <w:pStyle w:val="Appendix4"/>
      <w:suff w:val="space"/>
      <w:lvlText w:val="%1.%2.%3.%4. "/>
      <w:lvlJc w:val="left"/>
      <w:pPr>
        <w:ind w:left="1080" w:hanging="1080"/>
      </w:pPr>
      <w:rPr>
        <w:rFonts w:hint="default"/>
      </w:rPr>
    </w:lvl>
    <w:lvl w:ilvl="4">
      <w:start w:val="1"/>
      <w:numFmt w:val="decimal"/>
      <w:pStyle w:val="Appendix5"/>
      <w:suff w:val="space"/>
      <w:lvlText w:val="%1.%2.%3.%4.%5. "/>
      <w:lvlJc w:val="left"/>
      <w:pPr>
        <w:ind w:left="1440" w:hanging="1440"/>
      </w:pPr>
      <w:rPr>
        <w:rFonts w:hint="default"/>
      </w:rPr>
    </w:lvl>
    <w:lvl w:ilvl="5">
      <w:start w:val="1"/>
      <w:numFmt w:val="decimal"/>
      <w:pStyle w:val="Appendix6"/>
      <w:suff w:val="space"/>
      <w:lvlText w:val="%1.%2.%3.%4.%5.%6. "/>
      <w:lvlJc w:val="left"/>
      <w:pPr>
        <w:ind w:left="1440" w:hanging="1440"/>
      </w:pPr>
      <w:rPr>
        <w:rFonts w:hint="default"/>
      </w:rPr>
    </w:lvl>
    <w:lvl w:ilvl="6">
      <w:start w:val="1"/>
      <w:numFmt w:val="lowerLetter"/>
      <w:suff w:val="space"/>
      <w:lvlText w:val="%7) "/>
      <w:lvlJc w:val="left"/>
      <w:pPr>
        <w:ind w:left="2160" w:firstLine="0"/>
      </w:pPr>
      <w:rPr>
        <w:rFonts w:hint="default"/>
      </w:rPr>
    </w:lvl>
    <w:lvl w:ilvl="7">
      <w:start w:val="1"/>
      <w:numFmt w:val="lowerRoman"/>
      <w:suff w:val="space"/>
      <w:lvlText w:val="%8) "/>
      <w:lvlJc w:val="left"/>
      <w:pPr>
        <w:ind w:left="2448" w:firstLine="72"/>
      </w:pPr>
      <w:rPr>
        <w:rFonts w:hint="default"/>
      </w:rPr>
    </w:lvl>
    <w:lvl w:ilvl="8">
      <w:start w:val="1"/>
      <w:numFmt w:val="decimal"/>
      <w:suff w:val="space"/>
      <w:lvlText w:val="-%9- "/>
      <w:lvlJc w:val="left"/>
      <w:pPr>
        <w:ind w:left="2880" w:firstLine="0"/>
      </w:pPr>
      <w:rPr>
        <w:rFonts w:hint="default"/>
      </w:rPr>
    </w:lvl>
  </w:abstractNum>
  <w:abstractNum w:abstractNumId="181" w15:restartNumberingAfterBreak="0">
    <w:nsid w:val="631264D0"/>
    <w:multiLevelType w:val="multilevel"/>
    <w:tmpl w:val="AD1CA9C6"/>
    <w:lvl w:ilvl="0">
      <w:start w:val="1"/>
      <w:numFmt w:val="upperLetter"/>
      <w:pStyle w:val="Outline1"/>
      <w:lvlText w:val="%1."/>
      <w:lvlJc w:val="left"/>
      <w:pPr>
        <w:tabs>
          <w:tab w:val="num" w:pos="360"/>
        </w:tabs>
        <w:ind w:left="360" w:hanging="360"/>
      </w:pPr>
      <w:rPr>
        <w:rFonts w:hint="default"/>
      </w:rPr>
    </w:lvl>
    <w:lvl w:ilvl="1">
      <w:start w:val="1"/>
      <w:numFmt w:val="decimal"/>
      <w:pStyle w:val="Outline2"/>
      <w:lvlText w:val="%2."/>
      <w:lvlJc w:val="left"/>
      <w:pPr>
        <w:tabs>
          <w:tab w:val="num" w:pos="360"/>
        </w:tabs>
        <w:ind w:left="360" w:hanging="360"/>
      </w:pPr>
      <w:rPr>
        <w:rFonts w:hint="default"/>
      </w:rPr>
    </w:lvl>
    <w:lvl w:ilvl="2">
      <w:start w:val="1"/>
      <w:numFmt w:val="lowerLetter"/>
      <w:pStyle w:val="Outline3"/>
      <w:lvlText w:val="%3."/>
      <w:lvlJc w:val="left"/>
      <w:pPr>
        <w:tabs>
          <w:tab w:val="num" w:pos="720"/>
        </w:tabs>
        <w:ind w:left="720" w:hanging="360"/>
      </w:pPr>
      <w:rPr>
        <w:rFonts w:hint="default"/>
      </w:rPr>
    </w:lvl>
    <w:lvl w:ilvl="3">
      <w:start w:val="1"/>
      <w:numFmt w:val="decimal"/>
      <w:pStyle w:val="Outline4"/>
      <w:lvlText w:val="%4)"/>
      <w:lvlJc w:val="left"/>
      <w:pPr>
        <w:tabs>
          <w:tab w:val="num" w:pos="1080"/>
        </w:tabs>
        <w:ind w:left="1080" w:hanging="360"/>
      </w:pPr>
      <w:rPr>
        <w:rFonts w:hint="default"/>
      </w:rPr>
    </w:lvl>
    <w:lvl w:ilvl="4">
      <w:start w:val="1"/>
      <w:numFmt w:val="lowerLetter"/>
      <w:pStyle w:val="Outline5"/>
      <w:lvlText w:val="%5)"/>
      <w:lvlJc w:val="left"/>
      <w:pPr>
        <w:tabs>
          <w:tab w:val="num" w:pos="1440"/>
        </w:tabs>
        <w:ind w:left="144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2" w15:restartNumberingAfterBreak="0">
    <w:nsid w:val="649A2AF6"/>
    <w:multiLevelType w:val="multilevel"/>
    <w:tmpl w:val="A17C910C"/>
    <w:lvl w:ilvl="0">
      <w:start w:val="16"/>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83" w15:restartNumberingAfterBreak="0">
    <w:nsid w:val="656349FB"/>
    <w:multiLevelType w:val="hybridMultilevel"/>
    <w:tmpl w:val="49E444FA"/>
    <w:lvl w:ilvl="0" w:tplc="1102D18A">
      <w:start w:val="1"/>
      <w:numFmt w:val="bullet"/>
      <w:pStyle w:val="Bullet20"/>
      <w:lvlText w:val="-"/>
      <w:lvlJc w:val="left"/>
      <w:pPr>
        <w:tabs>
          <w:tab w:val="num" w:pos="2160"/>
        </w:tabs>
        <w:ind w:left="2160" w:hanging="360"/>
      </w:pPr>
      <w:rPr>
        <w:rFonts w:ascii="Arial" w:hAnsi="Arial" w:hint="default"/>
        <w:color w:val="auto"/>
      </w:rPr>
    </w:lvl>
    <w:lvl w:ilvl="1" w:tplc="3F18D600" w:tentative="1">
      <w:start w:val="1"/>
      <w:numFmt w:val="bullet"/>
      <w:lvlText w:val="o"/>
      <w:lvlJc w:val="left"/>
      <w:pPr>
        <w:tabs>
          <w:tab w:val="num" w:pos="1440"/>
        </w:tabs>
        <w:ind w:left="1440" w:hanging="360"/>
      </w:pPr>
      <w:rPr>
        <w:rFonts w:ascii="Courier New" w:hAnsi="Courier New" w:cs="Arial" w:hint="default"/>
      </w:rPr>
    </w:lvl>
    <w:lvl w:ilvl="2" w:tplc="65781A90" w:tentative="1">
      <w:start w:val="1"/>
      <w:numFmt w:val="bullet"/>
      <w:lvlText w:val=""/>
      <w:lvlJc w:val="left"/>
      <w:pPr>
        <w:tabs>
          <w:tab w:val="num" w:pos="2160"/>
        </w:tabs>
        <w:ind w:left="2160" w:hanging="360"/>
      </w:pPr>
      <w:rPr>
        <w:rFonts w:ascii="Wingdings" w:hAnsi="Wingdings" w:hint="default"/>
      </w:rPr>
    </w:lvl>
    <w:lvl w:ilvl="3" w:tplc="7AC8D678" w:tentative="1">
      <w:start w:val="1"/>
      <w:numFmt w:val="bullet"/>
      <w:lvlText w:val=""/>
      <w:lvlJc w:val="left"/>
      <w:pPr>
        <w:tabs>
          <w:tab w:val="num" w:pos="2880"/>
        </w:tabs>
        <w:ind w:left="2880" w:hanging="360"/>
      </w:pPr>
      <w:rPr>
        <w:rFonts w:ascii="Symbol" w:hAnsi="Symbol" w:hint="default"/>
      </w:rPr>
    </w:lvl>
    <w:lvl w:ilvl="4" w:tplc="4AEA6F64" w:tentative="1">
      <w:start w:val="1"/>
      <w:numFmt w:val="bullet"/>
      <w:lvlText w:val="o"/>
      <w:lvlJc w:val="left"/>
      <w:pPr>
        <w:tabs>
          <w:tab w:val="num" w:pos="3600"/>
        </w:tabs>
        <w:ind w:left="3600" w:hanging="360"/>
      </w:pPr>
      <w:rPr>
        <w:rFonts w:ascii="Courier New" w:hAnsi="Courier New" w:cs="Arial" w:hint="default"/>
      </w:rPr>
    </w:lvl>
    <w:lvl w:ilvl="5" w:tplc="E05E2056" w:tentative="1">
      <w:start w:val="1"/>
      <w:numFmt w:val="bullet"/>
      <w:lvlText w:val=""/>
      <w:lvlJc w:val="left"/>
      <w:pPr>
        <w:tabs>
          <w:tab w:val="num" w:pos="4320"/>
        </w:tabs>
        <w:ind w:left="4320" w:hanging="360"/>
      </w:pPr>
      <w:rPr>
        <w:rFonts w:ascii="Wingdings" w:hAnsi="Wingdings" w:hint="default"/>
      </w:rPr>
    </w:lvl>
    <w:lvl w:ilvl="6" w:tplc="0932462A" w:tentative="1">
      <w:start w:val="1"/>
      <w:numFmt w:val="bullet"/>
      <w:lvlText w:val=""/>
      <w:lvlJc w:val="left"/>
      <w:pPr>
        <w:tabs>
          <w:tab w:val="num" w:pos="5040"/>
        </w:tabs>
        <w:ind w:left="5040" w:hanging="360"/>
      </w:pPr>
      <w:rPr>
        <w:rFonts w:ascii="Symbol" w:hAnsi="Symbol" w:hint="default"/>
      </w:rPr>
    </w:lvl>
    <w:lvl w:ilvl="7" w:tplc="27BCA066" w:tentative="1">
      <w:start w:val="1"/>
      <w:numFmt w:val="bullet"/>
      <w:lvlText w:val="o"/>
      <w:lvlJc w:val="left"/>
      <w:pPr>
        <w:tabs>
          <w:tab w:val="num" w:pos="5760"/>
        </w:tabs>
        <w:ind w:left="5760" w:hanging="360"/>
      </w:pPr>
      <w:rPr>
        <w:rFonts w:ascii="Courier New" w:hAnsi="Courier New" w:cs="Arial" w:hint="default"/>
      </w:rPr>
    </w:lvl>
    <w:lvl w:ilvl="8" w:tplc="0ACEC5F0"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63A1730"/>
    <w:multiLevelType w:val="hybridMultilevel"/>
    <w:tmpl w:val="77906E42"/>
    <w:lvl w:ilvl="0" w:tplc="0409000F">
      <w:start w:val="1"/>
      <w:numFmt w:val="decimal"/>
      <w:lvlText w:val="%1."/>
      <w:lvlJc w:val="left"/>
      <w:pPr>
        <w:ind w:left="720" w:hanging="360"/>
      </w:pPr>
      <w:rPr>
        <w:rFonts w:cs="Times New Roman" w:hint="default"/>
      </w:rPr>
    </w:lvl>
    <w:lvl w:ilvl="1" w:tplc="C7B85DE4">
      <w:start w:val="1"/>
      <w:numFmt w:val="lowerLetter"/>
      <w:lvlText w:val="%2."/>
      <w:lvlJc w:val="left"/>
      <w:pPr>
        <w:ind w:left="1440" w:hanging="360"/>
      </w:pPr>
      <w:rPr>
        <w:rFonts w:cs="Times New Roman"/>
        <w:b w:val="0"/>
      </w:rPr>
    </w:lvl>
    <w:lvl w:ilvl="2" w:tplc="BC7C8CFE">
      <w:start w:val="1"/>
      <w:numFmt w:val="decimal"/>
      <w:lvlText w:val="%3)"/>
      <w:lvlJc w:val="left"/>
      <w:pPr>
        <w:ind w:left="1530" w:hanging="360"/>
      </w:pPr>
      <w:rPr>
        <w:rFonts w:cs="Times New Roman" w:hint="default"/>
        <w:b/>
      </w:rPr>
    </w:lvl>
    <w:lvl w:ilvl="3" w:tplc="0092212C">
      <w:start w:val="1"/>
      <w:numFmt w:val="decimal"/>
      <w:lvlText w:val="%4)"/>
      <w:lvlJc w:val="left"/>
      <w:pPr>
        <w:ind w:left="2880" w:hanging="360"/>
      </w:pPr>
      <w:rPr>
        <w:rFonts w:ascii="Arial" w:eastAsia="Times New Roman" w:hAnsi="Arial" w:cs="Symbol"/>
      </w:rPr>
    </w:lvl>
    <w:lvl w:ilvl="4" w:tplc="056078B0">
      <w:start w:val="1"/>
      <w:numFmt w:val="lowerLetter"/>
      <w:lvlText w:val="%5)"/>
      <w:lvlJc w:val="left"/>
      <w:pPr>
        <w:ind w:left="3600" w:hanging="360"/>
      </w:pPr>
      <w:rPr>
        <w:rFonts w:ascii="Arial" w:eastAsia="Times New Roman" w:hAnsi="Arial" w:cs="Symbol"/>
      </w:rPr>
    </w:lvl>
    <w:lvl w:ilvl="5" w:tplc="6546B330">
      <w:start w:val="2"/>
      <w:numFmt w:val="lowerLetter"/>
      <w:lvlText w:val="%6)"/>
      <w:lvlJc w:val="left"/>
      <w:pPr>
        <w:ind w:left="4500" w:hanging="360"/>
      </w:pPr>
      <w:rPr>
        <w:rFonts w:cs="Times New Roman" w:hint="default"/>
      </w:rPr>
    </w:lvl>
    <w:lvl w:ilvl="6" w:tplc="1926147E">
      <w:start w:val="4"/>
      <w:numFmt w:val="decimal"/>
      <w:lvlText w:val="(%7)"/>
      <w:lvlJc w:val="left"/>
      <w:pPr>
        <w:ind w:left="5040" w:hanging="360"/>
      </w:pPr>
      <w:rPr>
        <w:rFonts w:cs="Times New Roman" w:hint="default"/>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5" w15:restartNumberingAfterBreak="0">
    <w:nsid w:val="666A4886"/>
    <w:multiLevelType w:val="hybridMultilevel"/>
    <w:tmpl w:val="2DA6B63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pStyle w:val="StyleNewSystemHeading3for2"/>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6" w15:restartNumberingAfterBreak="0">
    <w:nsid w:val="66A04246"/>
    <w:multiLevelType w:val="multilevel"/>
    <w:tmpl w:val="6510989E"/>
    <w:lvl w:ilvl="0">
      <w:start w:val="1"/>
      <w:numFmt w:val="decimal"/>
      <w:lvlText w:val="%1)"/>
      <w:lvlJc w:val="left"/>
      <w:pPr>
        <w:ind w:left="990" w:hanging="360"/>
      </w:pPr>
    </w:lvl>
    <w:lvl w:ilvl="1">
      <w:start w:val="1"/>
      <w:numFmt w:val="lowerLetter"/>
      <w:lvlText w:val="%2)"/>
      <w:lvlJc w:val="left"/>
      <w:pPr>
        <w:ind w:left="900" w:hanging="360"/>
      </w:pPr>
      <w:rPr>
        <w:rFonts w:hint="default"/>
      </w:rPr>
    </w:lvl>
    <w:lvl w:ilvl="2">
      <w:start w:val="1"/>
      <w:numFmt w:val="decimal"/>
      <w:isLgl/>
      <w:lvlText w:val="%1.%2.%3"/>
      <w:lvlJc w:val="left"/>
      <w:pPr>
        <w:ind w:left="1620" w:hanging="720"/>
      </w:pPr>
      <w:rPr>
        <w:rFonts w:cs="Times New Roman" w:hint="default"/>
      </w:rPr>
    </w:lvl>
    <w:lvl w:ilvl="3">
      <w:start w:val="1"/>
      <w:numFmt w:val="decimal"/>
      <w:isLgl/>
      <w:lvlText w:val="%1.%2.%3.%4"/>
      <w:lvlJc w:val="left"/>
      <w:pPr>
        <w:ind w:left="3240" w:hanging="1080"/>
      </w:pPr>
      <w:rPr>
        <w:rFonts w:cs="Times New Roman" w:hint="default"/>
      </w:rPr>
    </w:lvl>
    <w:lvl w:ilvl="4">
      <w:start w:val="1"/>
      <w:numFmt w:val="decimal"/>
      <w:isLgl/>
      <w:lvlText w:val="%1.%2.%3.%4.%5"/>
      <w:lvlJc w:val="left"/>
      <w:pPr>
        <w:ind w:left="2700" w:hanging="1080"/>
      </w:pPr>
      <w:rPr>
        <w:rFonts w:cs="Times New Roman" w:hint="default"/>
      </w:rPr>
    </w:lvl>
    <w:lvl w:ilvl="5">
      <w:start w:val="1"/>
      <w:numFmt w:val="decimal"/>
      <w:isLgl/>
      <w:lvlText w:val="%1.%2.%3.%4.%5.%6"/>
      <w:lvlJc w:val="left"/>
      <w:pPr>
        <w:ind w:left="3420" w:hanging="1440"/>
      </w:pPr>
      <w:rPr>
        <w:rFonts w:cs="Times New Roman" w:hint="default"/>
      </w:rPr>
    </w:lvl>
    <w:lvl w:ilvl="6">
      <w:start w:val="1"/>
      <w:numFmt w:val="decimal"/>
      <w:isLgl/>
      <w:lvlText w:val="%1.%2.%3.%4.%5.%6.%7"/>
      <w:lvlJc w:val="left"/>
      <w:pPr>
        <w:ind w:left="3780" w:hanging="1440"/>
      </w:pPr>
      <w:rPr>
        <w:rFonts w:cs="Times New Roman" w:hint="default"/>
      </w:rPr>
    </w:lvl>
    <w:lvl w:ilvl="7">
      <w:start w:val="1"/>
      <w:numFmt w:val="decimal"/>
      <w:isLgl/>
      <w:lvlText w:val="%1.%2.%3.%4.%5.%6.%7.%8"/>
      <w:lvlJc w:val="left"/>
      <w:pPr>
        <w:ind w:left="4500" w:hanging="1800"/>
      </w:pPr>
      <w:rPr>
        <w:rFonts w:cs="Times New Roman" w:hint="default"/>
      </w:rPr>
    </w:lvl>
    <w:lvl w:ilvl="8">
      <w:start w:val="1"/>
      <w:numFmt w:val="decimal"/>
      <w:isLgl/>
      <w:lvlText w:val="%1.%2.%3.%4.%5.%6.%7.%8.%9"/>
      <w:lvlJc w:val="left"/>
      <w:pPr>
        <w:ind w:left="4860" w:hanging="1800"/>
      </w:pPr>
      <w:rPr>
        <w:rFonts w:cs="Times New Roman" w:hint="default"/>
      </w:rPr>
    </w:lvl>
  </w:abstractNum>
  <w:abstractNum w:abstractNumId="187" w15:restartNumberingAfterBreak="0">
    <w:nsid w:val="66A22883"/>
    <w:multiLevelType w:val="hybridMultilevel"/>
    <w:tmpl w:val="C73E1606"/>
    <w:lvl w:ilvl="0" w:tplc="883E126E">
      <w:start w:val="1"/>
      <w:numFmt w:val="decimal"/>
      <w:pStyle w:val="AdminRequirement"/>
      <w:lvlText w:val="Administrative Requirement %1: "/>
      <w:lvlJc w:val="left"/>
      <w:pPr>
        <w:tabs>
          <w:tab w:val="num" w:pos="4320"/>
        </w:tabs>
        <w:ind w:left="1080" w:hanging="360"/>
      </w:pPr>
      <w:rPr>
        <w:rFonts w:ascii="Arial Bold" w:hAnsi="Arial Bold" w:hint="default"/>
        <w:b/>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15:restartNumberingAfterBreak="0">
    <w:nsid w:val="66D243FD"/>
    <w:multiLevelType w:val="singleLevel"/>
    <w:tmpl w:val="37BA5E56"/>
    <w:lvl w:ilvl="0">
      <w:start w:val="1"/>
      <w:numFmt w:val="decimal"/>
      <w:pStyle w:val="proposalmatrix"/>
      <w:lvlText w:val="Administrative Requirement %1:"/>
      <w:lvlJc w:val="left"/>
      <w:pPr>
        <w:tabs>
          <w:tab w:val="num" w:pos="4680"/>
        </w:tabs>
        <w:ind w:left="360" w:hanging="360"/>
      </w:pPr>
      <w:rPr>
        <w:b/>
        <w:i w:val="0"/>
        <w:strike w:val="0"/>
        <w:dstrike w:val="0"/>
        <w:vertAlign w:val="baseline"/>
      </w:rPr>
    </w:lvl>
  </w:abstractNum>
  <w:abstractNum w:abstractNumId="189" w15:restartNumberingAfterBreak="0">
    <w:nsid w:val="67254B41"/>
    <w:multiLevelType w:val="multilevel"/>
    <w:tmpl w:val="9B24552E"/>
    <w:lvl w:ilvl="0">
      <w:start w:val="10"/>
      <w:numFmt w:val="decimal"/>
      <w:lvlText w:val="%1"/>
      <w:lvlJc w:val="left"/>
      <w:pPr>
        <w:ind w:left="375" w:hanging="375"/>
      </w:pPr>
      <w:rPr>
        <w:rFonts w:hint="default"/>
      </w:rPr>
    </w:lvl>
    <w:lvl w:ilvl="1">
      <w:start w:val="1"/>
      <w:numFmt w:val="decimal"/>
      <w:lvlText w:val="%1.%2"/>
      <w:lvlJc w:val="left"/>
      <w:pPr>
        <w:ind w:left="2175" w:hanging="37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90" w15:restartNumberingAfterBreak="0">
    <w:nsid w:val="67711DAE"/>
    <w:multiLevelType w:val="multilevel"/>
    <w:tmpl w:val="5316D0F8"/>
    <w:styleLink w:val="StyleBulletedItalic"/>
    <w:lvl w:ilvl="0">
      <w:start w:val="1"/>
      <w:numFmt w:val="bullet"/>
      <w:lvlText w:val=""/>
      <w:lvlJc w:val="left"/>
      <w:pPr>
        <w:tabs>
          <w:tab w:val="num" w:pos="2160"/>
        </w:tabs>
        <w:ind w:left="2160" w:hanging="360"/>
      </w:pPr>
      <w:rPr>
        <w:rFonts w:ascii="Symbol" w:hAnsi="Symbol" w:hint="default"/>
        <w:i/>
        <w:iCs/>
        <w:color w:val="auto"/>
        <w:sz w:val="22"/>
      </w:rPr>
    </w:lvl>
    <w:lvl w:ilvl="1">
      <w:start w:val="1"/>
      <w:numFmt w:val="bullet"/>
      <w:lvlText w:val="o"/>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191" w15:restartNumberingAfterBreak="0">
    <w:nsid w:val="679640CC"/>
    <w:multiLevelType w:val="hybridMultilevel"/>
    <w:tmpl w:val="212E27D0"/>
    <w:lvl w:ilvl="0" w:tplc="DED4E6FE">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192" w15:restartNumberingAfterBreak="0">
    <w:nsid w:val="67C1252F"/>
    <w:multiLevelType w:val="singleLevel"/>
    <w:tmpl w:val="0F5EFBA8"/>
    <w:lvl w:ilvl="0">
      <w:start w:val="1"/>
      <w:numFmt w:val="upperLetter"/>
      <w:pStyle w:val="ABC"/>
      <w:lvlText w:val="%1."/>
      <w:lvlJc w:val="left"/>
      <w:pPr>
        <w:tabs>
          <w:tab w:val="num" w:pos="360"/>
        </w:tabs>
        <w:ind w:left="360" w:hanging="360"/>
      </w:pPr>
      <w:rPr>
        <w:b w:val="0"/>
        <w:i/>
      </w:rPr>
    </w:lvl>
  </w:abstractNum>
  <w:abstractNum w:abstractNumId="193" w15:restartNumberingAfterBreak="0">
    <w:nsid w:val="6A76794C"/>
    <w:multiLevelType w:val="hybridMultilevel"/>
    <w:tmpl w:val="751E7240"/>
    <w:lvl w:ilvl="0" w:tplc="0409000F">
      <w:start w:val="1"/>
      <w:numFmt w:val="decimal"/>
      <w:pStyle w:val="RFPForm"/>
      <w:lvlText w:val="Form V.%1"/>
      <w:lvlJc w:val="left"/>
      <w:pPr>
        <w:ind w:left="2880" w:hanging="72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6B0F7275"/>
    <w:multiLevelType w:val="multilevel"/>
    <w:tmpl w:val="71FA0DE0"/>
    <w:lvl w:ilvl="0">
      <w:start w:val="3"/>
      <w:numFmt w:val="upperRoman"/>
      <w:lvlText w:val="%1."/>
      <w:lvlJc w:val="left"/>
      <w:pPr>
        <w:tabs>
          <w:tab w:val="num" w:pos="-360"/>
        </w:tabs>
        <w:ind w:left="-360" w:hanging="360"/>
      </w:pPr>
      <w:rPr>
        <w:rFonts w:ascii="Arial Bold" w:hAnsi="Arial Bold" w:hint="default"/>
        <w:b/>
        <w:i w:val="0"/>
        <w:caps w:val="0"/>
        <w:strike w:val="0"/>
        <w:dstrike w:val="0"/>
        <w:vanish w:val="0"/>
        <w:color w:val="auto"/>
        <w:sz w:val="22"/>
        <w:szCs w:val="28"/>
        <w:u w:val="none"/>
        <w:vertAlign w:val="baseline"/>
      </w:rPr>
    </w:lvl>
    <w:lvl w:ilvl="1">
      <w:start w:val="2"/>
      <w:numFmt w:val="decimal"/>
      <w:lvlText w:val="%1.%2."/>
      <w:lvlJc w:val="left"/>
      <w:pPr>
        <w:tabs>
          <w:tab w:val="num" w:pos="72"/>
        </w:tabs>
        <w:ind w:left="72" w:hanging="432"/>
      </w:pPr>
      <w:rPr>
        <w:rFonts w:ascii="Arial Bold" w:hAnsi="Arial Bold" w:hint="default"/>
        <w:b/>
        <w:i w:val="0"/>
        <w:caps w:val="0"/>
        <w:strike w:val="0"/>
        <w:dstrike w:val="0"/>
        <w:vanish w:val="0"/>
        <w:color w:val="auto"/>
        <w:sz w:val="22"/>
        <w:szCs w:val="24"/>
        <w:u w:val="none"/>
        <w:vertAlign w:val="baseline"/>
      </w:rPr>
    </w:lvl>
    <w:lvl w:ilvl="2">
      <w:start w:val="2"/>
      <w:numFmt w:val="decimal"/>
      <w:lvlText w:val="%1.%2.%3."/>
      <w:lvlJc w:val="left"/>
      <w:pPr>
        <w:tabs>
          <w:tab w:val="num" w:pos="504"/>
        </w:tabs>
        <w:ind w:left="504" w:hanging="504"/>
      </w:pPr>
      <w:rPr>
        <w:rFonts w:ascii="Arial Bold" w:hAnsi="Arial Bold" w:hint="default"/>
        <w:b/>
        <w:i/>
        <w:caps w:val="0"/>
        <w:strike w:val="0"/>
        <w:dstrike w:val="0"/>
        <w:vanish w:val="0"/>
        <w:color w:val="auto"/>
        <w:sz w:val="22"/>
        <w:szCs w:val="22"/>
        <w:u w:val="none"/>
        <w:vertAlign w:val="baseline"/>
      </w:rPr>
    </w:lvl>
    <w:lvl w:ilvl="3">
      <w:start w:val="1"/>
      <w:numFmt w:val="decimal"/>
      <w:lvlText w:val="%1.%2.%3.%4."/>
      <w:lvlJc w:val="left"/>
      <w:pPr>
        <w:tabs>
          <w:tab w:val="num" w:pos="1080"/>
        </w:tabs>
        <w:ind w:left="-720" w:firstLine="1080"/>
      </w:pPr>
      <w:rPr>
        <w:rFonts w:ascii="Arial" w:hAnsi="Arial" w:hint="default"/>
        <w:b w:val="0"/>
        <w:i/>
        <w:caps w:val="0"/>
        <w:strike w:val="0"/>
        <w:dstrike w:val="0"/>
        <w:vanish w:val="0"/>
        <w:color w:val="auto"/>
        <w:sz w:val="22"/>
        <w:szCs w:val="22"/>
        <w:u w:val="none"/>
        <w:vertAlign w:val="baseline"/>
      </w:rPr>
    </w:lvl>
    <w:lvl w:ilvl="4">
      <w:start w:val="1"/>
      <w:numFmt w:val="decimal"/>
      <w:lvlRestart w:val="0"/>
      <w:pStyle w:val="NewSystemHeader4"/>
      <w:lvlText w:val="%1.%2.%3.%4.%5."/>
      <w:lvlJc w:val="left"/>
      <w:pPr>
        <w:tabs>
          <w:tab w:val="num" w:pos="1800"/>
        </w:tabs>
        <w:ind w:left="1512" w:hanging="792"/>
      </w:pPr>
      <w:rPr>
        <w:rFonts w:ascii="Arial" w:hAnsi="Arial" w:hint="default"/>
        <w:b w:val="0"/>
        <w:i w:val="0"/>
        <w:color w:val="auto"/>
        <w:sz w:val="22"/>
        <w:szCs w:val="22"/>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95" w15:restartNumberingAfterBreak="0">
    <w:nsid w:val="6C7D4BB7"/>
    <w:multiLevelType w:val="hybridMultilevel"/>
    <w:tmpl w:val="DCDA25E4"/>
    <w:lvl w:ilvl="0" w:tplc="FFFFFFFF">
      <w:start w:val="1"/>
      <w:numFmt w:val="bullet"/>
      <w:pStyle w:val="BulletedList2"/>
      <w:lvlText w:val=""/>
      <w:lvlJc w:val="left"/>
      <w:pPr>
        <w:tabs>
          <w:tab w:val="num" w:pos="1440"/>
        </w:tabs>
        <w:ind w:left="360" w:firstLine="72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CF8278B"/>
    <w:multiLevelType w:val="hybridMultilevel"/>
    <w:tmpl w:val="742296B0"/>
    <w:lvl w:ilvl="0" w:tplc="04090011">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start w:val="1"/>
      <w:numFmt w:val="lowerRoman"/>
      <w:lvlText w:val="%3."/>
      <w:lvlJc w:val="right"/>
      <w:pPr>
        <w:ind w:left="3060" w:hanging="180"/>
      </w:pPr>
    </w:lvl>
    <w:lvl w:ilvl="3" w:tplc="0409000F">
      <w:start w:val="1"/>
      <w:numFmt w:val="decimal"/>
      <w:lvlText w:val="%4."/>
      <w:lvlJc w:val="left"/>
      <w:pPr>
        <w:ind w:left="3780" w:hanging="360"/>
      </w:pPr>
    </w:lvl>
    <w:lvl w:ilvl="4" w:tplc="04090019">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7" w15:restartNumberingAfterBreak="0">
    <w:nsid w:val="6DC85453"/>
    <w:multiLevelType w:val="hybridMultilevel"/>
    <w:tmpl w:val="6A80378E"/>
    <w:lvl w:ilvl="0" w:tplc="8ADCA972">
      <w:start w:val="1"/>
      <w:numFmt w:val="bullet"/>
      <w:pStyle w:val="BulletedList1"/>
      <w:lvlText w:val=""/>
      <w:lvlJc w:val="left"/>
      <w:pPr>
        <w:tabs>
          <w:tab w:val="num" w:pos="720"/>
        </w:tabs>
        <w:ind w:left="720" w:hanging="360"/>
      </w:pPr>
      <w:rPr>
        <w:rFonts w:ascii="Wingdings" w:hAnsi="Wingdings" w:hint="default"/>
        <w:sz w:val="16"/>
        <w:szCs w:val="16"/>
      </w:rPr>
    </w:lvl>
    <w:lvl w:ilvl="1" w:tplc="2A462F90">
      <w:start w:val="1"/>
      <w:numFmt w:val="bullet"/>
      <w:lvlText w:val="o"/>
      <w:lvlJc w:val="left"/>
      <w:pPr>
        <w:tabs>
          <w:tab w:val="num" w:pos="1440"/>
        </w:tabs>
        <w:ind w:left="1440" w:hanging="360"/>
      </w:pPr>
      <w:rPr>
        <w:rFonts w:ascii="Courier New" w:hAnsi="Courier New" w:cs="Arial" w:hint="default"/>
      </w:rPr>
    </w:lvl>
    <w:lvl w:ilvl="2" w:tplc="FDA8C484">
      <w:start w:val="1"/>
      <w:numFmt w:val="bullet"/>
      <w:lvlText w:val=""/>
      <w:lvlJc w:val="left"/>
      <w:pPr>
        <w:tabs>
          <w:tab w:val="num" w:pos="2160"/>
        </w:tabs>
        <w:ind w:left="2160" w:hanging="360"/>
      </w:pPr>
      <w:rPr>
        <w:rFonts w:ascii="Wingdings" w:hAnsi="Wingdings" w:hint="default"/>
      </w:rPr>
    </w:lvl>
    <w:lvl w:ilvl="3" w:tplc="8FCE42D4">
      <w:start w:val="1"/>
      <w:numFmt w:val="bullet"/>
      <w:lvlText w:val=""/>
      <w:lvlJc w:val="left"/>
      <w:pPr>
        <w:tabs>
          <w:tab w:val="num" w:pos="2880"/>
        </w:tabs>
        <w:ind w:left="2880" w:hanging="360"/>
      </w:pPr>
      <w:rPr>
        <w:rFonts w:ascii="Symbol" w:hAnsi="Symbol" w:hint="default"/>
      </w:rPr>
    </w:lvl>
    <w:lvl w:ilvl="4" w:tplc="0F88117C" w:tentative="1">
      <w:start w:val="1"/>
      <w:numFmt w:val="bullet"/>
      <w:lvlText w:val="o"/>
      <w:lvlJc w:val="left"/>
      <w:pPr>
        <w:tabs>
          <w:tab w:val="num" w:pos="3600"/>
        </w:tabs>
        <w:ind w:left="3600" w:hanging="360"/>
      </w:pPr>
      <w:rPr>
        <w:rFonts w:ascii="Courier New" w:hAnsi="Courier New" w:cs="Arial" w:hint="default"/>
      </w:rPr>
    </w:lvl>
    <w:lvl w:ilvl="5" w:tplc="27623F9C" w:tentative="1">
      <w:start w:val="1"/>
      <w:numFmt w:val="bullet"/>
      <w:lvlText w:val=""/>
      <w:lvlJc w:val="left"/>
      <w:pPr>
        <w:tabs>
          <w:tab w:val="num" w:pos="4320"/>
        </w:tabs>
        <w:ind w:left="4320" w:hanging="360"/>
      </w:pPr>
      <w:rPr>
        <w:rFonts w:ascii="Wingdings" w:hAnsi="Wingdings" w:hint="default"/>
      </w:rPr>
    </w:lvl>
    <w:lvl w:ilvl="6" w:tplc="AEB298FC" w:tentative="1">
      <w:start w:val="1"/>
      <w:numFmt w:val="bullet"/>
      <w:lvlText w:val=""/>
      <w:lvlJc w:val="left"/>
      <w:pPr>
        <w:tabs>
          <w:tab w:val="num" w:pos="5040"/>
        </w:tabs>
        <w:ind w:left="5040" w:hanging="360"/>
      </w:pPr>
      <w:rPr>
        <w:rFonts w:ascii="Symbol" w:hAnsi="Symbol" w:hint="default"/>
      </w:rPr>
    </w:lvl>
    <w:lvl w:ilvl="7" w:tplc="84FACD46" w:tentative="1">
      <w:start w:val="1"/>
      <w:numFmt w:val="bullet"/>
      <w:lvlText w:val="o"/>
      <w:lvlJc w:val="left"/>
      <w:pPr>
        <w:tabs>
          <w:tab w:val="num" w:pos="5760"/>
        </w:tabs>
        <w:ind w:left="5760" w:hanging="360"/>
      </w:pPr>
      <w:rPr>
        <w:rFonts w:ascii="Courier New" w:hAnsi="Courier New" w:cs="Arial" w:hint="default"/>
      </w:rPr>
    </w:lvl>
    <w:lvl w:ilvl="8" w:tplc="84AE791C"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EAA325E"/>
    <w:multiLevelType w:val="singleLevel"/>
    <w:tmpl w:val="B2F26EC0"/>
    <w:lvl w:ilvl="0">
      <w:start w:val="1"/>
      <w:numFmt w:val="bullet"/>
      <w:pStyle w:val="bullet40"/>
      <w:lvlText w:val=""/>
      <w:lvlJc w:val="left"/>
      <w:pPr>
        <w:tabs>
          <w:tab w:val="num" w:pos="1800"/>
        </w:tabs>
        <w:ind w:left="1800" w:hanging="360"/>
      </w:pPr>
      <w:rPr>
        <w:rFonts w:ascii="Wingdings" w:hAnsi="Wingdings" w:hint="default"/>
      </w:rPr>
    </w:lvl>
  </w:abstractNum>
  <w:abstractNum w:abstractNumId="199" w15:restartNumberingAfterBreak="0">
    <w:nsid w:val="6F027100"/>
    <w:multiLevelType w:val="hybridMultilevel"/>
    <w:tmpl w:val="E77AF26E"/>
    <w:lvl w:ilvl="0" w:tplc="BF4425FE">
      <w:start w:val="1"/>
      <w:numFmt w:val="lowerLetter"/>
      <w:lvlText w:val="%1."/>
      <w:lvlJc w:val="left"/>
      <w:pPr>
        <w:ind w:left="819" w:hanging="360"/>
      </w:pPr>
      <w:rPr>
        <w:rFonts w:hint="default"/>
      </w:r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200" w15:restartNumberingAfterBreak="0">
    <w:nsid w:val="708C06D3"/>
    <w:multiLevelType w:val="multilevel"/>
    <w:tmpl w:val="E57ED12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01" w15:restartNumberingAfterBreak="0">
    <w:nsid w:val="711574C3"/>
    <w:multiLevelType w:val="multilevel"/>
    <w:tmpl w:val="89C4B37E"/>
    <w:lvl w:ilvl="0">
      <w:start w:val="1"/>
      <w:numFmt w:val="decimal"/>
      <w:pStyle w:val="NewRFPHeading1"/>
      <w:lvlText w:val="%1."/>
      <w:lvlJc w:val="left"/>
      <w:pPr>
        <w:tabs>
          <w:tab w:val="num" w:pos="360"/>
        </w:tabs>
      </w:pPr>
      <w:rPr>
        <w:rFonts w:ascii="Arial" w:hAnsi="Arial" w:cs="Wingdings" w:hint="default"/>
        <w:b/>
        <w:i w:val="0"/>
        <w:strike w:val="0"/>
        <w:dstrike w:val="0"/>
        <w:vanish w:val="0"/>
        <w:color w:val="auto"/>
        <w:sz w:val="24"/>
        <w:szCs w:val="24"/>
        <w:u w:val="none"/>
        <w:vertAlign w:val="baseline"/>
      </w:rPr>
    </w:lvl>
    <w:lvl w:ilvl="1">
      <w:start w:val="1"/>
      <w:numFmt w:val="decimal"/>
      <w:lvlText w:val="%2.1"/>
      <w:lvlJc w:val="left"/>
      <w:pPr>
        <w:tabs>
          <w:tab w:val="num" w:pos="1080"/>
        </w:tabs>
        <w:ind w:left="720"/>
      </w:pPr>
      <w:rPr>
        <w:rFonts w:cs="Times New Roman" w:hint="default"/>
        <w:b w:val="0"/>
        <w:i w:val="0"/>
        <w:caps w:val="0"/>
        <w:strike w:val="0"/>
        <w:dstrike w:val="0"/>
        <w:vanish w:val="0"/>
        <w:color w:val="auto"/>
        <w:sz w:val="24"/>
        <w:szCs w:val="24"/>
        <w:u w:val="none"/>
        <w:vertAlign w:val="baseline"/>
      </w:rPr>
    </w:lvl>
    <w:lvl w:ilvl="2">
      <w:start w:val="1"/>
      <w:numFmt w:val="decimal"/>
      <w:lvlText w:val="%1.%2.%3"/>
      <w:lvlJc w:val="left"/>
      <w:pPr>
        <w:tabs>
          <w:tab w:val="num" w:pos="1800"/>
        </w:tabs>
        <w:ind w:left="1440"/>
      </w:pPr>
      <w:rPr>
        <w:rFonts w:ascii="Arial" w:hAnsi="Arial" w:cs="Times New Roman" w:hint="default"/>
        <w:b w:val="0"/>
        <w:i w:val="0"/>
        <w:caps w:val="0"/>
        <w:strike w:val="0"/>
        <w:dstrike w:val="0"/>
        <w:vanish w:val="0"/>
        <w:color w:val="auto"/>
        <w:sz w:val="24"/>
        <w:szCs w:val="24"/>
        <w:u w:val="none"/>
        <w:vertAlign w:val="baseline"/>
      </w:rPr>
    </w:lvl>
    <w:lvl w:ilvl="3">
      <w:start w:val="1"/>
      <w:numFmt w:val="decimal"/>
      <w:lvlText w:val="1.1.1.%4"/>
      <w:lvlJc w:val="left"/>
      <w:pPr>
        <w:tabs>
          <w:tab w:val="num" w:pos="2520"/>
        </w:tabs>
        <w:ind w:left="2160"/>
      </w:pPr>
      <w:rPr>
        <w:rFonts w:cs="Times New Roman" w:hint="default"/>
      </w:rPr>
    </w:lvl>
    <w:lvl w:ilvl="4">
      <w:start w:val="1"/>
      <w:numFmt w:val="decimal"/>
      <w:lvlText w:val="1.1.1.1.%5"/>
      <w:lvlJc w:val="left"/>
      <w:pPr>
        <w:tabs>
          <w:tab w:val="num" w:pos="3240"/>
        </w:tabs>
        <w:ind w:left="2880"/>
      </w:pPr>
      <w:rPr>
        <w:rFonts w:cs="Times New Roman" w:hint="default"/>
      </w:rPr>
    </w:lvl>
    <w:lvl w:ilvl="5">
      <w:start w:val="1"/>
      <w:numFmt w:val="lowerRoman"/>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02" w15:restartNumberingAfterBreak="0">
    <w:nsid w:val="71261565"/>
    <w:multiLevelType w:val="multilevel"/>
    <w:tmpl w:val="0900B21A"/>
    <w:lvl w:ilvl="0">
      <w:start w:val="5"/>
      <w:numFmt w:val="lowerLetter"/>
      <w:lvlText w:val="%1."/>
      <w:lvlJc w:val="left"/>
      <w:pPr>
        <w:ind w:left="1260" w:hanging="360"/>
      </w:pPr>
      <w:rPr>
        <w:rFonts w:hint="default"/>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upperLetter"/>
      <w:lvlText w:val="%5."/>
      <w:lvlJc w:val="left"/>
      <w:pPr>
        <w:ind w:left="4140" w:hanging="360"/>
      </w:pPr>
      <w:rPr>
        <w:b/>
        <w:i w:val="0"/>
      </w:r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decimal"/>
      <w:lvlText w:val="%8."/>
      <w:lvlJc w:val="left"/>
      <w:pPr>
        <w:ind w:left="6300" w:hanging="360"/>
      </w:pPr>
      <w:rPr>
        <w:b w:val="0"/>
      </w:rPr>
    </w:lvl>
    <w:lvl w:ilvl="8">
      <w:start w:val="1"/>
      <w:numFmt w:val="lowerRoman"/>
      <w:lvlText w:val="%9."/>
      <w:lvlJc w:val="right"/>
      <w:pPr>
        <w:ind w:left="7020" w:hanging="180"/>
      </w:pPr>
    </w:lvl>
  </w:abstractNum>
  <w:abstractNum w:abstractNumId="203" w15:restartNumberingAfterBreak="0">
    <w:nsid w:val="718677E9"/>
    <w:multiLevelType w:val="singleLevel"/>
    <w:tmpl w:val="F0545CC4"/>
    <w:lvl w:ilvl="0">
      <w:start w:val="1"/>
      <w:numFmt w:val="bullet"/>
      <w:pStyle w:val="bullet21"/>
      <w:lvlText w:val=""/>
      <w:lvlJc w:val="left"/>
      <w:pPr>
        <w:tabs>
          <w:tab w:val="num" w:pos="720"/>
        </w:tabs>
        <w:ind w:left="720" w:hanging="360"/>
      </w:pPr>
      <w:rPr>
        <w:rFonts w:ascii="Symbol" w:hAnsi="Symbol" w:hint="default"/>
      </w:rPr>
    </w:lvl>
  </w:abstractNum>
  <w:abstractNum w:abstractNumId="204" w15:restartNumberingAfterBreak="0">
    <w:nsid w:val="71EA7B80"/>
    <w:multiLevelType w:val="hybridMultilevel"/>
    <w:tmpl w:val="4022ABA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20B5852"/>
    <w:multiLevelType w:val="multilevel"/>
    <w:tmpl w:val="0E3C765C"/>
    <w:lvl w:ilvl="0">
      <w:start w:val="1"/>
      <w:numFmt w:val="decimal"/>
      <w:pStyle w:val="NS-Heading1"/>
      <w:lvlText w:val="%1"/>
      <w:lvlJc w:val="left"/>
      <w:pPr>
        <w:ind w:left="432" w:hanging="432"/>
      </w:pPr>
      <w:rPr>
        <w:rFonts w:ascii="Arial" w:hAnsi="Arial" w:hint="default"/>
        <w:b/>
        <w:bCs/>
        <w:i w:val="0"/>
        <w:iCs w:val="0"/>
        <w:caps w:val="0"/>
        <w:strike w:val="0"/>
        <w:dstrike w:val="0"/>
        <w:vanish w:val="0"/>
        <w:color w:val="000080"/>
        <w:spacing w:val="0"/>
        <w:kern w:val="0"/>
        <w:position w:val="0"/>
        <w:sz w:val="36"/>
        <w:szCs w:val="36"/>
        <w:u w:val="none"/>
        <w:effect w:val="none"/>
        <w:vertAlign w:val="baseline"/>
        <w:em w:val="none"/>
        <w14:ligatures w14:val="none"/>
        <w14:numForm w14:val="default"/>
        <w14:numSpacing w14:val="default"/>
        <w14:stylisticSets/>
        <w14:cntxtAlts w14:val="0"/>
      </w:rPr>
    </w:lvl>
    <w:lvl w:ilvl="1">
      <w:start w:val="1"/>
      <w:numFmt w:val="decimal"/>
      <w:pStyle w:val="NS-Heading2"/>
      <w:lvlText w:val="%1.%2"/>
      <w:lvlJc w:val="left"/>
      <w:pPr>
        <w:ind w:left="3186" w:hanging="576"/>
      </w:pPr>
      <w:rPr>
        <w:rFonts w:ascii="Arial Bold" w:hAnsi="Arial Bold" w:cs="Arial" w:hint="default"/>
        <w:b/>
        <w:bCs/>
        <w:i w:val="0"/>
        <w:iCs w:val="0"/>
        <w:caps w:val="0"/>
        <w:strike w:val="0"/>
        <w:dstrike w:val="0"/>
        <w:vanish w:val="0"/>
        <w:color w:val="000080"/>
        <w:sz w:val="32"/>
        <w:szCs w:val="32"/>
        <w:vertAlign w:val="baseline"/>
      </w:rPr>
    </w:lvl>
    <w:lvl w:ilvl="2">
      <w:start w:val="1"/>
      <w:numFmt w:val="decimal"/>
      <w:pStyle w:val="NS-Heading3"/>
      <w:lvlText w:val="%1.%2.%3"/>
      <w:lvlJc w:val="left"/>
      <w:pPr>
        <w:ind w:left="720" w:hanging="720"/>
      </w:pPr>
      <w:rPr>
        <w:rFonts w:ascii="Arial Bold" w:hAnsi="Arial Bold" w:hint="default"/>
        <w:b/>
        <w:bCs/>
        <w:i w:val="0"/>
        <w:iCs w:val="0"/>
        <w:caps w:val="0"/>
        <w:strike w:val="0"/>
        <w:dstrike w:val="0"/>
        <w:vanish w:val="0"/>
        <w:color w:val="000080"/>
        <w:sz w:val="28"/>
        <w:szCs w:val="28"/>
        <w:vertAlign w:val="baseline"/>
      </w:rPr>
    </w:lvl>
    <w:lvl w:ilvl="3">
      <w:start w:val="1"/>
      <w:numFmt w:val="decimal"/>
      <w:pStyle w:val="NS-Heading4"/>
      <w:lvlText w:val="%1.%2.%3.%4"/>
      <w:lvlJc w:val="left"/>
      <w:pPr>
        <w:ind w:left="1584" w:hanging="864"/>
      </w:pPr>
      <w:rPr>
        <w:rFonts w:ascii="Arial" w:hAnsi="Arial" w:hint="default"/>
        <w:b/>
        <w:bCs/>
        <w:i w:val="0"/>
        <w:iCs w:val="0"/>
        <w:caps w:val="0"/>
        <w:strike w:val="0"/>
        <w:dstrike w:val="0"/>
        <w:vanish w:val="0"/>
        <w:color w:val="auto"/>
        <w:sz w:val="26"/>
        <w:szCs w:val="26"/>
        <w:vertAlign w:val="baseline"/>
      </w:rPr>
    </w:lvl>
    <w:lvl w:ilvl="4">
      <w:start w:val="1"/>
      <w:numFmt w:val="decimal"/>
      <w:pStyle w:val="NS-Heading5"/>
      <w:lvlText w:val="%1.%2.%3.%4.%5"/>
      <w:lvlJc w:val="left"/>
      <w:pPr>
        <w:ind w:left="1008" w:hanging="1008"/>
      </w:pPr>
      <w:rPr>
        <w:rFonts w:ascii="Arial Bold" w:hAnsi="Arial Bold" w:hint="default"/>
        <w:b/>
        <w:bCs/>
        <w:i w:val="0"/>
        <w:iCs w:val="0"/>
        <w:caps w:val="0"/>
        <w:strike w:val="0"/>
        <w:dstrike w:val="0"/>
        <w:vanish w:val="0"/>
        <w:color w:val="auto"/>
        <w:sz w:val="24"/>
        <w:szCs w:val="24"/>
        <w:vertAlign w:val="baseline"/>
      </w:rPr>
    </w:lvl>
    <w:lvl w:ilvl="5">
      <w:start w:val="1"/>
      <w:numFmt w:val="decimal"/>
      <w:pStyle w:val="NS-Heading6"/>
      <w:lvlText w:val="%1.%2.%3.%4.%5.%6"/>
      <w:lvlJc w:val="left"/>
      <w:pPr>
        <w:ind w:left="1152" w:hanging="1152"/>
      </w:pPr>
      <w:rPr>
        <w:rFonts w:ascii="Arial Bold" w:hAnsi="Arial Bold" w:cs="Arial" w:hint="default"/>
        <w:b/>
        <w:bCs/>
        <w:i/>
        <w:iCs/>
        <w:caps w:val="0"/>
        <w:strike w:val="0"/>
        <w:dstrike w:val="0"/>
        <w:vanish w:val="0"/>
        <w:color w:val="auto"/>
        <w:sz w:val="24"/>
        <w:szCs w:val="24"/>
        <w:vertAlign w:val="baseline"/>
      </w:rPr>
    </w:lvl>
    <w:lvl w:ilvl="6">
      <w:start w:val="1"/>
      <w:numFmt w:val="decimal"/>
      <w:pStyle w:val="NS-Heading7"/>
      <w:lvlText w:val="%1.%2.%3.%4.%5.%6.%7"/>
      <w:lvlJc w:val="left"/>
      <w:pPr>
        <w:ind w:left="1296" w:hanging="1296"/>
      </w:pPr>
      <w:rPr>
        <w:rFonts w:ascii="Arial" w:hAnsi="Arial" w:hint="default"/>
        <w:b w:val="0"/>
        <w:bCs w:val="0"/>
        <w:i/>
        <w:iCs/>
        <w:caps w:val="0"/>
        <w:strike w:val="0"/>
        <w:dstrike w:val="0"/>
        <w:vanish w:val="0"/>
        <w:color w:val="auto"/>
        <w:sz w:val="24"/>
        <w:szCs w:val="24"/>
        <w:vertAlign w:val="baseline"/>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6" w15:restartNumberingAfterBreak="0">
    <w:nsid w:val="72602905"/>
    <w:multiLevelType w:val="hybridMultilevel"/>
    <w:tmpl w:val="ED28DEBA"/>
    <w:lvl w:ilvl="0" w:tplc="04090019">
      <w:start w:val="1"/>
      <w:numFmt w:val="lowerLetter"/>
      <w:lvlText w:val="%1."/>
      <w:lvlJc w:val="left"/>
      <w:pPr>
        <w:ind w:left="2430" w:hanging="360"/>
      </w:p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07" w15:restartNumberingAfterBreak="0">
    <w:nsid w:val="72C003EA"/>
    <w:multiLevelType w:val="multilevel"/>
    <w:tmpl w:val="59660C78"/>
    <w:lvl w:ilvl="0">
      <w:start w:val="1"/>
      <w:numFmt w:val="bullet"/>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208" w15:restartNumberingAfterBreak="0">
    <w:nsid w:val="72EC0E86"/>
    <w:multiLevelType w:val="hybridMultilevel"/>
    <w:tmpl w:val="D4F0BBB6"/>
    <w:lvl w:ilvl="0" w:tplc="B82AAB96">
      <w:start w:val="1"/>
      <w:numFmt w:val="lowerRoman"/>
      <w:lvlText w:val="%1."/>
      <w:lvlJc w:val="right"/>
      <w:pPr>
        <w:ind w:left="1890" w:hanging="360"/>
      </w:pPr>
      <w:rPr>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09" w15:restartNumberingAfterBreak="0">
    <w:nsid w:val="74164BBA"/>
    <w:multiLevelType w:val="multilevel"/>
    <w:tmpl w:val="D5965634"/>
    <w:lvl w:ilvl="0">
      <w:start w:val="8"/>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10" w15:restartNumberingAfterBreak="0">
    <w:nsid w:val="75231B39"/>
    <w:multiLevelType w:val="hybridMultilevel"/>
    <w:tmpl w:val="C37C1E60"/>
    <w:lvl w:ilvl="0" w:tplc="39861DD2">
      <w:start w:val="1"/>
      <w:numFmt w:val="decimal"/>
      <w:pStyle w:val="ControlFamilystyle"/>
      <w:lvlText w:val="CF-%1. "/>
      <w:lvlJc w:val="left"/>
      <w:pPr>
        <w:ind w:left="64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1" w15:restartNumberingAfterBreak="0">
    <w:nsid w:val="759357CD"/>
    <w:multiLevelType w:val="hybridMultilevel"/>
    <w:tmpl w:val="5316D0F8"/>
    <w:lvl w:ilvl="0" w:tplc="0409000F">
      <w:start w:val="1"/>
      <w:numFmt w:val="bullet"/>
      <w:pStyle w:val="BulletedList3"/>
      <w:lvlText w:val=""/>
      <w:lvlJc w:val="left"/>
      <w:pPr>
        <w:tabs>
          <w:tab w:val="num" w:pos="2160"/>
        </w:tabs>
        <w:ind w:left="2160" w:hanging="360"/>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2" w15:restartNumberingAfterBreak="0">
    <w:nsid w:val="762961AD"/>
    <w:multiLevelType w:val="hybridMultilevel"/>
    <w:tmpl w:val="2A763E74"/>
    <w:lvl w:ilvl="0" w:tplc="595ECCA8">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3" w15:restartNumberingAfterBreak="0">
    <w:nsid w:val="76C8195E"/>
    <w:multiLevelType w:val="hybridMultilevel"/>
    <w:tmpl w:val="CEAC2E5E"/>
    <w:lvl w:ilvl="0" w:tplc="7D744EE0">
      <w:start w:val="1"/>
      <w:numFmt w:val="decimal"/>
      <w:pStyle w:val="RqmtAdmin1"/>
      <w:lvlText w:val="AD%1:"/>
      <w:lvlJc w:val="left"/>
      <w:pPr>
        <w:tabs>
          <w:tab w:val="num" w:pos="1080"/>
        </w:tabs>
        <w:ind w:left="1080" w:hanging="1080"/>
      </w:pPr>
      <w:rPr>
        <w:rFonts w:ascii="Times New Roman" w:hAnsi="Times New Roman" w:hint="default"/>
        <w:b/>
        <w:i w:val="0"/>
        <w:sz w:val="22"/>
        <w:szCs w:val="22"/>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14" w15:restartNumberingAfterBreak="0">
    <w:nsid w:val="76D23562"/>
    <w:multiLevelType w:val="hybridMultilevel"/>
    <w:tmpl w:val="DCD447A4"/>
    <w:lvl w:ilvl="0" w:tplc="795416FA">
      <w:start w:val="1"/>
      <w:numFmt w:val="decimal"/>
      <w:pStyle w:val="RqmtFunct1"/>
      <w:lvlText w:val="FR%1:"/>
      <w:lvlJc w:val="left"/>
      <w:pPr>
        <w:tabs>
          <w:tab w:val="num" w:pos="1080"/>
        </w:tabs>
        <w:ind w:left="1080" w:hanging="1080"/>
      </w:pPr>
      <w:rPr>
        <w:rFonts w:ascii="Times New Roman" w:hAnsi="Times New Roman" w:hint="default"/>
        <w:b/>
        <w:i w:val="0"/>
        <w:sz w:val="22"/>
        <w:szCs w:val="22"/>
      </w:rPr>
    </w:lvl>
    <w:lvl w:ilvl="1" w:tplc="B4E4149E" w:tentative="1">
      <w:start w:val="1"/>
      <w:numFmt w:val="lowerLetter"/>
      <w:lvlText w:val="%2."/>
      <w:lvlJc w:val="left"/>
      <w:pPr>
        <w:tabs>
          <w:tab w:val="num" w:pos="1440"/>
        </w:tabs>
        <w:ind w:left="1440" w:hanging="360"/>
      </w:pPr>
    </w:lvl>
    <w:lvl w:ilvl="2" w:tplc="4A0AAF68" w:tentative="1">
      <w:start w:val="1"/>
      <w:numFmt w:val="lowerRoman"/>
      <w:lvlText w:val="%3."/>
      <w:lvlJc w:val="right"/>
      <w:pPr>
        <w:tabs>
          <w:tab w:val="num" w:pos="2160"/>
        </w:tabs>
        <w:ind w:left="2160" w:hanging="180"/>
      </w:pPr>
    </w:lvl>
    <w:lvl w:ilvl="3" w:tplc="BB52C68A" w:tentative="1">
      <w:start w:val="1"/>
      <w:numFmt w:val="decimal"/>
      <w:lvlText w:val="%4."/>
      <w:lvlJc w:val="left"/>
      <w:pPr>
        <w:tabs>
          <w:tab w:val="num" w:pos="2880"/>
        </w:tabs>
        <w:ind w:left="2880" w:hanging="360"/>
      </w:pPr>
    </w:lvl>
    <w:lvl w:ilvl="4" w:tplc="2B92F27C" w:tentative="1">
      <w:start w:val="1"/>
      <w:numFmt w:val="lowerLetter"/>
      <w:lvlText w:val="%5."/>
      <w:lvlJc w:val="left"/>
      <w:pPr>
        <w:tabs>
          <w:tab w:val="num" w:pos="3600"/>
        </w:tabs>
        <w:ind w:left="3600" w:hanging="360"/>
      </w:pPr>
    </w:lvl>
    <w:lvl w:ilvl="5" w:tplc="3B50E5D0" w:tentative="1">
      <w:start w:val="1"/>
      <w:numFmt w:val="lowerRoman"/>
      <w:lvlText w:val="%6."/>
      <w:lvlJc w:val="right"/>
      <w:pPr>
        <w:tabs>
          <w:tab w:val="num" w:pos="4320"/>
        </w:tabs>
        <w:ind w:left="4320" w:hanging="180"/>
      </w:pPr>
    </w:lvl>
    <w:lvl w:ilvl="6" w:tplc="0B647E6A" w:tentative="1">
      <w:start w:val="1"/>
      <w:numFmt w:val="decimal"/>
      <w:lvlText w:val="%7."/>
      <w:lvlJc w:val="left"/>
      <w:pPr>
        <w:tabs>
          <w:tab w:val="num" w:pos="5040"/>
        </w:tabs>
        <w:ind w:left="5040" w:hanging="360"/>
      </w:pPr>
    </w:lvl>
    <w:lvl w:ilvl="7" w:tplc="3ABEEDCC" w:tentative="1">
      <w:start w:val="1"/>
      <w:numFmt w:val="lowerLetter"/>
      <w:lvlText w:val="%8."/>
      <w:lvlJc w:val="left"/>
      <w:pPr>
        <w:tabs>
          <w:tab w:val="num" w:pos="5760"/>
        </w:tabs>
        <w:ind w:left="5760" w:hanging="360"/>
      </w:pPr>
    </w:lvl>
    <w:lvl w:ilvl="8" w:tplc="59AA2476" w:tentative="1">
      <w:start w:val="1"/>
      <w:numFmt w:val="lowerRoman"/>
      <w:lvlText w:val="%9."/>
      <w:lvlJc w:val="right"/>
      <w:pPr>
        <w:tabs>
          <w:tab w:val="num" w:pos="6480"/>
        </w:tabs>
        <w:ind w:left="6480" w:hanging="180"/>
      </w:pPr>
    </w:lvl>
  </w:abstractNum>
  <w:abstractNum w:abstractNumId="215" w15:restartNumberingAfterBreak="0">
    <w:nsid w:val="770C64F2"/>
    <w:multiLevelType w:val="hybridMultilevel"/>
    <w:tmpl w:val="BA783D60"/>
    <w:lvl w:ilvl="0" w:tplc="FFFFFFFF">
      <w:start w:val="1"/>
      <w:numFmt w:val="bullet"/>
      <w:pStyle w:val="Checked"/>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3"/>
      <w:numFmt w:val="decimal"/>
      <w:lvlText w:val="%3."/>
      <w:legacy w:legacy="1" w:legacySpace="360" w:legacyIndent="360"/>
      <w:lvlJc w:val="left"/>
      <w:pPr>
        <w:ind w:left="2880" w:hanging="360"/>
      </w:pPr>
      <w:rPr>
        <w:rFont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6" w15:restartNumberingAfterBreak="0">
    <w:nsid w:val="77460910"/>
    <w:multiLevelType w:val="multilevel"/>
    <w:tmpl w:val="5316D0F8"/>
    <w:styleLink w:val="StyleBulleted"/>
    <w:lvl w:ilvl="0">
      <w:start w:val="1"/>
      <w:numFmt w:val="bullet"/>
      <w:lvlText w:val=""/>
      <w:lvlJc w:val="left"/>
      <w:pPr>
        <w:tabs>
          <w:tab w:val="num" w:pos="2160"/>
        </w:tabs>
        <w:ind w:left="2160" w:hanging="360"/>
      </w:pPr>
      <w:rPr>
        <w:rFonts w:ascii="Symbol" w:hAnsi="Symbol" w:hint="default"/>
        <w:color w:val="auto"/>
      </w:rPr>
    </w:lvl>
    <w:lvl w:ilvl="1">
      <w:start w:val="1"/>
      <w:numFmt w:val="bullet"/>
      <w:lvlText w:val="o"/>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Symbol" w:hAnsi="Symbol"/>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Symbol" w:hAnsi="Symbol" w:hint="default"/>
      </w:rPr>
    </w:lvl>
  </w:abstractNum>
  <w:abstractNum w:abstractNumId="217" w15:restartNumberingAfterBreak="0">
    <w:nsid w:val="7756753A"/>
    <w:multiLevelType w:val="hybridMultilevel"/>
    <w:tmpl w:val="9F9EEB12"/>
    <w:lvl w:ilvl="0" w:tplc="04090001">
      <w:start w:val="1"/>
      <w:numFmt w:val="bullet"/>
      <w:pStyle w:val="ListBulletArial"/>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8" w15:restartNumberingAfterBreak="0">
    <w:nsid w:val="77AB2EDF"/>
    <w:multiLevelType w:val="hybridMultilevel"/>
    <w:tmpl w:val="6B6A1B22"/>
    <w:lvl w:ilvl="0" w:tplc="FD788220">
      <w:start w:val="1"/>
      <w:numFmt w:val="decimal"/>
      <w:pStyle w:val="NumberedList1"/>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77FF3BC9"/>
    <w:multiLevelType w:val="hybridMultilevel"/>
    <w:tmpl w:val="B616F396"/>
    <w:lvl w:ilvl="0" w:tplc="84902658">
      <w:start w:val="1"/>
      <w:numFmt w:val="upperLetter"/>
      <w:lvlText w:val="%1."/>
      <w:lvlJc w:val="left"/>
      <w:pPr>
        <w:ind w:left="2790" w:hanging="360"/>
      </w:pPr>
      <w:rPr>
        <w:b/>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20" w15:restartNumberingAfterBreak="0">
    <w:nsid w:val="78066389"/>
    <w:multiLevelType w:val="multilevel"/>
    <w:tmpl w:val="7C54234C"/>
    <w:lvl w:ilvl="0">
      <w:start w:val="3"/>
      <w:numFmt w:val="upperRoman"/>
      <w:lvlText w:val="%1."/>
      <w:lvlJc w:val="left"/>
      <w:pPr>
        <w:tabs>
          <w:tab w:val="num" w:pos="-360"/>
        </w:tabs>
        <w:ind w:left="-360" w:hanging="360"/>
      </w:pPr>
      <w:rPr>
        <w:rFonts w:ascii="Arial Bold" w:hAnsi="Arial Bold" w:hint="default"/>
        <w:b/>
        <w:i w:val="0"/>
        <w:color w:val="auto"/>
        <w:sz w:val="22"/>
      </w:rPr>
    </w:lvl>
    <w:lvl w:ilvl="1">
      <w:start w:val="2"/>
      <w:numFmt w:val="decimal"/>
      <w:lvlText w:val="%1.%2."/>
      <w:lvlJc w:val="left"/>
      <w:pPr>
        <w:tabs>
          <w:tab w:val="num" w:pos="72"/>
        </w:tabs>
        <w:ind w:left="72" w:hanging="432"/>
      </w:pPr>
      <w:rPr>
        <w:rFonts w:ascii="Arial Bold" w:hAnsi="Arial Bold" w:hint="default"/>
        <w:b/>
        <w:i w:val="0"/>
        <w:color w:val="auto"/>
        <w:sz w:val="22"/>
      </w:rPr>
    </w:lvl>
    <w:lvl w:ilvl="2">
      <w:start w:val="1"/>
      <w:numFmt w:val="decimal"/>
      <w:lvlText w:val="%1.%2.%3."/>
      <w:lvlJc w:val="left"/>
      <w:pPr>
        <w:tabs>
          <w:tab w:val="num" w:pos="504"/>
        </w:tabs>
        <w:ind w:left="504" w:hanging="504"/>
      </w:pPr>
      <w:rPr>
        <w:rFonts w:ascii="Arial Bold" w:hAnsi="Arial Bold" w:hint="default"/>
        <w:b/>
        <w:i/>
        <w:color w:val="auto"/>
        <w:sz w:val="22"/>
      </w:rPr>
    </w:lvl>
    <w:lvl w:ilvl="3">
      <w:start w:val="1"/>
      <w:numFmt w:val="decimal"/>
      <w:pStyle w:val="NewSystemHeading2"/>
      <w:lvlText w:val="%1.%2.%3.%4."/>
      <w:lvlJc w:val="left"/>
      <w:pPr>
        <w:tabs>
          <w:tab w:val="num" w:pos="1080"/>
        </w:tabs>
        <w:ind w:left="1008" w:hanging="648"/>
      </w:pPr>
      <w:rPr>
        <w:rFonts w:ascii="Arial" w:hAnsi="Arial" w:hint="default"/>
        <w:b w:val="0"/>
        <w:i/>
        <w:color w:val="auto"/>
        <w:sz w:val="22"/>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21" w15:restartNumberingAfterBreak="0">
    <w:nsid w:val="789C53F1"/>
    <w:multiLevelType w:val="hybridMultilevel"/>
    <w:tmpl w:val="27F443A2"/>
    <w:lvl w:ilvl="0" w:tplc="258253D4">
      <w:start w:val="1"/>
      <w:numFmt w:val="upperLetter"/>
      <w:lvlText w:val="%1."/>
      <w:lvlJc w:val="left"/>
      <w:pPr>
        <w:ind w:left="1080" w:hanging="360"/>
      </w:pPr>
      <w:rPr>
        <w:rFonts w:hint="default"/>
        <w:b/>
      </w:rPr>
    </w:lvl>
    <w:lvl w:ilvl="1" w:tplc="C02CCE1C">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2" w15:restartNumberingAfterBreak="0">
    <w:nsid w:val="7A3169B2"/>
    <w:multiLevelType w:val="hybridMultilevel"/>
    <w:tmpl w:val="47A60B48"/>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15:restartNumberingAfterBreak="0">
    <w:nsid w:val="7A3C31A5"/>
    <w:multiLevelType w:val="hybridMultilevel"/>
    <w:tmpl w:val="B73293BE"/>
    <w:lvl w:ilvl="0" w:tplc="41F6E340">
      <w:start w:val="1"/>
      <w:numFmt w:val="lowerLetter"/>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24" w15:restartNumberingAfterBreak="0">
    <w:nsid w:val="7A7D5B71"/>
    <w:multiLevelType w:val="hybridMultilevel"/>
    <w:tmpl w:val="A54CEF22"/>
    <w:lvl w:ilvl="0" w:tplc="04090017">
      <w:start w:val="1"/>
      <w:numFmt w:val="lowerLetter"/>
      <w:lvlText w:val="%1)"/>
      <w:lvlJc w:val="left"/>
      <w:pPr>
        <w:ind w:left="720" w:hanging="360"/>
      </w:pPr>
    </w:lvl>
    <w:lvl w:ilvl="1" w:tplc="04090011">
      <w:start w:val="1"/>
      <w:numFmt w:val="decimal"/>
      <w:lvlText w:val="%2)"/>
      <w:lvlJc w:val="left"/>
      <w:pPr>
        <w:ind w:left="1440" w:hanging="360"/>
      </w:pPr>
    </w:lvl>
    <w:lvl w:ilvl="2" w:tplc="E26E4360">
      <w:start w:val="1"/>
      <w:numFmt w:val="lowerLetter"/>
      <w:lvlText w:val="%3.)"/>
      <w:lvlJc w:val="left"/>
      <w:pPr>
        <w:ind w:left="2340" w:hanging="360"/>
      </w:pPr>
      <w:rPr>
        <w:rFonts w:hint="default"/>
      </w:rPr>
    </w:lvl>
    <w:lvl w:ilvl="3" w:tplc="33B64AB8">
      <w:start w:val="1"/>
      <w:numFmt w:val="decimal"/>
      <w:lvlText w:val="%4.)"/>
      <w:lvlJc w:val="left"/>
      <w:pPr>
        <w:ind w:left="2880" w:hanging="360"/>
      </w:pPr>
      <w:rPr>
        <w:rFonts w:hint="default"/>
      </w:rPr>
    </w:lvl>
    <w:lvl w:ilvl="4" w:tplc="9E2EFB36">
      <w:start w:val="1"/>
      <w:numFmt w:val="decimal"/>
      <w:lvlText w:val="%5."/>
      <w:lvlJc w:val="left"/>
      <w:pPr>
        <w:ind w:left="4005" w:hanging="765"/>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A9D30AB"/>
    <w:multiLevelType w:val="hybridMultilevel"/>
    <w:tmpl w:val="7656513A"/>
    <w:lvl w:ilvl="0" w:tplc="04090019">
      <w:start w:val="1"/>
      <w:numFmt w:val="lowerLetter"/>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7B2D5196"/>
    <w:multiLevelType w:val="hybridMultilevel"/>
    <w:tmpl w:val="A6DA789C"/>
    <w:lvl w:ilvl="0" w:tplc="D47AC9E2">
      <w:start w:val="1"/>
      <w:numFmt w:val="lowerLetter"/>
      <w:lvlText w:val="%1."/>
      <w:lvlJc w:val="left"/>
      <w:pPr>
        <w:ind w:left="41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B900F20"/>
    <w:multiLevelType w:val="hybridMultilevel"/>
    <w:tmpl w:val="28FE0238"/>
    <w:lvl w:ilvl="0" w:tplc="04090011">
      <w:start w:val="1"/>
      <w:numFmt w:val="decimal"/>
      <w:lvlText w:val="%1)"/>
      <w:lvlJc w:val="left"/>
      <w:pPr>
        <w:ind w:left="1620" w:hanging="360"/>
      </w:pPr>
    </w:lvl>
    <w:lvl w:ilvl="1" w:tplc="0409000F">
      <w:start w:val="1"/>
      <w:numFmt w:val="decimal"/>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8" w15:restartNumberingAfterBreak="0">
    <w:nsid w:val="7BDA37D4"/>
    <w:multiLevelType w:val="multilevel"/>
    <w:tmpl w:val="3D369268"/>
    <w:lvl w:ilvl="0">
      <w:start w:val="1"/>
      <w:numFmt w:val="upperLetter"/>
      <w:pStyle w:val="NS-SOW1"/>
      <w:lvlText w:val="Section %1"/>
      <w:lvlJc w:val="left"/>
      <w:pPr>
        <w:ind w:left="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S-SOW2"/>
      <w:lvlText w:val="%1.%2"/>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S-SOW3"/>
      <w:lvlText w:val="%1.%2.%3"/>
      <w:lvlJc w:val="left"/>
      <w:pPr>
        <w:ind w:left="720" w:hanging="72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3">
      <w:start w:val="1"/>
      <w:numFmt w:val="decimal"/>
      <w:pStyle w:val="NS-SOW4"/>
      <w:lvlText w:val="%1.%2.%3.%4"/>
      <w:lvlJc w:val="left"/>
      <w:pPr>
        <w:ind w:left="990" w:hanging="360"/>
      </w:pPr>
      <w:rPr>
        <w:rFonts w:hint="default"/>
      </w:rPr>
    </w:lvl>
    <w:lvl w:ilvl="4">
      <w:start w:val="1"/>
      <w:numFmt w:val="decimal"/>
      <w:pStyle w:val="NS-SOW5"/>
      <w:lvlText w:val="%1.%2.%3.%4.%5"/>
      <w:lvlJc w:val="left"/>
      <w:pPr>
        <w:ind w:left="144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800" w:hanging="360"/>
      </w:pPr>
      <w:rPr>
        <w:rFonts w:hint="default"/>
      </w:rPr>
    </w:lvl>
    <w:lvl w:ilvl="6">
      <w:start w:val="1"/>
      <w:numFmt w:val="decimal"/>
      <w:lvlText w:val="%1.%2.%3.%4.%5.%6.%7"/>
      <w:lvlJc w:val="left"/>
      <w:pPr>
        <w:ind w:left="2160" w:hanging="360"/>
      </w:pPr>
      <w:rPr>
        <w:rFonts w:hint="default"/>
      </w:rPr>
    </w:lvl>
    <w:lvl w:ilvl="7">
      <w:start w:val="1"/>
      <w:numFmt w:val="decimal"/>
      <w:lvlText w:val="%1.%2.%3.%4.%5.%6.%7.%8"/>
      <w:lvlJc w:val="left"/>
      <w:pPr>
        <w:ind w:left="2520" w:hanging="360"/>
      </w:pPr>
      <w:rPr>
        <w:rFonts w:hint="default"/>
      </w:rPr>
    </w:lvl>
    <w:lvl w:ilvl="8">
      <w:start w:val="1"/>
      <w:numFmt w:val="decimal"/>
      <w:lvlText w:val="%1.%2.%3.%4.%5.%6.%7.%8.%9"/>
      <w:lvlJc w:val="left"/>
      <w:pPr>
        <w:ind w:left="2880" w:hanging="360"/>
      </w:pPr>
      <w:rPr>
        <w:rFonts w:hint="default"/>
      </w:rPr>
    </w:lvl>
  </w:abstractNum>
  <w:abstractNum w:abstractNumId="229" w15:restartNumberingAfterBreak="0">
    <w:nsid w:val="7C773A61"/>
    <w:multiLevelType w:val="singleLevel"/>
    <w:tmpl w:val="5F8AAC60"/>
    <w:lvl w:ilvl="0">
      <w:start w:val="1"/>
      <w:numFmt w:val="bullet"/>
      <w:pStyle w:val="Bullet1"/>
      <w:lvlText w:val=""/>
      <w:lvlJc w:val="left"/>
      <w:pPr>
        <w:tabs>
          <w:tab w:val="num" w:pos="1080"/>
        </w:tabs>
        <w:ind w:left="1080" w:hanging="360"/>
      </w:pPr>
      <w:rPr>
        <w:rFonts w:ascii="Symbol" w:hAnsi="Symbol" w:hint="default"/>
        <w:sz w:val="24"/>
      </w:rPr>
    </w:lvl>
  </w:abstractNum>
  <w:abstractNum w:abstractNumId="230" w15:restartNumberingAfterBreak="0">
    <w:nsid w:val="7CFE77BF"/>
    <w:multiLevelType w:val="multilevel"/>
    <w:tmpl w:val="52D08E48"/>
    <w:lvl w:ilvl="0">
      <w:start w:val="1"/>
      <w:numFmt w:val="lowerRoman"/>
      <w:lvlText w:val="%1."/>
      <w:lvlJc w:val="righ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31" w15:restartNumberingAfterBreak="0">
    <w:nsid w:val="7D336829"/>
    <w:multiLevelType w:val="singleLevel"/>
    <w:tmpl w:val="813C7060"/>
    <w:lvl w:ilvl="0">
      <w:start w:val="1"/>
      <w:numFmt w:val="decimal"/>
      <w:pStyle w:val="NormalNbrIndent"/>
      <w:lvlText w:val="%1."/>
      <w:lvlJc w:val="left"/>
      <w:pPr>
        <w:tabs>
          <w:tab w:val="num" w:pos="720"/>
        </w:tabs>
        <w:ind w:left="720" w:hanging="360"/>
      </w:pPr>
      <w:rPr>
        <w:rFonts w:hint="default"/>
        <w:b w:val="0"/>
        <w:i w:val="0"/>
        <w:sz w:val="24"/>
        <w:szCs w:val="24"/>
        <w:u w:val="none"/>
      </w:rPr>
    </w:lvl>
  </w:abstractNum>
  <w:abstractNum w:abstractNumId="232" w15:restartNumberingAfterBreak="0">
    <w:nsid w:val="7D545A3A"/>
    <w:multiLevelType w:val="hybridMultilevel"/>
    <w:tmpl w:val="4726ECFC"/>
    <w:lvl w:ilvl="0" w:tplc="0409000F">
      <w:start w:val="1"/>
      <w:numFmt w:val="decimal"/>
      <w:pStyle w:val="RFPForm6"/>
      <w:lvlText w:val="Form VI.%1"/>
      <w:lvlJc w:val="left"/>
      <w:pPr>
        <w:ind w:left="1440" w:hanging="720"/>
      </w:pPr>
      <w:rPr>
        <w:rFonts w:ascii="Arial" w:hAnsi="Arial"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D822FE8"/>
    <w:multiLevelType w:val="hybridMultilevel"/>
    <w:tmpl w:val="B42472B2"/>
    <w:lvl w:ilvl="0" w:tplc="C7B85DE4">
      <w:start w:val="1"/>
      <w:numFmt w:val="lowerLetter"/>
      <w:lvlText w:val="%1."/>
      <w:lvlJc w:val="left"/>
      <w:pPr>
        <w:tabs>
          <w:tab w:val="num" w:pos="720"/>
        </w:tabs>
        <w:ind w:left="720" w:hanging="360"/>
      </w:pPr>
      <w:rPr>
        <w:rFonts w:cs="Times New Roman"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4" w15:restartNumberingAfterBreak="0">
    <w:nsid w:val="7ED57C39"/>
    <w:multiLevelType w:val="multilevel"/>
    <w:tmpl w:val="E3D60F48"/>
    <w:lvl w:ilvl="0">
      <w:start w:val="1"/>
      <w:numFmt w:val="bullet"/>
      <w:pStyle w:val="TableBullet"/>
      <w:lvlText w:val=""/>
      <w:lvlJc w:val="left"/>
      <w:pPr>
        <w:tabs>
          <w:tab w:val="num" w:pos="360"/>
        </w:tabs>
        <w:ind w:left="187" w:hanging="187"/>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5" w15:restartNumberingAfterBreak="0">
    <w:nsid w:val="7EE72563"/>
    <w:multiLevelType w:val="hybridMultilevel"/>
    <w:tmpl w:val="7656513A"/>
    <w:lvl w:ilvl="0" w:tplc="04090019">
      <w:start w:val="1"/>
      <w:numFmt w:val="lowerLetter"/>
      <w:lvlText w:val="%1."/>
      <w:lvlJc w:val="left"/>
      <w:pPr>
        <w:ind w:left="90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6" w15:restartNumberingAfterBreak="0">
    <w:nsid w:val="7F1D606A"/>
    <w:multiLevelType w:val="multilevel"/>
    <w:tmpl w:val="2DFC6C3A"/>
    <w:lvl w:ilvl="0">
      <w:start w:val="1"/>
      <w:numFmt w:val="decimal"/>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rPr>
        <w:rFonts w:ascii="Arial Narrow" w:eastAsia="Arial" w:hAnsi="Arial Narrow" w:cs="Arial"/>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7" w15:restartNumberingAfterBreak="0">
    <w:nsid w:val="7F3A1F67"/>
    <w:multiLevelType w:val="multilevel"/>
    <w:tmpl w:val="0F8602F0"/>
    <w:lvl w:ilvl="0">
      <w:start w:val="1"/>
      <w:numFmt w:val="bullet"/>
      <w:pStyle w:val="Bullet0"/>
      <w:suff w:val="space"/>
      <w:lvlText w:val=""/>
      <w:lvlJc w:val="left"/>
      <w:pPr>
        <w:ind w:left="504" w:hanging="144"/>
      </w:pPr>
      <w:rPr>
        <w:rFonts w:ascii="Symbol" w:hAnsi="Symbol" w:hint="default"/>
        <w:b w:val="0"/>
        <w:i w:val="0"/>
        <w:sz w:val="22"/>
      </w:rPr>
    </w:lvl>
    <w:lvl w:ilvl="1">
      <w:start w:val="1"/>
      <w:numFmt w:val="bullet"/>
      <w:lvlText w:val=""/>
      <w:lvlJc w:val="left"/>
      <w:pPr>
        <w:ind w:left="864" w:hanging="360"/>
      </w:pPr>
      <w:rPr>
        <w:rFonts w:ascii="Symbol" w:hAnsi="Symbol" w:hint="default"/>
      </w:rPr>
    </w:lvl>
    <w:lvl w:ilvl="2">
      <w:start w:val="1"/>
      <w:numFmt w:val="bullet"/>
      <w:lvlText w:val=""/>
      <w:lvlJc w:val="left"/>
      <w:pPr>
        <w:ind w:left="1224" w:hanging="360"/>
      </w:pPr>
      <w:rPr>
        <w:rFonts w:ascii="Symbol" w:hAnsi="Symbol" w:hint="default"/>
      </w:rPr>
    </w:lvl>
    <w:lvl w:ilvl="3">
      <w:start w:val="1"/>
      <w:numFmt w:val="bullet"/>
      <w:lvlText w:val=""/>
      <w:lvlJc w:val="left"/>
      <w:pPr>
        <w:ind w:left="1584" w:hanging="360"/>
      </w:pPr>
      <w:rPr>
        <w:rFonts w:ascii="Symbol" w:hAnsi="Symbol" w:hint="default"/>
      </w:rPr>
    </w:lvl>
    <w:lvl w:ilvl="4">
      <w:start w:val="1"/>
      <w:numFmt w:val="lowerLetter"/>
      <w:lvlText w:val="(%5)"/>
      <w:lvlJc w:val="left"/>
      <w:pPr>
        <w:ind w:left="1944" w:hanging="360"/>
      </w:pPr>
      <w:rPr>
        <w:rFonts w:hint="default"/>
      </w:rPr>
    </w:lvl>
    <w:lvl w:ilvl="5">
      <w:start w:val="1"/>
      <w:numFmt w:val="lowerRoman"/>
      <w:lvlText w:val="(%6)"/>
      <w:lvlJc w:val="left"/>
      <w:pPr>
        <w:ind w:left="2304" w:hanging="360"/>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3024" w:hanging="360"/>
      </w:pPr>
      <w:rPr>
        <w:rFonts w:hint="default"/>
      </w:rPr>
    </w:lvl>
    <w:lvl w:ilvl="8">
      <w:start w:val="1"/>
      <w:numFmt w:val="lowerRoman"/>
      <w:lvlText w:val="%9."/>
      <w:lvlJc w:val="left"/>
      <w:pPr>
        <w:ind w:left="3384" w:hanging="360"/>
      </w:pPr>
      <w:rPr>
        <w:rFonts w:hint="default"/>
      </w:rPr>
    </w:lvl>
  </w:abstractNum>
  <w:num w:numId="1">
    <w:abstractNumId w:val="86"/>
  </w:num>
  <w:num w:numId="2">
    <w:abstractNumId w:val="170"/>
  </w:num>
  <w:num w:numId="3">
    <w:abstractNumId w:val="201"/>
  </w:num>
  <w:num w:numId="4">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7"/>
  </w:num>
  <w:num w:numId="6">
    <w:abstractNumId w:val="92"/>
  </w:num>
  <w:num w:numId="7">
    <w:abstractNumId w:val="9"/>
  </w:num>
  <w:num w:numId="8">
    <w:abstractNumId w:val="24"/>
  </w:num>
  <w:num w:numId="9">
    <w:abstractNumId w:val="49"/>
  </w:num>
  <w:num w:numId="10">
    <w:abstractNumId w:val="64"/>
  </w:num>
  <w:num w:numId="11">
    <w:abstractNumId w:val="184"/>
  </w:num>
  <w:num w:numId="12">
    <w:abstractNumId w:val="176"/>
  </w:num>
  <w:num w:numId="13">
    <w:abstractNumId w:val="84"/>
  </w:num>
  <w:num w:numId="14">
    <w:abstractNumId w:val="163"/>
  </w:num>
  <w:num w:numId="15">
    <w:abstractNumId w:val="202"/>
  </w:num>
  <w:num w:numId="16">
    <w:abstractNumId w:val="221"/>
  </w:num>
  <w:num w:numId="17">
    <w:abstractNumId w:val="109"/>
  </w:num>
  <w:num w:numId="18">
    <w:abstractNumId w:val="61"/>
  </w:num>
  <w:num w:numId="19">
    <w:abstractNumId w:val="227"/>
  </w:num>
  <w:num w:numId="20">
    <w:abstractNumId w:val="39"/>
  </w:num>
  <w:num w:numId="21">
    <w:abstractNumId w:val="63"/>
  </w:num>
  <w:num w:numId="22">
    <w:abstractNumId w:val="233"/>
  </w:num>
  <w:num w:numId="23">
    <w:abstractNumId w:val="81"/>
  </w:num>
  <w:num w:numId="24">
    <w:abstractNumId w:val="22"/>
  </w:num>
  <w:num w:numId="25">
    <w:abstractNumId w:val="134"/>
  </w:num>
  <w:num w:numId="26">
    <w:abstractNumId w:val="69"/>
  </w:num>
  <w:num w:numId="27">
    <w:abstractNumId w:val="74"/>
  </w:num>
  <w:num w:numId="28">
    <w:abstractNumId w:val="137"/>
  </w:num>
  <w:num w:numId="29">
    <w:abstractNumId w:val="212"/>
  </w:num>
  <w:num w:numId="30">
    <w:abstractNumId w:val="105"/>
  </w:num>
  <w:num w:numId="31">
    <w:abstractNumId w:val="122"/>
  </w:num>
  <w:num w:numId="32">
    <w:abstractNumId w:val="34"/>
  </w:num>
  <w:num w:numId="33">
    <w:abstractNumId w:val="80"/>
  </w:num>
  <w:num w:numId="34">
    <w:abstractNumId w:val="78"/>
  </w:num>
  <w:num w:numId="35">
    <w:abstractNumId w:val="138"/>
  </w:num>
  <w:num w:numId="36">
    <w:abstractNumId w:val="18"/>
  </w:num>
  <w:num w:numId="37">
    <w:abstractNumId w:val="224"/>
  </w:num>
  <w:num w:numId="38">
    <w:abstractNumId w:val="131"/>
  </w:num>
  <w:num w:numId="39">
    <w:abstractNumId w:val="13"/>
  </w:num>
  <w:num w:numId="40">
    <w:abstractNumId w:val="102"/>
  </w:num>
  <w:num w:numId="41">
    <w:abstractNumId w:val="126"/>
  </w:num>
  <w:num w:numId="42">
    <w:abstractNumId w:val="115"/>
  </w:num>
  <w:num w:numId="43">
    <w:abstractNumId w:val="99"/>
  </w:num>
  <w:num w:numId="44">
    <w:abstractNumId w:val="164"/>
  </w:num>
  <w:num w:numId="45">
    <w:abstractNumId w:val="101"/>
  </w:num>
  <w:num w:numId="46">
    <w:abstractNumId w:val="58"/>
  </w:num>
  <w:num w:numId="47">
    <w:abstractNumId w:val="222"/>
  </w:num>
  <w:num w:numId="48">
    <w:abstractNumId w:val="141"/>
  </w:num>
  <w:num w:numId="49">
    <w:abstractNumId w:val="186"/>
  </w:num>
  <w:num w:numId="50">
    <w:abstractNumId w:val="29"/>
  </w:num>
  <w:num w:numId="51">
    <w:abstractNumId w:val="130"/>
  </w:num>
  <w:num w:numId="52">
    <w:abstractNumId w:val="90"/>
  </w:num>
  <w:num w:numId="53">
    <w:abstractNumId w:val="47"/>
  </w:num>
  <w:num w:numId="54">
    <w:abstractNumId w:val="65"/>
  </w:num>
  <w:num w:numId="55">
    <w:abstractNumId w:val="4"/>
  </w:num>
  <w:num w:numId="56">
    <w:abstractNumId w:val="118"/>
  </w:num>
  <w:num w:numId="57">
    <w:abstractNumId w:val="174"/>
  </w:num>
  <w:num w:numId="58">
    <w:abstractNumId w:val="15"/>
  </w:num>
  <w:num w:numId="59">
    <w:abstractNumId w:val="100"/>
  </w:num>
  <w:num w:numId="60">
    <w:abstractNumId w:val="23"/>
  </w:num>
  <w:num w:numId="61">
    <w:abstractNumId w:val="85"/>
  </w:num>
  <w:num w:numId="62">
    <w:abstractNumId w:val="173"/>
  </w:num>
  <w:num w:numId="63">
    <w:abstractNumId w:val="196"/>
  </w:num>
  <w:num w:numId="64">
    <w:abstractNumId w:val="38"/>
  </w:num>
  <w:num w:numId="65">
    <w:abstractNumId w:val="119"/>
  </w:num>
  <w:num w:numId="66">
    <w:abstractNumId w:val="83"/>
  </w:num>
  <w:num w:numId="67">
    <w:abstractNumId w:val="145"/>
  </w:num>
  <w:num w:numId="68">
    <w:abstractNumId w:val="41"/>
  </w:num>
  <w:num w:numId="69">
    <w:abstractNumId w:val="50"/>
  </w:num>
  <w:num w:numId="70">
    <w:abstractNumId w:val="219"/>
  </w:num>
  <w:num w:numId="71">
    <w:abstractNumId w:val="206"/>
  </w:num>
  <w:num w:numId="72">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6"/>
  </w:num>
  <w:num w:numId="75">
    <w:abstractNumId w:val="98"/>
  </w:num>
  <w:num w:numId="76">
    <w:abstractNumId w:val="172"/>
  </w:num>
  <w:num w:numId="77">
    <w:abstractNumId w:val="27"/>
  </w:num>
  <w:num w:numId="78">
    <w:abstractNumId w:val="27"/>
    <w:lvlOverride w:ilvl="0">
      <w:startOverride w:val="1"/>
    </w:lvlOverride>
  </w:num>
  <w:num w:numId="79">
    <w:abstractNumId w:val="27"/>
    <w:lvlOverride w:ilvl="0">
      <w:startOverride w:val="1"/>
    </w:lvlOverride>
  </w:num>
  <w:num w:numId="80">
    <w:abstractNumId w:val="167"/>
  </w:num>
  <w:num w:numId="81">
    <w:abstractNumId w:val="5"/>
  </w:num>
  <w:num w:numId="82">
    <w:abstractNumId w:val="94"/>
  </w:num>
  <w:num w:numId="83">
    <w:abstractNumId w:val="209"/>
  </w:num>
  <w:num w:numId="84">
    <w:abstractNumId w:val="44"/>
  </w:num>
  <w:num w:numId="85">
    <w:abstractNumId w:val="189"/>
  </w:num>
  <w:num w:numId="86">
    <w:abstractNumId w:val="96"/>
  </w:num>
  <w:num w:numId="87">
    <w:abstractNumId w:val="159"/>
  </w:num>
  <w:num w:numId="88">
    <w:abstractNumId w:val="71"/>
  </w:num>
  <w:num w:numId="89">
    <w:abstractNumId w:val="79"/>
  </w:num>
  <w:num w:numId="90">
    <w:abstractNumId w:val="106"/>
  </w:num>
  <w:num w:numId="91">
    <w:abstractNumId w:val="182"/>
  </w:num>
  <w:num w:numId="92">
    <w:abstractNumId w:val="66"/>
  </w:num>
  <w:num w:numId="93">
    <w:abstractNumId w:val="117"/>
  </w:num>
  <w:num w:numId="94">
    <w:abstractNumId w:val="88"/>
  </w:num>
  <w:num w:numId="95">
    <w:abstractNumId w:val="28"/>
  </w:num>
  <w:num w:numId="96">
    <w:abstractNumId w:val="40"/>
  </w:num>
  <w:num w:numId="97">
    <w:abstractNumId w:val="82"/>
  </w:num>
  <w:num w:numId="98">
    <w:abstractNumId w:val="204"/>
  </w:num>
  <w:num w:numId="99">
    <w:abstractNumId w:val="149"/>
  </w:num>
  <w:num w:numId="10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8"/>
  </w:num>
  <w:num w:numId="103">
    <w:abstractNumId w:val="120"/>
  </w:num>
  <w:num w:numId="104">
    <w:abstractNumId w:val="161"/>
  </w:num>
  <w:num w:numId="105">
    <w:abstractNumId w:val="112"/>
  </w:num>
  <w:num w:numId="106">
    <w:abstractNumId w:val="42"/>
  </w:num>
  <w:num w:numId="107">
    <w:abstractNumId w:val="171"/>
  </w:num>
  <w:num w:numId="108">
    <w:abstractNumId w:val="143"/>
  </w:num>
  <w:num w:numId="109">
    <w:abstractNumId w:val="179"/>
  </w:num>
  <w:num w:numId="110">
    <w:abstractNumId w:val="73"/>
  </w:num>
  <w:num w:numId="111">
    <w:abstractNumId w:val="6"/>
  </w:num>
  <w:num w:numId="112">
    <w:abstractNumId w:val="26"/>
  </w:num>
  <w:num w:numId="113">
    <w:abstractNumId w:val="48"/>
  </w:num>
  <w:num w:numId="114">
    <w:abstractNumId w:val="223"/>
  </w:num>
  <w:num w:numId="115">
    <w:abstractNumId w:val="191"/>
  </w:num>
  <w:num w:numId="116">
    <w:abstractNumId w:val="97"/>
  </w:num>
  <w:num w:numId="117">
    <w:abstractNumId w:val="30"/>
  </w:num>
  <w:num w:numId="118">
    <w:abstractNumId w:val="27"/>
    <w:lvlOverride w:ilvl="0">
      <w:startOverride w:val="1"/>
    </w:lvlOverride>
  </w:num>
  <w:num w:numId="119">
    <w:abstractNumId w:val="125"/>
  </w:num>
  <w:num w:numId="120">
    <w:abstractNumId w:val="235"/>
  </w:num>
  <w:num w:numId="121">
    <w:abstractNumId w:val="177"/>
  </w:num>
  <w:num w:numId="122">
    <w:abstractNumId w:val="108"/>
  </w:num>
  <w:num w:numId="123">
    <w:abstractNumId w:val="225"/>
  </w:num>
  <w:num w:numId="124">
    <w:abstractNumId w:val="139"/>
  </w:num>
  <w:num w:numId="125">
    <w:abstractNumId w:val="236"/>
  </w:num>
  <w:num w:numId="126">
    <w:abstractNumId w:val="20"/>
  </w:num>
  <w:num w:numId="127">
    <w:abstractNumId w:val="32"/>
  </w:num>
  <w:num w:numId="128">
    <w:abstractNumId w:val="46"/>
  </w:num>
  <w:num w:numId="129">
    <w:abstractNumId w:val="136"/>
  </w:num>
  <w:num w:numId="130">
    <w:abstractNumId w:val="121"/>
  </w:num>
  <w:num w:numId="131">
    <w:abstractNumId w:val="192"/>
  </w:num>
  <w:num w:numId="132">
    <w:abstractNumId w:val="129"/>
  </w:num>
  <w:num w:numId="133">
    <w:abstractNumId w:val="77"/>
  </w:num>
  <w:num w:numId="134">
    <w:abstractNumId w:val="157"/>
  </w:num>
  <w:num w:numId="135">
    <w:abstractNumId w:val="16"/>
  </w:num>
  <w:num w:numId="136">
    <w:abstractNumId w:val="62"/>
  </w:num>
  <w:num w:numId="137">
    <w:abstractNumId w:val="25"/>
  </w:num>
  <w:num w:numId="138">
    <w:abstractNumId w:val="52"/>
  </w:num>
  <w:num w:numId="139">
    <w:abstractNumId w:val="197"/>
  </w:num>
  <w:num w:numId="140">
    <w:abstractNumId w:val="124"/>
  </w:num>
  <w:num w:numId="141">
    <w:abstractNumId w:val="104"/>
  </w:num>
  <w:num w:numId="142">
    <w:abstractNumId w:val="154"/>
  </w:num>
  <w:num w:numId="143">
    <w:abstractNumId w:val="237"/>
  </w:num>
  <w:num w:numId="144">
    <w:abstractNumId w:val="195"/>
  </w:num>
  <w:num w:numId="145">
    <w:abstractNumId w:val="211"/>
  </w:num>
  <w:num w:numId="146">
    <w:abstractNumId w:val="229"/>
  </w:num>
  <w:num w:numId="147">
    <w:abstractNumId w:val="72"/>
  </w:num>
  <w:num w:numId="148">
    <w:abstractNumId w:val="203"/>
  </w:num>
  <w:num w:numId="149">
    <w:abstractNumId w:val="55"/>
  </w:num>
  <w:num w:numId="150">
    <w:abstractNumId w:val="36"/>
  </w:num>
  <w:num w:numId="151">
    <w:abstractNumId w:val="87"/>
  </w:num>
  <w:num w:numId="152">
    <w:abstractNumId w:val="128"/>
  </w:num>
  <w:num w:numId="153">
    <w:abstractNumId w:val="175"/>
  </w:num>
  <w:num w:numId="154">
    <w:abstractNumId w:val="216"/>
  </w:num>
  <w:num w:numId="155">
    <w:abstractNumId w:val="190"/>
  </w:num>
  <w:num w:numId="156">
    <w:abstractNumId w:val="75"/>
  </w:num>
  <w:num w:numId="157">
    <w:abstractNumId w:val="91"/>
  </w:num>
  <w:num w:numId="158">
    <w:abstractNumId w:val="89"/>
  </w:num>
  <w:num w:numId="159">
    <w:abstractNumId w:val="35"/>
  </w:num>
  <w:num w:numId="160">
    <w:abstractNumId w:val="183"/>
  </w:num>
  <w:num w:numId="161">
    <w:abstractNumId w:val="162"/>
  </w:num>
  <w:num w:numId="162">
    <w:abstractNumId w:val="11"/>
  </w:num>
  <w:num w:numId="163">
    <w:abstractNumId w:val="178"/>
  </w:num>
  <w:num w:numId="164">
    <w:abstractNumId w:val="1"/>
  </w:num>
  <w:num w:numId="165">
    <w:abstractNumId w:val="169"/>
  </w:num>
  <w:num w:numId="166">
    <w:abstractNumId w:val="113"/>
  </w:num>
  <w:num w:numId="167">
    <w:abstractNumId w:val="234"/>
  </w:num>
  <w:num w:numId="168">
    <w:abstractNumId w:val="0"/>
  </w:num>
  <w:num w:numId="169">
    <w:abstractNumId w:val="114"/>
  </w:num>
  <w:num w:numId="170">
    <w:abstractNumId w:val="135"/>
  </w:num>
  <w:num w:numId="171">
    <w:abstractNumId w:val="68"/>
  </w:num>
  <w:num w:numId="172">
    <w:abstractNumId w:val="213"/>
  </w:num>
  <w:num w:numId="173">
    <w:abstractNumId w:val="214"/>
  </w:num>
  <w:num w:numId="174">
    <w:abstractNumId w:val="103"/>
  </w:num>
  <w:num w:numId="175">
    <w:abstractNumId w:val="155"/>
  </w:num>
  <w:num w:numId="176">
    <w:abstractNumId w:val="21"/>
  </w:num>
  <w:num w:numId="177">
    <w:abstractNumId w:val="111"/>
  </w:num>
  <w:num w:numId="178">
    <w:abstractNumId w:val="37"/>
  </w:num>
  <w:num w:numId="179">
    <w:abstractNumId w:val="54"/>
  </w:num>
  <w:num w:numId="180">
    <w:abstractNumId w:val="180"/>
  </w:num>
  <w:num w:numId="181">
    <w:abstractNumId w:val="181"/>
  </w:num>
  <w:num w:numId="182">
    <w:abstractNumId w:val="187"/>
  </w:num>
  <w:num w:numId="183">
    <w:abstractNumId w:val="193"/>
  </w:num>
  <w:num w:numId="184">
    <w:abstractNumId w:val="232"/>
  </w:num>
  <w:num w:numId="185">
    <w:abstractNumId w:val="17"/>
  </w:num>
  <w:num w:numId="186">
    <w:abstractNumId w:val="31"/>
  </w:num>
  <w:num w:numId="187">
    <w:abstractNumId w:val="215"/>
  </w:num>
  <w:num w:numId="188">
    <w:abstractNumId w:val="148"/>
  </w:num>
  <w:num w:numId="189">
    <w:abstractNumId w:val="133"/>
  </w:num>
  <w:num w:numId="190">
    <w:abstractNumId w:val="8"/>
  </w:num>
  <w:num w:numId="191">
    <w:abstractNumId w:val="12"/>
  </w:num>
  <w:num w:numId="192">
    <w:abstractNumId w:val="107"/>
  </w:num>
  <w:num w:numId="193">
    <w:abstractNumId w:val="205"/>
  </w:num>
  <w:num w:numId="194">
    <w:abstractNumId w:val="59"/>
  </w:num>
  <w:num w:numId="195">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198"/>
  </w:num>
  <w:num w:numId="197">
    <w:abstractNumId w:val="53"/>
  </w:num>
  <w:num w:numId="198">
    <w:abstractNumId w:val="218"/>
  </w:num>
  <w:num w:numId="199">
    <w:abstractNumId w:val="165"/>
  </w:num>
  <w:num w:numId="200">
    <w:abstractNumId w:val="2"/>
  </w:num>
  <w:num w:numId="201">
    <w:abstractNumId w:val="231"/>
  </w:num>
  <w:num w:numId="202">
    <w:abstractNumId w:val="7"/>
  </w:num>
  <w:num w:numId="203">
    <w:abstractNumId w:val="185"/>
  </w:num>
  <w:num w:numId="204">
    <w:abstractNumId w:val="19"/>
  </w:num>
  <w:num w:numId="205">
    <w:abstractNumId w:val="60"/>
  </w:num>
  <w:num w:numId="206">
    <w:abstractNumId w:val="220"/>
  </w:num>
  <w:num w:numId="207">
    <w:abstractNumId w:val="146"/>
  </w:num>
  <w:num w:numId="208">
    <w:abstractNumId w:val="144"/>
  </w:num>
  <w:num w:numId="209">
    <w:abstractNumId w:val="142"/>
  </w:num>
  <w:num w:numId="210">
    <w:abstractNumId w:val="194"/>
  </w:num>
  <w:num w:numId="211">
    <w:abstractNumId w:val="123"/>
  </w:num>
  <w:num w:numId="212">
    <w:abstractNumId w:val="14"/>
  </w:num>
  <w:num w:numId="213">
    <w:abstractNumId w:val="140"/>
  </w:num>
  <w:num w:numId="214">
    <w:abstractNumId w:val="217"/>
  </w:num>
  <w:num w:numId="215">
    <w:abstractNumId w:val="207"/>
  </w:num>
  <w:num w:numId="216">
    <w:abstractNumId w:val="93"/>
  </w:num>
  <w:num w:numId="217">
    <w:abstractNumId w:val="160"/>
  </w:num>
  <w:num w:numId="218">
    <w:abstractNumId w:val="56"/>
  </w:num>
  <w:num w:numId="219">
    <w:abstractNumId w:val="127"/>
    <w:lvlOverride w:ilvl="0">
      <w:lvl w:ilvl="0">
        <w:start w:val="1"/>
        <w:numFmt w:val="bullet"/>
        <w:pStyle w:val="bullet6"/>
        <w:lvlText w:val=""/>
        <w:lvlJc w:val="left"/>
        <w:pPr>
          <w:tabs>
            <w:tab w:val="num" w:pos="720"/>
          </w:tabs>
          <w:ind w:left="720" w:hanging="360"/>
        </w:pPr>
        <w:rPr>
          <w:rFonts w:ascii="Wingdings" w:hAnsi="Wingdings" w:hint="default"/>
          <w:b w:val="0"/>
          <w:i w:val="0"/>
          <w:sz w:val="22"/>
        </w:rPr>
      </w:lvl>
    </w:lvlOverride>
    <w:lvlOverride w:ilvl="1">
      <w:lvl w:ilvl="1">
        <w:start w:val="1"/>
        <w:numFmt w:val="bullet"/>
        <w:lvlRestart w:val="0"/>
        <w:pStyle w:val="bullet7"/>
        <w:lvlText w:val=""/>
        <w:lvlJc w:val="left"/>
        <w:pPr>
          <w:tabs>
            <w:tab w:val="num" w:pos="1080"/>
          </w:tabs>
          <w:ind w:left="1080" w:hanging="360"/>
        </w:pPr>
        <w:rPr>
          <w:rFonts w:ascii="Wingdings" w:hAnsi="Wingdings" w:hint="default"/>
          <w:b w:val="0"/>
          <w:i w:val="0"/>
          <w:spacing w:val="10"/>
          <w:sz w:val="22"/>
        </w:rPr>
      </w:lvl>
    </w:lvlOverride>
    <w:lvlOverride w:ilvl="2">
      <w:lvl w:ilvl="2">
        <w:start w:val="1"/>
        <w:numFmt w:val="bullet"/>
        <w:lvlRestart w:val="0"/>
        <w:pStyle w:val="bullet8"/>
        <w:lvlText w:val=""/>
        <w:lvlJc w:val="left"/>
        <w:pPr>
          <w:tabs>
            <w:tab w:val="num" w:pos="720"/>
          </w:tabs>
          <w:ind w:left="720" w:hanging="360"/>
        </w:pPr>
        <w:rPr>
          <w:rFonts w:ascii="Wingdings" w:hAnsi="Wingdings" w:hint="default"/>
          <w:b w:val="0"/>
          <w:i w:val="0"/>
          <w:sz w:val="22"/>
        </w:rPr>
      </w:lvl>
    </w:lvlOverride>
    <w:lvlOverride w:ilvl="3">
      <w:lvl w:ilvl="3">
        <w:start w:val="1"/>
        <w:numFmt w:val="bullet"/>
        <w:lvlRestart w:val="0"/>
        <w:pStyle w:val="bullet9"/>
        <w:lvlText w:val=""/>
        <w:lvlJc w:val="left"/>
        <w:pPr>
          <w:tabs>
            <w:tab w:val="num" w:pos="1080"/>
          </w:tabs>
          <w:ind w:left="1080" w:hanging="360"/>
        </w:pPr>
        <w:rPr>
          <w:rFonts w:ascii="Wingdings" w:hAnsi="Wingdings" w:hint="default"/>
          <w:b w:val="0"/>
          <w:bCs w:val="0"/>
          <w:i w:val="0"/>
          <w:iCs w:val="0"/>
          <w:sz w:val="22"/>
        </w:rPr>
      </w:lvl>
    </w:lvlOverride>
    <w:lvlOverride w:ilvl="4">
      <w:lvl w:ilvl="4">
        <w:start w:val="1"/>
        <w:numFmt w:val="bullet"/>
        <w:lvlRestart w:val="0"/>
        <w:pStyle w:val="bullet10"/>
        <w:lvlText w:val=""/>
        <w:lvlJc w:val="left"/>
        <w:pPr>
          <w:tabs>
            <w:tab w:val="num" w:pos="720"/>
          </w:tabs>
          <w:ind w:left="720" w:hanging="360"/>
        </w:pPr>
        <w:rPr>
          <w:rFonts w:ascii="Wingdings" w:hAnsi="Wingdings" w:hint="default"/>
          <w:b w:val="0"/>
          <w:i w:val="0"/>
          <w:sz w:val="36"/>
          <w:u w:val="none"/>
        </w:rPr>
      </w:lvl>
    </w:lvlOverride>
    <w:lvlOverride w:ilvl="5">
      <w:lvl w:ilvl="5">
        <w:start w:val="1"/>
        <w:numFmt w:val="bullet"/>
        <w:lvlRestart w:val="0"/>
        <w:pStyle w:val="bullet11"/>
        <w:lvlText w:val=""/>
        <w:lvlJc w:val="left"/>
        <w:pPr>
          <w:tabs>
            <w:tab w:val="num" w:pos="1080"/>
          </w:tabs>
          <w:ind w:left="1080" w:hanging="360"/>
        </w:pPr>
        <w:rPr>
          <w:rFonts w:ascii="Wingdings" w:hAnsi="Wingdings" w:hint="default"/>
          <w:b w:val="0"/>
          <w:i w:val="0"/>
          <w:sz w:val="36"/>
        </w:rPr>
      </w:lvl>
    </w:lvlOverride>
    <w:lvlOverride w:ilvl="6">
      <w:lvl w:ilvl="6">
        <w:start w:val="1"/>
        <w:numFmt w:val="bullet"/>
        <w:lvlRestart w:val="0"/>
        <w:pStyle w:val="bullet12"/>
        <w:lvlText w:val=""/>
        <w:lvlJc w:val="left"/>
        <w:pPr>
          <w:tabs>
            <w:tab w:val="num" w:pos="720"/>
          </w:tabs>
          <w:ind w:left="720" w:hanging="360"/>
        </w:pPr>
        <w:rPr>
          <w:rFonts w:ascii="Wingdings" w:hAnsi="Wingdings" w:hint="default"/>
          <w:b w:val="0"/>
          <w:i w:val="0"/>
          <w:sz w:val="36"/>
        </w:rPr>
      </w:lvl>
    </w:lvlOverride>
    <w:lvlOverride w:ilvl="7">
      <w:lvl w:ilvl="7">
        <w:start w:val="1"/>
        <w:numFmt w:val="bullet"/>
        <w:lvlRestart w:val="0"/>
        <w:pStyle w:val="bullet13"/>
        <w:lvlText w:val=""/>
        <w:lvlJc w:val="left"/>
        <w:pPr>
          <w:tabs>
            <w:tab w:val="num" w:pos="1080"/>
          </w:tabs>
          <w:ind w:left="1080" w:hanging="360"/>
        </w:pPr>
        <w:rPr>
          <w:rFonts w:ascii="Wingdings" w:hAnsi="Wingdings" w:hint="default"/>
          <w:b w:val="0"/>
          <w:i w:val="0"/>
          <w:sz w:val="36"/>
          <w:u w:val="none"/>
        </w:rPr>
      </w:lvl>
    </w:lvlOverride>
    <w:lvlOverride w:ilvl="8">
      <w:lvl w:ilvl="8">
        <w:start w:val="1"/>
        <w:numFmt w:val="bullet"/>
        <w:lvlRestart w:val="0"/>
        <w:pStyle w:val="bullet14"/>
        <w:lvlText w:val=""/>
        <w:lvlJc w:val="left"/>
        <w:pPr>
          <w:tabs>
            <w:tab w:val="num" w:pos="1440"/>
          </w:tabs>
          <w:ind w:left="1440" w:hanging="360"/>
        </w:pPr>
        <w:rPr>
          <w:rFonts w:ascii="Symbol" w:hAnsi="Symbol" w:hint="default"/>
          <w:b w:val="0"/>
          <w:i w:val="0"/>
          <w:sz w:val="24"/>
        </w:rPr>
      </w:lvl>
    </w:lvlOverride>
  </w:num>
  <w:num w:numId="220">
    <w:abstractNumId w:val="43"/>
  </w:num>
  <w:num w:numId="221">
    <w:abstractNumId w:val="150"/>
  </w:num>
  <w:num w:numId="222">
    <w:abstractNumId w:val="57"/>
  </w:num>
  <w:num w:numId="223">
    <w:abstractNumId w:val="51"/>
  </w:num>
  <w:num w:numId="224">
    <w:abstractNumId w:val="3"/>
  </w:num>
  <w:num w:numId="225">
    <w:abstractNumId w:val="76"/>
  </w:num>
  <w:num w:numId="226">
    <w:abstractNumId w:val="188"/>
  </w:num>
  <w:num w:numId="227">
    <w:abstractNumId w:val="166"/>
  </w:num>
  <w:num w:numId="228">
    <w:abstractNumId w:val="95"/>
  </w:num>
  <w:num w:numId="229">
    <w:abstractNumId w:val="10"/>
  </w:num>
  <w:num w:numId="230">
    <w:abstractNumId w:val="116"/>
  </w:num>
  <w:num w:numId="231">
    <w:abstractNumId w:val="228"/>
  </w:num>
  <w:num w:numId="232">
    <w:abstractNumId w:val="132"/>
  </w:num>
  <w:num w:numId="233">
    <w:abstractNumId w:val="210"/>
  </w:num>
  <w:num w:numId="234">
    <w:abstractNumId w:val="70"/>
  </w:num>
  <w:num w:numId="235">
    <w:abstractNumId w:val="208"/>
  </w:num>
  <w:num w:numId="2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110"/>
  </w:num>
  <w:num w:numId="238">
    <w:abstractNumId w:val="226"/>
  </w:num>
  <w:num w:numId="239">
    <w:abstractNumId w:val="199"/>
  </w:num>
  <w:num w:numId="240">
    <w:abstractNumId w:val="67"/>
  </w:num>
  <w:num w:numId="241">
    <w:abstractNumId w:val="152"/>
  </w:num>
  <w:numIdMacAtCleanup w:val="2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n Borcherdt">
    <w15:presenceInfo w15:providerId="None" w15:userId="Ron Borcher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isplayHorizontalDrawingGridEvery w:val="2"/>
  <w:displayVerticalDrawingGridEvery w:val="2"/>
  <w:noPunctuationKerning/>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5D2"/>
    <w:rsid w:val="00000F0C"/>
    <w:rsid w:val="00003041"/>
    <w:rsid w:val="00003472"/>
    <w:rsid w:val="00003745"/>
    <w:rsid w:val="00003897"/>
    <w:rsid w:val="00004C5F"/>
    <w:rsid w:val="00006444"/>
    <w:rsid w:val="000108B4"/>
    <w:rsid w:val="00011228"/>
    <w:rsid w:val="0001129D"/>
    <w:rsid w:val="00011EF7"/>
    <w:rsid w:val="00012645"/>
    <w:rsid w:val="00013FA4"/>
    <w:rsid w:val="000143F4"/>
    <w:rsid w:val="00014505"/>
    <w:rsid w:val="0001474D"/>
    <w:rsid w:val="0001594B"/>
    <w:rsid w:val="00016C26"/>
    <w:rsid w:val="0001757F"/>
    <w:rsid w:val="00020A9D"/>
    <w:rsid w:val="00020ED5"/>
    <w:rsid w:val="00021F6E"/>
    <w:rsid w:val="00022B14"/>
    <w:rsid w:val="000244A2"/>
    <w:rsid w:val="00025193"/>
    <w:rsid w:val="000254A6"/>
    <w:rsid w:val="00025678"/>
    <w:rsid w:val="00027521"/>
    <w:rsid w:val="00027B89"/>
    <w:rsid w:val="000310CF"/>
    <w:rsid w:val="00033E6B"/>
    <w:rsid w:val="00033F17"/>
    <w:rsid w:val="0003400E"/>
    <w:rsid w:val="00034225"/>
    <w:rsid w:val="000342CF"/>
    <w:rsid w:val="00034886"/>
    <w:rsid w:val="00034B6A"/>
    <w:rsid w:val="00037F85"/>
    <w:rsid w:val="000406E1"/>
    <w:rsid w:val="00041E00"/>
    <w:rsid w:val="00043C8D"/>
    <w:rsid w:val="000443FF"/>
    <w:rsid w:val="0004471D"/>
    <w:rsid w:val="000456D6"/>
    <w:rsid w:val="00045BB4"/>
    <w:rsid w:val="00045D54"/>
    <w:rsid w:val="000474F4"/>
    <w:rsid w:val="0004760A"/>
    <w:rsid w:val="00050E13"/>
    <w:rsid w:val="00051365"/>
    <w:rsid w:val="00051E5D"/>
    <w:rsid w:val="00052309"/>
    <w:rsid w:val="00052605"/>
    <w:rsid w:val="00052E76"/>
    <w:rsid w:val="00052ED1"/>
    <w:rsid w:val="000543A5"/>
    <w:rsid w:val="00055D65"/>
    <w:rsid w:val="000560A3"/>
    <w:rsid w:val="00056211"/>
    <w:rsid w:val="00056CD5"/>
    <w:rsid w:val="00060398"/>
    <w:rsid w:val="00061E26"/>
    <w:rsid w:val="00062875"/>
    <w:rsid w:val="00062ECE"/>
    <w:rsid w:val="000633C2"/>
    <w:rsid w:val="0006351D"/>
    <w:rsid w:val="00063527"/>
    <w:rsid w:val="000646FD"/>
    <w:rsid w:val="00065C3D"/>
    <w:rsid w:val="000703C1"/>
    <w:rsid w:val="000724D0"/>
    <w:rsid w:val="000740E2"/>
    <w:rsid w:val="000747A8"/>
    <w:rsid w:val="00075255"/>
    <w:rsid w:val="00075AB6"/>
    <w:rsid w:val="00077C29"/>
    <w:rsid w:val="00077E02"/>
    <w:rsid w:val="00077E3D"/>
    <w:rsid w:val="000805A5"/>
    <w:rsid w:val="0008183F"/>
    <w:rsid w:val="00081D50"/>
    <w:rsid w:val="00081F82"/>
    <w:rsid w:val="00083DC7"/>
    <w:rsid w:val="00084FE9"/>
    <w:rsid w:val="0008547B"/>
    <w:rsid w:val="000855C9"/>
    <w:rsid w:val="0008693C"/>
    <w:rsid w:val="00087177"/>
    <w:rsid w:val="000874EA"/>
    <w:rsid w:val="0009007D"/>
    <w:rsid w:val="0009025D"/>
    <w:rsid w:val="0009243D"/>
    <w:rsid w:val="00095742"/>
    <w:rsid w:val="00096F4A"/>
    <w:rsid w:val="000A0562"/>
    <w:rsid w:val="000A0AD7"/>
    <w:rsid w:val="000A15DE"/>
    <w:rsid w:val="000A1C29"/>
    <w:rsid w:val="000A2632"/>
    <w:rsid w:val="000A2F71"/>
    <w:rsid w:val="000A4F18"/>
    <w:rsid w:val="000A69BB"/>
    <w:rsid w:val="000A71B9"/>
    <w:rsid w:val="000A79A9"/>
    <w:rsid w:val="000A7C8F"/>
    <w:rsid w:val="000B15B9"/>
    <w:rsid w:val="000B3141"/>
    <w:rsid w:val="000B3348"/>
    <w:rsid w:val="000B3743"/>
    <w:rsid w:val="000B44A6"/>
    <w:rsid w:val="000B5A23"/>
    <w:rsid w:val="000C03B2"/>
    <w:rsid w:val="000C0F0D"/>
    <w:rsid w:val="000C1E24"/>
    <w:rsid w:val="000C3670"/>
    <w:rsid w:val="000C6925"/>
    <w:rsid w:val="000C7C68"/>
    <w:rsid w:val="000D024D"/>
    <w:rsid w:val="000D2CD8"/>
    <w:rsid w:val="000D6F3A"/>
    <w:rsid w:val="000D7AD6"/>
    <w:rsid w:val="000D7FF6"/>
    <w:rsid w:val="000E377E"/>
    <w:rsid w:val="000E3A6F"/>
    <w:rsid w:val="000E6095"/>
    <w:rsid w:val="000F1AE6"/>
    <w:rsid w:val="000F2780"/>
    <w:rsid w:val="000F376D"/>
    <w:rsid w:val="000F4049"/>
    <w:rsid w:val="000F540C"/>
    <w:rsid w:val="000F57A2"/>
    <w:rsid w:val="000F6FE4"/>
    <w:rsid w:val="000F7B51"/>
    <w:rsid w:val="00100F06"/>
    <w:rsid w:val="001020D1"/>
    <w:rsid w:val="0010343E"/>
    <w:rsid w:val="001049E8"/>
    <w:rsid w:val="001050AC"/>
    <w:rsid w:val="001073DE"/>
    <w:rsid w:val="00107473"/>
    <w:rsid w:val="0011053B"/>
    <w:rsid w:val="00110B24"/>
    <w:rsid w:val="00111F62"/>
    <w:rsid w:val="00111FD4"/>
    <w:rsid w:val="00111FDA"/>
    <w:rsid w:val="00113191"/>
    <w:rsid w:val="00113398"/>
    <w:rsid w:val="00113482"/>
    <w:rsid w:val="00114482"/>
    <w:rsid w:val="001156A5"/>
    <w:rsid w:val="00115B6A"/>
    <w:rsid w:val="0011664C"/>
    <w:rsid w:val="00117789"/>
    <w:rsid w:val="00120006"/>
    <w:rsid w:val="0012182D"/>
    <w:rsid w:val="0012308A"/>
    <w:rsid w:val="001230A0"/>
    <w:rsid w:val="001235EC"/>
    <w:rsid w:val="00123924"/>
    <w:rsid w:val="0012657D"/>
    <w:rsid w:val="001269A9"/>
    <w:rsid w:val="001300EE"/>
    <w:rsid w:val="00132BD8"/>
    <w:rsid w:val="00134B68"/>
    <w:rsid w:val="001364B9"/>
    <w:rsid w:val="001372E8"/>
    <w:rsid w:val="00137992"/>
    <w:rsid w:val="001405DE"/>
    <w:rsid w:val="001423EA"/>
    <w:rsid w:val="00142A2C"/>
    <w:rsid w:val="00143E60"/>
    <w:rsid w:val="00145272"/>
    <w:rsid w:val="00146174"/>
    <w:rsid w:val="00146D30"/>
    <w:rsid w:val="001505EA"/>
    <w:rsid w:val="00150D57"/>
    <w:rsid w:val="00151B0F"/>
    <w:rsid w:val="00152685"/>
    <w:rsid w:val="00153513"/>
    <w:rsid w:val="00156E62"/>
    <w:rsid w:val="00157B06"/>
    <w:rsid w:val="00162972"/>
    <w:rsid w:val="001631DC"/>
    <w:rsid w:val="00166425"/>
    <w:rsid w:val="001675D2"/>
    <w:rsid w:val="0017042B"/>
    <w:rsid w:val="0017111A"/>
    <w:rsid w:val="00171D14"/>
    <w:rsid w:val="0017311C"/>
    <w:rsid w:val="00174575"/>
    <w:rsid w:val="00180DBA"/>
    <w:rsid w:val="0018176C"/>
    <w:rsid w:val="00182AFB"/>
    <w:rsid w:val="00182F99"/>
    <w:rsid w:val="001849A0"/>
    <w:rsid w:val="00184F90"/>
    <w:rsid w:val="00185693"/>
    <w:rsid w:val="00185DE9"/>
    <w:rsid w:val="00186A37"/>
    <w:rsid w:val="00187FA0"/>
    <w:rsid w:val="00190803"/>
    <w:rsid w:val="00190DB0"/>
    <w:rsid w:val="00192060"/>
    <w:rsid w:val="001927E2"/>
    <w:rsid w:val="00194657"/>
    <w:rsid w:val="00194E7C"/>
    <w:rsid w:val="00195620"/>
    <w:rsid w:val="0019646D"/>
    <w:rsid w:val="00196B39"/>
    <w:rsid w:val="00196E92"/>
    <w:rsid w:val="001978D6"/>
    <w:rsid w:val="001A09FC"/>
    <w:rsid w:val="001A0B3E"/>
    <w:rsid w:val="001A0DDA"/>
    <w:rsid w:val="001A101E"/>
    <w:rsid w:val="001A10C2"/>
    <w:rsid w:val="001A137A"/>
    <w:rsid w:val="001A25C3"/>
    <w:rsid w:val="001A6157"/>
    <w:rsid w:val="001A7A1D"/>
    <w:rsid w:val="001B0A77"/>
    <w:rsid w:val="001B1077"/>
    <w:rsid w:val="001B1145"/>
    <w:rsid w:val="001B36A9"/>
    <w:rsid w:val="001B42C5"/>
    <w:rsid w:val="001B5710"/>
    <w:rsid w:val="001B5D84"/>
    <w:rsid w:val="001B67AD"/>
    <w:rsid w:val="001B7231"/>
    <w:rsid w:val="001C00DB"/>
    <w:rsid w:val="001C0B29"/>
    <w:rsid w:val="001C1740"/>
    <w:rsid w:val="001C2339"/>
    <w:rsid w:val="001C2879"/>
    <w:rsid w:val="001C2E47"/>
    <w:rsid w:val="001C330A"/>
    <w:rsid w:val="001C3ED4"/>
    <w:rsid w:val="001C4FC3"/>
    <w:rsid w:val="001C5B55"/>
    <w:rsid w:val="001C69D7"/>
    <w:rsid w:val="001C7452"/>
    <w:rsid w:val="001D08EA"/>
    <w:rsid w:val="001D20E4"/>
    <w:rsid w:val="001D2CBB"/>
    <w:rsid w:val="001D2F13"/>
    <w:rsid w:val="001D397C"/>
    <w:rsid w:val="001D3C50"/>
    <w:rsid w:val="001D3F3A"/>
    <w:rsid w:val="001D4651"/>
    <w:rsid w:val="001E29D1"/>
    <w:rsid w:val="001E2AF0"/>
    <w:rsid w:val="001E3ADF"/>
    <w:rsid w:val="001E4AD5"/>
    <w:rsid w:val="001E4C04"/>
    <w:rsid w:val="001E4D57"/>
    <w:rsid w:val="001F0A10"/>
    <w:rsid w:val="001F1A6A"/>
    <w:rsid w:val="001F25B8"/>
    <w:rsid w:val="001F3243"/>
    <w:rsid w:val="001F3BED"/>
    <w:rsid w:val="001F40FD"/>
    <w:rsid w:val="001F5F96"/>
    <w:rsid w:val="00210591"/>
    <w:rsid w:val="00210952"/>
    <w:rsid w:val="00210EFE"/>
    <w:rsid w:val="00212F8F"/>
    <w:rsid w:val="00214D26"/>
    <w:rsid w:val="0021555C"/>
    <w:rsid w:val="00215F80"/>
    <w:rsid w:val="00216A55"/>
    <w:rsid w:val="002172B1"/>
    <w:rsid w:val="00220EB4"/>
    <w:rsid w:val="002216A2"/>
    <w:rsid w:val="0022284F"/>
    <w:rsid w:val="002228B9"/>
    <w:rsid w:val="00223302"/>
    <w:rsid w:val="00223C37"/>
    <w:rsid w:val="002254AD"/>
    <w:rsid w:val="00226E04"/>
    <w:rsid w:val="00226E49"/>
    <w:rsid w:val="00231944"/>
    <w:rsid w:val="00233476"/>
    <w:rsid w:val="002334F4"/>
    <w:rsid w:val="00233A5E"/>
    <w:rsid w:val="002345EA"/>
    <w:rsid w:val="002345FA"/>
    <w:rsid w:val="002359F5"/>
    <w:rsid w:val="0023696A"/>
    <w:rsid w:val="00237C53"/>
    <w:rsid w:val="002405E5"/>
    <w:rsid w:val="00240D42"/>
    <w:rsid w:val="0024160B"/>
    <w:rsid w:val="00242A14"/>
    <w:rsid w:val="00243D7F"/>
    <w:rsid w:val="00245796"/>
    <w:rsid w:val="00246B53"/>
    <w:rsid w:val="002479F9"/>
    <w:rsid w:val="00247A86"/>
    <w:rsid w:val="00251746"/>
    <w:rsid w:val="00251E84"/>
    <w:rsid w:val="002521F2"/>
    <w:rsid w:val="00252EA9"/>
    <w:rsid w:val="0025343C"/>
    <w:rsid w:val="00253EF2"/>
    <w:rsid w:val="00254EFA"/>
    <w:rsid w:val="00255C46"/>
    <w:rsid w:val="00256DBD"/>
    <w:rsid w:val="00257F25"/>
    <w:rsid w:val="002617E7"/>
    <w:rsid w:val="00261E7F"/>
    <w:rsid w:val="002620B2"/>
    <w:rsid w:val="00262A66"/>
    <w:rsid w:val="00263184"/>
    <w:rsid w:val="002641E7"/>
    <w:rsid w:val="00265E7D"/>
    <w:rsid w:val="00266281"/>
    <w:rsid w:val="00270011"/>
    <w:rsid w:val="00270386"/>
    <w:rsid w:val="00270D44"/>
    <w:rsid w:val="0027207E"/>
    <w:rsid w:val="002739A0"/>
    <w:rsid w:val="002755B9"/>
    <w:rsid w:val="00281594"/>
    <w:rsid w:val="00281613"/>
    <w:rsid w:val="00282030"/>
    <w:rsid w:val="00282391"/>
    <w:rsid w:val="00282408"/>
    <w:rsid w:val="00283B8C"/>
    <w:rsid w:val="00283F79"/>
    <w:rsid w:val="00285A2C"/>
    <w:rsid w:val="0028628A"/>
    <w:rsid w:val="00286F61"/>
    <w:rsid w:val="00287B74"/>
    <w:rsid w:val="00293BAB"/>
    <w:rsid w:val="002958A2"/>
    <w:rsid w:val="00297753"/>
    <w:rsid w:val="002A11EA"/>
    <w:rsid w:val="002A13F8"/>
    <w:rsid w:val="002A14DF"/>
    <w:rsid w:val="002A1C94"/>
    <w:rsid w:val="002A20BE"/>
    <w:rsid w:val="002A483F"/>
    <w:rsid w:val="002A546E"/>
    <w:rsid w:val="002A7C11"/>
    <w:rsid w:val="002B0806"/>
    <w:rsid w:val="002B08D4"/>
    <w:rsid w:val="002B11D3"/>
    <w:rsid w:val="002B1F78"/>
    <w:rsid w:val="002B2ACE"/>
    <w:rsid w:val="002B310F"/>
    <w:rsid w:val="002B4428"/>
    <w:rsid w:val="002B49E0"/>
    <w:rsid w:val="002B5049"/>
    <w:rsid w:val="002B5B18"/>
    <w:rsid w:val="002B6214"/>
    <w:rsid w:val="002B67BF"/>
    <w:rsid w:val="002B7C80"/>
    <w:rsid w:val="002C0021"/>
    <w:rsid w:val="002C00AD"/>
    <w:rsid w:val="002C1181"/>
    <w:rsid w:val="002C1341"/>
    <w:rsid w:val="002C14EC"/>
    <w:rsid w:val="002C16CB"/>
    <w:rsid w:val="002C1983"/>
    <w:rsid w:val="002C5CD8"/>
    <w:rsid w:val="002C67FF"/>
    <w:rsid w:val="002C7097"/>
    <w:rsid w:val="002C77A5"/>
    <w:rsid w:val="002D4B3D"/>
    <w:rsid w:val="002D4BF2"/>
    <w:rsid w:val="002D56E1"/>
    <w:rsid w:val="002D5A93"/>
    <w:rsid w:val="002D6BF5"/>
    <w:rsid w:val="002D7817"/>
    <w:rsid w:val="002D7A20"/>
    <w:rsid w:val="002E293B"/>
    <w:rsid w:val="002E316D"/>
    <w:rsid w:val="002E34F6"/>
    <w:rsid w:val="002E3707"/>
    <w:rsid w:val="002E482F"/>
    <w:rsid w:val="002E5E8D"/>
    <w:rsid w:val="002E7589"/>
    <w:rsid w:val="002F10FB"/>
    <w:rsid w:val="002F17E9"/>
    <w:rsid w:val="002F1F42"/>
    <w:rsid w:val="002F3141"/>
    <w:rsid w:val="002F5454"/>
    <w:rsid w:val="002F62EA"/>
    <w:rsid w:val="002F6FB8"/>
    <w:rsid w:val="00300B39"/>
    <w:rsid w:val="00300E7C"/>
    <w:rsid w:val="00301C58"/>
    <w:rsid w:val="003024FD"/>
    <w:rsid w:val="00304B0F"/>
    <w:rsid w:val="003058B4"/>
    <w:rsid w:val="003066E2"/>
    <w:rsid w:val="0031497C"/>
    <w:rsid w:val="00314C53"/>
    <w:rsid w:val="0031549E"/>
    <w:rsid w:val="00317803"/>
    <w:rsid w:val="00317DCE"/>
    <w:rsid w:val="0032198D"/>
    <w:rsid w:val="003229A5"/>
    <w:rsid w:val="0032476B"/>
    <w:rsid w:val="003252B0"/>
    <w:rsid w:val="00325D9A"/>
    <w:rsid w:val="00326558"/>
    <w:rsid w:val="0033090D"/>
    <w:rsid w:val="003317D0"/>
    <w:rsid w:val="00332A52"/>
    <w:rsid w:val="00333A22"/>
    <w:rsid w:val="00333F00"/>
    <w:rsid w:val="00334101"/>
    <w:rsid w:val="00334190"/>
    <w:rsid w:val="003342EA"/>
    <w:rsid w:val="003375E1"/>
    <w:rsid w:val="00340AF7"/>
    <w:rsid w:val="00342C34"/>
    <w:rsid w:val="00350DBE"/>
    <w:rsid w:val="00351326"/>
    <w:rsid w:val="00355641"/>
    <w:rsid w:val="00355DB3"/>
    <w:rsid w:val="0036011D"/>
    <w:rsid w:val="003623DE"/>
    <w:rsid w:val="0036602A"/>
    <w:rsid w:val="00366AAA"/>
    <w:rsid w:val="00372872"/>
    <w:rsid w:val="003732B9"/>
    <w:rsid w:val="003743FE"/>
    <w:rsid w:val="00376296"/>
    <w:rsid w:val="003804F2"/>
    <w:rsid w:val="00380C84"/>
    <w:rsid w:val="00381CF6"/>
    <w:rsid w:val="00381E9A"/>
    <w:rsid w:val="00382488"/>
    <w:rsid w:val="0038302B"/>
    <w:rsid w:val="003842F6"/>
    <w:rsid w:val="00386084"/>
    <w:rsid w:val="00390C0A"/>
    <w:rsid w:val="00393E6E"/>
    <w:rsid w:val="0039472A"/>
    <w:rsid w:val="003952CE"/>
    <w:rsid w:val="00397226"/>
    <w:rsid w:val="003979E8"/>
    <w:rsid w:val="003A1AB9"/>
    <w:rsid w:val="003A25BB"/>
    <w:rsid w:val="003A3FA7"/>
    <w:rsid w:val="003A46A6"/>
    <w:rsid w:val="003A4DC7"/>
    <w:rsid w:val="003A6D1F"/>
    <w:rsid w:val="003A79BF"/>
    <w:rsid w:val="003A7DBF"/>
    <w:rsid w:val="003B1EF4"/>
    <w:rsid w:val="003B2BF5"/>
    <w:rsid w:val="003B35DF"/>
    <w:rsid w:val="003B58D9"/>
    <w:rsid w:val="003B6467"/>
    <w:rsid w:val="003B652C"/>
    <w:rsid w:val="003C00B7"/>
    <w:rsid w:val="003C00BE"/>
    <w:rsid w:val="003C0B15"/>
    <w:rsid w:val="003C2C97"/>
    <w:rsid w:val="003C375B"/>
    <w:rsid w:val="003C4427"/>
    <w:rsid w:val="003C573F"/>
    <w:rsid w:val="003D0D41"/>
    <w:rsid w:val="003D154E"/>
    <w:rsid w:val="003D1C69"/>
    <w:rsid w:val="003D2029"/>
    <w:rsid w:val="003D2201"/>
    <w:rsid w:val="003D36B2"/>
    <w:rsid w:val="003D440D"/>
    <w:rsid w:val="003D44AF"/>
    <w:rsid w:val="003D47BA"/>
    <w:rsid w:val="003D5382"/>
    <w:rsid w:val="003D74FF"/>
    <w:rsid w:val="003D7918"/>
    <w:rsid w:val="003E2994"/>
    <w:rsid w:val="003E41FB"/>
    <w:rsid w:val="003E449A"/>
    <w:rsid w:val="003E5876"/>
    <w:rsid w:val="003E5B12"/>
    <w:rsid w:val="003E6E28"/>
    <w:rsid w:val="003F015C"/>
    <w:rsid w:val="003F202F"/>
    <w:rsid w:val="003F3133"/>
    <w:rsid w:val="003F539E"/>
    <w:rsid w:val="003F55D4"/>
    <w:rsid w:val="003F593E"/>
    <w:rsid w:val="003F64D6"/>
    <w:rsid w:val="003F6B6D"/>
    <w:rsid w:val="003F7792"/>
    <w:rsid w:val="003F7CD6"/>
    <w:rsid w:val="0040153C"/>
    <w:rsid w:val="00401C43"/>
    <w:rsid w:val="00402849"/>
    <w:rsid w:val="00403123"/>
    <w:rsid w:val="004041CB"/>
    <w:rsid w:val="0040604B"/>
    <w:rsid w:val="00406A38"/>
    <w:rsid w:val="00406AA1"/>
    <w:rsid w:val="004072E1"/>
    <w:rsid w:val="004077D1"/>
    <w:rsid w:val="00410C97"/>
    <w:rsid w:val="00411A57"/>
    <w:rsid w:val="00411D08"/>
    <w:rsid w:val="00412620"/>
    <w:rsid w:val="00413FB0"/>
    <w:rsid w:val="00414224"/>
    <w:rsid w:val="0041434A"/>
    <w:rsid w:val="004154F5"/>
    <w:rsid w:val="00417A64"/>
    <w:rsid w:val="00420287"/>
    <w:rsid w:val="004214E6"/>
    <w:rsid w:val="00422049"/>
    <w:rsid w:val="004224B1"/>
    <w:rsid w:val="00423A1F"/>
    <w:rsid w:val="00423B2F"/>
    <w:rsid w:val="00423CF5"/>
    <w:rsid w:val="00426230"/>
    <w:rsid w:val="00426B03"/>
    <w:rsid w:val="00427B60"/>
    <w:rsid w:val="0043063F"/>
    <w:rsid w:val="00430C33"/>
    <w:rsid w:val="00432758"/>
    <w:rsid w:val="004337C3"/>
    <w:rsid w:val="00435C58"/>
    <w:rsid w:val="00437737"/>
    <w:rsid w:val="0044187C"/>
    <w:rsid w:val="00442675"/>
    <w:rsid w:val="00443AE4"/>
    <w:rsid w:val="00446A23"/>
    <w:rsid w:val="0045152D"/>
    <w:rsid w:val="00451A74"/>
    <w:rsid w:val="00451F45"/>
    <w:rsid w:val="00452C96"/>
    <w:rsid w:val="00452CF9"/>
    <w:rsid w:val="00453875"/>
    <w:rsid w:val="00453F6C"/>
    <w:rsid w:val="00453FE1"/>
    <w:rsid w:val="004541A1"/>
    <w:rsid w:val="004567E8"/>
    <w:rsid w:val="00456CB1"/>
    <w:rsid w:val="00457362"/>
    <w:rsid w:val="00461099"/>
    <w:rsid w:val="004612BF"/>
    <w:rsid w:val="00461AC9"/>
    <w:rsid w:val="0046283E"/>
    <w:rsid w:val="00463F80"/>
    <w:rsid w:val="00465D79"/>
    <w:rsid w:val="00467591"/>
    <w:rsid w:val="00467E7F"/>
    <w:rsid w:val="00470608"/>
    <w:rsid w:val="00470E12"/>
    <w:rsid w:val="00475742"/>
    <w:rsid w:val="00476036"/>
    <w:rsid w:val="00476CF1"/>
    <w:rsid w:val="004777DB"/>
    <w:rsid w:val="0048084B"/>
    <w:rsid w:val="00481770"/>
    <w:rsid w:val="004818E9"/>
    <w:rsid w:val="00481A16"/>
    <w:rsid w:val="00483177"/>
    <w:rsid w:val="0048464E"/>
    <w:rsid w:val="004859F7"/>
    <w:rsid w:val="00486D7B"/>
    <w:rsid w:val="00486F3D"/>
    <w:rsid w:val="004901E5"/>
    <w:rsid w:val="00490EC6"/>
    <w:rsid w:val="004959DE"/>
    <w:rsid w:val="004A0081"/>
    <w:rsid w:val="004A0844"/>
    <w:rsid w:val="004A1021"/>
    <w:rsid w:val="004A1D33"/>
    <w:rsid w:val="004A2429"/>
    <w:rsid w:val="004A3207"/>
    <w:rsid w:val="004A61F9"/>
    <w:rsid w:val="004B055E"/>
    <w:rsid w:val="004B1014"/>
    <w:rsid w:val="004B7BAD"/>
    <w:rsid w:val="004C52AB"/>
    <w:rsid w:val="004C6DC7"/>
    <w:rsid w:val="004C70EE"/>
    <w:rsid w:val="004C7420"/>
    <w:rsid w:val="004D1EA8"/>
    <w:rsid w:val="004D1EE0"/>
    <w:rsid w:val="004D2033"/>
    <w:rsid w:val="004D491D"/>
    <w:rsid w:val="004D53ED"/>
    <w:rsid w:val="004D572A"/>
    <w:rsid w:val="004E0B41"/>
    <w:rsid w:val="004E0DDA"/>
    <w:rsid w:val="004E1C6F"/>
    <w:rsid w:val="004E3BEA"/>
    <w:rsid w:val="004E4F91"/>
    <w:rsid w:val="004E6E37"/>
    <w:rsid w:val="004E772E"/>
    <w:rsid w:val="004F02F4"/>
    <w:rsid w:val="004F092E"/>
    <w:rsid w:val="004F0FAC"/>
    <w:rsid w:val="004F27D7"/>
    <w:rsid w:val="004F576B"/>
    <w:rsid w:val="004F77DC"/>
    <w:rsid w:val="00500E17"/>
    <w:rsid w:val="005016DB"/>
    <w:rsid w:val="00501AC0"/>
    <w:rsid w:val="0050224B"/>
    <w:rsid w:val="005038D4"/>
    <w:rsid w:val="00503E0E"/>
    <w:rsid w:val="00507113"/>
    <w:rsid w:val="00507518"/>
    <w:rsid w:val="00510D2C"/>
    <w:rsid w:val="00510FBE"/>
    <w:rsid w:val="00511379"/>
    <w:rsid w:val="00512EBC"/>
    <w:rsid w:val="00514B94"/>
    <w:rsid w:val="00523970"/>
    <w:rsid w:val="00525B10"/>
    <w:rsid w:val="0052780E"/>
    <w:rsid w:val="00527896"/>
    <w:rsid w:val="00531551"/>
    <w:rsid w:val="005318A1"/>
    <w:rsid w:val="0053208E"/>
    <w:rsid w:val="0053510F"/>
    <w:rsid w:val="005353D9"/>
    <w:rsid w:val="00535573"/>
    <w:rsid w:val="00535CC6"/>
    <w:rsid w:val="00537941"/>
    <w:rsid w:val="0054068D"/>
    <w:rsid w:val="00541E3C"/>
    <w:rsid w:val="00543596"/>
    <w:rsid w:val="00543653"/>
    <w:rsid w:val="00546220"/>
    <w:rsid w:val="00550134"/>
    <w:rsid w:val="0055096B"/>
    <w:rsid w:val="00552928"/>
    <w:rsid w:val="005538EE"/>
    <w:rsid w:val="005539A4"/>
    <w:rsid w:val="00560176"/>
    <w:rsid w:val="005622DE"/>
    <w:rsid w:val="0056288C"/>
    <w:rsid w:val="00562ADA"/>
    <w:rsid w:val="005631CE"/>
    <w:rsid w:val="005631D6"/>
    <w:rsid w:val="0056377B"/>
    <w:rsid w:val="005663BB"/>
    <w:rsid w:val="00566BE0"/>
    <w:rsid w:val="00567DFF"/>
    <w:rsid w:val="005702E1"/>
    <w:rsid w:val="00570625"/>
    <w:rsid w:val="00571E5A"/>
    <w:rsid w:val="005724CD"/>
    <w:rsid w:val="00572686"/>
    <w:rsid w:val="00573A83"/>
    <w:rsid w:val="0058007A"/>
    <w:rsid w:val="00581688"/>
    <w:rsid w:val="0058199D"/>
    <w:rsid w:val="00581E9E"/>
    <w:rsid w:val="00581F19"/>
    <w:rsid w:val="005837A2"/>
    <w:rsid w:val="005842DE"/>
    <w:rsid w:val="005844AB"/>
    <w:rsid w:val="00585BE8"/>
    <w:rsid w:val="0058624D"/>
    <w:rsid w:val="0058710D"/>
    <w:rsid w:val="00587828"/>
    <w:rsid w:val="0058791F"/>
    <w:rsid w:val="00590409"/>
    <w:rsid w:val="00590856"/>
    <w:rsid w:val="005913C2"/>
    <w:rsid w:val="00592E0B"/>
    <w:rsid w:val="0059379E"/>
    <w:rsid w:val="00593EC3"/>
    <w:rsid w:val="0059448B"/>
    <w:rsid w:val="005949A8"/>
    <w:rsid w:val="005959A0"/>
    <w:rsid w:val="00596987"/>
    <w:rsid w:val="005977ED"/>
    <w:rsid w:val="00597AB9"/>
    <w:rsid w:val="00597B9A"/>
    <w:rsid w:val="005A1B89"/>
    <w:rsid w:val="005A21EF"/>
    <w:rsid w:val="005A226C"/>
    <w:rsid w:val="005A386E"/>
    <w:rsid w:val="005A5073"/>
    <w:rsid w:val="005A7107"/>
    <w:rsid w:val="005A7133"/>
    <w:rsid w:val="005A77DF"/>
    <w:rsid w:val="005A7885"/>
    <w:rsid w:val="005B029A"/>
    <w:rsid w:val="005B0C2E"/>
    <w:rsid w:val="005B3A91"/>
    <w:rsid w:val="005B72E2"/>
    <w:rsid w:val="005C02FA"/>
    <w:rsid w:val="005C3BA4"/>
    <w:rsid w:val="005C5B11"/>
    <w:rsid w:val="005C7E87"/>
    <w:rsid w:val="005D02D3"/>
    <w:rsid w:val="005D2E2F"/>
    <w:rsid w:val="005D406C"/>
    <w:rsid w:val="005D4BD2"/>
    <w:rsid w:val="005D5B5F"/>
    <w:rsid w:val="005D6AA7"/>
    <w:rsid w:val="005D6B30"/>
    <w:rsid w:val="005D6C51"/>
    <w:rsid w:val="005D707F"/>
    <w:rsid w:val="005D7786"/>
    <w:rsid w:val="005E058C"/>
    <w:rsid w:val="005E13EE"/>
    <w:rsid w:val="005E17E6"/>
    <w:rsid w:val="005E1BCB"/>
    <w:rsid w:val="005E2D22"/>
    <w:rsid w:val="005E425E"/>
    <w:rsid w:val="005E42B9"/>
    <w:rsid w:val="005E4B17"/>
    <w:rsid w:val="005E5034"/>
    <w:rsid w:val="005E56FA"/>
    <w:rsid w:val="005E5D72"/>
    <w:rsid w:val="005F0363"/>
    <w:rsid w:val="005F0B6D"/>
    <w:rsid w:val="005F2F63"/>
    <w:rsid w:val="005F786F"/>
    <w:rsid w:val="005F7A4B"/>
    <w:rsid w:val="006000E9"/>
    <w:rsid w:val="006007DE"/>
    <w:rsid w:val="006017BC"/>
    <w:rsid w:val="0060326B"/>
    <w:rsid w:val="00603742"/>
    <w:rsid w:val="00603E07"/>
    <w:rsid w:val="006041CB"/>
    <w:rsid w:val="006046BA"/>
    <w:rsid w:val="006067DF"/>
    <w:rsid w:val="00606F39"/>
    <w:rsid w:val="006116BC"/>
    <w:rsid w:val="0061286B"/>
    <w:rsid w:val="00612D29"/>
    <w:rsid w:val="00613203"/>
    <w:rsid w:val="0061377E"/>
    <w:rsid w:val="006144F4"/>
    <w:rsid w:val="006154C5"/>
    <w:rsid w:val="00616037"/>
    <w:rsid w:val="006162E9"/>
    <w:rsid w:val="00617193"/>
    <w:rsid w:val="006172B0"/>
    <w:rsid w:val="00620199"/>
    <w:rsid w:val="006204F9"/>
    <w:rsid w:val="006220C9"/>
    <w:rsid w:val="006227C0"/>
    <w:rsid w:val="00622F15"/>
    <w:rsid w:val="00623D39"/>
    <w:rsid w:val="00623F50"/>
    <w:rsid w:val="00626DDB"/>
    <w:rsid w:val="00630BA5"/>
    <w:rsid w:val="00631B3C"/>
    <w:rsid w:val="00631D04"/>
    <w:rsid w:val="00632697"/>
    <w:rsid w:val="0063301E"/>
    <w:rsid w:val="00634BAB"/>
    <w:rsid w:val="00634FAD"/>
    <w:rsid w:val="0063508E"/>
    <w:rsid w:val="0063517E"/>
    <w:rsid w:val="00635CDD"/>
    <w:rsid w:val="006362B5"/>
    <w:rsid w:val="00636EF9"/>
    <w:rsid w:val="00636F1A"/>
    <w:rsid w:val="0064376B"/>
    <w:rsid w:val="00643B7F"/>
    <w:rsid w:val="00647E6C"/>
    <w:rsid w:val="00651980"/>
    <w:rsid w:val="00651BC5"/>
    <w:rsid w:val="006570E7"/>
    <w:rsid w:val="00657D82"/>
    <w:rsid w:val="006602B0"/>
    <w:rsid w:val="00660649"/>
    <w:rsid w:val="006619EE"/>
    <w:rsid w:val="00661B26"/>
    <w:rsid w:val="006625F9"/>
    <w:rsid w:val="00665480"/>
    <w:rsid w:val="006666B9"/>
    <w:rsid w:val="00670A9B"/>
    <w:rsid w:val="006713DE"/>
    <w:rsid w:val="00672866"/>
    <w:rsid w:val="00674377"/>
    <w:rsid w:val="0067467A"/>
    <w:rsid w:val="00675990"/>
    <w:rsid w:val="00675ACA"/>
    <w:rsid w:val="00675D8B"/>
    <w:rsid w:val="006777D1"/>
    <w:rsid w:val="00680B39"/>
    <w:rsid w:val="00686E26"/>
    <w:rsid w:val="00687B99"/>
    <w:rsid w:val="00691A41"/>
    <w:rsid w:val="00692774"/>
    <w:rsid w:val="006935DF"/>
    <w:rsid w:val="00694E4B"/>
    <w:rsid w:val="00695267"/>
    <w:rsid w:val="0069631A"/>
    <w:rsid w:val="006A0363"/>
    <w:rsid w:val="006A0B06"/>
    <w:rsid w:val="006A0D9F"/>
    <w:rsid w:val="006A10A8"/>
    <w:rsid w:val="006A16C5"/>
    <w:rsid w:val="006A2E8E"/>
    <w:rsid w:val="006A3DEA"/>
    <w:rsid w:val="006A5451"/>
    <w:rsid w:val="006A55BC"/>
    <w:rsid w:val="006A64D5"/>
    <w:rsid w:val="006A6865"/>
    <w:rsid w:val="006A7B56"/>
    <w:rsid w:val="006B0A67"/>
    <w:rsid w:val="006B3988"/>
    <w:rsid w:val="006B3A6F"/>
    <w:rsid w:val="006B5698"/>
    <w:rsid w:val="006C017B"/>
    <w:rsid w:val="006C019A"/>
    <w:rsid w:val="006C5127"/>
    <w:rsid w:val="006C5F9A"/>
    <w:rsid w:val="006C7294"/>
    <w:rsid w:val="006D624D"/>
    <w:rsid w:val="006D7510"/>
    <w:rsid w:val="006E088F"/>
    <w:rsid w:val="006E0916"/>
    <w:rsid w:val="006E1F75"/>
    <w:rsid w:val="006E2400"/>
    <w:rsid w:val="006E274B"/>
    <w:rsid w:val="006E3E21"/>
    <w:rsid w:val="006E41AF"/>
    <w:rsid w:val="006E43F9"/>
    <w:rsid w:val="006E50AE"/>
    <w:rsid w:val="006E532B"/>
    <w:rsid w:val="006E6434"/>
    <w:rsid w:val="006E6AE7"/>
    <w:rsid w:val="006E79F3"/>
    <w:rsid w:val="006E79F6"/>
    <w:rsid w:val="006F14A2"/>
    <w:rsid w:val="006F2A7C"/>
    <w:rsid w:val="006F3AAB"/>
    <w:rsid w:val="006F3B4A"/>
    <w:rsid w:val="006F5A49"/>
    <w:rsid w:val="006F6959"/>
    <w:rsid w:val="006F6E03"/>
    <w:rsid w:val="00700E4F"/>
    <w:rsid w:val="007010C7"/>
    <w:rsid w:val="00701155"/>
    <w:rsid w:val="00701220"/>
    <w:rsid w:val="007012A1"/>
    <w:rsid w:val="00701551"/>
    <w:rsid w:val="00701C35"/>
    <w:rsid w:val="007020AB"/>
    <w:rsid w:val="00702161"/>
    <w:rsid w:val="0070271A"/>
    <w:rsid w:val="00702CE6"/>
    <w:rsid w:val="0070350E"/>
    <w:rsid w:val="007051CB"/>
    <w:rsid w:val="00705830"/>
    <w:rsid w:val="0070696E"/>
    <w:rsid w:val="00706D42"/>
    <w:rsid w:val="0071107F"/>
    <w:rsid w:val="00712055"/>
    <w:rsid w:val="00712373"/>
    <w:rsid w:val="00712547"/>
    <w:rsid w:val="00712672"/>
    <w:rsid w:val="007129A8"/>
    <w:rsid w:val="007132A6"/>
    <w:rsid w:val="0071428C"/>
    <w:rsid w:val="00714494"/>
    <w:rsid w:val="00714C4B"/>
    <w:rsid w:val="00714DBF"/>
    <w:rsid w:val="0071505B"/>
    <w:rsid w:val="00715100"/>
    <w:rsid w:val="00717D14"/>
    <w:rsid w:val="00720A61"/>
    <w:rsid w:val="00721053"/>
    <w:rsid w:val="007212C7"/>
    <w:rsid w:val="0072194F"/>
    <w:rsid w:val="00722C75"/>
    <w:rsid w:val="00722EC9"/>
    <w:rsid w:val="00722F76"/>
    <w:rsid w:val="0072339B"/>
    <w:rsid w:val="00724F76"/>
    <w:rsid w:val="00725324"/>
    <w:rsid w:val="00731465"/>
    <w:rsid w:val="00731F51"/>
    <w:rsid w:val="00733A66"/>
    <w:rsid w:val="0073560E"/>
    <w:rsid w:val="00736045"/>
    <w:rsid w:val="0073621F"/>
    <w:rsid w:val="007377FB"/>
    <w:rsid w:val="00740CB6"/>
    <w:rsid w:val="0074120C"/>
    <w:rsid w:val="0074288E"/>
    <w:rsid w:val="007429D0"/>
    <w:rsid w:val="00743CE7"/>
    <w:rsid w:val="00744226"/>
    <w:rsid w:val="00744A6E"/>
    <w:rsid w:val="00744E10"/>
    <w:rsid w:val="0074582F"/>
    <w:rsid w:val="00746992"/>
    <w:rsid w:val="007519EC"/>
    <w:rsid w:val="007523BD"/>
    <w:rsid w:val="007532B3"/>
    <w:rsid w:val="007533AB"/>
    <w:rsid w:val="00754D02"/>
    <w:rsid w:val="0075681D"/>
    <w:rsid w:val="00760C33"/>
    <w:rsid w:val="0076154A"/>
    <w:rsid w:val="0076207D"/>
    <w:rsid w:val="00762313"/>
    <w:rsid w:val="0076325E"/>
    <w:rsid w:val="00763A79"/>
    <w:rsid w:val="00764086"/>
    <w:rsid w:val="00764EF0"/>
    <w:rsid w:val="00765CD3"/>
    <w:rsid w:val="00767A77"/>
    <w:rsid w:val="00770C98"/>
    <w:rsid w:val="00771219"/>
    <w:rsid w:val="00771A81"/>
    <w:rsid w:val="00771D31"/>
    <w:rsid w:val="0077367F"/>
    <w:rsid w:val="00773A93"/>
    <w:rsid w:val="00774A1E"/>
    <w:rsid w:val="00774ECC"/>
    <w:rsid w:val="007764FF"/>
    <w:rsid w:val="00776769"/>
    <w:rsid w:val="0077718D"/>
    <w:rsid w:val="00777204"/>
    <w:rsid w:val="00777A7B"/>
    <w:rsid w:val="00777C2B"/>
    <w:rsid w:val="007800F9"/>
    <w:rsid w:val="00784240"/>
    <w:rsid w:val="00784F2B"/>
    <w:rsid w:val="007863EA"/>
    <w:rsid w:val="00787564"/>
    <w:rsid w:val="00790607"/>
    <w:rsid w:val="007924EF"/>
    <w:rsid w:val="00793128"/>
    <w:rsid w:val="0079353C"/>
    <w:rsid w:val="00793AFB"/>
    <w:rsid w:val="00794541"/>
    <w:rsid w:val="00794F2A"/>
    <w:rsid w:val="007969CC"/>
    <w:rsid w:val="0079773A"/>
    <w:rsid w:val="0079789F"/>
    <w:rsid w:val="007A0BD4"/>
    <w:rsid w:val="007A1CD2"/>
    <w:rsid w:val="007A1FB2"/>
    <w:rsid w:val="007A2389"/>
    <w:rsid w:val="007A2465"/>
    <w:rsid w:val="007A30FB"/>
    <w:rsid w:val="007A38C4"/>
    <w:rsid w:val="007A433F"/>
    <w:rsid w:val="007A534C"/>
    <w:rsid w:val="007A56B0"/>
    <w:rsid w:val="007B071A"/>
    <w:rsid w:val="007B167E"/>
    <w:rsid w:val="007B49DB"/>
    <w:rsid w:val="007B4A74"/>
    <w:rsid w:val="007B5D2C"/>
    <w:rsid w:val="007B68E1"/>
    <w:rsid w:val="007B7527"/>
    <w:rsid w:val="007B79BF"/>
    <w:rsid w:val="007C16B0"/>
    <w:rsid w:val="007C2849"/>
    <w:rsid w:val="007C2A07"/>
    <w:rsid w:val="007C4B94"/>
    <w:rsid w:val="007C5E35"/>
    <w:rsid w:val="007D2C18"/>
    <w:rsid w:val="007D4941"/>
    <w:rsid w:val="007D67A1"/>
    <w:rsid w:val="007D7B08"/>
    <w:rsid w:val="007E0B6A"/>
    <w:rsid w:val="007E15DD"/>
    <w:rsid w:val="007E24C3"/>
    <w:rsid w:val="007E333C"/>
    <w:rsid w:val="007E3539"/>
    <w:rsid w:val="007E5A6F"/>
    <w:rsid w:val="007E61CD"/>
    <w:rsid w:val="007E70E0"/>
    <w:rsid w:val="007E7223"/>
    <w:rsid w:val="007E7C05"/>
    <w:rsid w:val="007F136B"/>
    <w:rsid w:val="007F1731"/>
    <w:rsid w:val="007F2276"/>
    <w:rsid w:val="007F2835"/>
    <w:rsid w:val="007F289C"/>
    <w:rsid w:val="007F2B8C"/>
    <w:rsid w:val="007F2D90"/>
    <w:rsid w:val="007F51F8"/>
    <w:rsid w:val="007F64FF"/>
    <w:rsid w:val="007F6AC7"/>
    <w:rsid w:val="007F7985"/>
    <w:rsid w:val="008009B4"/>
    <w:rsid w:val="0080339C"/>
    <w:rsid w:val="00803568"/>
    <w:rsid w:val="00807090"/>
    <w:rsid w:val="00811CAA"/>
    <w:rsid w:val="0081202B"/>
    <w:rsid w:val="008129CC"/>
    <w:rsid w:val="00812A3C"/>
    <w:rsid w:val="00813993"/>
    <w:rsid w:val="00813E25"/>
    <w:rsid w:val="00815DA3"/>
    <w:rsid w:val="00816D74"/>
    <w:rsid w:val="008206F0"/>
    <w:rsid w:val="0082142E"/>
    <w:rsid w:val="00825098"/>
    <w:rsid w:val="0082646C"/>
    <w:rsid w:val="00827558"/>
    <w:rsid w:val="008330A2"/>
    <w:rsid w:val="00833B9E"/>
    <w:rsid w:val="008350E3"/>
    <w:rsid w:val="008354C0"/>
    <w:rsid w:val="00835F97"/>
    <w:rsid w:val="00835FA3"/>
    <w:rsid w:val="0083633B"/>
    <w:rsid w:val="008412E6"/>
    <w:rsid w:val="008425F1"/>
    <w:rsid w:val="00843F09"/>
    <w:rsid w:val="00846911"/>
    <w:rsid w:val="00846BD1"/>
    <w:rsid w:val="008508B5"/>
    <w:rsid w:val="008512BF"/>
    <w:rsid w:val="00851AF1"/>
    <w:rsid w:val="00851D8D"/>
    <w:rsid w:val="00853D41"/>
    <w:rsid w:val="00853EC6"/>
    <w:rsid w:val="00855957"/>
    <w:rsid w:val="00855F35"/>
    <w:rsid w:val="00856030"/>
    <w:rsid w:val="00857A5F"/>
    <w:rsid w:val="00857DF5"/>
    <w:rsid w:val="008606F7"/>
    <w:rsid w:val="00862990"/>
    <w:rsid w:val="00863543"/>
    <w:rsid w:val="00863D47"/>
    <w:rsid w:val="00863F86"/>
    <w:rsid w:val="00865CAC"/>
    <w:rsid w:val="00867FF3"/>
    <w:rsid w:val="00870C3B"/>
    <w:rsid w:val="00871129"/>
    <w:rsid w:val="00872A10"/>
    <w:rsid w:val="00873BA0"/>
    <w:rsid w:val="00875390"/>
    <w:rsid w:val="008759C2"/>
    <w:rsid w:val="00875AE5"/>
    <w:rsid w:val="00876083"/>
    <w:rsid w:val="00877F08"/>
    <w:rsid w:val="0088032D"/>
    <w:rsid w:val="008826A7"/>
    <w:rsid w:val="008828E0"/>
    <w:rsid w:val="00883A75"/>
    <w:rsid w:val="00884023"/>
    <w:rsid w:val="00884335"/>
    <w:rsid w:val="00884861"/>
    <w:rsid w:val="0088494E"/>
    <w:rsid w:val="0088695D"/>
    <w:rsid w:val="00891FFF"/>
    <w:rsid w:val="0089202E"/>
    <w:rsid w:val="00894E64"/>
    <w:rsid w:val="00895E93"/>
    <w:rsid w:val="00896E60"/>
    <w:rsid w:val="0089721F"/>
    <w:rsid w:val="008A03E9"/>
    <w:rsid w:val="008A04EC"/>
    <w:rsid w:val="008A07E6"/>
    <w:rsid w:val="008A1DCB"/>
    <w:rsid w:val="008A243D"/>
    <w:rsid w:val="008A3A18"/>
    <w:rsid w:val="008A3A8D"/>
    <w:rsid w:val="008A4BAC"/>
    <w:rsid w:val="008A58E1"/>
    <w:rsid w:val="008B0EAE"/>
    <w:rsid w:val="008B137E"/>
    <w:rsid w:val="008B1FD9"/>
    <w:rsid w:val="008B3FC8"/>
    <w:rsid w:val="008B436E"/>
    <w:rsid w:val="008C07D5"/>
    <w:rsid w:val="008C0E17"/>
    <w:rsid w:val="008C1181"/>
    <w:rsid w:val="008C222A"/>
    <w:rsid w:val="008C3BE0"/>
    <w:rsid w:val="008C3CEC"/>
    <w:rsid w:val="008C66C1"/>
    <w:rsid w:val="008C69D9"/>
    <w:rsid w:val="008C724F"/>
    <w:rsid w:val="008C7773"/>
    <w:rsid w:val="008D0478"/>
    <w:rsid w:val="008D2710"/>
    <w:rsid w:val="008D39BE"/>
    <w:rsid w:val="008D3A3B"/>
    <w:rsid w:val="008D409C"/>
    <w:rsid w:val="008D525E"/>
    <w:rsid w:val="008D597A"/>
    <w:rsid w:val="008D761B"/>
    <w:rsid w:val="008D7627"/>
    <w:rsid w:val="008D77AD"/>
    <w:rsid w:val="008E03A8"/>
    <w:rsid w:val="008E0A1F"/>
    <w:rsid w:val="008E0F4B"/>
    <w:rsid w:val="008E0FD7"/>
    <w:rsid w:val="008E1591"/>
    <w:rsid w:val="008E2650"/>
    <w:rsid w:val="008E387C"/>
    <w:rsid w:val="008E3F0E"/>
    <w:rsid w:val="008E440C"/>
    <w:rsid w:val="008E6D35"/>
    <w:rsid w:val="008E788A"/>
    <w:rsid w:val="008F0391"/>
    <w:rsid w:val="008F07D3"/>
    <w:rsid w:val="008F1425"/>
    <w:rsid w:val="008F1791"/>
    <w:rsid w:val="008F33AD"/>
    <w:rsid w:val="008F57BE"/>
    <w:rsid w:val="008F635D"/>
    <w:rsid w:val="008F6B42"/>
    <w:rsid w:val="00902E34"/>
    <w:rsid w:val="00902F84"/>
    <w:rsid w:val="009040D9"/>
    <w:rsid w:val="0090459E"/>
    <w:rsid w:val="009046C8"/>
    <w:rsid w:val="00904AA3"/>
    <w:rsid w:val="00904F08"/>
    <w:rsid w:val="00906638"/>
    <w:rsid w:val="00907BCD"/>
    <w:rsid w:val="00907D6B"/>
    <w:rsid w:val="0091058E"/>
    <w:rsid w:val="00911D7E"/>
    <w:rsid w:val="00911E7B"/>
    <w:rsid w:val="00912F39"/>
    <w:rsid w:val="00913695"/>
    <w:rsid w:val="009156F9"/>
    <w:rsid w:val="00915955"/>
    <w:rsid w:val="00915C5E"/>
    <w:rsid w:val="00915E59"/>
    <w:rsid w:val="00916481"/>
    <w:rsid w:val="00917682"/>
    <w:rsid w:val="009177AE"/>
    <w:rsid w:val="009206F3"/>
    <w:rsid w:val="00922950"/>
    <w:rsid w:val="00923313"/>
    <w:rsid w:val="00923629"/>
    <w:rsid w:val="00925101"/>
    <w:rsid w:val="0092553F"/>
    <w:rsid w:val="009257CF"/>
    <w:rsid w:val="00925800"/>
    <w:rsid w:val="00926AE9"/>
    <w:rsid w:val="00930E79"/>
    <w:rsid w:val="00930F84"/>
    <w:rsid w:val="00931A33"/>
    <w:rsid w:val="00932749"/>
    <w:rsid w:val="009342F6"/>
    <w:rsid w:val="00934B74"/>
    <w:rsid w:val="009355B2"/>
    <w:rsid w:val="00935FCC"/>
    <w:rsid w:val="0093629E"/>
    <w:rsid w:val="009367B1"/>
    <w:rsid w:val="00936927"/>
    <w:rsid w:val="00936B64"/>
    <w:rsid w:val="009375D4"/>
    <w:rsid w:val="00943D42"/>
    <w:rsid w:val="00946C77"/>
    <w:rsid w:val="00947965"/>
    <w:rsid w:val="00950511"/>
    <w:rsid w:val="00950B6D"/>
    <w:rsid w:val="00951BBD"/>
    <w:rsid w:val="0095232B"/>
    <w:rsid w:val="00953422"/>
    <w:rsid w:val="00954018"/>
    <w:rsid w:val="00955058"/>
    <w:rsid w:val="00956DBD"/>
    <w:rsid w:val="00957AA6"/>
    <w:rsid w:val="0096013F"/>
    <w:rsid w:val="0096017F"/>
    <w:rsid w:val="00961134"/>
    <w:rsid w:val="00962F17"/>
    <w:rsid w:val="00963391"/>
    <w:rsid w:val="00963681"/>
    <w:rsid w:val="0096373B"/>
    <w:rsid w:val="00965233"/>
    <w:rsid w:val="009706D8"/>
    <w:rsid w:val="00971B09"/>
    <w:rsid w:val="009728E8"/>
    <w:rsid w:val="009736A1"/>
    <w:rsid w:val="009739B8"/>
    <w:rsid w:val="00973F54"/>
    <w:rsid w:val="0097413F"/>
    <w:rsid w:val="00974467"/>
    <w:rsid w:val="00974885"/>
    <w:rsid w:val="009750D1"/>
    <w:rsid w:val="00976212"/>
    <w:rsid w:val="009768BD"/>
    <w:rsid w:val="009769E4"/>
    <w:rsid w:val="00976BEF"/>
    <w:rsid w:val="00976EBE"/>
    <w:rsid w:val="009779F4"/>
    <w:rsid w:val="00981690"/>
    <w:rsid w:val="009816CB"/>
    <w:rsid w:val="00982464"/>
    <w:rsid w:val="00982601"/>
    <w:rsid w:val="00982A2A"/>
    <w:rsid w:val="00983890"/>
    <w:rsid w:val="00986CB8"/>
    <w:rsid w:val="00987556"/>
    <w:rsid w:val="00991199"/>
    <w:rsid w:val="00991A03"/>
    <w:rsid w:val="00992062"/>
    <w:rsid w:val="00996975"/>
    <w:rsid w:val="009A012D"/>
    <w:rsid w:val="009A02AB"/>
    <w:rsid w:val="009A0AA5"/>
    <w:rsid w:val="009A2A84"/>
    <w:rsid w:val="009A3937"/>
    <w:rsid w:val="009A4E3A"/>
    <w:rsid w:val="009A57CF"/>
    <w:rsid w:val="009A7C23"/>
    <w:rsid w:val="009B1F52"/>
    <w:rsid w:val="009B27DB"/>
    <w:rsid w:val="009B31A9"/>
    <w:rsid w:val="009B3335"/>
    <w:rsid w:val="009B4814"/>
    <w:rsid w:val="009B4D96"/>
    <w:rsid w:val="009B5457"/>
    <w:rsid w:val="009B60DC"/>
    <w:rsid w:val="009B642D"/>
    <w:rsid w:val="009B6F0A"/>
    <w:rsid w:val="009B7C53"/>
    <w:rsid w:val="009C0112"/>
    <w:rsid w:val="009C040B"/>
    <w:rsid w:val="009C17FF"/>
    <w:rsid w:val="009C1C56"/>
    <w:rsid w:val="009C2EF6"/>
    <w:rsid w:val="009C401C"/>
    <w:rsid w:val="009C481B"/>
    <w:rsid w:val="009C59D9"/>
    <w:rsid w:val="009C5C8F"/>
    <w:rsid w:val="009C5EB7"/>
    <w:rsid w:val="009C663E"/>
    <w:rsid w:val="009C66FE"/>
    <w:rsid w:val="009C7ACC"/>
    <w:rsid w:val="009D0B64"/>
    <w:rsid w:val="009D15A2"/>
    <w:rsid w:val="009D4255"/>
    <w:rsid w:val="009D770D"/>
    <w:rsid w:val="009D7A62"/>
    <w:rsid w:val="009E1CB0"/>
    <w:rsid w:val="009E2AEC"/>
    <w:rsid w:val="009E3936"/>
    <w:rsid w:val="009E4E36"/>
    <w:rsid w:val="009E6514"/>
    <w:rsid w:val="009E7036"/>
    <w:rsid w:val="009F03EC"/>
    <w:rsid w:val="009F06BF"/>
    <w:rsid w:val="009F0838"/>
    <w:rsid w:val="009F163A"/>
    <w:rsid w:val="009F2C80"/>
    <w:rsid w:val="009F318B"/>
    <w:rsid w:val="009F387E"/>
    <w:rsid w:val="009F552B"/>
    <w:rsid w:val="00A016BD"/>
    <w:rsid w:val="00A01EA3"/>
    <w:rsid w:val="00A03F59"/>
    <w:rsid w:val="00A04BDD"/>
    <w:rsid w:val="00A04F4F"/>
    <w:rsid w:val="00A04FB5"/>
    <w:rsid w:val="00A058D9"/>
    <w:rsid w:val="00A059E5"/>
    <w:rsid w:val="00A063DA"/>
    <w:rsid w:val="00A0772A"/>
    <w:rsid w:val="00A07D23"/>
    <w:rsid w:val="00A07F12"/>
    <w:rsid w:val="00A1026E"/>
    <w:rsid w:val="00A11C1E"/>
    <w:rsid w:val="00A11DA5"/>
    <w:rsid w:val="00A125BD"/>
    <w:rsid w:val="00A129AF"/>
    <w:rsid w:val="00A14BEB"/>
    <w:rsid w:val="00A14CE5"/>
    <w:rsid w:val="00A15974"/>
    <w:rsid w:val="00A16C19"/>
    <w:rsid w:val="00A16DF8"/>
    <w:rsid w:val="00A20874"/>
    <w:rsid w:val="00A22CBB"/>
    <w:rsid w:val="00A239AB"/>
    <w:rsid w:val="00A23B67"/>
    <w:rsid w:val="00A241C5"/>
    <w:rsid w:val="00A25516"/>
    <w:rsid w:val="00A25560"/>
    <w:rsid w:val="00A25C67"/>
    <w:rsid w:val="00A27493"/>
    <w:rsid w:val="00A27798"/>
    <w:rsid w:val="00A322CE"/>
    <w:rsid w:val="00A323B8"/>
    <w:rsid w:val="00A32D04"/>
    <w:rsid w:val="00A3584B"/>
    <w:rsid w:val="00A36582"/>
    <w:rsid w:val="00A36EA6"/>
    <w:rsid w:val="00A37574"/>
    <w:rsid w:val="00A406BE"/>
    <w:rsid w:val="00A4472F"/>
    <w:rsid w:val="00A4497B"/>
    <w:rsid w:val="00A44A8C"/>
    <w:rsid w:val="00A46430"/>
    <w:rsid w:val="00A50A6E"/>
    <w:rsid w:val="00A50C65"/>
    <w:rsid w:val="00A50FA3"/>
    <w:rsid w:val="00A514CD"/>
    <w:rsid w:val="00A5157B"/>
    <w:rsid w:val="00A5237E"/>
    <w:rsid w:val="00A528D2"/>
    <w:rsid w:val="00A55252"/>
    <w:rsid w:val="00A56802"/>
    <w:rsid w:val="00A56A2F"/>
    <w:rsid w:val="00A57B1A"/>
    <w:rsid w:val="00A57C1A"/>
    <w:rsid w:val="00A57CA8"/>
    <w:rsid w:val="00A65385"/>
    <w:rsid w:val="00A67E57"/>
    <w:rsid w:val="00A709E4"/>
    <w:rsid w:val="00A729AF"/>
    <w:rsid w:val="00A73B1B"/>
    <w:rsid w:val="00A756CF"/>
    <w:rsid w:val="00A757ED"/>
    <w:rsid w:val="00A77EE1"/>
    <w:rsid w:val="00A8057F"/>
    <w:rsid w:val="00A81410"/>
    <w:rsid w:val="00A8241A"/>
    <w:rsid w:val="00A82E4F"/>
    <w:rsid w:val="00A830B9"/>
    <w:rsid w:val="00A83257"/>
    <w:rsid w:val="00A83D95"/>
    <w:rsid w:val="00A841FB"/>
    <w:rsid w:val="00A86CEE"/>
    <w:rsid w:val="00A9010B"/>
    <w:rsid w:val="00A929BC"/>
    <w:rsid w:val="00A93542"/>
    <w:rsid w:val="00A93C20"/>
    <w:rsid w:val="00A95D1F"/>
    <w:rsid w:val="00A96968"/>
    <w:rsid w:val="00A97FED"/>
    <w:rsid w:val="00AA02CA"/>
    <w:rsid w:val="00AA284D"/>
    <w:rsid w:val="00AA3D7B"/>
    <w:rsid w:val="00AA5794"/>
    <w:rsid w:val="00AA5E08"/>
    <w:rsid w:val="00AA7A94"/>
    <w:rsid w:val="00AB064F"/>
    <w:rsid w:val="00AB19E1"/>
    <w:rsid w:val="00AB28D3"/>
    <w:rsid w:val="00AB3264"/>
    <w:rsid w:val="00AB57A3"/>
    <w:rsid w:val="00AB661C"/>
    <w:rsid w:val="00AB68A1"/>
    <w:rsid w:val="00AC051C"/>
    <w:rsid w:val="00AC073A"/>
    <w:rsid w:val="00AC18BA"/>
    <w:rsid w:val="00AC4ED4"/>
    <w:rsid w:val="00AC5B29"/>
    <w:rsid w:val="00AC7162"/>
    <w:rsid w:val="00AC76C9"/>
    <w:rsid w:val="00AD12A7"/>
    <w:rsid w:val="00AD1DE5"/>
    <w:rsid w:val="00AD1FD9"/>
    <w:rsid w:val="00AD3124"/>
    <w:rsid w:val="00AD3F4E"/>
    <w:rsid w:val="00AD4350"/>
    <w:rsid w:val="00AD5584"/>
    <w:rsid w:val="00AD6C79"/>
    <w:rsid w:val="00AD7C5B"/>
    <w:rsid w:val="00AD7C8A"/>
    <w:rsid w:val="00AE0AAE"/>
    <w:rsid w:val="00AE1940"/>
    <w:rsid w:val="00AE2A2F"/>
    <w:rsid w:val="00AE62A6"/>
    <w:rsid w:val="00AE7E0B"/>
    <w:rsid w:val="00AF02B5"/>
    <w:rsid w:val="00AF0386"/>
    <w:rsid w:val="00AF1185"/>
    <w:rsid w:val="00AF1FC7"/>
    <w:rsid w:val="00AF237A"/>
    <w:rsid w:val="00AF2F29"/>
    <w:rsid w:val="00AF3470"/>
    <w:rsid w:val="00AF4F12"/>
    <w:rsid w:val="00AF6B65"/>
    <w:rsid w:val="00B0214F"/>
    <w:rsid w:val="00B021AF"/>
    <w:rsid w:val="00B03047"/>
    <w:rsid w:val="00B03676"/>
    <w:rsid w:val="00B050D4"/>
    <w:rsid w:val="00B07C15"/>
    <w:rsid w:val="00B07F7A"/>
    <w:rsid w:val="00B102BB"/>
    <w:rsid w:val="00B11F48"/>
    <w:rsid w:val="00B13787"/>
    <w:rsid w:val="00B13A4B"/>
    <w:rsid w:val="00B14014"/>
    <w:rsid w:val="00B14DCF"/>
    <w:rsid w:val="00B150A8"/>
    <w:rsid w:val="00B16673"/>
    <w:rsid w:val="00B168B5"/>
    <w:rsid w:val="00B172DB"/>
    <w:rsid w:val="00B20FDE"/>
    <w:rsid w:val="00B226E1"/>
    <w:rsid w:val="00B22D6C"/>
    <w:rsid w:val="00B23818"/>
    <w:rsid w:val="00B2539D"/>
    <w:rsid w:val="00B26475"/>
    <w:rsid w:val="00B2792F"/>
    <w:rsid w:val="00B27AE2"/>
    <w:rsid w:val="00B301CE"/>
    <w:rsid w:val="00B30C19"/>
    <w:rsid w:val="00B31394"/>
    <w:rsid w:val="00B32369"/>
    <w:rsid w:val="00B32746"/>
    <w:rsid w:val="00B32F49"/>
    <w:rsid w:val="00B33F48"/>
    <w:rsid w:val="00B4017A"/>
    <w:rsid w:val="00B42D53"/>
    <w:rsid w:val="00B43106"/>
    <w:rsid w:val="00B43559"/>
    <w:rsid w:val="00B44E55"/>
    <w:rsid w:val="00B45744"/>
    <w:rsid w:val="00B47C50"/>
    <w:rsid w:val="00B47F9A"/>
    <w:rsid w:val="00B5123A"/>
    <w:rsid w:val="00B51954"/>
    <w:rsid w:val="00B5317B"/>
    <w:rsid w:val="00B53E60"/>
    <w:rsid w:val="00B56284"/>
    <w:rsid w:val="00B61F1F"/>
    <w:rsid w:val="00B6225B"/>
    <w:rsid w:val="00B63958"/>
    <w:rsid w:val="00B63C0B"/>
    <w:rsid w:val="00B64E20"/>
    <w:rsid w:val="00B66455"/>
    <w:rsid w:val="00B67324"/>
    <w:rsid w:val="00B676ED"/>
    <w:rsid w:val="00B70721"/>
    <w:rsid w:val="00B71295"/>
    <w:rsid w:val="00B71D34"/>
    <w:rsid w:val="00B73E7B"/>
    <w:rsid w:val="00B73F5A"/>
    <w:rsid w:val="00B742B1"/>
    <w:rsid w:val="00B75232"/>
    <w:rsid w:val="00B75269"/>
    <w:rsid w:val="00B761E0"/>
    <w:rsid w:val="00B76435"/>
    <w:rsid w:val="00B82DF2"/>
    <w:rsid w:val="00B850B3"/>
    <w:rsid w:val="00B85769"/>
    <w:rsid w:val="00B858A8"/>
    <w:rsid w:val="00B871E1"/>
    <w:rsid w:val="00B87AE1"/>
    <w:rsid w:val="00B87BE2"/>
    <w:rsid w:val="00B907E5"/>
    <w:rsid w:val="00B91356"/>
    <w:rsid w:val="00B91D73"/>
    <w:rsid w:val="00B93018"/>
    <w:rsid w:val="00B93653"/>
    <w:rsid w:val="00B9365E"/>
    <w:rsid w:val="00B94321"/>
    <w:rsid w:val="00B95FFE"/>
    <w:rsid w:val="00B97910"/>
    <w:rsid w:val="00BA174E"/>
    <w:rsid w:val="00BA17E3"/>
    <w:rsid w:val="00BA1EC4"/>
    <w:rsid w:val="00BA41FD"/>
    <w:rsid w:val="00BA42DF"/>
    <w:rsid w:val="00BA5342"/>
    <w:rsid w:val="00BA6A94"/>
    <w:rsid w:val="00BA6B0F"/>
    <w:rsid w:val="00BA6C68"/>
    <w:rsid w:val="00BA6C93"/>
    <w:rsid w:val="00BA7713"/>
    <w:rsid w:val="00BB0278"/>
    <w:rsid w:val="00BB0378"/>
    <w:rsid w:val="00BB091D"/>
    <w:rsid w:val="00BB176F"/>
    <w:rsid w:val="00BB2472"/>
    <w:rsid w:val="00BB4721"/>
    <w:rsid w:val="00BB5477"/>
    <w:rsid w:val="00BB554F"/>
    <w:rsid w:val="00BB5FBC"/>
    <w:rsid w:val="00BC1F74"/>
    <w:rsid w:val="00BC29D9"/>
    <w:rsid w:val="00BC313A"/>
    <w:rsid w:val="00BC4140"/>
    <w:rsid w:val="00BC506B"/>
    <w:rsid w:val="00BC5864"/>
    <w:rsid w:val="00BC626C"/>
    <w:rsid w:val="00BD1C68"/>
    <w:rsid w:val="00BD2F22"/>
    <w:rsid w:val="00BD3020"/>
    <w:rsid w:val="00BD3D50"/>
    <w:rsid w:val="00BD3E70"/>
    <w:rsid w:val="00BD43EA"/>
    <w:rsid w:val="00BD4B24"/>
    <w:rsid w:val="00BD4FC5"/>
    <w:rsid w:val="00BD7602"/>
    <w:rsid w:val="00BE035F"/>
    <w:rsid w:val="00BE0ABD"/>
    <w:rsid w:val="00BE27A2"/>
    <w:rsid w:val="00BE2FAF"/>
    <w:rsid w:val="00BE5E4D"/>
    <w:rsid w:val="00BE61C0"/>
    <w:rsid w:val="00BE6813"/>
    <w:rsid w:val="00BF0CC2"/>
    <w:rsid w:val="00BF0DF8"/>
    <w:rsid w:val="00BF0EC1"/>
    <w:rsid w:val="00BF1126"/>
    <w:rsid w:val="00BF126C"/>
    <w:rsid w:val="00BF208C"/>
    <w:rsid w:val="00BF423F"/>
    <w:rsid w:val="00BF693A"/>
    <w:rsid w:val="00BF6DF7"/>
    <w:rsid w:val="00BF75BC"/>
    <w:rsid w:val="00C004F1"/>
    <w:rsid w:val="00C01A78"/>
    <w:rsid w:val="00C036EB"/>
    <w:rsid w:val="00C05D73"/>
    <w:rsid w:val="00C06FA0"/>
    <w:rsid w:val="00C071FC"/>
    <w:rsid w:val="00C07493"/>
    <w:rsid w:val="00C10227"/>
    <w:rsid w:val="00C13C07"/>
    <w:rsid w:val="00C13FA4"/>
    <w:rsid w:val="00C152CF"/>
    <w:rsid w:val="00C15696"/>
    <w:rsid w:val="00C15B63"/>
    <w:rsid w:val="00C16C63"/>
    <w:rsid w:val="00C17031"/>
    <w:rsid w:val="00C1747D"/>
    <w:rsid w:val="00C178DE"/>
    <w:rsid w:val="00C2000C"/>
    <w:rsid w:val="00C227CB"/>
    <w:rsid w:val="00C2311B"/>
    <w:rsid w:val="00C24A89"/>
    <w:rsid w:val="00C25C7F"/>
    <w:rsid w:val="00C261BC"/>
    <w:rsid w:val="00C269D6"/>
    <w:rsid w:val="00C274C4"/>
    <w:rsid w:val="00C275EC"/>
    <w:rsid w:val="00C27862"/>
    <w:rsid w:val="00C27E82"/>
    <w:rsid w:val="00C32E17"/>
    <w:rsid w:val="00C32F78"/>
    <w:rsid w:val="00C36444"/>
    <w:rsid w:val="00C406A2"/>
    <w:rsid w:val="00C41B2C"/>
    <w:rsid w:val="00C4290E"/>
    <w:rsid w:val="00C43D2A"/>
    <w:rsid w:val="00C47779"/>
    <w:rsid w:val="00C47DEA"/>
    <w:rsid w:val="00C50538"/>
    <w:rsid w:val="00C51974"/>
    <w:rsid w:val="00C525AC"/>
    <w:rsid w:val="00C53F62"/>
    <w:rsid w:val="00C56614"/>
    <w:rsid w:val="00C602B7"/>
    <w:rsid w:val="00C6053E"/>
    <w:rsid w:val="00C6094B"/>
    <w:rsid w:val="00C6116D"/>
    <w:rsid w:val="00C63E0A"/>
    <w:rsid w:val="00C640D9"/>
    <w:rsid w:val="00C6456F"/>
    <w:rsid w:val="00C64666"/>
    <w:rsid w:val="00C66768"/>
    <w:rsid w:val="00C67414"/>
    <w:rsid w:val="00C70ACE"/>
    <w:rsid w:val="00C70DA2"/>
    <w:rsid w:val="00C72096"/>
    <w:rsid w:val="00C7296C"/>
    <w:rsid w:val="00C72CBA"/>
    <w:rsid w:val="00C739C9"/>
    <w:rsid w:val="00C75CD3"/>
    <w:rsid w:val="00C80DE1"/>
    <w:rsid w:val="00C81A9E"/>
    <w:rsid w:val="00C81D99"/>
    <w:rsid w:val="00C828DA"/>
    <w:rsid w:val="00C83C66"/>
    <w:rsid w:val="00C8423E"/>
    <w:rsid w:val="00C84505"/>
    <w:rsid w:val="00C855A8"/>
    <w:rsid w:val="00C85EC0"/>
    <w:rsid w:val="00C9038F"/>
    <w:rsid w:val="00C90A56"/>
    <w:rsid w:val="00C91318"/>
    <w:rsid w:val="00C922E0"/>
    <w:rsid w:val="00C9244A"/>
    <w:rsid w:val="00C92B21"/>
    <w:rsid w:val="00C934C3"/>
    <w:rsid w:val="00C93D38"/>
    <w:rsid w:val="00C93ECC"/>
    <w:rsid w:val="00C964B7"/>
    <w:rsid w:val="00C96B64"/>
    <w:rsid w:val="00C96D10"/>
    <w:rsid w:val="00C96E12"/>
    <w:rsid w:val="00CA06D3"/>
    <w:rsid w:val="00CA0C5C"/>
    <w:rsid w:val="00CA0F37"/>
    <w:rsid w:val="00CA1546"/>
    <w:rsid w:val="00CA4781"/>
    <w:rsid w:val="00CA4801"/>
    <w:rsid w:val="00CA51A1"/>
    <w:rsid w:val="00CA605D"/>
    <w:rsid w:val="00CA6E5F"/>
    <w:rsid w:val="00CB0173"/>
    <w:rsid w:val="00CB0E50"/>
    <w:rsid w:val="00CB2A84"/>
    <w:rsid w:val="00CC1597"/>
    <w:rsid w:val="00CC5268"/>
    <w:rsid w:val="00CC5318"/>
    <w:rsid w:val="00CC6AEB"/>
    <w:rsid w:val="00CC7C9D"/>
    <w:rsid w:val="00CD1960"/>
    <w:rsid w:val="00CD5A51"/>
    <w:rsid w:val="00CD619C"/>
    <w:rsid w:val="00CD6EB3"/>
    <w:rsid w:val="00CE02C8"/>
    <w:rsid w:val="00CE03C5"/>
    <w:rsid w:val="00CE1254"/>
    <w:rsid w:val="00CE1E04"/>
    <w:rsid w:val="00CE2B1C"/>
    <w:rsid w:val="00CE350F"/>
    <w:rsid w:val="00CE5366"/>
    <w:rsid w:val="00CE5868"/>
    <w:rsid w:val="00CE5B37"/>
    <w:rsid w:val="00CE6B40"/>
    <w:rsid w:val="00CE7505"/>
    <w:rsid w:val="00CE7802"/>
    <w:rsid w:val="00CF13C1"/>
    <w:rsid w:val="00CF155B"/>
    <w:rsid w:val="00CF1FB8"/>
    <w:rsid w:val="00CF237E"/>
    <w:rsid w:val="00CF34A3"/>
    <w:rsid w:val="00CF4CF3"/>
    <w:rsid w:val="00CF4EB9"/>
    <w:rsid w:val="00D00C15"/>
    <w:rsid w:val="00D0305C"/>
    <w:rsid w:val="00D042C2"/>
    <w:rsid w:val="00D04C3F"/>
    <w:rsid w:val="00D07CA7"/>
    <w:rsid w:val="00D11C37"/>
    <w:rsid w:val="00D1206F"/>
    <w:rsid w:val="00D12F56"/>
    <w:rsid w:val="00D13616"/>
    <w:rsid w:val="00D13E18"/>
    <w:rsid w:val="00D15F11"/>
    <w:rsid w:val="00D16295"/>
    <w:rsid w:val="00D16354"/>
    <w:rsid w:val="00D16745"/>
    <w:rsid w:val="00D17297"/>
    <w:rsid w:val="00D1771A"/>
    <w:rsid w:val="00D2007F"/>
    <w:rsid w:val="00D25AFD"/>
    <w:rsid w:val="00D26050"/>
    <w:rsid w:val="00D27BD9"/>
    <w:rsid w:val="00D3177C"/>
    <w:rsid w:val="00D31B1A"/>
    <w:rsid w:val="00D31B58"/>
    <w:rsid w:val="00D33251"/>
    <w:rsid w:val="00D347D8"/>
    <w:rsid w:val="00D35AF3"/>
    <w:rsid w:val="00D40492"/>
    <w:rsid w:val="00D4214D"/>
    <w:rsid w:val="00D46C9A"/>
    <w:rsid w:val="00D47C5A"/>
    <w:rsid w:val="00D51169"/>
    <w:rsid w:val="00D535CF"/>
    <w:rsid w:val="00D53840"/>
    <w:rsid w:val="00D55D49"/>
    <w:rsid w:val="00D5683B"/>
    <w:rsid w:val="00D572F7"/>
    <w:rsid w:val="00D57A37"/>
    <w:rsid w:val="00D601E7"/>
    <w:rsid w:val="00D605A1"/>
    <w:rsid w:val="00D60993"/>
    <w:rsid w:val="00D61876"/>
    <w:rsid w:val="00D61D6B"/>
    <w:rsid w:val="00D6267F"/>
    <w:rsid w:val="00D626A1"/>
    <w:rsid w:val="00D646B8"/>
    <w:rsid w:val="00D64C88"/>
    <w:rsid w:val="00D65608"/>
    <w:rsid w:val="00D65673"/>
    <w:rsid w:val="00D66250"/>
    <w:rsid w:val="00D67F72"/>
    <w:rsid w:val="00D73774"/>
    <w:rsid w:val="00D800B2"/>
    <w:rsid w:val="00D803C4"/>
    <w:rsid w:val="00D80E5D"/>
    <w:rsid w:val="00D82C13"/>
    <w:rsid w:val="00D83864"/>
    <w:rsid w:val="00D8399D"/>
    <w:rsid w:val="00D84AA9"/>
    <w:rsid w:val="00D90985"/>
    <w:rsid w:val="00D926B9"/>
    <w:rsid w:val="00D937E0"/>
    <w:rsid w:val="00D93D92"/>
    <w:rsid w:val="00D9477A"/>
    <w:rsid w:val="00D9558B"/>
    <w:rsid w:val="00D9653B"/>
    <w:rsid w:val="00DA213E"/>
    <w:rsid w:val="00DA462A"/>
    <w:rsid w:val="00DA4A00"/>
    <w:rsid w:val="00DA50F6"/>
    <w:rsid w:val="00DA6E3F"/>
    <w:rsid w:val="00DA7C02"/>
    <w:rsid w:val="00DA7CC8"/>
    <w:rsid w:val="00DB0A59"/>
    <w:rsid w:val="00DB23C5"/>
    <w:rsid w:val="00DB3A86"/>
    <w:rsid w:val="00DB4CA8"/>
    <w:rsid w:val="00DB4FF9"/>
    <w:rsid w:val="00DB6A3F"/>
    <w:rsid w:val="00DB76FF"/>
    <w:rsid w:val="00DC220A"/>
    <w:rsid w:val="00DC34EF"/>
    <w:rsid w:val="00DC3793"/>
    <w:rsid w:val="00DC3C50"/>
    <w:rsid w:val="00DC44F5"/>
    <w:rsid w:val="00DC4A5D"/>
    <w:rsid w:val="00DC5EC4"/>
    <w:rsid w:val="00DC6269"/>
    <w:rsid w:val="00DC688C"/>
    <w:rsid w:val="00DC7F6E"/>
    <w:rsid w:val="00DD03F1"/>
    <w:rsid w:val="00DD0BF1"/>
    <w:rsid w:val="00DD23B2"/>
    <w:rsid w:val="00DD2628"/>
    <w:rsid w:val="00DD57EF"/>
    <w:rsid w:val="00DE0982"/>
    <w:rsid w:val="00DE0EF0"/>
    <w:rsid w:val="00DE125D"/>
    <w:rsid w:val="00DE135D"/>
    <w:rsid w:val="00DE3F57"/>
    <w:rsid w:val="00DE4375"/>
    <w:rsid w:val="00DE6777"/>
    <w:rsid w:val="00DF0E2B"/>
    <w:rsid w:val="00DF1F2D"/>
    <w:rsid w:val="00DF2A72"/>
    <w:rsid w:val="00DF3E90"/>
    <w:rsid w:val="00DF48C7"/>
    <w:rsid w:val="00DF5807"/>
    <w:rsid w:val="00DF5A17"/>
    <w:rsid w:val="00DF6498"/>
    <w:rsid w:val="00DF73F3"/>
    <w:rsid w:val="00DF7D87"/>
    <w:rsid w:val="00E0117C"/>
    <w:rsid w:val="00E04CCD"/>
    <w:rsid w:val="00E069B1"/>
    <w:rsid w:val="00E07677"/>
    <w:rsid w:val="00E11420"/>
    <w:rsid w:val="00E14129"/>
    <w:rsid w:val="00E14CF4"/>
    <w:rsid w:val="00E170C4"/>
    <w:rsid w:val="00E21329"/>
    <w:rsid w:val="00E237AC"/>
    <w:rsid w:val="00E246AE"/>
    <w:rsid w:val="00E24719"/>
    <w:rsid w:val="00E251AB"/>
    <w:rsid w:val="00E2547A"/>
    <w:rsid w:val="00E27276"/>
    <w:rsid w:val="00E30B7F"/>
    <w:rsid w:val="00E31A36"/>
    <w:rsid w:val="00E34445"/>
    <w:rsid w:val="00E35B06"/>
    <w:rsid w:val="00E375B2"/>
    <w:rsid w:val="00E41704"/>
    <w:rsid w:val="00E4223E"/>
    <w:rsid w:val="00E4374B"/>
    <w:rsid w:val="00E45F87"/>
    <w:rsid w:val="00E51868"/>
    <w:rsid w:val="00E518D7"/>
    <w:rsid w:val="00E60236"/>
    <w:rsid w:val="00E62777"/>
    <w:rsid w:val="00E63183"/>
    <w:rsid w:val="00E64B48"/>
    <w:rsid w:val="00E6712B"/>
    <w:rsid w:val="00E71DBC"/>
    <w:rsid w:val="00E71DC4"/>
    <w:rsid w:val="00E7256B"/>
    <w:rsid w:val="00E76A31"/>
    <w:rsid w:val="00E809B7"/>
    <w:rsid w:val="00E812F1"/>
    <w:rsid w:val="00E81BDF"/>
    <w:rsid w:val="00E821A5"/>
    <w:rsid w:val="00E83579"/>
    <w:rsid w:val="00E8534D"/>
    <w:rsid w:val="00E85B9E"/>
    <w:rsid w:val="00E8610C"/>
    <w:rsid w:val="00E87C1D"/>
    <w:rsid w:val="00E913B1"/>
    <w:rsid w:val="00E91A7E"/>
    <w:rsid w:val="00E92081"/>
    <w:rsid w:val="00E92917"/>
    <w:rsid w:val="00E933C9"/>
    <w:rsid w:val="00E97E7E"/>
    <w:rsid w:val="00EA3349"/>
    <w:rsid w:val="00EA3503"/>
    <w:rsid w:val="00EA3755"/>
    <w:rsid w:val="00EA4915"/>
    <w:rsid w:val="00EA68E8"/>
    <w:rsid w:val="00EA6A0F"/>
    <w:rsid w:val="00EA6BC9"/>
    <w:rsid w:val="00EA7990"/>
    <w:rsid w:val="00EB1026"/>
    <w:rsid w:val="00EB20C8"/>
    <w:rsid w:val="00EB2637"/>
    <w:rsid w:val="00EB2736"/>
    <w:rsid w:val="00EB37E5"/>
    <w:rsid w:val="00EB5333"/>
    <w:rsid w:val="00EC082C"/>
    <w:rsid w:val="00EC0BB2"/>
    <w:rsid w:val="00EC1094"/>
    <w:rsid w:val="00EC7C69"/>
    <w:rsid w:val="00EC7D8D"/>
    <w:rsid w:val="00ED02D1"/>
    <w:rsid w:val="00ED03A2"/>
    <w:rsid w:val="00ED05B7"/>
    <w:rsid w:val="00ED3239"/>
    <w:rsid w:val="00ED32DF"/>
    <w:rsid w:val="00ED5314"/>
    <w:rsid w:val="00ED5DF5"/>
    <w:rsid w:val="00EE0776"/>
    <w:rsid w:val="00EE276B"/>
    <w:rsid w:val="00EE30BC"/>
    <w:rsid w:val="00EE5A74"/>
    <w:rsid w:val="00EE6E14"/>
    <w:rsid w:val="00EE743B"/>
    <w:rsid w:val="00EE74ED"/>
    <w:rsid w:val="00EE7BBF"/>
    <w:rsid w:val="00EF22F9"/>
    <w:rsid w:val="00EF2661"/>
    <w:rsid w:val="00EF3302"/>
    <w:rsid w:val="00EF356F"/>
    <w:rsid w:val="00EF3C39"/>
    <w:rsid w:val="00EF3D51"/>
    <w:rsid w:val="00EF461E"/>
    <w:rsid w:val="00EF49B3"/>
    <w:rsid w:val="00EF5AD9"/>
    <w:rsid w:val="00EF748B"/>
    <w:rsid w:val="00F00D4A"/>
    <w:rsid w:val="00F04D27"/>
    <w:rsid w:val="00F07624"/>
    <w:rsid w:val="00F0764B"/>
    <w:rsid w:val="00F07CFA"/>
    <w:rsid w:val="00F129DA"/>
    <w:rsid w:val="00F1339C"/>
    <w:rsid w:val="00F13A72"/>
    <w:rsid w:val="00F143ED"/>
    <w:rsid w:val="00F17E90"/>
    <w:rsid w:val="00F20E97"/>
    <w:rsid w:val="00F21D0C"/>
    <w:rsid w:val="00F22451"/>
    <w:rsid w:val="00F2373F"/>
    <w:rsid w:val="00F2545F"/>
    <w:rsid w:val="00F25CD2"/>
    <w:rsid w:val="00F2680F"/>
    <w:rsid w:val="00F272B6"/>
    <w:rsid w:val="00F2743C"/>
    <w:rsid w:val="00F307FD"/>
    <w:rsid w:val="00F30884"/>
    <w:rsid w:val="00F31493"/>
    <w:rsid w:val="00F31D54"/>
    <w:rsid w:val="00F338A8"/>
    <w:rsid w:val="00F36ACB"/>
    <w:rsid w:val="00F372F9"/>
    <w:rsid w:val="00F37764"/>
    <w:rsid w:val="00F4100F"/>
    <w:rsid w:val="00F41263"/>
    <w:rsid w:val="00F421B3"/>
    <w:rsid w:val="00F4242A"/>
    <w:rsid w:val="00F43147"/>
    <w:rsid w:val="00F43DAB"/>
    <w:rsid w:val="00F4458B"/>
    <w:rsid w:val="00F47B63"/>
    <w:rsid w:val="00F50789"/>
    <w:rsid w:val="00F5284B"/>
    <w:rsid w:val="00F52C4E"/>
    <w:rsid w:val="00F52D9A"/>
    <w:rsid w:val="00F52FB1"/>
    <w:rsid w:val="00F56780"/>
    <w:rsid w:val="00F60FF3"/>
    <w:rsid w:val="00F623E5"/>
    <w:rsid w:val="00F64B29"/>
    <w:rsid w:val="00F65103"/>
    <w:rsid w:val="00F7184A"/>
    <w:rsid w:val="00F73280"/>
    <w:rsid w:val="00F752F8"/>
    <w:rsid w:val="00F75532"/>
    <w:rsid w:val="00F7718D"/>
    <w:rsid w:val="00F8225D"/>
    <w:rsid w:val="00F843C1"/>
    <w:rsid w:val="00F875E2"/>
    <w:rsid w:val="00F87D8C"/>
    <w:rsid w:val="00F90143"/>
    <w:rsid w:val="00F918F2"/>
    <w:rsid w:val="00F921EA"/>
    <w:rsid w:val="00F93369"/>
    <w:rsid w:val="00F943A4"/>
    <w:rsid w:val="00F95125"/>
    <w:rsid w:val="00F954A2"/>
    <w:rsid w:val="00F97AE0"/>
    <w:rsid w:val="00FA01FF"/>
    <w:rsid w:val="00FA239A"/>
    <w:rsid w:val="00FA26B3"/>
    <w:rsid w:val="00FA2FAE"/>
    <w:rsid w:val="00FA3758"/>
    <w:rsid w:val="00FA4A69"/>
    <w:rsid w:val="00FA4F65"/>
    <w:rsid w:val="00FA61D6"/>
    <w:rsid w:val="00FA6B9A"/>
    <w:rsid w:val="00FA7F4C"/>
    <w:rsid w:val="00FB04B4"/>
    <w:rsid w:val="00FB0FF3"/>
    <w:rsid w:val="00FB1BC6"/>
    <w:rsid w:val="00FB1D59"/>
    <w:rsid w:val="00FB231C"/>
    <w:rsid w:val="00FB3890"/>
    <w:rsid w:val="00FB3900"/>
    <w:rsid w:val="00FB3D2C"/>
    <w:rsid w:val="00FB588D"/>
    <w:rsid w:val="00FB7C9D"/>
    <w:rsid w:val="00FC0308"/>
    <w:rsid w:val="00FC0657"/>
    <w:rsid w:val="00FC0A13"/>
    <w:rsid w:val="00FC1930"/>
    <w:rsid w:val="00FC1CB5"/>
    <w:rsid w:val="00FC255B"/>
    <w:rsid w:val="00FC4C61"/>
    <w:rsid w:val="00FC6132"/>
    <w:rsid w:val="00FC6402"/>
    <w:rsid w:val="00FC69AD"/>
    <w:rsid w:val="00FD16D7"/>
    <w:rsid w:val="00FD2DB2"/>
    <w:rsid w:val="00FD31E2"/>
    <w:rsid w:val="00FD7898"/>
    <w:rsid w:val="00FD7B35"/>
    <w:rsid w:val="00FE1B69"/>
    <w:rsid w:val="00FE2246"/>
    <w:rsid w:val="00FE2438"/>
    <w:rsid w:val="00FE320A"/>
    <w:rsid w:val="00FE3CA8"/>
    <w:rsid w:val="00FE4003"/>
    <w:rsid w:val="00FE5F33"/>
    <w:rsid w:val="00FE6875"/>
    <w:rsid w:val="00FE7CB0"/>
    <w:rsid w:val="00FF2DE2"/>
    <w:rsid w:val="00FF373B"/>
    <w:rsid w:val="00FF4442"/>
    <w:rsid w:val="00FF6E7A"/>
    <w:rsid w:val="23F8CE91"/>
    <w:rsid w:val="2E9BFC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shapelayout v:ext="edit">
      <o:idmap v:ext="edit" data="1"/>
    </o:shapelayout>
  </w:shapeDefaults>
  <w:decimalSymbol w:val="."/>
  <w:listSeparator w:val=","/>
  <w14:docId w14:val="28CDB3B0"/>
  <w15:docId w15:val="{C7A3C91C-8561-4AC4-8F38-24BCFD245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Emphasis" w:uiPriority="21"/>
    <w:lsdException w:name="Book Title" w:uiPriority="9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DE8"/>
    <w:rPr>
      <w:rFonts w:ascii="Arial" w:hAnsi="Arial"/>
      <w:sz w:val="24"/>
      <w:szCs w:val="20"/>
    </w:rPr>
  </w:style>
  <w:style w:type="paragraph" w:styleId="Heading1">
    <w:name w:val="heading 1"/>
    <w:aliases w:val="TOC Heading One RFP,RFP Heading 1,Heading7,Heading 1- FSR"/>
    <w:basedOn w:val="Normal"/>
    <w:next w:val="Normal"/>
    <w:link w:val="Heading1Char"/>
    <w:qFormat/>
    <w:rsid w:val="00C37DE8"/>
    <w:pPr>
      <w:keepNext/>
      <w:tabs>
        <w:tab w:val="num" w:pos="360"/>
      </w:tabs>
      <w:ind w:left="360" w:hanging="360"/>
      <w:jc w:val="center"/>
      <w:outlineLvl w:val="0"/>
    </w:pPr>
    <w:rPr>
      <w:rFonts w:ascii="Univers" w:hAnsi="Univers"/>
    </w:rPr>
  </w:style>
  <w:style w:type="paragraph" w:styleId="Heading2">
    <w:name w:val="heading 2"/>
    <w:aliases w:val="Heading 2 Hidden,h2,Sub Head,Sub HeadTheNextTime,Level 2,Heading 2a,A,h21,A1,h22,A2,h23,A3,h24,A4,h25,A5,h26,A6,Body Text (Reset numbering),Reset numbering,Heading 2-14,h27,A7,h28,A8,h29,A9,h210,A10,h211,A11,h221,A21,h231,A31,h241,A41,h251,A51"/>
    <w:basedOn w:val="Normal"/>
    <w:next w:val="Normal"/>
    <w:link w:val="Heading2Char"/>
    <w:qFormat/>
    <w:rsid w:val="00C37DE8"/>
    <w:pPr>
      <w:keepNext/>
      <w:tabs>
        <w:tab w:val="num" w:pos="360"/>
      </w:tabs>
      <w:spacing w:before="240" w:after="60"/>
      <w:ind w:left="360" w:hanging="360"/>
      <w:outlineLvl w:val="1"/>
    </w:pPr>
    <w:rPr>
      <w:rFonts w:cs="Arial"/>
      <w:b/>
      <w:bCs/>
      <w:i/>
      <w:iCs/>
      <w:sz w:val="28"/>
      <w:szCs w:val="28"/>
    </w:rPr>
  </w:style>
  <w:style w:type="paragraph" w:styleId="Heading3">
    <w:name w:val="heading 3"/>
    <w:aliases w:val="TOC Heading 3 RFP,Heading,Heading1,Heading2,Heading11,u3,ASAPHeading 3,h3,Subhead B,H3,Level 1 - 1,Level 1 - 11,H31,Level 1 - 12,H32,Level 1 - 13,H33,L...,Level 1 - 14,H34,Level 1 - 15,H35,Level 1 - 16,H36,Level 1 - 17,H37,Level 1 - 111,H311,H"/>
    <w:basedOn w:val="Normal"/>
    <w:next w:val="Normal"/>
    <w:link w:val="Heading3Char"/>
    <w:qFormat/>
    <w:rsid w:val="00C37DE8"/>
    <w:pPr>
      <w:keepNext/>
      <w:tabs>
        <w:tab w:val="num" w:pos="720"/>
      </w:tabs>
      <w:spacing w:before="240" w:after="60"/>
      <w:ind w:left="720" w:hanging="720"/>
      <w:outlineLvl w:val="2"/>
    </w:pPr>
    <w:rPr>
      <w:rFonts w:cs="Arial"/>
      <w:b/>
      <w:bCs/>
      <w:sz w:val="26"/>
      <w:szCs w:val="26"/>
    </w:rPr>
  </w:style>
  <w:style w:type="paragraph" w:styleId="Heading4">
    <w:name w:val="heading 4"/>
    <w:aliases w:val="TOC Heading 4 RFP,Heading + Text Type 4,Map Title,H4,Rpt 4,subhead 3,h4,Map Title1,Level 2 - a,EASI 4,Heading 4-number,Heading4,Heading 4-number + 12 pt..."/>
    <w:basedOn w:val="Normal"/>
    <w:next w:val="Normal"/>
    <w:link w:val="Heading4Char"/>
    <w:qFormat/>
    <w:rsid w:val="00C37DE8"/>
    <w:pPr>
      <w:keepNext/>
      <w:tabs>
        <w:tab w:val="num" w:pos="864"/>
      </w:tabs>
      <w:ind w:left="864" w:hanging="864"/>
      <w:outlineLvl w:val="3"/>
    </w:pPr>
    <w:rPr>
      <w:b/>
      <w:color w:val="000000"/>
    </w:rPr>
  </w:style>
  <w:style w:type="paragraph" w:styleId="Heading5">
    <w:name w:val="heading 5"/>
    <w:aliases w:val="TOC Heading 5 RFP,Block Label,H5,Rpt 5"/>
    <w:basedOn w:val="Normal"/>
    <w:next w:val="Normal"/>
    <w:link w:val="Heading5Char"/>
    <w:qFormat/>
    <w:rsid w:val="00C37DE8"/>
    <w:pPr>
      <w:tabs>
        <w:tab w:val="num" w:pos="1008"/>
        <w:tab w:val="left" w:pos="2880"/>
        <w:tab w:val="right" w:pos="9360"/>
      </w:tabs>
      <w:spacing w:line="300" w:lineRule="auto"/>
      <w:ind w:left="1008" w:hanging="1008"/>
      <w:outlineLvl w:val="4"/>
    </w:pPr>
    <w:rPr>
      <w:bCs/>
      <w:iCs/>
      <w:szCs w:val="24"/>
    </w:rPr>
  </w:style>
  <w:style w:type="paragraph" w:styleId="Heading6">
    <w:name w:val="heading 6"/>
    <w:aliases w:val="TOC Heading 6 RFP,H6,sub-dash,sd,5"/>
    <w:basedOn w:val="Normal"/>
    <w:next w:val="Normal"/>
    <w:link w:val="Heading6Char"/>
    <w:qFormat/>
    <w:rsid w:val="00C37DE8"/>
    <w:pPr>
      <w:tabs>
        <w:tab w:val="num" w:pos="1152"/>
      </w:tabs>
      <w:spacing w:before="240" w:after="60"/>
      <w:ind w:left="1152" w:hanging="1152"/>
      <w:outlineLvl w:val="5"/>
    </w:pPr>
    <w:rPr>
      <w:rFonts w:ascii="Times New Roman" w:hAnsi="Times New Roman"/>
      <w:b/>
      <w:bCs/>
      <w:sz w:val="22"/>
      <w:szCs w:val="22"/>
    </w:rPr>
  </w:style>
  <w:style w:type="paragraph" w:styleId="Heading7">
    <w:name w:val="heading 7"/>
    <w:basedOn w:val="Normal"/>
    <w:next w:val="Normal"/>
    <w:link w:val="Heading7Char"/>
    <w:qFormat/>
    <w:rsid w:val="00C37DE8"/>
    <w:pPr>
      <w:tabs>
        <w:tab w:val="num" w:pos="1296"/>
      </w:tabs>
      <w:spacing w:before="240" w:after="60"/>
      <w:ind w:left="1296" w:hanging="1296"/>
      <w:outlineLvl w:val="6"/>
    </w:pPr>
    <w:rPr>
      <w:rFonts w:ascii="Times New Roman" w:hAnsi="Times New Roman"/>
      <w:szCs w:val="24"/>
    </w:rPr>
  </w:style>
  <w:style w:type="paragraph" w:styleId="Heading8">
    <w:name w:val="heading 8"/>
    <w:aliases w:val="h8,H8"/>
    <w:basedOn w:val="Normal"/>
    <w:next w:val="Normal"/>
    <w:link w:val="Heading8Char"/>
    <w:qFormat/>
    <w:rsid w:val="00FC0308"/>
    <w:pPr>
      <w:spacing w:before="240" w:after="60"/>
      <w:ind w:left="1440" w:hanging="1440"/>
      <w:outlineLvl w:val="7"/>
    </w:pPr>
    <w:rPr>
      <w:rFonts w:ascii="Times New Roman" w:hAnsi="Times New Roman"/>
      <w:i/>
      <w:iCs/>
      <w:szCs w:val="24"/>
    </w:rPr>
  </w:style>
  <w:style w:type="paragraph" w:styleId="Heading9">
    <w:name w:val="heading 9"/>
    <w:aliases w:val="Heading 4s"/>
    <w:basedOn w:val="Normal"/>
    <w:next w:val="Normal"/>
    <w:link w:val="Heading9Char"/>
    <w:qFormat/>
    <w:rsid w:val="00C37DE8"/>
    <w:pPr>
      <w:tabs>
        <w:tab w:val="num" w:pos="1584"/>
      </w:tabs>
      <w:spacing w:before="240" w:after="60"/>
      <w:ind w:left="1584" w:hanging="1584"/>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C Heading One RFP Char,RFP Heading 1 Char,Heading7 Char,Heading 1- FSR Char"/>
    <w:basedOn w:val="DefaultParagraphFont"/>
    <w:link w:val="Heading1"/>
    <w:locked/>
    <w:rsid w:val="00822826"/>
    <w:rPr>
      <w:rFonts w:ascii="Univers" w:hAnsi="Univers"/>
      <w:sz w:val="24"/>
      <w:szCs w:val="20"/>
    </w:rPr>
  </w:style>
  <w:style w:type="character" w:customStyle="1" w:styleId="Heading2Char">
    <w:name w:val="Heading 2 Char"/>
    <w:aliases w:val="Heading 2 Hidden Char,h2 Char,Sub Head Char,Sub HeadTheNextTime Char,Level 2 Char,Heading 2a Char,A Char,h21 Char,A1 Char,h22 Char,A2 Char,h23 Char,A3 Char,h24 Char,A4 Char,h25 Char,A5 Char,h26 Char,A6 Char,Reset numbering Char,h27 Char"/>
    <w:basedOn w:val="DefaultParagraphFont"/>
    <w:link w:val="Heading2"/>
    <w:locked/>
    <w:rsid w:val="00822826"/>
    <w:rPr>
      <w:rFonts w:ascii="Arial" w:hAnsi="Arial" w:cs="Arial"/>
      <w:b/>
      <w:bCs/>
      <w:i/>
      <w:iCs/>
      <w:sz w:val="28"/>
      <w:szCs w:val="28"/>
    </w:rPr>
  </w:style>
  <w:style w:type="character" w:customStyle="1" w:styleId="Heading3Char">
    <w:name w:val="Heading 3 Char"/>
    <w:aliases w:val="TOC Heading 3 RFP Char,Heading Char,Heading1 Char,Heading2 Char,Heading11 Char,u3 Char,ASAPHeading 3 Char,h3 Char,Subhead B Char,H3 Char,Level 1 - 1 Char,Level 1 - 11 Char,H31 Char,Level 1 - 12 Char,H32 Char,Level 1 - 13 Char,H33 Char"/>
    <w:basedOn w:val="DefaultParagraphFont"/>
    <w:link w:val="Heading3"/>
    <w:locked/>
    <w:rsid w:val="00822826"/>
    <w:rPr>
      <w:rFonts w:ascii="Arial" w:hAnsi="Arial" w:cs="Arial"/>
      <w:b/>
      <w:bCs/>
      <w:sz w:val="26"/>
      <w:szCs w:val="26"/>
    </w:rPr>
  </w:style>
  <w:style w:type="character" w:customStyle="1" w:styleId="Heading4Char">
    <w:name w:val="Heading 4 Char"/>
    <w:aliases w:val="TOC Heading 4 RFP Char,Heading + Text Type 4 Char,Map Title Char,H4 Char,Rpt 4 Char,subhead 3 Char,h4 Char,Map Title1 Char,Level 2 - a Char,EASI 4 Char,Heading 4-number Char,Heading4 Char,Heading 4-number + 12 pt... Char"/>
    <w:basedOn w:val="DefaultParagraphFont"/>
    <w:link w:val="Heading4"/>
    <w:locked/>
    <w:rsid w:val="00822826"/>
    <w:rPr>
      <w:rFonts w:ascii="Arial" w:hAnsi="Arial"/>
      <w:b/>
      <w:color w:val="000000"/>
      <w:sz w:val="24"/>
      <w:szCs w:val="20"/>
    </w:rPr>
  </w:style>
  <w:style w:type="character" w:customStyle="1" w:styleId="Heading5Char">
    <w:name w:val="Heading 5 Char"/>
    <w:aliases w:val="TOC Heading 5 RFP Char,Block Label Char,H5 Char,Rpt 5 Char"/>
    <w:basedOn w:val="DefaultParagraphFont"/>
    <w:link w:val="Heading5"/>
    <w:locked/>
    <w:rsid w:val="00822826"/>
    <w:rPr>
      <w:rFonts w:ascii="Arial" w:hAnsi="Arial"/>
      <w:bCs/>
      <w:iCs/>
      <w:sz w:val="24"/>
      <w:szCs w:val="24"/>
    </w:rPr>
  </w:style>
  <w:style w:type="character" w:customStyle="1" w:styleId="Heading6Char">
    <w:name w:val="Heading 6 Char"/>
    <w:aliases w:val="TOC Heading 6 RFP Char,H6 Char,sub-dash Char,sd Char,5 Char"/>
    <w:basedOn w:val="DefaultParagraphFont"/>
    <w:link w:val="Heading6"/>
    <w:locked/>
    <w:rsid w:val="00822826"/>
    <w:rPr>
      <w:b/>
      <w:bCs/>
    </w:rPr>
  </w:style>
  <w:style w:type="character" w:customStyle="1" w:styleId="Heading7Char">
    <w:name w:val="Heading 7 Char"/>
    <w:basedOn w:val="DefaultParagraphFont"/>
    <w:link w:val="Heading7"/>
    <w:locked/>
    <w:rsid w:val="00822826"/>
    <w:rPr>
      <w:sz w:val="24"/>
      <w:szCs w:val="24"/>
    </w:rPr>
  </w:style>
  <w:style w:type="character" w:customStyle="1" w:styleId="Heading9Char">
    <w:name w:val="Heading 9 Char"/>
    <w:aliases w:val="Heading 4s Char"/>
    <w:basedOn w:val="DefaultParagraphFont"/>
    <w:link w:val="Heading9"/>
    <w:locked/>
    <w:rsid w:val="00822826"/>
    <w:rPr>
      <w:rFonts w:ascii="Arial" w:hAnsi="Arial" w:cs="Arial"/>
    </w:rPr>
  </w:style>
  <w:style w:type="character" w:customStyle="1" w:styleId="Char">
    <w:name w:val="Char"/>
    <w:uiPriority w:val="99"/>
    <w:rsid w:val="00C37DE8"/>
    <w:rPr>
      <w:rFonts w:ascii="Arial" w:hAnsi="Arial"/>
      <w:b/>
      <w:sz w:val="26"/>
      <w:lang w:val="en-US" w:eastAsia="en-US"/>
    </w:rPr>
  </w:style>
  <w:style w:type="paragraph" w:styleId="Header">
    <w:name w:val="header"/>
    <w:aliases w:val="h,Header-letter p2,Header 3"/>
    <w:basedOn w:val="Normal"/>
    <w:link w:val="HeaderChar"/>
    <w:uiPriority w:val="99"/>
    <w:rsid w:val="00C37DE8"/>
    <w:pPr>
      <w:tabs>
        <w:tab w:val="center" w:pos="4320"/>
        <w:tab w:val="right" w:pos="8640"/>
      </w:tabs>
    </w:pPr>
  </w:style>
  <w:style w:type="character" w:customStyle="1" w:styleId="HeaderChar">
    <w:name w:val="Header Char"/>
    <w:aliases w:val="h Char,Header-letter p2 Char,Header 3 Char"/>
    <w:basedOn w:val="DefaultParagraphFont"/>
    <w:link w:val="Header"/>
    <w:uiPriority w:val="99"/>
    <w:locked/>
    <w:rsid w:val="00C37DE8"/>
    <w:rPr>
      <w:rFonts w:ascii="Arial" w:hAnsi="Arial" w:cs="Times New Roman"/>
      <w:sz w:val="24"/>
    </w:rPr>
  </w:style>
  <w:style w:type="paragraph" w:styleId="Footer">
    <w:name w:val="footer"/>
    <w:basedOn w:val="Normal"/>
    <w:link w:val="FooterChar"/>
    <w:uiPriority w:val="99"/>
    <w:rsid w:val="00C37DE8"/>
    <w:pPr>
      <w:tabs>
        <w:tab w:val="center" w:pos="4320"/>
        <w:tab w:val="right" w:pos="8640"/>
      </w:tabs>
    </w:pPr>
  </w:style>
  <w:style w:type="character" w:customStyle="1" w:styleId="FooterChar">
    <w:name w:val="Footer Char"/>
    <w:basedOn w:val="DefaultParagraphFont"/>
    <w:link w:val="Footer"/>
    <w:uiPriority w:val="99"/>
    <w:locked/>
    <w:rsid w:val="00C37DE8"/>
    <w:rPr>
      <w:rFonts w:ascii="Arial" w:hAnsi="Arial" w:cs="Times New Roman"/>
      <w:sz w:val="24"/>
    </w:rPr>
  </w:style>
  <w:style w:type="character" w:styleId="Hyperlink">
    <w:name w:val="Hyperlink"/>
    <w:basedOn w:val="DefaultParagraphFont"/>
    <w:uiPriority w:val="99"/>
    <w:rsid w:val="00C37DE8"/>
    <w:rPr>
      <w:rFonts w:cs="Times New Roman"/>
      <w:color w:val="0000FF"/>
      <w:u w:val="single"/>
    </w:rPr>
  </w:style>
  <w:style w:type="paragraph" w:styleId="FootnoteText">
    <w:name w:val="footnote text"/>
    <w:aliases w:val="Footnote Text - MITRE 2007"/>
    <w:basedOn w:val="Normal"/>
    <w:link w:val="FootnoteTextChar"/>
    <w:uiPriority w:val="99"/>
    <w:rsid w:val="00C37DE8"/>
    <w:rPr>
      <w:rFonts w:ascii="Times New Roman" w:hAnsi="Times New Roman"/>
      <w:sz w:val="20"/>
    </w:rPr>
  </w:style>
  <w:style w:type="character" w:customStyle="1" w:styleId="FootnoteTextChar">
    <w:name w:val="Footnote Text Char"/>
    <w:aliases w:val="Footnote Text - MITRE 2007 Char"/>
    <w:basedOn w:val="DefaultParagraphFont"/>
    <w:link w:val="FootnoteText"/>
    <w:uiPriority w:val="99"/>
    <w:locked/>
    <w:rsid w:val="00822826"/>
    <w:rPr>
      <w:rFonts w:ascii="Arial" w:hAnsi="Arial" w:cs="Times New Roman"/>
      <w:sz w:val="20"/>
      <w:szCs w:val="20"/>
    </w:rPr>
  </w:style>
  <w:style w:type="character" w:styleId="PageNumber">
    <w:name w:val="page number"/>
    <w:basedOn w:val="DefaultParagraphFont"/>
    <w:rsid w:val="00C37DE8"/>
    <w:rPr>
      <w:rFonts w:cs="Times New Roman"/>
    </w:rPr>
  </w:style>
  <w:style w:type="paragraph" w:styleId="BodyText">
    <w:name w:val="Body Text"/>
    <w:aliases w:val=" Char, Char1"/>
    <w:basedOn w:val="Normal"/>
    <w:link w:val="BodyTextChar"/>
    <w:uiPriority w:val="99"/>
    <w:rsid w:val="00C37DE8"/>
    <w:rPr>
      <w:sz w:val="22"/>
    </w:rPr>
  </w:style>
  <w:style w:type="character" w:customStyle="1" w:styleId="BodyTextChar">
    <w:name w:val="Body Text Char"/>
    <w:aliases w:val=" Char Char1, Char1 Char"/>
    <w:basedOn w:val="DefaultParagraphFont"/>
    <w:link w:val="BodyText"/>
    <w:uiPriority w:val="99"/>
    <w:locked/>
    <w:rsid w:val="00C37DE8"/>
    <w:rPr>
      <w:rFonts w:ascii="Arial" w:hAnsi="Arial" w:cs="Times New Roman"/>
      <w:sz w:val="22"/>
    </w:rPr>
  </w:style>
  <w:style w:type="paragraph" w:customStyle="1" w:styleId="t1">
    <w:name w:val="t1"/>
    <w:basedOn w:val="Normal"/>
    <w:uiPriority w:val="99"/>
    <w:rsid w:val="00C37DE8"/>
    <w:pPr>
      <w:widowControl w:val="0"/>
      <w:overflowPunct w:val="0"/>
      <w:autoSpaceDE w:val="0"/>
      <w:autoSpaceDN w:val="0"/>
      <w:adjustRightInd w:val="0"/>
      <w:spacing w:line="240" w:lineRule="atLeast"/>
      <w:textAlignment w:val="baseline"/>
    </w:pPr>
    <w:rPr>
      <w:rFonts w:ascii="Times New Roman" w:hAnsi="Times New Roman"/>
      <w:sz w:val="20"/>
    </w:rPr>
  </w:style>
  <w:style w:type="paragraph" w:customStyle="1" w:styleId="c2">
    <w:name w:val="c2"/>
    <w:basedOn w:val="Normal"/>
    <w:uiPriority w:val="99"/>
    <w:rsid w:val="00C37DE8"/>
    <w:pPr>
      <w:widowControl w:val="0"/>
      <w:overflowPunct w:val="0"/>
      <w:autoSpaceDE w:val="0"/>
      <w:autoSpaceDN w:val="0"/>
      <w:adjustRightInd w:val="0"/>
      <w:spacing w:line="240" w:lineRule="atLeast"/>
      <w:jc w:val="center"/>
      <w:textAlignment w:val="baseline"/>
    </w:pPr>
    <w:rPr>
      <w:rFonts w:ascii="Times New Roman" w:hAnsi="Times New Roman"/>
      <w:sz w:val="20"/>
    </w:rPr>
  </w:style>
  <w:style w:type="paragraph" w:customStyle="1" w:styleId="xl33">
    <w:name w:val="xl33"/>
    <w:basedOn w:val="Normal"/>
    <w:uiPriority w:val="99"/>
    <w:rsid w:val="00C37DE8"/>
    <w:pPr>
      <w:overflowPunct w:val="0"/>
      <w:autoSpaceDE w:val="0"/>
      <w:autoSpaceDN w:val="0"/>
      <w:adjustRightInd w:val="0"/>
      <w:spacing w:before="100" w:after="100"/>
      <w:jc w:val="center"/>
      <w:textAlignment w:val="baseline"/>
    </w:pPr>
    <w:rPr>
      <w:b/>
      <w:sz w:val="22"/>
    </w:rPr>
  </w:style>
  <w:style w:type="paragraph" w:customStyle="1" w:styleId="FigureNumberedList">
    <w:name w:val="Figure Numbered List"/>
    <w:basedOn w:val="Normal"/>
    <w:link w:val="FigureNumberedListChar"/>
    <w:uiPriority w:val="99"/>
    <w:rsid w:val="00C37DE8"/>
    <w:pPr>
      <w:keepNext/>
      <w:tabs>
        <w:tab w:val="left" w:pos="0"/>
        <w:tab w:val="left" w:pos="648"/>
        <w:tab w:val="num" w:pos="1080"/>
        <w:tab w:val="left" w:pos="6750"/>
      </w:tabs>
      <w:spacing w:before="120" w:after="120"/>
    </w:pPr>
    <w:rPr>
      <w:b/>
      <w:sz w:val="20"/>
    </w:rPr>
  </w:style>
  <w:style w:type="paragraph" w:customStyle="1" w:styleId="RomanNumeral">
    <w:name w:val="Roman Numeral"/>
    <w:basedOn w:val="Heading1"/>
    <w:uiPriority w:val="99"/>
    <w:rsid w:val="00C37DE8"/>
    <w:pPr>
      <w:tabs>
        <w:tab w:val="left" w:pos="720"/>
      </w:tabs>
      <w:jc w:val="left"/>
    </w:pPr>
    <w:rPr>
      <w:rFonts w:ascii="Arial Bold" w:hAnsi="Arial Bold" w:cs="Arial"/>
      <w:b/>
      <w:bCs/>
      <w:caps/>
      <w:kern w:val="32"/>
      <w:szCs w:val="24"/>
    </w:rPr>
  </w:style>
  <w:style w:type="paragraph" w:styleId="BalloonText">
    <w:name w:val="Balloon Text"/>
    <w:basedOn w:val="Normal"/>
    <w:link w:val="BalloonTextChar"/>
    <w:uiPriority w:val="99"/>
    <w:rsid w:val="00C37DE8"/>
    <w:rPr>
      <w:rFonts w:ascii="Tahoma" w:hAnsi="Tahoma" w:cs="Tahoma"/>
      <w:sz w:val="16"/>
      <w:szCs w:val="16"/>
    </w:rPr>
  </w:style>
  <w:style w:type="character" w:customStyle="1" w:styleId="BalloonTextChar">
    <w:name w:val="Balloon Text Char"/>
    <w:basedOn w:val="DefaultParagraphFont"/>
    <w:link w:val="BalloonText"/>
    <w:uiPriority w:val="99"/>
    <w:locked/>
    <w:rsid w:val="00822826"/>
    <w:rPr>
      <w:rFonts w:cs="Times New Roman"/>
      <w:sz w:val="2"/>
    </w:rPr>
  </w:style>
  <w:style w:type="paragraph" w:customStyle="1" w:styleId="TableCaption">
    <w:name w:val="TableCaption"/>
    <w:basedOn w:val="Caption"/>
    <w:uiPriority w:val="99"/>
    <w:rsid w:val="00C37DE8"/>
    <w:pPr>
      <w:keepNext/>
      <w:spacing w:before="180" w:after="60"/>
      <w:jc w:val="center"/>
    </w:pPr>
    <w:rPr>
      <w:rFonts w:ascii="Times New Roman" w:hAnsi="Times New Roman"/>
      <w:bCs w:val="0"/>
      <w:noProof/>
      <w:sz w:val="24"/>
    </w:rPr>
  </w:style>
  <w:style w:type="character" w:styleId="CommentReference">
    <w:name w:val="annotation reference"/>
    <w:basedOn w:val="DefaultParagraphFont"/>
    <w:uiPriority w:val="99"/>
    <w:rsid w:val="00C37DE8"/>
    <w:rPr>
      <w:rFonts w:cs="Times New Roman"/>
      <w:sz w:val="16"/>
    </w:rPr>
  </w:style>
  <w:style w:type="paragraph" w:styleId="CommentText">
    <w:name w:val="annotation text"/>
    <w:basedOn w:val="Normal"/>
    <w:link w:val="CommentTextChar"/>
    <w:uiPriority w:val="99"/>
    <w:rsid w:val="00C37DE8"/>
    <w:rPr>
      <w:sz w:val="20"/>
    </w:rPr>
  </w:style>
  <w:style w:type="character" w:customStyle="1" w:styleId="CommentTextChar">
    <w:name w:val="Comment Text Char"/>
    <w:basedOn w:val="DefaultParagraphFont"/>
    <w:link w:val="CommentText"/>
    <w:uiPriority w:val="99"/>
    <w:locked/>
    <w:rsid w:val="00C37DE8"/>
    <w:rPr>
      <w:rFonts w:ascii="Arial" w:hAnsi="Arial" w:cs="Times New Roman"/>
    </w:rPr>
  </w:style>
  <w:style w:type="paragraph" w:styleId="CommentSubject">
    <w:name w:val="annotation subject"/>
    <w:basedOn w:val="CommentText"/>
    <w:next w:val="CommentText"/>
    <w:link w:val="CommentSubjectChar"/>
    <w:uiPriority w:val="99"/>
    <w:rsid w:val="00C37DE8"/>
    <w:rPr>
      <w:b/>
      <w:bCs/>
    </w:rPr>
  </w:style>
  <w:style w:type="character" w:customStyle="1" w:styleId="CommentSubjectChar">
    <w:name w:val="Comment Subject Char"/>
    <w:basedOn w:val="CommentTextChar"/>
    <w:link w:val="CommentSubject"/>
    <w:uiPriority w:val="99"/>
    <w:locked/>
    <w:rsid w:val="00822826"/>
    <w:rPr>
      <w:rFonts w:ascii="Arial" w:hAnsi="Arial" w:cs="Times New Roman"/>
      <w:b/>
      <w:bCs/>
      <w:sz w:val="20"/>
      <w:szCs w:val="20"/>
    </w:rPr>
  </w:style>
  <w:style w:type="paragraph" w:styleId="BodyTextIndent3">
    <w:name w:val="Body Text Indent 3"/>
    <w:basedOn w:val="Normal"/>
    <w:link w:val="BodyTextIndent3Char"/>
    <w:uiPriority w:val="99"/>
    <w:rsid w:val="00C37DE8"/>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822826"/>
    <w:rPr>
      <w:rFonts w:ascii="Arial" w:hAnsi="Arial" w:cs="Times New Roman"/>
      <w:sz w:val="16"/>
      <w:szCs w:val="16"/>
    </w:rPr>
  </w:style>
  <w:style w:type="paragraph" w:customStyle="1" w:styleId="p3">
    <w:name w:val="p3"/>
    <w:basedOn w:val="Normal"/>
    <w:uiPriority w:val="99"/>
    <w:rsid w:val="00C37DE8"/>
    <w:pPr>
      <w:spacing w:before="100" w:beforeAutospacing="1" w:after="100" w:afterAutospacing="1"/>
    </w:pPr>
    <w:rPr>
      <w:rFonts w:ascii="Arial Unicode MS" w:eastAsia="Arial Unicode MS" w:hAnsi="Arial Unicode MS" w:cs="Arial Unicode MS"/>
      <w:szCs w:val="24"/>
    </w:rPr>
  </w:style>
  <w:style w:type="paragraph" w:styleId="BodyTextIndent">
    <w:name w:val="Body Text Indent"/>
    <w:basedOn w:val="Normal"/>
    <w:link w:val="BodyTextIndentChar"/>
    <w:uiPriority w:val="99"/>
    <w:rsid w:val="00C37DE8"/>
    <w:pPr>
      <w:spacing w:after="120"/>
      <w:ind w:left="360"/>
    </w:pPr>
  </w:style>
  <w:style w:type="character" w:customStyle="1" w:styleId="BodyTextIndentChar">
    <w:name w:val="Body Text Indent Char"/>
    <w:basedOn w:val="DefaultParagraphFont"/>
    <w:link w:val="BodyTextIndent"/>
    <w:uiPriority w:val="99"/>
    <w:locked/>
    <w:rsid w:val="00822826"/>
    <w:rPr>
      <w:rFonts w:ascii="Arial" w:hAnsi="Arial" w:cs="Times New Roman"/>
      <w:sz w:val="20"/>
      <w:szCs w:val="20"/>
    </w:rPr>
  </w:style>
  <w:style w:type="character" w:customStyle="1" w:styleId="EmailStyle24">
    <w:name w:val="EmailStyle24"/>
    <w:uiPriority w:val="99"/>
    <w:rsid w:val="00C37DE8"/>
    <w:rPr>
      <w:rFonts w:ascii="Tahoma" w:hAnsi="Tahoma"/>
      <w:color w:val="000000"/>
      <w:sz w:val="20"/>
      <w:u w:val="none"/>
    </w:rPr>
  </w:style>
  <w:style w:type="paragraph" w:styleId="BodyText2">
    <w:name w:val="Body Text 2"/>
    <w:basedOn w:val="Normal"/>
    <w:link w:val="BodyText2Char"/>
    <w:uiPriority w:val="99"/>
    <w:rsid w:val="00C37DE8"/>
    <w:pPr>
      <w:spacing w:after="120" w:line="480" w:lineRule="auto"/>
    </w:pPr>
  </w:style>
  <w:style w:type="character" w:customStyle="1" w:styleId="BodyText2Char">
    <w:name w:val="Body Text 2 Char"/>
    <w:basedOn w:val="DefaultParagraphFont"/>
    <w:link w:val="BodyText2"/>
    <w:uiPriority w:val="99"/>
    <w:locked/>
    <w:rsid w:val="00C37DE8"/>
    <w:rPr>
      <w:rFonts w:ascii="Arial" w:hAnsi="Arial" w:cs="Times New Roman"/>
      <w:sz w:val="24"/>
    </w:rPr>
  </w:style>
  <w:style w:type="paragraph" w:customStyle="1" w:styleId="Heading1Text">
    <w:name w:val="Heading 1 Text"/>
    <w:basedOn w:val="Normal"/>
    <w:uiPriority w:val="99"/>
    <w:semiHidden/>
    <w:rsid w:val="00C37DE8"/>
    <w:pPr>
      <w:spacing w:line="300" w:lineRule="auto"/>
      <w:ind w:left="720"/>
    </w:pPr>
  </w:style>
  <w:style w:type="paragraph" w:styleId="ListBullet">
    <w:name w:val="List Bullet"/>
    <w:basedOn w:val="BodyText"/>
    <w:autoRedefine/>
    <w:uiPriority w:val="99"/>
    <w:qFormat/>
    <w:rsid w:val="00C37DE8"/>
    <w:pPr>
      <w:tabs>
        <w:tab w:val="num" w:pos="360"/>
      </w:tabs>
      <w:ind w:left="360" w:hanging="360"/>
    </w:pPr>
  </w:style>
  <w:style w:type="paragraph" w:customStyle="1" w:styleId="StyleHeading2heading2Heading2Hiddenh2SubHeadSubHeadTheN">
    <w:name w:val="Style Heading 2heading 2Heading 2 Hiddenh2Sub HeadSub HeadTheN..."/>
    <w:basedOn w:val="Heading2"/>
    <w:autoRedefine/>
    <w:uiPriority w:val="99"/>
    <w:semiHidden/>
    <w:rsid w:val="00C37DE8"/>
    <w:pPr>
      <w:tabs>
        <w:tab w:val="num" w:pos="1440"/>
      </w:tabs>
      <w:spacing w:after="120"/>
      <w:ind w:left="2160" w:hanging="1440"/>
    </w:pPr>
    <w:rPr>
      <w:b w:val="0"/>
      <w:sz w:val="22"/>
      <w:u w:val="single"/>
    </w:rPr>
  </w:style>
  <w:style w:type="paragraph" w:customStyle="1" w:styleId="NormalNumIndent">
    <w:name w:val="NormalNumIndent"/>
    <w:basedOn w:val="Normal"/>
    <w:uiPriority w:val="99"/>
    <w:semiHidden/>
    <w:rsid w:val="00C37DE8"/>
    <w:pPr>
      <w:tabs>
        <w:tab w:val="num" w:pos="360"/>
        <w:tab w:val="left" w:pos="1080"/>
      </w:tabs>
      <w:spacing w:before="20" w:after="80"/>
      <w:ind w:left="360" w:hanging="360"/>
      <w:jc w:val="both"/>
    </w:pPr>
    <w:rPr>
      <w:rFonts w:ascii="Palatino Linotype" w:hAnsi="Palatino Linotype"/>
    </w:rPr>
  </w:style>
  <w:style w:type="paragraph" w:styleId="Caption">
    <w:name w:val="caption"/>
    <w:aliases w:val="Caption Char1,Caption Char Char,Caption Char2 Char Char,Caption Char Char Char Char,Caption Char1 Char Char Char Char,Caption Char Char Char Char Char Char,Caption Char1 Char Char Char Char Char Char,Caption Char ...,Caption-Figure,Table Cap"/>
    <w:basedOn w:val="Normal"/>
    <w:next w:val="Normal"/>
    <w:link w:val="CaptionChar"/>
    <w:uiPriority w:val="35"/>
    <w:qFormat/>
    <w:rsid w:val="00C37DE8"/>
    <w:pPr>
      <w:spacing w:before="120" w:after="120"/>
    </w:pPr>
    <w:rPr>
      <w:b/>
      <w:bCs/>
      <w:sz w:val="20"/>
    </w:rPr>
  </w:style>
  <w:style w:type="paragraph" w:customStyle="1" w:styleId="bullet15">
    <w:name w:val="bullet 1"/>
    <w:basedOn w:val="Normal"/>
    <w:link w:val="bullet1Char"/>
    <w:uiPriority w:val="99"/>
    <w:rsid w:val="00C37DE8"/>
    <w:pPr>
      <w:tabs>
        <w:tab w:val="num" w:pos="360"/>
      </w:tabs>
      <w:spacing w:before="120"/>
      <w:ind w:left="360" w:hanging="360"/>
    </w:pPr>
  </w:style>
  <w:style w:type="paragraph" w:customStyle="1" w:styleId="Graphic">
    <w:name w:val="Graphic"/>
    <w:basedOn w:val="Normal"/>
    <w:uiPriority w:val="99"/>
    <w:semiHidden/>
    <w:rsid w:val="00C37DE8"/>
    <w:pPr>
      <w:keepNext/>
      <w:jc w:val="center"/>
    </w:pPr>
  </w:style>
  <w:style w:type="paragraph" w:customStyle="1" w:styleId="SigBlock">
    <w:name w:val="SigBlock"/>
    <w:basedOn w:val="Normal"/>
    <w:uiPriority w:val="99"/>
    <w:rsid w:val="00C37DE8"/>
    <w:pPr>
      <w:keepNext/>
      <w:tabs>
        <w:tab w:val="left" w:pos="6480"/>
      </w:tabs>
    </w:pPr>
  </w:style>
  <w:style w:type="paragraph" w:styleId="Title">
    <w:name w:val="Title"/>
    <w:aliases w:val="Title 1"/>
    <w:basedOn w:val="Normal"/>
    <w:link w:val="TitleChar"/>
    <w:qFormat/>
    <w:rsid w:val="00C37DE8"/>
    <w:pPr>
      <w:jc w:val="center"/>
    </w:pPr>
    <w:rPr>
      <w:b/>
    </w:rPr>
  </w:style>
  <w:style w:type="character" w:customStyle="1" w:styleId="TitleChar">
    <w:name w:val="Title Char"/>
    <w:aliases w:val="Title 1 Char"/>
    <w:basedOn w:val="DefaultParagraphFont"/>
    <w:link w:val="Title"/>
    <w:locked/>
    <w:rsid w:val="00C37DE8"/>
    <w:rPr>
      <w:rFonts w:ascii="Arial" w:hAnsi="Arial" w:cs="Times New Roman"/>
      <w:b/>
      <w:sz w:val="24"/>
      <w:lang w:val="en-US" w:eastAsia="en-US"/>
    </w:rPr>
  </w:style>
  <w:style w:type="paragraph" w:customStyle="1" w:styleId="BulletIndent">
    <w:name w:val="BulletIndent"/>
    <w:basedOn w:val="Normal"/>
    <w:uiPriority w:val="99"/>
    <w:semiHidden/>
    <w:rsid w:val="00C37DE8"/>
    <w:pPr>
      <w:spacing w:after="120"/>
      <w:ind w:left="1080" w:hanging="360"/>
      <w:jc w:val="both"/>
    </w:pPr>
  </w:style>
  <w:style w:type="paragraph" w:customStyle="1" w:styleId="TableHeader">
    <w:name w:val="TableHeader"/>
    <w:basedOn w:val="Normal"/>
    <w:uiPriority w:val="99"/>
    <w:rsid w:val="00C37DE8"/>
    <w:pPr>
      <w:keepNext/>
      <w:spacing w:before="20" w:after="20"/>
      <w:jc w:val="center"/>
    </w:pPr>
    <w:rPr>
      <w:b/>
      <w:smallCaps/>
      <w:sz w:val="20"/>
    </w:rPr>
  </w:style>
  <w:style w:type="paragraph" w:customStyle="1" w:styleId="StyleRightBefore5ptAfter5pt">
    <w:name w:val="Style Right Before:  5 pt After:  5 pt"/>
    <w:basedOn w:val="Normal"/>
    <w:next w:val="Normal"/>
    <w:semiHidden/>
    <w:rsid w:val="00C37DE8"/>
    <w:pPr>
      <w:spacing w:before="60" w:after="60" w:line="360" w:lineRule="auto"/>
      <w:jc w:val="right"/>
    </w:pPr>
    <w:rPr>
      <w:sz w:val="20"/>
    </w:rPr>
  </w:style>
  <w:style w:type="paragraph" w:customStyle="1" w:styleId="Heading1Bullet">
    <w:name w:val="Heading 1 Bullet"/>
    <w:basedOn w:val="Normal"/>
    <w:next w:val="Heading1Text"/>
    <w:autoRedefine/>
    <w:uiPriority w:val="99"/>
    <w:semiHidden/>
    <w:rsid w:val="00C37DE8"/>
    <w:pPr>
      <w:tabs>
        <w:tab w:val="num" w:pos="2160"/>
        <w:tab w:val="right" w:pos="9360"/>
      </w:tabs>
      <w:spacing w:line="300" w:lineRule="auto"/>
      <w:ind w:left="2160" w:hanging="720"/>
    </w:pPr>
    <w:rPr>
      <w:rFonts w:cs="Arial"/>
      <w:szCs w:val="24"/>
    </w:rPr>
  </w:style>
  <w:style w:type="paragraph" w:customStyle="1" w:styleId="Heading20">
    <w:name w:val="Heading 2.0"/>
    <w:aliases w:val="TOC Heading 2 RFP"/>
    <w:basedOn w:val="Heading2"/>
    <w:next w:val="Heading2"/>
    <w:autoRedefine/>
    <w:uiPriority w:val="99"/>
    <w:semiHidden/>
    <w:rsid w:val="00C37DE8"/>
    <w:pPr>
      <w:tabs>
        <w:tab w:val="clear" w:pos="360"/>
      </w:tabs>
      <w:spacing w:before="0" w:after="0"/>
      <w:ind w:left="0" w:firstLine="0"/>
    </w:pPr>
    <w:rPr>
      <w:bCs w:val="0"/>
      <w:i w:val="0"/>
      <w:iCs w:val="0"/>
      <w:sz w:val="24"/>
      <w:szCs w:val="24"/>
    </w:rPr>
  </w:style>
  <w:style w:type="paragraph" w:customStyle="1" w:styleId="TableHeading">
    <w:name w:val="Table Heading"/>
    <w:basedOn w:val="Normal"/>
    <w:link w:val="TableHeadingChar"/>
    <w:autoRedefine/>
    <w:uiPriority w:val="99"/>
    <w:rsid w:val="00C37DE8"/>
    <w:pPr>
      <w:jc w:val="center"/>
    </w:pPr>
    <w:rPr>
      <w:rFonts w:ascii="Arial Bold" w:hAnsi="Arial Bold"/>
      <w:b/>
      <w:caps/>
      <w:szCs w:val="24"/>
    </w:rPr>
  </w:style>
  <w:style w:type="paragraph" w:customStyle="1" w:styleId="TableText">
    <w:name w:val="Table Text"/>
    <w:aliases w:val="table text,tt"/>
    <w:basedOn w:val="Normal"/>
    <w:link w:val="TableTextChar"/>
    <w:uiPriority w:val="99"/>
    <w:qFormat/>
    <w:rsid w:val="00C37DE8"/>
    <w:pPr>
      <w:spacing w:before="60" w:after="60"/>
      <w:jc w:val="both"/>
    </w:pPr>
    <w:rPr>
      <w:sz w:val="22"/>
    </w:rPr>
  </w:style>
  <w:style w:type="paragraph" w:customStyle="1" w:styleId="Style1">
    <w:name w:val="Style1"/>
    <w:basedOn w:val="Heading2"/>
    <w:uiPriority w:val="99"/>
    <w:rsid w:val="00C37DE8"/>
    <w:pPr>
      <w:widowControl w:val="0"/>
      <w:tabs>
        <w:tab w:val="left" w:pos="720"/>
        <w:tab w:val="num"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after="0"/>
      <w:ind w:left="1440" w:right="-504" w:hanging="720"/>
    </w:pPr>
    <w:rPr>
      <w:rFonts w:cs="Times New Roman"/>
      <w:bCs w:val="0"/>
      <w:i w:val="0"/>
      <w:iCs w:val="0"/>
      <w:color w:val="000000"/>
      <w:sz w:val="24"/>
      <w:szCs w:val="20"/>
    </w:rPr>
  </w:style>
  <w:style w:type="paragraph" w:customStyle="1" w:styleId="Style2">
    <w:name w:val="Style2"/>
    <w:basedOn w:val="Heading3"/>
    <w:uiPriority w:val="99"/>
    <w:rsid w:val="00C37DE8"/>
    <w:pPr>
      <w:tabs>
        <w:tab w:val="num" w:pos="1440"/>
        <w:tab w:val="right" w:pos="8640"/>
      </w:tabs>
      <w:overflowPunct w:val="0"/>
      <w:autoSpaceDE w:val="0"/>
      <w:autoSpaceDN w:val="0"/>
      <w:adjustRightInd w:val="0"/>
      <w:spacing w:before="0" w:after="200"/>
      <w:ind w:left="1440"/>
      <w:textAlignment w:val="baseline"/>
    </w:pPr>
    <w:rPr>
      <w:rFonts w:cs="Times New Roman"/>
      <w:bCs w:val="0"/>
      <w:color w:val="000000"/>
      <w:sz w:val="20"/>
      <w:szCs w:val="20"/>
    </w:rPr>
  </w:style>
  <w:style w:type="paragraph" w:customStyle="1" w:styleId="Style3">
    <w:name w:val="Style3"/>
    <w:basedOn w:val="Style2"/>
    <w:uiPriority w:val="99"/>
    <w:rsid w:val="00C37DE8"/>
    <w:pPr>
      <w:tabs>
        <w:tab w:val="clear" w:pos="1440"/>
        <w:tab w:val="num" w:pos="1260"/>
      </w:tabs>
      <w:ind w:left="1260"/>
    </w:pPr>
  </w:style>
  <w:style w:type="paragraph" w:styleId="BodyTextIndent2">
    <w:name w:val="Body Text Indent 2"/>
    <w:basedOn w:val="Normal"/>
    <w:link w:val="BodyTextIndent2Char"/>
    <w:uiPriority w:val="99"/>
    <w:rsid w:val="00C37DE8"/>
    <w:pPr>
      <w:spacing w:after="120" w:line="480" w:lineRule="auto"/>
      <w:ind w:left="360"/>
    </w:pPr>
  </w:style>
  <w:style w:type="character" w:customStyle="1" w:styleId="BodyTextIndent2Char">
    <w:name w:val="Body Text Indent 2 Char"/>
    <w:basedOn w:val="DefaultParagraphFont"/>
    <w:link w:val="BodyTextIndent2"/>
    <w:uiPriority w:val="99"/>
    <w:locked/>
    <w:rsid w:val="00822826"/>
    <w:rPr>
      <w:rFonts w:ascii="Arial" w:hAnsi="Arial" w:cs="Times New Roman"/>
      <w:sz w:val="20"/>
      <w:szCs w:val="20"/>
    </w:rPr>
  </w:style>
  <w:style w:type="paragraph" w:customStyle="1" w:styleId="Style4">
    <w:name w:val="Style4"/>
    <w:basedOn w:val="Heading3"/>
    <w:uiPriority w:val="99"/>
    <w:rsid w:val="00C37DE8"/>
    <w:pPr>
      <w:tabs>
        <w:tab w:val="num" w:pos="1260"/>
        <w:tab w:val="right" w:pos="8640"/>
      </w:tabs>
      <w:overflowPunct w:val="0"/>
      <w:autoSpaceDE w:val="0"/>
      <w:autoSpaceDN w:val="0"/>
      <w:adjustRightInd w:val="0"/>
      <w:spacing w:before="0" w:after="200"/>
      <w:ind w:left="1260"/>
      <w:textAlignment w:val="baseline"/>
    </w:pPr>
    <w:rPr>
      <w:rFonts w:cs="Times New Roman"/>
      <w:bCs w:val="0"/>
      <w:color w:val="000000"/>
      <w:sz w:val="20"/>
      <w:szCs w:val="20"/>
    </w:rPr>
  </w:style>
  <w:style w:type="paragraph" w:customStyle="1" w:styleId="Style5">
    <w:name w:val="Style5"/>
    <w:basedOn w:val="Heading4"/>
    <w:uiPriority w:val="99"/>
    <w:rsid w:val="00C37DE8"/>
    <w:pPr>
      <w:tabs>
        <w:tab w:val="right" w:pos="8640"/>
      </w:tabs>
      <w:overflowPunct w:val="0"/>
      <w:autoSpaceDE w:val="0"/>
      <w:autoSpaceDN w:val="0"/>
      <w:adjustRightInd w:val="0"/>
      <w:spacing w:after="200"/>
      <w:ind w:hanging="720"/>
      <w:textAlignment w:val="baseline"/>
    </w:pPr>
    <w:rPr>
      <w:sz w:val="20"/>
    </w:rPr>
  </w:style>
  <w:style w:type="paragraph" w:customStyle="1" w:styleId="Style17">
    <w:name w:val="Style17"/>
    <w:basedOn w:val="Heading4"/>
    <w:uiPriority w:val="99"/>
    <w:semiHidden/>
    <w:rsid w:val="00C37DE8"/>
    <w:pPr>
      <w:overflowPunct w:val="0"/>
      <w:autoSpaceDE w:val="0"/>
      <w:autoSpaceDN w:val="0"/>
      <w:adjustRightInd w:val="0"/>
      <w:spacing w:after="200"/>
      <w:ind w:hanging="720"/>
      <w:textAlignment w:val="baseline"/>
    </w:pPr>
    <w:rPr>
      <w:noProof/>
      <w:sz w:val="20"/>
      <w:szCs w:val="28"/>
    </w:rPr>
  </w:style>
  <w:style w:type="paragraph" w:customStyle="1" w:styleId="Style6">
    <w:name w:val="Style6"/>
    <w:basedOn w:val="Normal"/>
    <w:uiPriority w:val="99"/>
    <w:rsid w:val="00C37DE8"/>
    <w:pPr>
      <w:tabs>
        <w:tab w:val="num" w:pos="2880"/>
      </w:tabs>
      <w:ind w:left="2880" w:hanging="720"/>
    </w:pPr>
    <w:rPr>
      <w:b/>
      <w:color w:val="000000"/>
      <w:sz w:val="20"/>
    </w:rPr>
  </w:style>
  <w:style w:type="paragraph" w:customStyle="1" w:styleId="Style8">
    <w:name w:val="Style8"/>
    <w:basedOn w:val="Heading3"/>
    <w:uiPriority w:val="99"/>
    <w:semiHidden/>
    <w:rsid w:val="00C37DE8"/>
    <w:pPr>
      <w:tabs>
        <w:tab w:val="right" w:pos="8640"/>
      </w:tabs>
      <w:overflowPunct w:val="0"/>
      <w:autoSpaceDE w:val="0"/>
      <w:autoSpaceDN w:val="0"/>
      <w:adjustRightInd w:val="0"/>
      <w:spacing w:before="0" w:after="200"/>
      <w:textAlignment w:val="baseline"/>
    </w:pPr>
    <w:rPr>
      <w:rFonts w:cs="Times New Roman"/>
      <w:bCs w:val="0"/>
      <w:color w:val="000000"/>
      <w:sz w:val="20"/>
      <w:szCs w:val="20"/>
    </w:rPr>
  </w:style>
  <w:style w:type="paragraph" w:customStyle="1" w:styleId="Style18">
    <w:name w:val="Style18"/>
    <w:basedOn w:val="Heading4"/>
    <w:uiPriority w:val="99"/>
    <w:semiHidden/>
    <w:rsid w:val="00C37DE8"/>
    <w:pPr>
      <w:tabs>
        <w:tab w:val="num" w:pos="2880"/>
      </w:tabs>
      <w:overflowPunct w:val="0"/>
      <w:autoSpaceDE w:val="0"/>
      <w:autoSpaceDN w:val="0"/>
      <w:adjustRightInd w:val="0"/>
      <w:spacing w:after="200"/>
      <w:ind w:left="2880" w:hanging="720"/>
      <w:textAlignment w:val="baseline"/>
    </w:pPr>
    <w:rPr>
      <w:sz w:val="20"/>
    </w:rPr>
  </w:style>
  <w:style w:type="paragraph" w:customStyle="1" w:styleId="Style19">
    <w:name w:val="Style19"/>
    <w:uiPriority w:val="99"/>
    <w:semiHidden/>
    <w:rsid w:val="00C37DE8"/>
    <w:pPr>
      <w:tabs>
        <w:tab w:val="num" w:pos="3600"/>
      </w:tabs>
      <w:ind w:left="3600" w:hanging="720"/>
    </w:pPr>
    <w:rPr>
      <w:rFonts w:ascii="Arial" w:hAnsi="Arial"/>
      <w:b/>
      <w:color w:val="000000"/>
      <w:sz w:val="20"/>
      <w:szCs w:val="20"/>
    </w:rPr>
  </w:style>
  <w:style w:type="character" w:styleId="Emphasis">
    <w:name w:val="Emphasis"/>
    <w:basedOn w:val="DefaultParagraphFont"/>
    <w:uiPriority w:val="99"/>
    <w:qFormat/>
    <w:rsid w:val="00C37DE8"/>
    <w:rPr>
      <w:rFonts w:ascii="Arial Black" w:hAnsi="Arial Black" w:cs="Times New Roman"/>
      <w:spacing w:val="-4"/>
      <w:sz w:val="20"/>
    </w:rPr>
  </w:style>
  <w:style w:type="paragraph" w:styleId="ListNumber">
    <w:name w:val="List Number"/>
    <w:basedOn w:val="Normal"/>
    <w:uiPriority w:val="99"/>
    <w:rsid w:val="00C37DE8"/>
    <w:pPr>
      <w:tabs>
        <w:tab w:val="num" w:pos="360"/>
      </w:tabs>
      <w:ind w:left="360" w:hanging="360"/>
    </w:pPr>
    <w:rPr>
      <w:color w:val="000000"/>
      <w:sz w:val="20"/>
    </w:rPr>
  </w:style>
  <w:style w:type="paragraph" w:customStyle="1" w:styleId="Style10">
    <w:name w:val="Style10"/>
    <w:basedOn w:val="Heading2"/>
    <w:uiPriority w:val="99"/>
    <w:semiHidden/>
    <w:rsid w:val="00C37DE8"/>
    <w:pPr>
      <w:widowControl w:val="0"/>
      <w:tabs>
        <w:tab w:val="left" w:pos="720"/>
        <w:tab w:val="num" w:pos="144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0" w:after="200"/>
      <w:ind w:left="1440" w:right="-504" w:hanging="720"/>
    </w:pPr>
    <w:rPr>
      <w:rFonts w:cs="Times New Roman"/>
      <w:bCs w:val="0"/>
      <w:i w:val="0"/>
      <w:iCs w:val="0"/>
      <w:color w:val="000000"/>
      <w:sz w:val="24"/>
      <w:szCs w:val="20"/>
    </w:rPr>
  </w:style>
  <w:style w:type="paragraph" w:customStyle="1" w:styleId="Style11">
    <w:name w:val="Style11"/>
    <w:basedOn w:val="Heading3"/>
    <w:uiPriority w:val="99"/>
    <w:semiHidden/>
    <w:rsid w:val="00C37DE8"/>
    <w:pPr>
      <w:tabs>
        <w:tab w:val="right" w:pos="8640"/>
      </w:tabs>
      <w:overflowPunct w:val="0"/>
      <w:autoSpaceDE w:val="0"/>
      <w:autoSpaceDN w:val="0"/>
      <w:adjustRightInd w:val="0"/>
      <w:spacing w:before="0" w:after="200"/>
      <w:textAlignment w:val="baseline"/>
    </w:pPr>
    <w:rPr>
      <w:rFonts w:cs="Times New Roman"/>
      <w:bCs w:val="0"/>
      <w:color w:val="000000"/>
      <w:sz w:val="20"/>
      <w:szCs w:val="20"/>
    </w:rPr>
  </w:style>
  <w:style w:type="paragraph" w:customStyle="1" w:styleId="Heading2RFP">
    <w:name w:val="Heading 2 RFP"/>
    <w:basedOn w:val="Normal"/>
    <w:uiPriority w:val="99"/>
    <w:semiHidden/>
    <w:rsid w:val="00C37DE8"/>
    <w:pPr>
      <w:tabs>
        <w:tab w:val="num" w:pos="900"/>
      </w:tabs>
      <w:spacing w:before="120" w:after="120" w:line="300" w:lineRule="auto"/>
      <w:ind w:left="900" w:hanging="360"/>
      <w:jc w:val="both"/>
    </w:pPr>
    <w:rPr>
      <w:rFonts w:cs="Arial"/>
      <w:szCs w:val="24"/>
    </w:rPr>
  </w:style>
  <w:style w:type="paragraph" w:customStyle="1" w:styleId="text">
    <w:name w:val="text"/>
    <w:basedOn w:val="Normal"/>
    <w:uiPriority w:val="99"/>
    <w:rsid w:val="00C37DE8"/>
    <w:pPr>
      <w:spacing w:after="240"/>
    </w:pPr>
    <w:rPr>
      <w:rFonts w:ascii="Times New Roman" w:hAnsi="Times New Roman"/>
      <w:sz w:val="22"/>
    </w:rPr>
  </w:style>
  <w:style w:type="paragraph" w:customStyle="1" w:styleId="ExhibitTitle">
    <w:name w:val="Exhibit Title"/>
    <w:basedOn w:val="Title"/>
    <w:uiPriority w:val="99"/>
    <w:semiHidden/>
    <w:rsid w:val="00C37DE8"/>
    <w:pPr>
      <w:spacing w:line="300" w:lineRule="auto"/>
      <w:outlineLvl w:val="0"/>
    </w:pPr>
    <w:rPr>
      <w:rFonts w:cs="Arial"/>
      <w:bCs/>
      <w:caps/>
      <w:kern w:val="28"/>
      <w:szCs w:val="24"/>
    </w:rPr>
  </w:style>
  <w:style w:type="character" w:customStyle="1" w:styleId="ExhibitTitleChar">
    <w:name w:val="Exhibit Title Char"/>
    <w:uiPriority w:val="99"/>
    <w:rsid w:val="00C37DE8"/>
    <w:rPr>
      <w:rFonts w:ascii="Arial" w:hAnsi="Arial"/>
      <w:b/>
      <w:caps/>
      <w:kern w:val="28"/>
      <w:sz w:val="24"/>
      <w:lang w:val="en-US" w:eastAsia="en-US"/>
    </w:rPr>
  </w:style>
  <w:style w:type="paragraph" w:styleId="BodyText3">
    <w:name w:val="Body Text 3"/>
    <w:basedOn w:val="Normal"/>
    <w:link w:val="BodyText3Char"/>
    <w:uiPriority w:val="99"/>
    <w:rsid w:val="00C37DE8"/>
    <w:pPr>
      <w:spacing w:after="120"/>
    </w:pPr>
    <w:rPr>
      <w:sz w:val="16"/>
      <w:szCs w:val="16"/>
    </w:rPr>
  </w:style>
  <w:style w:type="character" w:customStyle="1" w:styleId="BodyText3Char">
    <w:name w:val="Body Text 3 Char"/>
    <w:basedOn w:val="DefaultParagraphFont"/>
    <w:link w:val="BodyText3"/>
    <w:uiPriority w:val="99"/>
    <w:locked/>
    <w:rsid w:val="00822826"/>
    <w:rPr>
      <w:rFonts w:ascii="Arial" w:hAnsi="Arial" w:cs="Times New Roman"/>
      <w:sz w:val="16"/>
      <w:szCs w:val="16"/>
    </w:rPr>
  </w:style>
  <w:style w:type="paragraph" w:styleId="ListBullet3">
    <w:name w:val="List Bullet 3"/>
    <w:basedOn w:val="Normal"/>
    <w:autoRedefine/>
    <w:uiPriority w:val="99"/>
    <w:rsid w:val="00C37DE8"/>
    <w:pPr>
      <w:tabs>
        <w:tab w:val="num" w:pos="1080"/>
      </w:tabs>
      <w:ind w:left="1080" w:hanging="360"/>
    </w:pPr>
    <w:rPr>
      <w:szCs w:val="24"/>
    </w:rPr>
  </w:style>
  <w:style w:type="paragraph" w:customStyle="1" w:styleId="NoHeadingBullet">
    <w:name w:val="No Heading Bullet"/>
    <w:basedOn w:val="Normal"/>
    <w:autoRedefine/>
    <w:uiPriority w:val="99"/>
    <w:semiHidden/>
    <w:rsid w:val="00C37DE8"/>
    <w:pPr>
      <w:tabs>
        <w:tab w:val="num" w:pos="720"/>
      </w:tabs>
      <w:spacing w:line="300" w:lineRule="auto"/>
      <w:ind w:left="720" w:hanging="720"/>
    </w:pPr>
    <w:rPr>
      <w:rFonts w:cs="Arial"/>
      <w:szCs w:val="24"/>
    </w:rPr>
  </w:style>
  <w:style w:type="paragraph" w:customStyle="1" w:styleId="BulletDblIndent">
    <w:name w:val="Bullet(DblIndent)"/>
    <w:basedOn w:val="Normal"/>
    <w:uiPriority w:val="99"/>
    <w:semiHidden/>
    <w:rsid w:val="00C37DE8"/>
    <w:pPr>
      <w:tabs>
        <w:tab w:val="num" w:pos="1080"/>
      </w:tabs>
      <w:ind w:left="1080" w:hanging="360"/>
    </w:pPr>
    <w:rPr>
      <w:rFonts w:ascii="Times New Roman" w:hAnsi="Times New Roman"/>
      <w:szCs w:val="24"/>
    </w:rPr>
  </w:style>
  <w:style w:type="character" w:styleId="FollowedHyperlink">
    <w:name w:val="FollowedHyperlink"/>
    <w:basedOn w:val="DefaultParagraphFont"/>
    <w:uiPriority w:val="99"/>
    <w:rsid w:val="00C37DE8"/>
    <w:rPr>
      <w:rFonts w:cs="Times New Roman"/>
      <w:color w:val="800080"/>
      <w:u w:val="single"/>
    </w:rPr>
  </w:style>
  <w:style w:type="paragraph" w:customStyle="1" w:styleId="Heading3RFP">
    <w:name w:val="Heading 3 RFP"/>
    <w:basedOn w:val="Normal"/>
    <w:uiPriority w:val="99"/>
    <w:semiHidden/>
    <w:rsid w:val="00C37DE8"/>
    <w:pPr>
      <w:tabs>
        <w:tab w:val="num" w:pos="1710"/>
        <w:tab w:val="left" w:pos="2160"/>
      </w:tabs>
      <w:spacing w:line="300" w:lineRule="auto"/>
      <w:ind w:left="1710" w:hanging="360"/>
    </w:pPr>
    <w:rPr>
      <w:rFonts w:cs="Arial"/>
      <w:szCs w:val="24"/>
    </w:rPr>
  </w:style>
  <w:style w:type="paragraph" w:customStyle="1" w:styleId="StyleHeading2BodyLeft1">
    <w:name w:val="Style Heading 2 Body + Left:  1&quot;"/>
    <w:basedOn w:val="Normal"/>
    <w:uiPriority w:val="99"/>
    <w:semiHidden/>
    <w:rsid w:val="00C37DE8"/>
    <w:pPr>
      <w:spacing w:before="120" w:after="120" w:line="300" w:lineRule="auto"/>
      <w:ind w:left="1440"/>
    </w:pPr>
  </w:style>
  <w:style w:type="paragraph" w:customStyle="1" w:styleId="NewRFPHeading1">
    <w:name w:val="New RFP Heading 1"/>
    <w:basedOn w:val="Heading1"/>
    <w:next w:val="Normal"/>
    <w:autoRedefine/>
    <w:uiPriority w:val="99"/>
    <w:rsid w:val="00C37DE8"/>
    <w:pPr>
      <w:keepNext w:val="0"/>
      <w:numPr>
        <w:numId w:val="3"/>
      </w:numPr>
      <w:spacing w:before="240" w:after="120"/>
      <w:ind w:left="0" w:firstLine="0"/>
      <w:jc w:val="left"/>
    </w:pPr>
    <w:rPr>
      <w:rFonts w:ascii="Arial" w:hAnsi="Arial" w:cs="Arial"/>
      <w:b/>
      <w:bCs/>
      <w:caps/>
      <w:kern w:val="32"/>
      <w:szCs w:val="24"/>
    </w:rPr>
  </w:style>
  <w:style w:type="paragraph" w:customStyle="1" w:styleId="NewRFPHeading1text">
    <w:name w:val="New RFP Heading 1 text"/>
    <w:uiPriority w:val="99"/>
    <w:rsid w:val="00C37DE8"/>
    <w:pPr>
      <w:ind w:left="360"/>
    </w:pPr>
    <w:rPr>
      <w:rFonts w:ascii="Arial" w:hAnsi="Arial"/>
    </w:rPr>
  </w:style>
  <w:style w:type="character" w:customStyle="1" w:styleId="NewRFPHeading1textChar">
    <w:name w:val="New RFP Heading 1 text Char"/>
    <w:uiPriority w:val="99"/>
    <w:rsid w:val="00C37DE8"/>
    <w:rPr>
      <w:rFonts w:ascii="Arial" w:hAnsi="Arial"/>
      <w:sz w:val="22"/>
      <w:lang w:val="en-US" w:eastAsia="en-US"/>
    </w:rPr>
  </w:style>
  <w:style w:type="paragraph" w:customStyle="1" w:styleId="NewRFPHeading2">
    <w:name w:val="New RFP Heading 2"/>
    <w:basedOn w:val="Normal"/>
    <w:next w:val="Normal"/>
    <w:uiPriority w:val="99"/>
    <w:rsid w:val="00C37DE8"/>
    <w:pPr>
      <w:keepNext/>
      <w:spacing w:before="240" w:after="120"/>
      <w:jc w:val="both"/>
      <w:outlineLvl w:val="1"/>
    </w:pPr>
    <w:rPr>
      <w:rFonts w:ascii="Arial Bold" w:hAnsi="Arial Bold" w:cs="Arial"/>
      <w:b/>
      <w:i/>
      <w:szCs w:val="24"/>
      <w:u w:val="single"/>
    </w:rPr>
  </w:style>
  <w:style w:type="character" w:customStyle="1" w:styleId="NewRFPHeading2Char">
    <w:name w:val="New RFP Heading 2 Char"/>
    <w:uiPriority w:val="99"/>
    <w:rsid w:val="00C37DE8"/>
    <w:rPr>
      <w:rFonts w:ascii="Arial Bold" w:hAnsi="Arial Bold"/>
      <w:b/>
      <w:i/>
      <w:sz w:val="24"/>
      <w:u w:val="single"/>
      <w:lang w:val="en-US" w:eastAsia="en-US"/>
    </w:rPr>
  </w:style>
  <w:style w:type="paragraph" w:customStyle="1" w:styleId="NewRFPHeading2text">
    <w:name w:val="New RFP Heading 2 text"/>
    <w:uiPriority w:val="99"/>
    <w:rsid w:val="00C37DE8"/>
    <w:pPr>
      <w:ind w:left="720"/>
    </w:pPr>
    <w:rPr>
      <w:rFonts w:ascii="Arial" w:hAnsi="Arial"/>
      <w:szCs w:val="24"/>
    </w:rPr>
  </w:style>
  <w:style w:type="paragraph" w:customStyle="1" w:styleId="NewRFPHeading3">
    <w:name w:val="New RFP Heading 3"/>
    <w:basedOn w:val="Heading3"/>
    <w:next w:val="Normal"/>
    <w:uiPriority w:val="99"/>
    <w:rsid w:val="00C37DE8"/>
    <w:pPr>
      <w:tabs>
        <w:tab w:val="num" w:pos="360"/>
      </w:tabs>
      <w:spacing w:after="120"/>
    </w:pPr>
    <w:rPr>
      <w:rFonts w:ascii="Arial Bold" w:hAnsi="Arial Bold"/>
      <w:sz w:val="22"/>
      <w:szCs w:val="22"/>
    </w:rPr>
  </w:style>
  <w:style w:type="paragraph" w:customStyle="1" w:styleId="NewRFPHeading3text">
    <w:name w:val="New RFP Heading 3 text"/>
    <w:basedOn w:val="Normal"/>
    <w:uiPriority w:val="99"/>
    <w:rsid w:val="00C37DE8"/>
    <w:pPr>
      <w:keepNext/>
      <w:ind w:left="720"/>
      <w:outlineLvl w:val="2"/>
    </w:pPr>
    <w:rPr>
      <w:rFonts w:cs="Arial"/>
      <w:bCs/>
      <w:sz w:val="22"/>
      <w:szCs w:val="22"/>
    </w:rPr>
  </w:style>
  <w:style w:type="paragraph" w:customStyle="1" w:styleId="NewRFPHeading4">
    <w:name w:val="New RFP Heading 4"/>
    <w:basedOn w:val="Heading4"/>
    <w:next w:val="Normal"/>
    <w:link w:val="NewRFPHeading4Char1"/>
    <w:uiPriority w:val="99"/>
    <w:rsid w:val="00C37DE8"/>
    <w:pPr>
      <w:spacing w:before="240" w:after="120"/>
    </w:pPr>
    <w:rPr>
      <w:b w:val="0"/>
      <w:color w:val="auto"/>
      <w:sz w:val="22"/>
      <w:u w:val="single"/>
    </w:rPr>
  </w:style>
  <w:style w:type="paragraph" w:customStyle="1" w:styleId="NewRFPHeading4text">
    <w:name w:val="New RFP Heading 4 text"/>
    <w:basedOn w:val="Normal"/>
    <w:uiPriority w:val="99"/>
    <w:rsid w:val="00C37DE8"/>
    <w:pPr>
      <w:keepNext/>
      <w:ind w:left="2160"/>
      <w:outlineLvl w:val="3"/>
    </w:pPr>
    <w:rPr>
      <w:rFonts w:cs="Arial"/>
      <w:bCs/>
      <w:sz w:val="22"/>
      <w:szCs w:val="22"/>
    </w:rPr>
  </w:style>
  <w:style w:type="paragraph" w:customStyle="1" w:styleId="NewRFPTOC1">
    <w:name w:val="New RFP TOC 1"/>
    <w:uiPriority w:val="99"/>
    <w:rsid w:val="00C37DE8"/>
    <w:rPr>
      <w:b/>
      <w:i/>
      <w:caps/>
      <w:sz w:val="24"/>
      <w:szCs w:val="24"/>
      <w:u w:val="single"/>
    </w:rPr>
  </w:style>
  <w:style w:type="paragraph" w:customStyle="1" w:styleId="NewRFPTOC2">
    <w:name w:val="New RFP TOC 2"/>
    <w:uiPriority w:val="99"/>
    <w:rsid w:val="00C37DE8"/>
    <w:rPr>
      <w:sz w:val="24"/>
      <w:szCs w:val="24"/>
    </w:rPr>
  </w:style>
  <w:style w:type="paragraph" w:customStyle="1" w:styleId="NewRFPTOCExhibits">
    <w:name w:val="New RFP TOC Exhibits"/>
    <w:uiPriority w:val="99"/>
    <w:rsid w:val="00C37DE8"/>
    <w:rPr>
      <w:b/>
      <w:i/>
      <w:caps/>
      <w:sz w:val="24"/>
      <w:szCs w:val="24"/>
      <w:u w:val="single"/>
    </w:rPr>
  </w:style>
  <w:style w:type="character" w:styleId="FootnoteReference">
    <w:name w:val="footnote reference"/>
    <w:aliases w:val="Footnote Reference - MITRE 2007"/>
    <w:basedOn w:val="DefaultParagraphFont"/>
    <w:uiPriority w:val="99"/>
    <w:rsid w:val="00C37DE8"/>
    <w:rPr>
      <w:rFonts w:cs="Times New Roman"/>
      <w:vertAlign w:val="superscript"/>
    </w:rPr>
  </w:style>
  <w:style w:type="paragraph" w:styleId="BlockText">
    <w:name w:val="Block Text"/>
    <w:basedOn w:val="Normal"/>
    <w:uiPriority w:val="99"/>
    <w:rsid w:val="00C37DE8"/>
    <w:pPr>
      <w:overflowPunct w:val="0"/>
      <w:autoSpaceDE w:val="0"/>
      <w:autoSpaceDN w:val="0"/>
      <w:adjustRightInd w:val="0"/>
      <w:spacing w:after="120"/>
      <w:ind w:left="1440" w:right="1440"/>
      <w:textAlignment w:val="baseline"/>
    </w:pPr>
  </w:style>
  <w:style w:type="character" w:customStyle="1" w:styleId="BlockTextChar">
    <w:name w:val="Block Text Char"/>
    <w:uiPriority w:val="99"/>
    <w:rsid w:val="00C37DE8"/>
    <w:rPr>
      <w:rFonts w:ascii="Arial" w:hAnsi="Arial"/>
      <w:sz w:val="24"/>
      <w:lang w:val="en-US" w:eastAsia="en-US"/>
    </w:rPr>
  </w:style>
  <w:style w:type="paragraph" w:customStyle="1" w:styleId="RFPLevel3">
    <w:name w:val="RFP Level 3"/>
    <w:basedOn w:val="Normal"/>
    <w:uiPriority w:val="99"/>
    <w:rsid w:val="00C37DE8"/>
    <w:pPr>
      <w:numPr>
        <w:ilvl w:val="2"/>
        <w:numId w:val="1"/>
      </w:numPr>
    </w:pPr>
  </w:style>
  <w:style w:type="paragraph" w:customStyle="1" w:styleId="NewRFPHeading3bullet">
    <w:name w:val="New RFP Heading 3 bullet"/>
    <w:basedOn w:val="ListBullet3"/>
    <w:uiPriority w:val="99"/>
    <w:rsid w:val="00C37DE8"/>
    <w:pPr>
      <w:tabs>
        <w:tab w:val="clear" w:pos="1080"/>
        <w:tab w:val="num" w:pos="1440"/>
      </w:tabs>
      <w:spacing w:before="120" w:after="120"/>
      <w:ind w:left="1440"/>
    </w:pPr>
    <w:rPr>
      <w:sz w:val="22"/>
      <w:szCs w:val="22"/>
    </w:rPr>
  </w:style>
  <w:style w:type="paragraph" w:styleId="NormalWeb">
    <w:name w:val="Normal (Web)"/>
    <w:basedOn w:val="Normal"/>
    <w:link w:val="NormalWebChar"/>
    <w:uiPriority w:val="99"/>
    <w:rsid w:val="00C37DE8"/>
    <w:pPr>
      <w:spacing w:before="100" w:beforeAutospacing="1" w:after="100" w:afterAutospacing="1"/>
    </w:pPr>
    <w:rPr>
      <w:rFonts w:ascii="Times New Roman" w:hAnsi="Times New Roman"/>
      <w:szCs w:val="24"/>
    </w:rPr>
  </w:style>
  <w:style w:type="paragraph" w:customStyle="1" w:styleId="TaskEvents">
    <w:name w:val="TaskEvents"/>
    <w:basedOn w:val="Normal"/>
    <w:uiPriority w:val="99"/>
    <w:rsid w:val="00C37DE8"/>
    <w:pPr>
      <w:tabs>
        <w:tab w:val="left" w:pos="360"/>
      </w:tabs>
      <w:overflowPunct w:val="0"/>
      <w:autoSpaceDE w:val="0"/>
      <w:autoSpaceDN w:val="0"/>
      <w:adjustRightInd w:val="0"/>
      <w:ind w:left="360" w:hanging="360"/>
      <w:textAlignment w:val="baseline"/>
    </w:pPr>
  </w:style>
  <w:style w:type="paragraph" w:customStyle="1" w:styleId="StyleLeft078">
    <w:name w:val="Style Left:  0.78&quot;"/>
    <w:basedOn w:val="Normal"/>
    <w:uiPriority w:val="99"/>
    <w:rsid w:val="00C37DE8"/>
    <w:pPr>
      <w:ind w:left="1080"/>
    </w:pPr>
  </w:style>
  <w:style w:type="table" w:styleId="TableGrid">
    <w:name w:val="Table Grid"/>
    <w:basedOn w:val="TableNormal"/>
    <w:uiPriority w:val="39"/>
    <w:rsid w:val="00C37DE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Left">
    <w:name w:val="TableTextLeft"/>
    <w:basedOn w:val="Normal"/>
    <w:link w:val="TableTextLeftChar"/>
    <w:uiPriority w:val="99"/>
    <w:rsid w:val="00C37DE8"/>
    <w:pPr>
      <w:spacing w:before="40" w:after="40"/>
    </w:pPr>
    <w:rPr>
      <w:rFonts w:ascii="Times New Roman" w:hAnsi="Times New Roman"/>
      <w:sz w:val="20"/>
    </w:rPr>
  </w:style>
  <w:style w:type="paragraph" w:customStyle="1" w:styleId="TinyLine">
    <w:name w:val="TinyLine"/>
    <w:basedOn w:val="Normal"/>
    <w:uiPriority w:val="99"/>
    <w:rsid w:val="00C37DE8"/>
    <w:pPr>
      <w:jc w:val="both"/>
    </w:pPr>
    <w:rPr>
      <w:rFonts w:ascii="Times New Roman" w:hAnsi="Times New Roman"/>
      <w:sz w:val="8"/>
    </w:rPr>
  </w:style>
  <w:style w:type="paragraph" w:customStyle="1" w:styleId="FigureCaption">
    <w:name w:val="FigureCaption"/>
    <w:basedOn w:val="Caption"/>
    <w:uiPriority w:val="99"/>
    <w:rsid w:val="00C37DE8"/>
    <w:pPr>
      <w:spacing w:before="60" w:after="180"/>
      <w:jc w:val="center"/>
    </w:pPr>
    <w:rPr>
      <w:rFonts w:ascii="Times New Roman" w:hAnsi="Times New Roman"/>
      <w:bCs w:val="0"/>
    </w:rPr>
  </w:style>
  <w:style w:type="paragraph" w:customStyle="1" w:styleId="RFPBodyContent3">
    <w:name w:val="RFP Body/Content 3"/>
    <w:basedOn w:val="Normal"/>
    <w:uiPriority w:val="99"/>
    <w:rsid w:val="00C37DE8"/>
    <w:pPr>
      <w:spacing w:after="120" w:line="300" w:lineRule="auto"/>
      <w:ind w:left="2160"/>
    </w:pPr>
  </w:style>
  <w:style w:type="paragraph" w:customStyle="1" w:styleId="tabletext0">
    <w:name w:val="tabletext"/>
    <w:basedOn w:val="Normal"/>
    <w:link w:val="tabletextChar0"/>
    <w:uiPriority w:val="99"/>
    <w:rsid w:val="00C37DE8"/>
    <w:pPr>
      <w:spacing w:before="60" w:after="60"/>
      <w:jc w:val="both"/>
    </w:pPr>
    <w:rPr>
      <w:rFonts w:cs="Arial"/>
      <w:sz w:val="22"/>
      <w:szCs w:val="22"/>
    </w:rPr>
  </w:style>
  <w:style w:type="character" w:customStyle="1" w:styleId="TableTextChar">
    <w:name w:val="Table Text Char"/>
    <w:link w:val="TableText"/>
    <w:uiPriority w:val="99"/>
    <w:locked/>
    <w:rsid w:val="00C37DE8"/>
    <w:rPr>
      <w:rFonts w:ascii="Arial" w:hAnsi="Arial"/>
      <w:sz w:val="22"/>
      <w:lang w:val="en-US" w:eastAsia="en-US"/>
    </w:rPr>
  </w:style>
  <w:style w:type="character" w:styleId="Strong">
    <w:name w:val="Strong"/>
    <w:basedOn w:val="DefaultParagraphFont"/>
    <w:uiPriority w:val="99"/>
    <w:qFormat/>
    <w:rsid w:val="00C37DE8"/>
    <w:rPr>
      <w:rFonts w:cs="Times New Roman"/>
      <w:b/>
    </w:rPr>
  </w:style>
  <w:style w:type="character" w:customStyle="1" w:styleId="NewRFPHeading4Char1">
    <w:name w:val="New RFP Heading 4 Char1"/>
    <w:link w:val="NewRFPHeading4"/>
    <w:uiPriority w:val="99"/>
    <w:locked/>
    <w:rsid w:val="00C37DE8"/>
    <w:rPr>
      <w:rFonts w:ascii="Arial" w:hAnsi="Arial"/>
      <w:szCs w:val="20"/>
      <w:u w:val="single"/>
    </w:rPr>
  </w:style>
  <w:style w:type="character" w:customStyle="1" w:styleId="NewRFPHeading4Char">
    <w:name w:val="New RFP Heading 4 Char"/>
    <w:uiPriority w:val="99"/>
    <w:rsid w:val="00C37DE8"/>
    <w:rPr>
      <w:rFonts w:ascii="Arial" w:hAnsi="Arial"/>
      <w:sz w:val="22"/>
      <w:lang w:val="en-US" w:eastAsia="en-US"/>
    </w:rPr>
  </w:style>
  <w:style w:type="paragraph" w:customStyle="1" w:styleId="CM12">
    <w:name w:val="CM12"/>
    <w:basedOn w:val="Normal"/>
    <w:next w:val="Normal"/>
    <w:uiPriority w:val="99"/>
    <w:rsid w:val="00C37DE8"/>
    <w:pPr>
      <w:autoSpaceDE w:val="0"/>
      <w:autoSpaceDN w:val="0"/>
      <w:adjustRightInd w:val="0"/>
      <w:spacing w:after="278"/>
    </w:pPr>
    <w:rPr>
      <w:szCs w:val="24"/>
    </w:rPr>
  </w:style>
  <w:style w:type="character" w:customStyle="1" w:styleId="NormalBulletIndentChar">
    <w:name w:val="NormalBulletIndent Char"/>
    <w:uiPriority w:val="99"/>
    <w:rsid w:val="00C37DE8"/>
    <w:rPr>
      <w:rFonts w:ascii="Arial" w:hAnsi="Arial"/>
      <w:sz w:val="24"/>
      <w:lang w:val="en-US" w:eastAsia="en-US"/>
    </w:rPr>
  </w:style>
  <w:style w:type="paragraph" w:customStyle="1" w:styleId="MediumGrid1-Accent21">
    <w:name w:val="Medium Grid 1 - Accent 21"/>
    <w:basedOn w:val="Normal"/>
    <w:link w:val="MediumGrid1-Accent2Char"/>
    <w:uiPriority w:val="99"/>
    <w:qFormat/>
    <w:rsid w:val="00C37DE8"/>
    <w:pPr>
      <w:ind w:left="720"/>
    </w:pPr>
  </w:style>
  <w:style w:type="paragraph" w:styleId="ListNumber5">
    <w:name w:val="List Number 5"/>
    <w:basedOn w:val="Normal"/>
    <w:uiPriority w:val="99"/>
    <w:rsid w:val="00C37DE8"/>
    <w:pPr>
      <w:tabs>
        <w:tab w:val="num" w:pos="1800"/>
      </w:tabs>
      <w:ind w:left="1800" w:hanging="360"/>
    </w:pPr>
  </w:style>
  <w:style w:type="paragraph" w:styleId="ListBullet5">
    <w:name w:val="List Bullet 5"/>
    <w:basedOn w:val="Normal"/>
    <w:uiPriority w:val="99"/>
    <w:rsid w:val="00C37DE8"/>
    <w:pPr>
      <w:numPr>
        <w:numId w:val="2"/>
      </w:numPr>
    </w:pPr>
  </w:style>
  <w:style w:type="paragraph" w:styleId="HTMLPreformatted">
    <w:name w:val="HTML Preformatted"/>
    <w:basedOn w:val="Normal"/>
    <w:link w:val="HTMLPreformattedChar"/>
    <w:uiPriority w:val="99"/>
    <w:rsid w:val="00C37D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basedOn w:val="DefaultParagraphFont"/>
    <w:link w:val="HTMLPreformatted"/>
    <w:uiPriority w:val="99"/>
    <w:locked/>
    <w:rsid w:val="00C37DE8"/>
    <w:rPr>
      <w:rFonts w:ascii="Courier New" w:hAnsi="Courier New" w:cs="Times New Roman"/>
    </w:rPr>
  </w:style>
  <w:style w:type="paragraph" w:customStyle="1" w:styleId="MediumList2-Accent21">
    <w:name w:val="Medium List 2 - Accent 21"/>
    <w:hidden/>
    <w:uiPriority w:val="99"/>
    <w:rsid w:val="00C37DE8"/>
    <w:rPr>
      <w:rFonts w:ascii="Arial" w:hAnsi="Arial"/>
      <w:sz w:val="24"/>
      <w:szCs w:val="20"/>
    </w:rPr>
  </w:style>
  <w:style w:type="paragraph" w:customStyle="1" w:styleId="ResponseText">
    <w:name w:val="Response Text"/>
    <w:basedOn w:val="CommentText"/>
    <w:uiPriority w:val="99"/>
    <w:rsid w:val="00C37DE8"/>
    <w:pPr>
      <w:keepLines/>
      <w:jc w:val="center"/>
    </w:pPr>
    <w:rPr>
      <w:sz w:val="18"/>
    </w:rPr>
  </w:style>
  <w:style w:type="paragraph" w:customStyle="1" w:styleId="BulletList">
    <w:name w:val="Bullet List"/>
    <w:rsid w:val="00C37DE8"/>
    <w:pPr>
      <w:numPr>
        <w:numId w:val="4"/>
      </w:numPr>
      <w:spacing w:after="120"/>
      <w:jc w:val="both"/>
    </w:pPr>
    <w:rPr>
      <w:sz w:val="24"/>
      <w:szCs w:val="20"/>
    </w:rPr>
  </w:style>
  <w:style w:type="paragraph" w:customStyle="1" w:styleId="H2">
    <w:name w:val="H2"/>
    <w:basedOn w:val="Normal"/>
    <w:link w:val="H2Char"/>
    <w:uiPriority w:val="99"/>
    <w:rsid w:val="00C37DE8"/>
    <w:pPr>
      <w:keepNext/>
      <w:keepLines/>
      <w:ind w:left="720" w:hanging="720"/>
    </w:pPr>
    <w:rPr>
      <w:rFonts w:cs="Arial"/>
      <w:szCs w:val="24"/>
    </w:rPr>
  </w:style>
  <w:style w:type="character" w:customStyle="1" w:styleId="H2Char">
    <w:name w:val="H2 Char"/>
    <w:basedOn w:val="DefaultParagraphFont"/>
    <w:link w:val="H2"/>
    <w:uiPriority w:val="99"/>
    <w:locked/>
    <w:rsid w:val="00C37DE8"/>
    <w:rPr>
      <w:rFonts w:ascii="Arial" w:hAnsi="Arial" w:cs="Arial"/>
      <w:sz w:val="24"/>
      <w:szCs w:val="24"/>
    </w:rPr>
  </w:style>
  <w:style w:type="character" w:customStyle="1" w:styleId="MediumGrid1-Accent2Char">
    <w:name w:val="Medium Grid 1 - Accent 2 Char"/>
    <w:basedOn w:val="DefaultParagraphFont"/>
    <w:link w:val="MediumGrid1-Accent21"/>
    <w:uiPriority w:val="99"/>
    <w:locked/>
    <w:rsid w:val="00C37DE8"/>
    <w:rPr>
      <w:rFonts w:ascii="Arial" w:hAnsi="Arial" w:cs="Times New Roman"/>
      <w:sz w:val="24"/>
    </w:rPr>
  </w:style>
  <w:style w:type="paragraph" w:customStyle="1" w:styleId="ParagraphText">
    <w:name w:val="Paragraph Text"/>
    <w:link w:val="ParagraphTextChar"/>
    <w:uiPriority w:val="99"/>
    <w:rsid w:val="00C37DE8"/>
    <w:pPr>
      <w:spacing w:after="160"/>
      <w:jc w:val="both"/>
    </w:pPr>
    <w:rPr>
      <w:sz w:val="24"/>
      <w:szCs w:val="20"/>
    </w:rPr>
  </w:style>
  <w:style w:type="character" w:customStyle="1" w:styleId="ParagraphTextChar">
    <w:name w:val="Paragraph Text Char"/>
    <w:basedOn w:val="DefaultParagraphFont"/>
    <w:link w:val="ParagraphText"/>
    <w:uiPriority w:val="99"/>
    <w:locked/>
    <w:rsid w:val="00C37DE8"/>
    <w:rPr>
      <w:rFonts w:cs="Times New Roman"/>
      <w:sz w:val="24"/>
      <w:lang w:val="en-US" w:eastAsia="en-US" w:bidi="ar-SA"/>
    </w:rPr>
  </w:style>
  <w:style w:type="paragraph" w:customStyle="1" w:styleId="TableColumnHeading">
    <w:name w:val="Table Column Heading"/>
    <w:uiPriority w:val="99"/>
    <w:rsid w:val="00C37DE8"/>
    <w:pPr>
      <w:keepNext/>
      <w:spacing w:before="20" w:after="20"/>
      <w:jc w:val="center"/>
    </w:pPr>
    <w:rPr>
      <w:b/>
      <w:smallCaps/>
      <w:sz w:val="20"/>
      <w:szCs w:val="20"/>
    </w:rPr>
  </w:style>
  <w:style w:type="paragraph" w:customStyle="1" w:styleId="EngageHeader">
    <w:name w:val="EngageHeader"/>
    <w:basedOn w:val="Normal"/>
    <w:uiPriority w:val="99"/>
    <w:rsid w:val="00C37DE8"/>
    <w:pPr>
      <w:spacing w:before="40" w:after="40"/>
      <w:ind w:left="14"/>
    </w:pPr>
    <w:rPr>
      <w:sz w:val="16"/>
    </w:rPr>
  </w:style>
  <w:style w:type="character" w:customStyle="1" w:styleId="BookTitle1">
    <w:name w:val="Book Title1"/>
    <w:basedOn w:val="DefaultParagraphFont"/>
    <w:uiPriority w:val="99"/>
    <w:rsid w:val="00C37DE8"/>
    <w:rPr>
      <w:rFonts w:cs="Times New Roman"/>
      <w:b/>
      <w:bCs/>
      <w:smallCaps/>
      <w:spacing w:val="5"/>
    </w:rPr>
  </w:style>
  <w:style w:type="paragraph" w:customStyle="1" w:styleId="H1">
    <w:name w:val="H1"/>
    <w:basedOn w:val="Normal"/>
    <w:link w:val="H1Char"/>
    <w:uiPriority w:val="99"/>
    <w:rsid w:val="00C37DE8"/>
    <w:rPr>
      <w:rFonts w:ascii="Arial Bold" w:hAnsi="Arial Bold" w:cs="Arial"/>
      <w:caps/>
      <w:szCs w:val="24"/>
    </w:rPr>
  </w:style>
  <w:style w:type="paragraph" w:styleId="TOC2">
    <w:name w:val="toc 2"/>
    <w:basedOn w:val="Normal"/>
    <w:next w:val="Normal"/>
    <w:autoRedefine/>
    <w:uiPriority w:val="99"/>
    <w:qFormat/>
    <w:rsid w:val="00C37DE8"/>
    <w:pPr>
      <w:ind w:left="240"/>
    </w:pPr>
  </w:style>
  <w:style w:type="character" w:customStyle="1" w:styleId="H1Char">
    <w:name w:val="H1 Char"/>
    <w:basedOn w:val="DefaultParagraphFont"/>
    <w:link w:val="H1"/>
    <w:uiPriority w:val="99"/>
    <w:locked/>
    <w:rsid w:val="00C37DE8"/>
    <w:rPr>
      <w:rFonts w:ascii="Arial Bold" w:hAnsi="Arial Bold" w:cs="Arial"/>
      <w:caps/>
      <w:sz w:val="24"/>
      <w:szCs w:val="24"/>
    </w:rPr>
  </w:style>
  <w:style w:type="paragraph" w:styleId="TOC1">
    <w:name w:val="toc 1"/>
    <w:basedOn w:val="Normal"/>
    <w:next w:val="Normal"/>
    <w:autoRedefine/>
    <w:uiPriority w:val="99"/>
    <w:qFormat/>
    <w:rsid w:val="00C37DE8"/>
  </w:style>
  <w:style w:type="paragraph" w:customStyle="1" w:styleId="StyleHeading1TOCHeadingOneRFP12pt">
    <w:name w:val="Style Heading 1TOC Heading One RFP + 12 pt"/>
    <w:basedOn w:val="Heading1"/>
    <w:link w:val="StyleHeading1TOCHeadingOneRFP12ptChar"/>
    <w:uiPriority w:val="99"/>
    <w:rsid w:val="00C37DE8"/>
    <w:pPr>
      <w:numPr>
        <w:numId w:val="5"/>
      </w:numPr>
      <w:tabs>
        <w:tab w:val="clear" w:pos="360"/>
        <w:tab w:val="num" w:pos="1842"/>
      </w:tabs>
      <w:spacing w:before="240" w:after="120"/>
      <w:jc w:val="left"/>
    </w:pPr>
    <w:rPr>
      <w:rFonts w:ascii="Arial Bold" w:hAnsi="Arial Bold"/>
      <w:b/>
      <w:bCs/>
      <w:szCs w:val="22"/>
    </w:rPr>
  </w:style>
  <w:style w:type="character" w:customStyle="1" w:styleId="StyleHeading1TOCHeadingOneRFP12ptChar">
    <w:name w:val="Style Heading 1TOC Heading One RFP + 12 pt Char"/>
    <w:basedOn w:val="DefaultParagraphFont"/>
    <w:link w:val="StyleHeading1TOCHeadingOneRFP12pt"/>
    <w:uiPriority w:val="99"/>
    <w:locked/>
    <w:rsid w:val="00C37DE8"/>
    <w:rPr>
      <w:rFonts w:ascii="Arial Bold" w:hAnsi="Arial Bold"/>
      <w:b/>
      <w:bCs/>
      <w:sz w:val="24"/>
    </w:rPr>
  </w:style>
  <w:style w:type="character" w:styleId="LineNumber">
    <w:name w:val="line number"/>
    <w:basedOn w:val="DefaultParagraphFont"/>
    <w:uiPriority w:val="99"/>
    <w:rsid w:val="00C37DE8"/>
    <w:rPr>
      <w:rFonts w:cs="Times New Roman"/>
    </w:rPr>
  </w:style>
  <w:style w:type="paragraph" w:customStyle="1" w:styleId="HEADING1TECHMGR">
    <w:name w:val="HEADING 1TECH MGR"/>
    <w:basedOn w:val="Normal"/>
    <w:uiPriority w:val="99"/>
    <w:rsid w:val="00C37DE8"/>
    <w:pPr>
      <w:numPr>
        <w:numId w:val="7"/>
      </w:numPr>
      <w:spacing w:before="240" w:after="120"/>
    </w:pPr>
    <w:rPr>
      <w:rFonts w:ascii="Arial Bold" w:hAnsi="Arial Bold"/>
      <w:b/>
      <w:bCs/>
    </w:rPr>
  </w:style>
  <w:style w:type="paragraph" w:customStyle="1" w:styleId="Style7">
    <w:name w:val="Style7"/>
    <w:basedOn w:val="Heading2"/>
    <w:uiPriority w:val="99"/>
    <w:rsid w:val="00C37DE8"/>
    <w:pPr>
      <w:keepLines/>
      <w:tabs>
        <w:tab w:val="clear" w:pos="360"/>
        <w:tab w:val="num" w:pos="720"/>
        <w:tab w:val="left" w:pos="1267"/>
        <w:tab w:val="num" w:pos="1454"/>
      </w:tabs>
      <w:spacing w:after="120"/>
      <w:ind w:left="1454" w:hanging="907"/>
    </w:pPr>
    <w:rPr>
      <w:b w:val="0"/>
      <w:i w:val="0"/>
      <w:sz w:val="24"/>
      <w:szCs w:val="24"/>
    </w:rPr>
  </w:style>
  <w:style w:type="paragraph" w:customStyle="1" w:styleId="StyleHEADING1TECHMGRBefore0ptAfter0pt">
    <w:name w:val="Style HEADING 1TECH MGR + Before:  0 pt After:  0 pt"/>
    <w:basedOn w:val="HEADING1TECHMGR"/>
    <w:uiPriority w:val="99"/>
    <w:rsid w:val="00C37DE8"/>
    <w:pPr>
      <w:numPr>
        <w:numId w:val="6"/>
      </w:numPr>
      <w:spacing w:after="0"/>
    </w:pPr>
  </w:style>
  <w:style w:type="paragraph" w:customStyle="1" w:styleId="H3Text">
    <w:name w:val="H3 Text"/>
    <w:basedOn w:val="Normal"/>
    <w:link w:val="H3TextChar"/>
    <w:uiPriority w:val="99"/>
    <w:qFormat/>
    <w:rsid w:val="00C37DE8"/>
    <w:pPr>
      <w:spacing w:before="120" w:after="120"/>
    </w:pPr>
    <w:rPr>
      <w:szCs w:val="22"/>
    </w:rPr>
  </w:style>
  <w:style w:type="character" w:customStyle="1" w:styleId="H3TextChar">
    <w:name w:val="H3 Text Char"/>
    <w:basedOn w:val="DefaultParagraphFont"/>
    <w:link w:val="H3Text"/>
    <w:uiPriority w:val="99"/>
    <w:locked/>
    <w:rsid w:val="00C37DE8"/>
    <w:rPr>
      <w:rFonts w:ascii="Arial" w:hAnsi="Arial" w:cs="Times New Roman"/>
      <w:sz w:val="22"/>
      <w:szCs w:val="22"/>
    </w:rPr>
  </w:style>
  <w:style w:type="character" w:customStyle="1" w:styleId="CaptionChar">
    <w:name w:val="Caption Char"/>
    <w:aliases w:val="Caption Char1 Char,Caption Char Char Char,Caption Char2 Char Char Char,Caption Char Char Char Char Char,Caption Char1 Char Char Char Char Char,Caption Char Char Char Char Char Char Char,Caption Char1 Char Char Char Char Char Char Char"/>
    <w:basedOn w:val="DefaultParagraphFont"/>
    <w:link w:val="Caption"/>
    <w:uiPriority w:val="99"/>
    <w:locked/>
    <w:rsid w:val="00C37DE8"/>
    <w:rPr>
      <w:rFonts w:ascii="Arial" w:hAnsi="Arial" w:cs="Times New Roman"/>
      <w:b/>
      <w:bCs/>
    </w:rPr>
  </w:style>
  <w:style w:type="paragraph" w:customStyle="1" w:styleId="H2Text">
    <w:name w:val="H2 Text"/>
    <w:basedOn w:val="Normal"/>
    <w:link w:val="H2TextChar"/>
    <w:uiPriority w:val="99"/>
    <w:qFormat/>
    <w:rsid w:val="00C37DE8"/>
    <w:pPr>
      <w:spacing w:before="120" w:after="120"/>
    </w:pPr>
    <w:rPr>
      <w:szCs w:val="22"/>
    </w:rPr>
  </w:style>
  <w:style w:type="character" w:customStyle="1" w:styleId="H2TextChar">
    <w:name w:val="H2 Text Char"/>
    <w:basedOn w:val="DefaultParagraphFont"/>
    <w:link w:val="H2Text"/>
    <w:uiPriority w:val="99"/>
    <w:locked/>
    <w:rsid w:val="00C37DE8"/>
    <w:rPr>
      <w:rFonts w:ascii="Arial" w:hAnsi="Arial" w:cs="Times New Roman"/>
      <w:sz w:val="22"/>
      <w:szCs w:val="22"/>
    </w:rPr>
  </w:style>
  <w:style w:type="character" w:styleId="HTMLCite">
    <w:name w:val="HTML Cite"/>
    <w:basedOn w:val="DefaultParagraphFont"/>
    <w:uiPriority w:val="99"/>
    <w:rsid w:val="00C37DE8"/>
    <w:rPr>
      <w:rFonts w:cs="Times New Roman"/>
      <w:color w:val="388222"/>
    </w:rPr>
  </w:style>
  <w:style w:type="paragraph" w:styleId="ListParagraph">
    <w:name w:val="List Paragraph"/>
    <w:aliases w:val="Scope of Services,Bull2,Numbering"/>
    <w:basedOn w:val="Normal"/>
    <w:link w:val="ListParagraphChar"/>
    <w:uiPriority w:val="34"/>
    <w:qFormat/>
    <w:rsid w:val="00B55C79"/>
    <w:pPr>
      <w:ind w:left="720"/>
      <w:contextualSpacing/>
    </w:pPr>
  </w:style>
  <w:style w:type="numbering" w:styleId="111111">
    <w:name w:val="Outline List 2"/>
    <w:basedOn w:val="NoList"/>
    <w:uiPriority w:val="99"/>
    <w:semiHidden/>
    <w:unhideWhenUsed/>
    <w:locked/>
    <w:rsid w:val="006D73CB"/>
    <w:pPr>
      <w:numPr>
        <w:numId w:val="9"/>
      </w:numPr>
    </w:pPr>
  </w:style>
  <w:style w:type="numbering" w:customStyle="1" w:styleId="Style9">
    <w:name w:val="Style9"/>
    <w:rsid w:val="006D73CB"/>
    <w:pPr>
      <w:numPr>
        <w:numId w:val="10"/>
      </w:numPr>
    </w:pPr>
  </w:style>
  <w:style w:type="paragraph" w:styleId="NoSpacing">
    <w:name w:val="No Spacing"/>
    <w:link w:val="NoSpacingChar"/>
    <w:uiPriority w:val="1"/>
    <w:qFormat/>
    <w:rsid w:val="00D84A0F"/>
    <w:rPr>
      <w:rFonts w:ascii="Arial" w:hAnsi="Arial"/>
      <w:sz w:val="24"/>
      <w:szCs w:val="20"/>
    </w:rPr>
  </w:style>
  <w:style w:type="numbering" w:customStyle="1" w:styleId="Style12">
    <w:name w:val="Style12"/>
    <w:uiPriority w:val="99"/>
    <w:rsid w:val="005978ED"/>
    <w:pPr>
      <w:numPr>
        <w:numId w:val="13"/>
      </w:numPr>
    </w:pPr>
  </w:style>
  <w:style w:type="character" w:customStyle="1" w:styleId="ListParagraphChar">
    <w:name w:val="List Paragraph Char"/>
    <w:aliases w:val="Scope of Services Char,Bull2 Char,Numbering Char"/>
    <w:link w:val="ListParagraph"/>
    <w:uiPriority w:val="34"/>
    <w:locked/>
    <w:rsid w:val="00F54B43"/>
    <w:rPr>
      <w:rFonts w:ascii="Arial" w:hAnsi="Arial"/>
      <w:sz w:val="24"/>
      <w:szCs w:val="20"/>
    </w:rPr>
  </w:style>
  <w:style w:type="character" w:styleId="BookTitle">
    <w:name w:val="Book Title"/>
    <w:uiPriority w:val="99"/>
    <w:qFormat/>
    <w:rsid w:val="00F54B43"/>
    <w:rPr>
      <w:rFonts w:cs="Times New Roman"/>
      <w:b/>
      <w:bCs/>
      <w:smallCaps/>
      <w:spacing w:val="5"/>
    </w:rPr>
  </w:style>
  <w:style w:type="paragraph" w:styleId="Revision">
    <w:name w:val="Revision"/>
    <w:hidden/>
    <w:uiPriority w:val="99"/>
    <w:rsid w:val="008C7A68"/>
    <w:rPr>
      <w:rFonts w:ascii="Arial" w:hAnsi="Arial"/>
      <w:sz w:val="24"/>
      <w:szCs w:val="20"/>
    </w:rPr>
  </w:style>
  <w:style w:type="paragraph" w:customStyle="1" w:styleId="Default">
    <w:name w:val="Default"/>
    <w:rsid w:val="0091058E"/>
    <w:pPr>
      <w:autoSpaceDE w:val="0"/>
      <w:autoSpaceDN w:val="0"/>
      <w:adjustRightInd w:val="0"/>
    </w:pPr>
    <w:rPr>
      <w:color w:val="000000"/>
      <w:sz w:val="24"/>
      <w:szCs w:val="24"/>
    </w:rPr>
  </w:style>
  <w:style w:type="paragraph" w:styleId="PlainText">
    <w:name w:val="Plain Text"/>
    <w:basedOn w:val="Normal"/>
    <w:link w:val="PlainTextChar"/>
    <w:uiPriority w:val="99"/>
    <w:unhideWhenUsed/>
    <w:rsid w:val="00A57B1A"/>
    <w:rPr>
      <w:rFonts w:ascii="Consolas" w:eastAsia="Calibri" w:hAnsi="Consolas" w:cs="Consolas"/>
      <w:sz w:val="21"/>
      <w:szCs w:val="21"/>
    </w:rPr>
  </w:style>
  <w:style w:type="character" w:customStyle="1" w:styleId="PlainTextChar">
    <w:name w:val="Plain Text Char"/>
    <w:basedOn w:val="DefaultParagraphFont"/>
    <w:link w:val="PlainText"/>
    <w:uiPriority w:val="99"/>
    <w:rsid w:val="00A57B1A"/>
    <w:rPr>
      <w:rFonts w:ascii="Consolas" w:eastAsia="Calibri" w:hAnsi="Consolas" w:cs="Consolas"/>
      <w:sz w:val="21"/>
      <w:szCs w:val="21"/>
    </w:rPr>
  </w:style>
  <w:style w:type="paragraph" w:customStyle="1" w:styleId="NoSpacing1">
    <w:name w:val="No Spacing1"/>
    <w:uiPriority w:val="1"/>
    <w:qFormat/>
    <w:rsid w:val="00E0117C"/>
    <w:rPr>
      <w:rFonts w:ascii="Calibri" w:hAnsi="Calibri"/>
    </w:rPr>
  </w:style>
  <w:style w:type="character" w:customStyle="1" w:styleId="ColorfulList-Accent1Char">
    <w:name w:val="Colorful List - Accent 1 Char"/>
    <w:link w:val="ColorfulList-Accent1"/>
    <w:locked/>
    <w:rsid w:val="000747A8"/>
    <w:rPr>
      <w:rFonts w:ascii="Arial" w:eastAsia="Times New Roman" w:hAnsi="Arial" w:cs="Times New Roman"/>
      <w:sz w:val="14"/>
      <w:szCs w:val="24"/>
    </w:rPr>
  </w:style>
  <w:style w:type="table" w:styleId="ColorfulList-Accent1">
    <w:name w:val="Colorful List Accent 1"/>
    <w:basedOn w:val="TableNormal"/>
    <w:link w:val="ColorfulList-Accent1Char"/>
    <w:rsid w:val="000747A8"/>
    <w:rPr>
      <w:rFonts w:ascii="Arial" w:hAnsi="Arial"/>
      <w:sz w:val="14"/>
      <w:szCs w:val="24"/>
    </w:rPr>
    <w:tblPr>
      <w:tblStyleRowBandSize w:val="1"/>
      <w:tblStyleColBandSize w:val="1"/>
    </w:tblPr>
    <w:tcPr>
      <w:shd w:val="clear" w:color="auto" w:fill="FBFBFB" w:themeFill="accent1" w:themeFillTint="19"/>
    </w:tcPr>
    <w:tblStylePr w:type="firstRow">
      <w:tblPr/>
      <w:tcPr>
        <w:tcBorders>
          <w:bottom w:val="single" w:sz="12" w:space="0" w:color="FFFFFF" w:themeColor="background1"/>
        </w:tcBorders>
        <w:shd w:val="clear" w:color="auto" w:fill="8E8E8E"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paragraph" w:styleId="EndnoteText">
    <w:name w:val="endnote text"/>
    <w:basedOn w:val="Normal"/>
    <w:link w:val="EndnoteTextChar"/>
    <w:unhideWhenUsed/>
    <w:rsid w:val="00F918F2"/>
    <w:rPr>
      <w:sz w:val="20"/>
    </w:rPr>
  </w:style>
  <w:style w:type="character" w:customStyle="1" w:styleId="EndnoteTextChar">
    <w:name w:val="Endnote Text Char"/>
    <w:basedOn w:val="DefaultParagraphFont"/>
    <w:link w:val="EndnoteText"/>
    <w:rsid w:val="00F918F2"/>
    <w:rPr>
      <w:rFonts w:ascii="Arial" w:hAnsi="Arial"/>
      <w:sz w:val="20"/>
      <w:szCs w:val="20"/>
    </w:rPr>
  </w:style>
  <w:style w:type="character" w:styleId="EndnoteReference">
    <w:name w:val="endnote reference"/>
    <w:basedOn w:val="DefaultParagraphFont"/>
    <w:unhideWhenUsed/>
    <w:rsid w:val="00F918F2"/>
    <w:rPr>
      <w:vertAlign w:val="superscript"/>
    </w:rPr>
  </w:style>
  <w:style w:type="paragraph" w:customStyle="1" w:styleId="paragraph">
    <w:name w:val="paragraph"/>
    <w:basedOn w:val="Normal"/>
    <w:rsid w:val="002334F4"/>
    <w:pPr>
      <w:spacing w:before="100" w:beforeAutospacing="1" w:after="100" w:afterAutospacing="1"/>
    </w:pPr>
    <w:rPr>
      <w:rFonts w:ascii="Times New Roman" w:hAnsi="Times New Roman"/>
      <w:szCs w:val="24"/>
    </w:rPr>
  </w:style>
  <w:style w:type="character" w:customStyle="1" w:styleId="normaltextrun">
    <w:name w:val="normaltextrun"/>
    <w:basedOn w:val="DefaultParagraphFont"/>
    <w:rsid w:val="002334F4"/>
  </w:style>
  <w:style w:type="character" w:customStyle="1" w:styleId="eop">
    <w:name w:val="eop"/>
    <w:basedOn w:val="DefaultParagraphFont"/>
    <w:rsid w:val="002334F4"/>
  </w:style>
  <w:style w:type="paragraph" w:customStyle="1" w:styleId="Body">
    <w:name w:val="Body"/>
    <w:link w:val="BodyChar"/>
    <w:rsid w:val="00932749"/>
    <w:pPr>
      <w:pBdr>
        <w:top w:val="nil"/>
        <w:left w:val="nil"/>
        <w:bottom w:val="nil"/>
        <w:right w:val="nil"/>
        <w:between w:val="nil"/>
        <w:bar w:val="nil"/>
      </w:pBdr>
      <w:spacing w:after="200" w:line="276" w:lineRule="auto"/>
    </w:pPr>
    <w:rPr>
      <w:rFonts w:ascii="Cambria" w:eastAsia="Cambria" w:hAnsi="Cambria" w:cs="Cambria"/>
      <w:color w:val="000000"/>
      <w:sz w:val="24"/>
      <w:szCs w:val="24"/>
      <w:u w:color="000000"/>
      <w:bdr w:val="nil"/>
    </w:rPr>
  </w:style>
  <w:style w:type="paragraph" w:customStyle="1" w:styleId="LettersNoSpacing">
    <w:name w:val="Letters No Spacing"/>
    <w:basedOn w:val="ListParagraph"/>
    <w:qFormat/>
    <w:rsid w:val="00932749"/>
    <w:pPr>
      <w:numPr>
        <w:numId w:val="77"/>
      </w:numPr>
      <w:contextualSpacing w:val="0"/>
    </w:pPr>
    <w:rPr>
      <w:rFonts w:eastAsia="Arial" w:cs="Arial"/>
      <w:color w:val="000000"/>
      <w:szCs w:val="24"/>
      <w:u w:color="000000"/>
    </w:rPr>
  </w:style>
  <w:style w:type="paragraph" w:customStyle="1" w:styleId="LIstNumber1">
    <w:name w:val="LIst Number 1"/>
    <w:basedOn w:val="ListNumber2"/>
    <w:qFormat/>
    <w:rsid w:val="001F25B8"/>
    <w:pPr>
      <w:numPr>
        <w:numId w:val="0"/>
      </w:numPr>
      <w:spacing w:before="80" w:after="160"/>
      <w:contextualSpacing w:val="0"/>
    </w:pPr>
    <w:rPr>
      <w:color w:val="000000" w:themeColor="text1"/>
    </w:rPr>
  </w:style>
  <w:style w:type="paragraph" w:customStyle="1" w:styleId="KCIImage-Centered">
    <w:name w:val="KCI_Image-Centered"/>
    <w:basedOn w:val="Normal"/>
    <w:qFormat/>
    <w:rsid w:val="001F25B8"/>
    <w:pPr>
      <w:keepNext/>
      <w:spacing w:before="120"/>
      <w:jc w:val="center"/>
    </w:pPr>
    <w:rPr>
      <w:rFonts w:cs="Arial"/>
      <w:noProof/>
      <w:color w:val="000000" w:themeColor="text1"/>
    </w:rPr>
  </w:style>
  <w:style w:type="paragraph" w:customStyle="1" w:styleId="Alpha-list">
    <w:name w:val="Alpha-list"/>
    <w:basedOn w:val="Normal"/>
    <w:link w:val="Alpha-listChar"/>
    <w:qFormat/>
    <w:rsid w:val="001F25B8"/>
    <w:pPr>
      <w:spacing w:before="120" w:after="120"/>
      <w:jc w:val="both"/>
    </w:pPr>
    <w:rPr>
      <w:color w:val="000000" w:themeColor="text1"/>
      <w:szCs w:val="28"/>
    </w:rPr>
  </w:style>
  <w:style w:type="character" w:customStyle="1" w:styleId="Alpha-listChar">
    <w:name w:val="Alpha-list Char"/>
    <w:basedOn w:val="DefaultParagraphFont"/>
    <w:link w:val="Alpha-list"/>
    <w:rsid w:val="001F25B8"/>
    <w:rPr>
      <w:rFonts w:ascii="Arial" w:hAnsi="Arial"/>
      <w:color w:val="000000" w:themeColor="text1"/>
      <w:sz w:val="24"/>
      <w:szCs w:val="28"/>
    </w:rPr>
  </w:style>
  <w:style w:type="paragraph" w:styleId="ListNumber2">
    <w:name w:val="List Number 2"/>
    <w:basedOn w:val="Normal"/>
    <w:link w:val="ListNumber2Char"/>
    <w:unhideWhenUsed/>
    <w:rsid w:val="001F25B8"/>
    <w:pPr>
      <w:numPr>
        <w:numId w:val="94"/>
      </w:numPr>
      <w:contextualSpacing/>
    </w:pPr>
  </w:style>
  <w:style w:type="paragraph" w:customStyle="1" w:styleId="ATTACHMENTNew">
    <w:name w:val="ATTACHMENTNew"/>
    <w:basedOn w:val="Normal"/>
    <w:link w:val="ATTACHMENTNewChar"/>
    <w:qFormat/>
    <w:rsid w:val="00670A9B"/>
    <w:pPr>
      <w:numPr>
        <w:numId w:val="95"/>
      </w:numPr>
      <w:spacing w:before="200" w:after="200"/>
      <w:jc w:val="center"/>
      <w:outlineLvl w:val="1"/>
    </w:pPr>
    <w:rPr>
      <w:rFonts w:eastAsiaTheme="minorHAnsi"/>
      <w:b/>
      <w:sz w:val="22"/>
      <w:szCs w:val="22"/>
    </w:rPr>
  </w:style>
  <w:style w:type="character" w:customStyle="1" w:styleId="ATTACHMENTNewChar">
    <w:name w:val="ATTACHMENTNew Char"/>
    <w:basedOn w:val="DefaultParagraphFont"/>
    <w:link w:val="ATTACHMENTNew"/>
    <w:rsid w:val="00670A9B"/>
    <w:rPr>
      <w:rFonts w:ascii="Arial" w:eastAsiaTheme="minorHAnsi" w:hAnsi="Arial"/>
      <w:b/>
    </w:rPr>
  </w:style>
  <w:style w:type="paragraph" w:customStyle="1" w:styleId="ExhibitNew3">
    <w:name w:val="ExhibitNew3"/>
    <w:basedOn w:val="ATTACHMENTNew"/>
    <w:qFormat/>
    <w:rsid w:val="00670A9B"/>
    <w:pPr>
      <w:numPr>
        <w:ilvl w:val="1"/>
      </w:numPr>
      <w:tabs>
        <w:tab w:val="num" w:pos="360"/>
      </w:tabs>
      <w:ind w:left="2880" w:hanging="720"/>
      <w:jc w:val="left"/>
      <w:outlineLvl w:val="2"/>
    </w:pPr>
  </w:style>
  <w:style w:type="paragraph" w:customStyle="1" w:styleId="NS-Body0">
    <w:name w:val="NS-Body 0"/>
    <w:basedOn w:val="Normal"/>
    <w:link w:val="NS-Body0Char"/>
    <w:qFormat/>
    <w:rsid w:val="00670A9B"/>
    <w:pPr>
      <w:spacing w:before="240"/>
    </w:pPr>
    <w:rPr>
      <w:szCs w:val="24"/>
    </w:rPr>
  </w:style>
  <w:style w:type="character" w:customStyle="1" w:styleId="NS-Body0Char">
    <w:name w:val="NS-Body 0 Char"/>
    <w:link w:val="NS-Body0"/>
    <w:rsid w:val="00670A9B"/>
    <w:rPr>
      <w:rFonts w:ascii="Arial" w:hAnsi="Arial"/>
      <w:sz w:val="24"/>
      <w:szCs w:val="24"/>
    </w:rPr>
  </w:style>
  <w:style w:type="character" w:customStyle="1" w:styleId="Heading8Char">
    <w:name w:val="Heading 8 Char"/>
    <w:aliases w:val="h8 Char,H8 Char"/>
    <w:basedOn w:val="DefaultParagraphFont"/>
    <w:link w:val="Heading8"/>
    <w:rsid w:val="00FC0308"/>
    <w:rPr>
      <w:i/>
      <w:iCs/>
      <w:sz w:val="24"/>
      <w:szCs w:val="24"/>
    </w:rPr>
  </w:style>
  <w:style w:type="character" w:customStyle="1" w:styleId="ptext-14">
    <w:name w:val="ptext-14"/>
    <w:basedOn w:val="DefaultParagraphFont"/>
    <w:rsid w:val="00FC0308"/>
  </w:style>
  <w:style w:type="character" w:customStyle="1" w:styleId="apple-converted-space">
    <w:name w:val="apple-converted-space"/>
    <w:basedOn w:val="DefaultParagraphFont"/>
    <w:rsid w:val="00FC0308"/>
  </w:style>
  <w:style w:type="numbering" w:customStyle="1" w:styleId="1111111">
    <w:name w:val="1 / 1.1 / 1.1.11"/>
    <w:basedOn w:val="NoList"/>
    <w:next w:val="111111"/>
    <w:uiPriority w:val="99"/>
    <w:semiHidden/>
    <w:unhideWhenUsed/>
    <w:rsid w:val="00ED5DF5"/>
  </w:style>
  <w:style w:type="numbering" w:customStyle="1" w:styleId="Style91">
    <w:name w:val="Style91"/>
    <w:rsid w:val="00ED5DF5"/>
  </w:style>
  <w:style w:type="numbering" w:customStyle="1" w:styleId="Style121">
    <w:name w:val="Style121"/>
    <w:uiPriority w:val="99"/>
    <w:rsid w:val="00ED5DF5"/>
  </w:style>
  <w:style w:type="table" w:customStyle="1" w:styleId="TableGrid1">
    <w:name w:val="Table Grid1"/>
    <w:basedOn w:val="TableNormal"/>
    <w:next w:val="TableGrid"/>
    <w:uiPriority w:val="59"/>
    <w:rsid w:val="00ED5DF5"/>
    <w:rPr>
      <w:rFonts w:asciiTheme="minorHAnsi" w:eastAsiaTheme="minorHAnsi"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unhideWhenUsed/>
    <w:rsid w:val="00ED5DF5"/>
  </w:style>
  <w:style w:type="paragraph" w:customStyle="1" w:styleId="IssuesBulletstext">
    <w:name w:val="Issues Bullets text"/>
    <w:basedOn w:val="Normal"/>
    <w:rsid w:val="00ED5DF5"/>
    <w:pPr>
      <w:widowControl w:val="0"/>
      <w:tabs>
        <w:tab w:val="num" w:pos="720"/>
      </w:tabs>
      <w:spacing w:after="120"/>
      <w:ind w:left="720" w:hanging="360"/>
    </w:pPr>
    <w:rPr>
      <w:rFonts w:cs="Arial"/>
      <w:sz w:val="22"/>
      <w:szCs w:val="22"/>
    </w:rPr>
  </w:style>
  <w:style w:type="paragraph" w:customStyle="1" w:styleId="Bullets">
    <w:name w:val="Bullets"/>
    <w:basedOn w:val="Normal"/>
    <w:rsid w:val="00ED5DF5"/>
    <w:pPr>
      <w:widowControl w:val="0"/>
      <w:numPr>
        <w:ilvl w:val="1"/>
        <w:numId w:val="129"/>
      </w:numPr>
      <w:spacing w:before="120" w:after="240"/>
    </w:pPr>
    <w:rPr>
      <w:rFonts w:cs="Arial"/>
      <w:szCs w:val="24"/>
    </w:rPr>
  </w:style>
  <w:style w:type="paragraph" w:customStyle="1" w:styleId="Appendix">
    <w:name w:val="Appendix"/>
    <w:basedOn w:val="Heading1"/>
    <w:next w:val="BodyText"/>
    <w:rsid w:val="00ED5DF5"/>
    <w:pPr>
      <w:widowControl w:val="0"/>
      <w:tabs>
        <w:tab w:val="clear" w:pos="360"/>
        <w:tab w:val="left" w:pos="0"/>
        <w:tab w:val="left" w:pos="720"/>
        <w:tab w:val="left" w:pos="1440"/>
      </w:tabs>
      <w:spacing w:after="120" w:line="360" w:lineRule="auto"/>
      <w:ind w:left="0" w:firstLine="0"/>
      <w:jc w:val="left"/>
    </w:pPr>
    <w:rPr>
      <w:rFonts w:ascii="Arial" w:hAnsi="Arial" w:cs="Arial"/>
      <w:b/>
      <w:bCs/>
      <w:smallCaps/>
      <w:color w:val="000080"/>
      <w:sz w:val="28"/>
      <w:szCs w:val="28"/>
    </w:rPr>
  </w:style>
  <w:style w:type="paragraph" w:customStyle="1" w:styleId="bullet">
    <w:name w:val="bullet"/>
    <w:basedOn w:val="BodyText2"/>
    <w:rsid w:val="00ED5DF5"/>
    <w:pPr>
      <w:numPr>
        <w:numId w:val="128"/>
      </w:numPr>
      <w:spacing w:after="240" w:line="240" w:lineRule="auto"/>
    </w:pPr>
    <w:rPr>
      <w:rFonts w:cs="Arial"/>
      <w:sz w:val="22"/>
      <w:szCs w:val="22"/>
    </w:rPr>
  </w:style>
  <w:style w:type="paragraph" w:customStyle="1" w:styleId="ExhibitHeading">
    <w:name w:val="Exhibit Heading"/>
    <w:rsid w:val="00ED5DF5"/>
    <w:pPr>
      <w:widowControl w:val="0"/>
      <w:tabs>
        <w:tab w:val="num" w:pos="1440"/>
      </w:tabs>
      <w:spacing w:before="180" w:after="60" w:line="280" w:lineRule="exact"/>
      <w:ind w:left="1080" w:hanging="1080"/>
    </w:pPr>
    <w:rPr>
      <w:rFonts w:ascii="Helvetica" w:eastAsia="Times" w:hAnsi="Helvetica"/>
      <w:b/>
      <w:bCs/>
      <w:noProof/>
      <w:sz w:val="24"/>
      <w:szCs w:val="24"/>
    </w:rPr>
  </w:style>
  <w:style w:type="paragraph" w:customStyle="1" w:styleId="Bullet0">
    <w:name w:val="Bullet"/>
    <w:basedOn w:val="Normal"/>
    <w:rsid w:val="00ED5DF5"/>
    <w:pPr>
      <w:numPr>
        <w:numId w:val="143"/>
      </w:numPr>
      <w:spacing w:after="120"/>
    </w:pPr>
    <w:rPr>
      <w:szCs w:val="24"/>
    </w:rPr>
  </w:style>
  <w:style w:type="paragraph" w:customStyle="1" w:styleId="Exhibittablebullet">
    <w:name w:val="Exhibit table bullet"/>
    <w:basedOn w:val="Exhibittable"/>
    <w:rsid w:val="00ED5DF5"/>
    <w:pPr>
      <w:tabs>
        <w:tab w:val="left" w:pos="144"/>
        <w:tab w:val="num" w:pos="360"/>
      </w:tabs>
      <w:spacing w:before="120"/>
      <w:ind w:left="144" w:hanging="144"/>
    </w:pPr>
  </w:style>
  <w:style w:type="paragraph" w:customStyle="1" w:styleId="Exhibittable">
    <w:name w:val="Exhibit table"/>
    <w:basedOn w:val="Normal"/>
    <w:rsid w:val="00ED5DF5"/>
    <w:pPr>
      <w:spacing w:before="180" w:line="220" w:lineRule="exact"/>
    </w:pPr>
    <w:rPr>
      <w:rFonts w:ascii="Helvetica" w:eastAsia="Times" w:hAnsi="Helvetica"/>
      <w:sz w:val="18"/>
      <w:szCs w:val="18"/>
    </w:rPr>
  </w:style>
  <w:style w:type="paragraph" w:customStyle="1" w:styleId="Tablebullets0">
    <w:name w:val="Table bullets"/>
    <w:basedOn w:val="Normal"/>
    <w:rsid w:val="00ED5DF5"/>
    <w:pPr>
      <w:tabs>
        <w:tab w:val="num" w:pos="360"/>
      </w:tabs>
      <w:spacing w:after="60"/>
      <w:ind w:left="360" w:hanging="360"/>
    </w:pPr>
    <w:rPr>
      <w:sz w:val="20"/>
      <w:szCs w:val="24"/>
    </w:rPr>
  </w:style>
  <w:style w:type="paragraph" w:customStyle="1" w:styleId="DJBBulletList">
    <w:name w:val="DJB Bullet List"/>
    <w:basedOn w:val="Normal"/>
    <w:rsid w:val="00ED5DF5"/>
    <w:pPr>
      <w:tabs>
        <w:tab w:val="num" w:pos="720"/>
      </w:tabs>
      <w:ind w:left="720" w:hanging="360"/>
    </w:pPr>
    <w:rPr>
      <w:rFonts w:cs="Arial"/>
      <w:szCs w:val="24"/>
    </w:rPr>
  </w:style>
  <w:style w:type="paragraph" w:customStyle="1" w:styleId="StyleHeading2h2Ah21A1h22A2h23A3h24A4h25A5h26A6Body">
    <w:name w:val="Style Heading 2h2Ah21A1h22A2h23A3h24A4h25A5h26A6Body..."/>
    <w:basedOn w:val="Heading2"/>
    <w:rsid w:val="00ED5DF5"/>
    <w:pPr>
      <w:keepLines/>
      <w:pageBreakBefore/>
      <w:widowControl w:val="0"/>
      <w:tabs>
        <w:tab w:val="clear" w:pos="360"/>
      </w:tabs>
      <w:spacing w:before="360" w:after="240"/>
      <w:ind w:left="0" w:firstLine="0"/>
      <w:jc w:val="both"/>
    </w:pPr>
    <w:rPr>
      <w:rFonts w:cs="Times New Roman"/>
      <w:i w:val="0"/>
      <w:iCs w:val="0"/>
      <w:color w:val="000080"/>
      <w:szCs w:val="20"/>
    </w:rPr>
  </w:style>
  <w:style w:type="paragraph" w:customStyle="1" w:styleId="StyleHeading1Left">
    <w:name w:val="Style Heading 1 + Left"/>
    <w:basedOn w:val="Heading1"/>
    <w:next w:val="BodyText2"/>
    <w:rsid w:val="00ED5DF5"/>
    <w:pPr>
      <w:pageBreakBefore/>
      <w:widowControl w:val="0"/>
      <w:tabs>
        <w:tab w:val="clear" w:pos="360"/>
        <w:tab w:val="left" w:pos="540"/>
      </w:tabs>
      <w:spacing w:before="240" w:after="240"/>
      <w:ind w:left="0" w:firstLine="0"/>
      <w:jc w:val="left"/>
    </w:pPr>
    <w:rPr>
      <w:rFonts w:ascii="Arial" w:hAnsi="Arial"/>
      <w:b/>
      <w:bCs/>
      <w:color w:val="000080"/>
      <w:sz w:val="40"/>
    </w:rPr>
  </w:style>
  <w:style w:type="paragraph" w:customStyle="1" w:styleId="StyleHeading3H3Level1-1Level1-11H31Level1-12H32Le">
    <w:name w:val="Style Heading 3H3Level 1 - 1Level 1 - 11H31Level 1 - 12H32Le..."/>
    <w:basedOn w:val="Heading3"/>
    <w:rsid w:val="00ED5DF5"/>
    <w:pPr>
      <w:widowControl w:val="0"/>
      <w:tabs>
        <w:tab w:val="clear" w:pos="720"/>
      </w:tabs>
      <w:spacing w:after="240"/>
      <w:ind w:left="907" w:hanging="907"/>
    </w:pPr>
    <w:rPr>
      <w:rFonts w:cs="Times New Roman"/>
      <w:color w:val="0000FF"/>
      <w:sz w:val="24"/>
      <w:szCs w:val="20"/>
    </w:rPr>
  </w:style>
  <w:style w:type="paragraph" w:customStyle="1" w:styleId="StyleIssuesBulletstextBefore6ptAfter0ptLinespaci">
    <w:name w:val="Style Issues Bullets text + Before:  6 pt After:  0 pt Line spaci..."/>
    <w:basedOn w:val="IssuesBulletstext"/>
    <w:rsid w:val="00ED5DF5"/>
    <w:pPr>
      <w:spacing w:before="120" w:after="0"/>
    </w:pPr>
    <w:rPr>
      <w:rFonts w:cs="Times New Roman"/>
      <w:szCs w:val="20"/>
    </w:rPr>
  </w:style>
  <w:style w:type="paragraph" w:customStyle="1" w:styleId="StyleHeading3H3Level1-1Level1-11H31Level1-12H32Le1">
    <w:name w:val="Style Heading 3H3Level 1 - 1Level 1 - 11H31Level 1 - 12H32Le...1"/>
    <w:basedOn w:val="Heading3"/>
    <w:rsid w:val="00ED5DF5"/>
    <w:pPr>
      <w:widowControl w:val="0"/>
      <w:tabs>
        <w:tab w:val="clear" w:pos="720"/>
      </w:tabs>
      <w:spacing w:before="120" w:after="240"/>
      <w:ind w:left="907" w:hanging="907"/>
    </w:pPr>
    <w:rPr>
      <w:rFonts w:cs="Times New Roman"/>
      <w:color w:val="0000FF"/>
      <w:sz w:val="24"/>
      <w:szCs w:val="20"/>
    </w:rPr>
  </w:style>
  <w:style w:type="paragraph" w:customStyle="1" w:styleId="StyleIssuesBulletstextBefore6ptAfter0ptLinespaci1">
    <w:name w:val="Style Issues Bullets text + Before:  6 pt After:  0 pt Line spaci...1"/>
    <w:basedOn w:val="IssuesBulletstext"/>
    <w:rsid w:val="00ED5DF5"/>
    <w:pPr>
      <w:spacing w:before="120" w:after="0"/>
    </w:pPr>
    <w:rPr>
      <w:rFonts w:cs="Times New Roman"/>
      <w:szCs w:val="20"/>
    </w:rPr>
  </w:style>
  <w:style w:type="paragraph" w:customStyle="1" w:styleId="Bullets2">
    <w:name w:val="Bullets 2"/>
    <w:basedOn w:val="Normal"/>
    <w:rsid w:val="00ED5DF5"/>
    <w:pPr>
      <w:tabs>
        <w:tab w:val="num" w:pos="1440"/>
      </w:tabs>
      <w:spacing w:before="120" w:after="120" w:line="360" w:lineRule="auto"/>
      <w:ind w:left="1440" w:hanging="360"/>
    </w:pPr>
    <w:rPr>
      <w:sz w:val="22"/>
    </w:rPr>
  </w:style>
  <w:style w:type="paragraph" w:customStyle="1" w:styleId="bulletBefore0pt">
    <w:name w:val="bullet + Before:  0 pt"/>
    <w:aliases w:val="After:  6 pt"/>
    <w:basedOn w:val="bullet"/>
    <w:rsid w:val="00ED5DF5"/>
    <w:pPr>
      <w:spacing w:after="120"/>
    </w:pPr>
  </w:style>
  <w:style w:type="paragraph" w:customStyle="1" w:styleId="clearformatting">
    <w:name w:val="clear formatting"/>
    <w:basedOn w:val="Heading2"/>
    <w:rsid w:val="00ED5DF5"/>
    <w:pPr>
      <w:keepLines/>
      <w:pageBreakBefore/>
      <w:widowControl w:val="0"/>
      <w:tabs>
        <w:tab w:val="clear" w:pos="360"/>
      </w:tabs>
      <w:spacing w:after="120"/>
      <w:ind w:left="0" w:firstLine="0"/>
      <w:jc w:val="both"/>
    </w:pPr>
    <w:rPr>
      <w:i w:val="0"/>
      <w:iCs w:val="0"/>
      <w:color w:val="000080"/>
    </w:rPr>
  </w:style>
  <w:style w:type="paragraph" w:customStyle="1" w:styleId="StylebulletAfter12pt">
    <w:name w:val="Style bullet + After:  12 pt"/>
    <w:basedOn w:val="bullet"/>
    <w:rsid w:val="00ED5DF5"/>
    <w:rPr>
      <w:rFonts w:cs="Times New Roman"/>
      <w:szCs w:val="20"/>
    </w:rPr>
  </w:style>
  <w:style w:type="paragraph" w:customStyle="1" w:styleId="StylebulletAfter6pt">
    <w:name w:val="Style bullet + After:  6 pt"/>
    <w:basedOn w:val="bullet"/>
    <w:rsid w:val="00ED5DF5"/>
    <w:pPr>
      <w:spacing w:after="120"/>
    </w:pPr>
    <w:rPr>
      <w:rFonts w:cs="Times New Roman"/>
      <w:szCs w:val="20"/>
    </w:rPr>
  </w:style>
  <w:style w:type="paragraph" w:customStyle="1" w:styleId="Bulleted">
    <w:name w:val="Bulleted"/>
    <w:basedOn w:val="BodyText2"/>
    <w:rsid w:val="00ED5DF5"/>
    <w:pPr>
      <w:tabs>
        <w:tab w:val="num" w:pos="720"/>
      </w:tabs>
      <w:spacing w:before="120" w:after="180" w:line="320" w:lineRule="exact"/>
      <w:ind w:left="720" w:hanging="360"/>
    </w:pPr>
    <w:rPr>
      <w:rFonts w:cs="Arial"/>
      <w:sz w:val="22"/>
      <w:szCs w:val="22"/>
    </w:rPr>
  </w:style>
  <w:style w:type="paragraph" w:customStyle="1" w:styleId="Objectives">
    <w:name w:val="Objectives"/>
    <w:basedOn w:val="Normal"/>
    <w:rsid w:val="00ED5DF5"/>
    <w:pPr>
      <w:numPr>
        <w:numId w:val="130"/>
      </w:numPr>
      <w:tabs>
        <w:tab w:val="left" w:pos="1440"/>
      </w:tabs>
    </w:pPr>
    <w:rPr>
      <w:rFonts w:cs="Arial"/>
      <w:sz w:val="22"/>
      <w:szCs w:val="24"/>
    </w:rPr>
  </w:style>
  <w:style w:type="paragraph" w:customStyle="1" w:styleId="ABC">
    <w:name w:val="ABC"/>
    <w:basedOn w:val="Normal"/>
    <w:rsid w:val="00ED5DF5"/>
    <w:pPr>
      <w:numPr>
        <w:numId w:val="131"/>
      </w:numPr>
      <w:tabs>
        <w:tab w:val="left" w:pos="0"/>
        <w:tab w:val="right" w:pos="1960"/>
      </w:tabs>
      <w:spacing w:after="120" w:line="300" w:lineRule="auto"/>
    </w:pPr>
    <w:rPr>
      <w:rFonts w:eastAsia="SimSun"/>
      <w:snapToGrid w:val="0"/>
      <w:sz w:val="22"/>
    </w:rPr>
  </w:style>
  <w:style w:type="paragraph" w:customStyle="1" w:styleId="StyleHeading2h2Ah21A1h22A2h23A3h24A4h25A5h26A6Body1">
    <w:name w:val="Style Heading 2h2Ah21A1h22A2h23A3h24A4h25A5h26A6Body...1"/>
    <w:basedOn w:val="Heading2"/>
    <w:rsid w:val="00ED5DF5"/>
    <w:pPr>
      <w:keepLines/>
      <w:pageBreakBefore/>
      <w:widowControl w:val="0"/>
      <w:tabs>
        <w:tab w:val="clear" w:pos="360"/>
        <w:tab w:val="num" w:pos="5076"/>
      </w:tabs>
      <w:spacing w:after="120"/>
      <w:ind w:left="0" w:firstLine="0"/>
    </w:pPr>
    <w:rPr>
      <w:rFonts w:cs="Times New Roman"/>
      <w:i w:val="0"/>
      <w:iCs w:val="0"/>
      <w:color w:val="000080"/>
      <w:szCs w:val="20"/>
    </w:rPr>
  </w:style>
  <w:style w:type="paragraph" w:customStyle="1" w:styleId="StyleHeading2h2Ah21A1h22A2h23A3h24A4h25A5h26A6Body2">
    <w:name w:val="Style Heading 2h2Ah21A1h22A2h23A3h24A4h25A5h26A6Body...2"/>
    <w:basedOn w:val="Heading2"/>
    <w:rsid w:val="00ED5DF5"/>
    <w:pPr>
      <w:keepLines/>
      <w:pageBreakBefore/>
      <w:widowControl w:val="0"/>
      <w:tabs>
        <w:tab w:val="clear" w:pos="360"/>
        <w:tab w:val="left" w:pos="576"/>
      </w:tabs>
      <w:spacing w:after="120"/>
      <w:ind w:left="0" w:firstLine="0"/>
    </w:pPr>
    <w:rPr>
      <w:rFonts w:cs="Times New Roman"/>
      <w:i w:val="0"/>
      <w:iCs w:val="0"/>
      <w:color w:val="000080"/>
      <w:szCs w:val="20"/>
    </w:rPr>
  </w:style>
  <w:style w:type="paragraph" w:customStyle="1" w:styleId="StyleHeading2h2Ah21A1h22A2h23A3h24A4h25A5h26A6Body3">
    <w:name w:val="Style Heading 2h2Ah21A1h22A2h23A3h24A4h25A5h26A6Body...3"/>
    <w:basedOn w:val="Heading2"/>
    <w:rsid w:val="00ED5DF5"/>
    <w:pPr>
      <w:keepLines/>
      <w:pageBreakBefore/>
      <w:widowControl w:val="0"/>
      <w:tabs>
        <w:tab w:val="clear" w:pos="360"/>
        <w:tab w:val="left" w:pos="576"/>
      </w:tabs>
      <w:spacing w:after="120"/>
      <w:ind w:left="0" w:firstLine="0"/>
    </w:pPr>
    <w:rPr>
      <w:rFonts w:cs="Times New Roman"/>
      <w:i w:val="0"/>
      <w:iCs w:val="0"/>
      <w:color w:val="000080"/>
      <w:szCs w:val="20"/>
    </w:rPr>
  </w:style>
  <w:style w:type="paragraph" w:customStyle="1" w:styleId="StyleHeading2h2Ah21A1h22A2h23A3h24A4h25A5h26A6Body4">
    <w:name w:val="Style Heading 2h2Ah21A1h22A2h23A3h24A4h25A5h26A6Body...4"/>
    <w:basedOn w:val="Heading2"/>
    <w:rsid w:val="00ED5DF5"/>
    <w:pPr>
      <w:keepLines/>
      <w:pageBreakBefore/>
      <w:widowControl w:val="0"/>
      <w:tabs>
        <w:tab w:val="clear" w:pos="360"/>
        <w:tab w:val="left" w:pos="576"/>
        <w:tab w:val="num" w:pos="5076"/>
      </w:tabs>
      <w:spacing w:after="120"/>
      <w:ind w:left="5076" w:firstLine="0"/>
      <w:jc w:val="both"/>
    </w:pPr>
    <w:rPr>
      <w:rFonts w:cs="Times New Roman"/>
      <w:i w:val="0"/>
      <w:iCs w:val="0"/>
      <w:color w:val="000080"/>
      <w:szCs w:val="20"/>
    </w:rPr>
  </w:style>
  <w:style w:type="paragraph" w:customStyle="1" w:styleId="StyleHeading4MapTitle12ptNotItalicBefore12ptAfte">
    <w:name w:val="Style Heading 4Map Title + 12 pt Not Italic Before:  12 pt Afte..."/>
    <w:basedOn w:val="Heading4"/>
    <w:rsid w:val="00ED5DF5"/>
    <w:pPr>
      <w:widowControl w:val="0"/>
      <w:numPr>
        <w:ilvl w:val="3"/>
      </w:numPr>
      <w:tabs>
        <w:tab w:val="num" w:pos="864"/>
      </w:tabs>
      <w:spacing w:before="240" w:after="120"/>
      <w:ind w:left="1134" w:hanging="1080"/>
    </w:pPr>
    <w:rPr>
      <w:bCs/>
      <w:i/>
      <w:color w:val="auto"/>
    </w:rPr>
  </w:style>
  <w:style w:type="paragraph" w:customStyle="1" w:styleId="StyleHeading3H3Level1-1Level1-11H31Level1-12H32Le2">
    <w:name w:val="Style Heading 3H3Level 1 - 1Level 1 - 11H31Level 1 - 12H32Le...2"/>
    <w:basedOn w:val="Heading3"/>
    <w:rsid w:val="00ED5DF5"/>
    <w:pPr>
      <w:widowControl w:val="0"/>
      <w:tabs>
        <w:tab w:val="clear" w:pos="720"/>
      </w:tabs>
      <w:spacing w:after="120"/>
      <w:ind w:left="648" w:firstLine="0"/>
    </w:pPr>
    <w:rPr>
      <w:rFonts w:cs="Times New Roman"/>
      <w:color w:val="0000FF"/>
      <w:sz w:val="24"/>
      <w:szCs w:val="20"/>
    </w:rPr>
  </w:style>
  <w:style w:type="paragraph" w:customStyle="1" w:styleId="bulletshortansw">
    <w:name w:val="bulletshort answ"/>
    <w:basedOn w:val="Normal"/>
    <w:rsid w:val="00ED5DF5"/>
    <w:pPr>
      <w:tabs>
        <w:tab w:val="num" w:pos="360"/>
      </w:tabs>
      <w:spacing w:before="120" w:after="60"/>
      <w:ind w:left="360" w:hanging="360"/>
      <w:jc w:val="both"/>
    </w:pPr>
  </w:style>
  <w:style w:type="paragraph" w:customStyle="1" w:styleId="Heading26">
    <w:name w:val="Heading 26"/>
    <w:basedOn w:val="Normal"/>
    <w:rsid w:val="00ED5DF5"/>
    <w:pPr>
      <w:tabs>
        <w:tab w:val="num" w:pos="2160"/>
        <w:tab w:val="left" w:pos="4680"/>
      </w:tabs>
      <w:spacing w:before="120" w:after="120"/>
      <w:ind w:left="1800" w:hanging="1080"/>
      <w:jc w:val="both"/>
    </w:pPr>
  </w:style>
  <w:style w:type="paragraph" w:customStyle="1" w:styleId="StyleHeading3Rpt3Left0Firstline0">
    <w:name w:val="Style Heading 3Rpt 3 + Left:  0&quot; First line:  0&quot;"/>
    <w:basedOn w:val="Heading3"/>
    <w:rsid w:val="00ED5DF5"/>
    <w:pPr>
      <w:spacing w:before="60"/>
      <w:ind w:left="0" w:firstLine="0"/>
    </w:pPr>
    <w:rPr>
      <w:rFonts w:cs="Times New Roman"/>
      <w:b w:val="0"/>
      <w:bCs w:val="0"/>
      <w:snapToGrid w:val="0"/>
      <w:color w:val="000000"/>
      <w:sz w:val="24"/>
      <w:szCs w:val="20"/>
    </w:rPr>
  </w:style>
  <w:style w:type="paragraph" w:customStyle="1" w:styleId="NumberedList">
    <w:name w:val="Numbered List"/>
    <w:rsid w:val="00ED5DF5"/>
    <w:pPr>
      <w:numPr>
        <w:numId w:val="134"/>
      </w:numPr>
      <w:spacing w:before="120"/>
    </w:pPr>
    <w:rPr>
      <w:rFonts w:ascii="Arial" w:hAnsi="Arial"/>
      <w:sz w:val="24"/>
      <w:szCs w:val="24"/>
    </w:rPr>
  </w:style>
  <w:style w:type="paragraph" w:customStyle="1" w:styleId="TableBullet1">
    <w:name w:val="Table Bullet1"/>
    <w:basedOn w:val="Normal"/>
    <w:link w:val="TableBullet1Char"/>
    <w:rsid w:val="00ED5DF5"/>
    <w:pPr>
      <w:numPr>
        <w:numId w:val="135"/>
      </w:numPr>
      <w:spacing w:before="40"/>
    </w:pPr>
    <w:rPr>
      <w:sz w:val="20"/>
    </w:rPr>
  </w:style>
  <w:style w:type="paragraph" w:customStyle="1" w:styleId="TableNumberedList">
    <w:name w:val="Table Numbered List"/>
    <w:basedOn w:val="Normal"/>
    <w:rsid w:val="00ED5DF5"/>
    <w:pPr>
      <w:keepNext/>
      <w:numPr>
        <w:numId w:val="136"/>
      </w:numPr>
      <w:tabs>
        <w:tab w:val="clear" w:pos="1080"/>
        <w:tab w:val="left" w:pos="994"/>
      </w:tabs>
      <w:spacing w:before="120" w:after="120"/>
      <w:ind w:left="0" w:firstLine="0"/>
    </w:pPr>
    <w:rPr>
      <w:b/>
      <w:sz w:val="20"/>
    </w:rPr>
  </w:style>
  <w:style w:type="paragraph" w:customStyle="1" w:styleId="StyleExhibittablebullet10ptBefore3ptLinespacings">
    <w:name w:val="Style Exhibit table bullet + 10 pt Before:  3 pt Line spacing:  s..."/>
    <w:basedOn w:val="Exhibittablebullet"/>
    <w:rsid w:val="00ED5DF5"/>
    <w:pPr>
      <w:tabs>
        <w:tab w:val="clear" w:pos="360"/>
        <w:tab w:val="num" w:pos="720"/>
      </w:tabs>
      <w:spacing w:before="60" w:line="240" w:lineRule="auto"/>
      <w:ind w:left="720" w:hanging="360"/>
    </w:pPr>
    <w:rPr>
      <w:rFonts w:ascii="Arial" w:eastAsia="Times New Roman" w:hAnsi="Arial"/>
      <w:sz w:val="20"/>
      <w:szCs w:val="20"/>
    </w:rPr>
  </w:style>
  <w:style w:type="paragraph" w:customStyle="1" w:styleId="bullet22">
    <w:name w:val="bullet2"/>
    <w:basedOn w:val="Normal"/>
    <w:rsid w:val="00ED5DF5"/>
    <w:pPr>
      <w:tabs>
        <w:tab w:val="left" w:pos="1080"/>
      </w:tabs>
      <w:spacing w:after="120"/>
    </w:pPr>
    <w:rPr>
      <w:rFonts w:cs="Arial"/>
      <w:sz w:val="22"/>
      <w:szCs w:val="24"/>
    </w:rPr>
  </w:style>
  <w:style w:type="paragraph" w:customStyle="1" w:styleId="xl25">
    <w:name w:val="xl25"/>
    <w:basedOn w:val="Normal"/>
    <w:rsid w:val="00ED5DF5"/>
    <w:pPr>
      <w:spacing w:before="100" w:beforeAutospacing="1" w:after="100" w:afterAutospacing="1" w:line="360" w:lineRule="auto"/>
      <w:jc w:val="center"/>
    </w:pPr>
    <w:rPr>
      <w:rFonts w:eastAsia="Arial Unicode MS" w:cs="Arial"/>
      <w:szCs w:val="24"/>
    </w:rPr>
  </w:style>
  <w:style w:type="paragraph" w:customStyle="1" w:styleId="sub-heading">
    <w:name w:val="sub-heading"/>
    <w:basedOn w:val="bullet22"/>
    <w:rsid w:val="00ED5DF5"/>
    <w:pPr>
      <w:spacing w:before="240" w:line="320" w:lineRule="exact"/>
    </w:pPr>
    <w:rPr>
      <w:b/>
      <w:bCs/>
      <w:i/>
      <w:iCs/>
      <w:szCs w:val="22"/>
    </w:rPr>
  </w:style>
  <w:style w:type="paragraph" w:customStyle="1" w:styleId="Subsection">
    <w:name w:val="Subsection"/>
    <w:basedOn w:val="Normal"/>
    <w:rsid w:val="00ED5DF5"/>
    <w:pPr>
      <w:widowControl w:val="0"/>
      <w:tabs>
        <w:tab w:val="num" w:pos="719"/>
        <w:tab w:val="left" w:pos="2160"/>
        <w:tab w:val="left" w:pos="2880"/>
      </w:tabs>
      <w:spacing w:before="400" w:after="240" w:line="360" w:lineRule="auto"/>
      <w:ind w:left="360" w:hanging="361"/>
    </w:pPr>
    <w:rPr>
      <w:rFonts w:cs="Arial"/>
      <w:b/>
      <w:bCs/>
      <w:sz w:val="22"/>
      <w:szCs w:val="22"/>
    </w:rPr>
  </w:style>
  <w:style w:type="paragraph" w:customStyle="1" w:styleId="TableContent">
    <w:name w:val="Table Content"/>
    <w:basedOn w:val="Normal"/>
    <w:rsid w:val="00ED5DF5"/>
    <w:pPr>
      <w:widowControl w:val="0"/>
      <w:spacing w:before="60" w:after="60" w:line="320" w:lineRule="exact"/>
      <w:ind w:left="270"/>
    </w:pPr>
    <w:rPr>
      <w:rFonts w:cs="Arial"/>
      <w:sz w:val="20"/>
    </w:rPr>
  </w:style>
  <w:style w:type="paragraph" w:customStyle="1" w:styleId="ProcessSteps">
    <w:name w:val="Process Steps"/>
    <w:basedOn w:val="Subsection"/>
    <w:rsid w:val="00ED5DF5"/>
    <w:pPr>
      <w:tabs>
        <w:tab w:val="clear" w:pos="719"/>
        <w:tab w:val="left" w:pos="360"/>
        <w:tab w:val="left" w:pos="720"/>
        <w:tab w:val="left" w:pos="1800"/>
      </w:tabs>
      <w:spacing w:before="120" w:after="120"/>
      <w:ind w:left="720" w:hanging="720"/>
    </w:pPr>
    <w:rPr>
      <w:b w:val="0"/>
      <w:bCs w:val="0"/>
      <w:sz w:val="24"/>
      <w:szCs w:val="24"/>
    </w:rPr>
  </w:style>
  <w:style w:type="paragraph" w:customStyle="1" w:styleId="SWSubtitle">
    <w:name w:val="SW Subtitle"/>
    <w:basedOn w:val="Normal"/>
    <w:rsid w:val="00ED5DF5"/>
    <w:pPr>
      <w:widowControl w:val="0"/>
      <w:spacing w:before="120" w:after="60" w:line="360" w:lineRule="auto"/>
      <w:ind w:left="360"/>
    </w:pPr>
    <w:rPr>
      <w:rFonts w:cs="Arial"/>
      <w:sz w:val="20"/>
    </w:rPr>
  </w:style>
  <w:style w:type="paragraph" w:customStyle="1" w:styleId="Level2Bullet">
    <w:name w:val="Level 2 Bullet"/>
    <w:basedOn w:val="Normal"/>
    <w:rsid w:val="00ED5DF5"/>
    <w:pPr>
      <w:numPr>
        <w:numId w:val="127"/>
      </w:numPr>
      <w:spacing w:before="120" w:after="60" w:line="360" w:lineRule="auto"/>
    </w:pPr>
    <w:rPr>
      <w:rFonts w:cs="Arial"/>
      <w:sz w:val="20"/>
    </w:rPr>
  </w:style>
  <w:style w:type="paragraph" w:customStyle="1" w:styleId="Level1">
    <w:name w:val="Level 1"/>
    <w:basedOn w:val="Normal"/>
    <w:rsid w:val="00ED5DF5"/>
    <w:pPr>
      <w:widowControl w:val="0"/>
      <w:tabs>
        <w:tab w:val="num" w:pos="360"/>
      </w:tabs>
      <w:spacing w:before="120" w:after="240" w:line="360" w:lineRule="auto"/>
      <w:ind w:left="720" w:hanging="720"/>
      <w:outlineLvl w:val="0"/>
    </w:pPr>
    <w:rPr>
      <w:rFonts w:ascii="Courier" w:hAnsi="Courier" w:cs="Arial"/>
      <w:snapToGrid w:val="0"/>
      <w:sz w:val="22"/>
      <w:szCs w:val="22"/>
    </w:rPr>
  </w:style>
  <w:style w:type="paragraph" w:customStyle="1" w:styleId="Level3">
    <w:name w:val="Level 3"/>
    <w:basedOn w:val="Normal"/>
    <w:rsid w:val="00ED5DF5"/>
    <w:pPr>
      <w:widowControl w:val="0"/>
      <w:tabs>
        <w:tab w:val="num" w:pos="360"/>
      </w:tabs>
      <w:spacing w:before="120" w:after="240" w:line="360" w:lineRule="auto"/>
      <w:ind w:left="2160" w:hanging="720"/>
      <w:outlineLvl w:val="2"/>
    </w:pPr>
    <w:rPr>
      <w:rFonts w:ascii="Courier" w:hAnsi="Courier" w:cs="Arial"/>
      <w:snapToGrid w:val="0"/>
      <w:sz w:val="22"/>
      <w:szCs w:val="22"/>
    </w:rPr>
  </w:style>
  <w:style w:type="paragraph" w:customStyle="1" w:styleId="Level4">
    <w:name w:val="Level 4"/>
    <w:basedOn w:val="Normal"/>
    <w:rsid w:val="00ED5DF5"/>
    <w:pPr>
      <w:widowControl w:val="0"/>
      <w:tabs>
        <w:tab w:val="num" w:pos="360"/>
      </w:tabs>
      <w:spacing w:before="120" w:after="240" w:line="360" w:lineRule="auto"/>
      <w:ind w:left="2880" w:hanging="720"/>
      <w:outlineLvl w:val="3"/>
    </w:pPr>
    <w:rPr>
      <w:rFonts w:ascii="Courier" w:hAnsi="Courier" w:cs="Arial"/>
      <w:snapToGrid w:val="0"/>
      <w:sz w:val="22"/>
      <w:szCs w:val="22"/>
    </w:rPr>
  </w:style>
  <w:style w:type="paragraph" w:customStyle="1" w:styleId="Level5">
    <w:name w:val="Level 5"/>
    <w:basedOn w:val="Normal"/>
    <w:rsid w:val="00ED5DF5"/>
    <w:pPr>
      <w:widowControl w:val="0"/>
      <w:tabs>
        <w:tab w:val="num" w:pos="360"/>
      </w:tabs>
      <w:spacing w:before="120" w:after="240" w:line="360" w:lineRule="auto"/>
      <w:ind w:left="3600" w:hanging="720"/>
      <w:outlineLvl w:val="4"/>
    </w:pPr>
    <w:rPr>
      <w:rFonts w:ascii="Courier" w:hAnsi="Courier" w:cs="Arial"/>
      <w:snapToGrid w:val="0"/>
      <w:sz w:val="22"/>
      <w:szCs w:val="22"/>
    </w:rPr>
  </w:style>
  <w:style w:type="paragraph" w:customStyle="1" w:styleId="ActivityDescription">
    <w:name w:val="Activity Description"/>
    <w:basedOn w:val="Normal"/>
    <w:rsid w:val="00ED5DF5"/>
    <w:pPr>
      <w:widowControl w:val="0"/>
      <w:spacing w:before="240" w:after="240" w:line="360" w:lineRule="auto"/>
      <w:ind w:left="270"/>
    </w:pPr>
    <w:rPr>
      <w:rFonts w:cs="Arial"/>
      <w:b/>
      <w:bCs/>
      <w:sz w:val="22"/>
      <w:szCs w:val="24"/>
    </w:rPr>
  </w:style>
  <w:style w:type="paragraph" w:customStyle="1" w:styleId="n">
    <w:name w:val="n"/>
    <w:basedOn w:val="BodyText"/>
    <w:rsid w:val="00ED5DF5"/>
    <w:pPr>
      <w:widowControl w:val="0"/>
      <w:spacing w:before="120" w:after="120" w:line="320" w:lineRule="exact"/>
      <w:ind w:left="720"/>
    </w:pPr>
    <w:rPr>
      <w:b/>
      <w:bCs/>
      <w:sz w:val="24"/>
      <w:szCs w:val="24"/>
    </w:rPr>
  </w:style>
  <w:style w:type="paragraph" w:customStyle="1" w:styleId="font5">
    <w:name w:val="font5"/>
    <w:basedOn w:val="Normal"/>
    <w:rsid w:val="00ED5DF5"/>
    <w:pPr>
      <w:spacing w:before="100" w:beforeAutospacing="1" w:after="100" w:afterAutospacing="1" w:line="360" w:lineRule="auto"/>
      <w:ind w:left="270"/>
    </w:pPr>
    <w:rPr>
      <w:rFonts w:eastAsia="Arial Unicode MS" w:cs="Arial"/>
      <w:i/>
      <w:iCs/>
      <w:sz w:val="20"/>
    </w:rPr>
  </w:style>
  <w:style w:type="paragraph" w:customStyle="1" w:styleId="font6">
    <w:name w:val="font6"/>
    <w:basedOn w:val="Normal"/>
    <w:rsid w:val="00ED5DF5"/>
    <w:pPr>
      <w:spacing w:before="100" w:beforeAutospacing="1" w:after="100" w:afterAutospacing="1" w:line="360" w:lineRule="auto"/>
      <w:ind w:left="270"/>
    </w:pPr>
    <w:rPr>
      <w:rFonts w:ascii="Tahoma" w:eastAsia="Arial Unicode MS" w:hAnsi="Tahoma" w:cs="Tahoma"/>
      <w:b/>
      <w:bCs/>
      <w:color w:val="000000"/>
      <w:sz w:val="16"/>
      <w:szCs w:val="16"/>
    </w:rPr>
  </w:style>
  <w:style w:type="paragraph" w:customStyle="1" w:styleId="font7">
    <w:name w:val="font7"/>
    <w:basedOn w:val="Normal"/>
    <w:rsid w:val="00ED5DF5"/>
    <w:pPr>
      <w:spacing w:before="100" w:beforeAutospacing="1" w:after="100" w:afterAutospacing="1" w:line="360" w:lineRule="auto"/>
      <w:ind w:left="270"/>
    </w:pPr>
    <w:rPr>
      <w:rFonts w:ascii="Tahoma" w:eastAsia="Arial Unicode MS" w:hAnsi="Tahoma" w:cs="Tahoma"/>
      <w:color w:val="000000"/>
      <w:sz w:val="16"/>
      <w:szCs w:val="16"/>
    </w:rPr>
  </w:style>
  <w:style w:type="paragraph" w:customStyle="1" w:styleId="xl24">
    <w:name w:val="xl24"/>
    <w:basedOn w:val="Normal"/>
    <w:rsid w:val="00ED5DF5"/>
    <w:pPr>
      <w:spacing w:before="100" w:beforeAutospacing="1" w:after="100" w:afterAutospacing="1" w:line="360" w:lineRule="auto"/>
      <w:ind w:left="270"/>
    </w:pPr>
    <w:rPr>
      <w:rFonts w:eastAsia="Arial Unicode MS" w:cs="Arial"/>
      <w:sz w:val="22"/>
      <w:szCs w:val="24"/>
    </w:rPr>
  </w:style>
  <w:style w:type="paragraph" w:customStyle="1" w:styleId="xl26">
    <w:name w:val="xl26"/>
    <w:basedOn w:val="Normal"/>
    <w:rsid w:val="00ED5DF5"/>
    <w:pPr>
      <w:spacing w:before="100" w:beforeAutospacing="1" w:after="100" w:afterAutospacing="1" w:line="360" w:lineRule="auto"/>
      <w:ind w:left="270"/>
    </w:pPr>
    <w:rPr>
      <w:rFonts w:eastAsia="Arial Unicode MS" w:cs="Arial"/>
      <w:sz w:val="22"/>
      <w:szCs w:val="24"/>
    </w:rPr>
  </w:style>
  <w:style w:type="paragraph" w:customStyle="1" w:styleId="xl27">
    <w:name w:val="xl27"/>
    <w:basedOn w:val="Normal"/>
    <w:rsid w:val="00ED5DF5"/>
    <w:pPr>
      <w:spacing w:before="100" w:beforeAutospacing="1" w:after="100" w:afterAutospacing="1" w:line="360" w:lineRule="auto"/>
      <w:ind w:left="270"/>
    </w:pPr>
    <w:rPr>
      <w:rFonts w:eastAsia="Arial Unicode MS" w:cs="Arial"/>
      <w:b/>
      <w:bCs/>
      <w:sz w:val="22"/>
      <w:szCs w:val="24"/>
    </w:rPr>
  </w:style>
  <w:style w:type="paragraph" w:customStyle="1" w:styleId="xl28">
    <w:name w:val="xl28"/>
    <w:basedOn w:val="Normal"/>
    <w:rsid w:val="00ED5DF5"/>
    <w:pP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29">
    <w:name w:val="xl29"/>
    <w:basedOn w:val="Normal"/>
    <w:rsid w:val="00ED5DF5"/>
    <w:pPr>
      <w:shd w:val="clear" w:color="auto" w:fill="C0C0C0"/>
      <w:spacing w:before="100" w:beforeAutospacing="1" w:after="100" w:afterAutospacing="1" w:line="360" w:lineRule="auto"/>
      <w:ind w:left="270"/>
    </w:pPr>
    <w:rPr>
      <w:rFonts w:eastAsia="Arial Unicode MS" w:cs="Arial"/>
      <w:sz w:val="22"/>
      <w:szCs w:val="24"/>
    </w:rPr>
  </w:style>
  <w:style w:type="paragraph" w:customStyle="1" w:styleId="xl30">
    <w:name w:val="xl30"/>
    <w:basedOn w:val="Normal"/>
    <w:rsid w:val="00ED5DF5"/>
    <w:pP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31">
    <w:name w:val="xl31"/>
    <w:basedOn w:val="Normal"/>
    <w:rsid w:val="00ED5DF5"/>
    <w:pPr>
      <w:shd w:val="clear" w:color="auto" w:fill="C0C0C0"/>
      <w:spacing w:before="100" w:beforeAutospacing="1" w:after="100" w:afterAutospacing="1" w:line="360" w:lineRule="auto"/>
      <w:ind w:left="270"/>
    </w:pPr>
    <w:rPr>
      <w:rFonts w:eastAsia="Arial Unicode MS" w:cs="Arial"/>
      <w:color w:val="FFFFFF"/>
      <w:sz w:val="22"/>
      <w:szCs w:val="24"/>
    </w:rPr>
  </w:style>
  <w:style w:type="paragraph" w:customStyle="1" w:styleId="xl32">
    <w:name w:val="xl32"/>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34">
    <w:name w:val="xl34"/>
    <w:basedOn w:val="Normal"/>
    <w:rsid w:val="00ED5DF5"/>
    <w:pPr>
      <w:pBdr>
        <w:top w:val="single" w:sz="8" w:space="0" w:color="auto"/>
        <w:left w:val="single" w:sz="4" w:space="0" w:color="auto"/>
        <w:bottom w:val="single" w:sz="4" w:space="0" w:color="auto"/>
        <w:right w:val="single" w:sz="4" w:space="0" w:color="auto"/>
      </w:pBdr>
      <w:shd w:val="clear" w:color="auto" w:fill="FF6600"/>
      <w:spacing w:before="100" w:beforeAutospacing="1" w:after="100" w:afterAutospacing="1" w:line="360" w:lineRule="auto"/>
      <w:ind w:left="270"/>
    </w:pPr>
    <w:rPr>
      <w:rFonts w:eastAsia="Arial Unicode MS" w:cs="Arial"/>
      <w:sz w:val="22"/>
      <w:szCs w:val="24"/>
    </w:rPr>
  </w:style>
  <w:style w:type="paragraph" w:customStyle="1" w:styleId="xl35">
    <w:name w:val="xl35"/>
    <w:basedOn w:val="Normal"/>
    <w:rsid w:val="00ED5DF5"/>
    <w:pPr>
      <w:pBdr>
        <w:top w:val="single" w:sz="8" w:space="0" w:color="auto"/>
        <w:left w:val="single" w:sz="4" w:space="0" w:color="auto"/>
        <w:bottom w:val="single" w:sz="4" w:space="0" w:color="auto"/>
        <w:right w:val="single" w:sz="4" w:space="0" w:color="auto"/>
      </w:pBdr>
      <w:shd w:val="clear" w:color="auto" w:fill="99CC00"/>
      <w:spacing w:before="100" w:beforeAutospacing="1" w:after="100" w:afterAutospacing="1" w:line="360" w:lineRule="auto"/>
      <w:ind w:left="270"/>
    </w:pPr>
    <w:rPr>
      <w:rFonts w:eastAsia="Arial Unicode MS" w:cs="Arial"/>
      <w:sz w:val="22"/>
      <w:szCs w:val="24"/>
    </w:rPr>
  </w:style>
  <w:style w:type="paragraph" w:customStyle="1" w:styleId="xl36">
    <w:name w:val="xl36"/>
    <w:basedOn w:val="Normal"/>
    <w:rsid w:val="00ED5DF5"/>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line="360" w:lineRule="auto"/>
      <w:ind w:left="270"/>
    </w:pPr>
    <w:rPr>
      <w:rFonts w:eastAsia="Arial Unicode MS" w:cs="Arial"/>
      <w:sz w:val="22"/>
      <w:szCs w:val="24"/>
    </w:rPr>
  </w:style>
  <w:style w:type="paragraph" w:customStyle="1" w:styleId="xl37">
    <w:name w:val="xl37"/>
    <w:basedOn w:val="Normal"/>
    <w:rsid w:val="00ED5DF5"/>
    <w:pPr>
      <w:pBdr>
        <w:top w:val="single" w:sz="8" w:space="0" w:color="auto"/>
        <w:left w:val="single" w:sz="4" w:space="0" w:color="auto"/>
        <w:bottom w:val="single" w:sz="4" w:space="0" w:color="auto"/>
        <w:right w:val="single" w:sz="4" w:space="0" w:color="auto"/>
      </w:pBdr>
      <w:shd w:val="clear" w:color="auto" w:fill="CC99FF"/>
      <w:spacing w:before="100" w:beforeAutospacing="1" w:after="100" w:afterAutospacing="1" w:line="360" w:lineRule="auto"/>
      <w:ind w:left="270"/>
    </w:pPr>
    <w:rPr>
      <w:rFonts w:eastAsia="Arial Unicode MS" w:cs="Arial"/>
      <w:sz w:val="22"/>
      <w:szCs w:val="24"/>
    </w:rPr>
  </w:style>
  <w:style w:type="paragraph" w:customStyle="1" w:styleId="xl38">
    <w:name w:val="xl38"/>
    <w:basedOn w:val="Normal"/>
    <w:rsid w:val="00ED5DF5"/>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39">
    <w:name w:val="xl39"/>
    <w:basedOn w:val="Normal"/>
    <w:rsid w:val="00ED5DF5"/>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270"/>
      <w:jc w:val="center"/>
    </w:pPr>
    <w:rPr>
      <w:rFonts w:ascii="Arial Unicode MS" w:eastAsia="Arial Unicode MS" w:hAnsi="Arial Unicode MS" w:cs="Helvetica"/>
      <w:sz w:val="22"/>
      <w:szCs w:val="24"/>
    </w:rPr>
  </w:style>
  <w:style w:type="paragraph" w:customStyle="1" w:styleId="xl40">
    <w:name w:val="xl40"/>
    <w:basedOn w:val="Normal"/>
    <w:rsid w:val="00ED5DF5"/>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41">
    <w:name w:val="xl41"/>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42">
    <w:name w:val="xl42"/>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43">
    <w:name w:val="xl43"/>
    <w:basedOn w:val="Normal"/>
    <w:rsid w:val="00ED5DF5"/>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44">
    <w:name w:val="xl44"/>
    <w:basedOn w:val="Normal"/>
    <w:rsid w:val="00ED5DF5"/>
    <w:pPr>
      <w:pBdr>
        <w:top w:val="single" w:sz="4" w:space="0" w:color="auto"/>
        <w:left w:val="single" w:sz="8"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45">
    <w:name w:val="xl45"/>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46">
    <w:name w:val="xl46"/>
    <w:basedOn w:val="Normal"/>
    <w:rsid w:val="00ED5DF5"/>
    <w:pPr>
      <w:pBdr>
        <w:top w:val="single" w:sz="4" w:space="0" w:color="auto"/>
        <w:left w:val="single" w:sz="4"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47">
    <w:name w:val="xl47"/>
    <w:basedOn w:val="Normal"/>
    <w:rsid w:val="00ED5DF5"/>
    <w:pPr>
      <w:pBdr>
        <w:top w:val="single" w:sz="4" w:space="0" w:color="auto"/>
        <w:left w:val="single" w:sz="8"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48">
    <w:name w:val="xl48"/>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49">
    <w:name w:val="xl49"/>
    <w:basedOn w:val="Normal"/>
    <w:rsid w:val="00ED5DF5"/>
    <w:pPr>
      <w:pBdr>
        <w:top w:val="single" w:sz="4"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50">
    <w:name w:val="xl50"/>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51">
    <w:name w:val="xl51"/>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52">
    <w:name w:val="xl52"/>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53">
    <w:name w:val="xl53"/>
    <w:basedOn w:val="Normal"/>
    <w:rsid w:val="00ED5DF5"/>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54">
    <w:name w:val="xl54"/>
    <w:basedOn w:val="Normal"/>
    <w:rsid w:val="00ED5DF5"/>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55">
    <w:name w:val="xl55"/>
    <w:basedOn w:val="Normal"/>
    <w:rsid w:val="00ED5DF5"/>
    <w:pPr>
      <w:pBdr>
        <w:top w:val="single" w:sz="4" w:space="0" w:color="auto"/>
        <w:left w:val="single" w:sz="8"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56">
    <w:name w:val="xl56"/>
    <w:basedOn w:val="Normal"/>
    <w:rsid w:val="00ED5DF5"/>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57">
    <w:name w:val="xl57"/>
    <w:basedOn w:val="Normal"/>
    <w:rsid w:val="00ED5DF5"/>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58">
    <w:name w:val="xl58"/>
    <w:basedOn w:val="Normal"/>
    <w:rsid w:val="00ED5DF5"/>
    <w:pPr>
      <w:pBdr>
        <w:top w:val="single" w:sz="4" w:space="0" w:color="auto"/>
        <w:left w:val="single" w:sz="4" w:space="0" w:color="auto"/>
        <w:right w:val="single" w:sz="4" w:space="0" w:color="auto"/>
      </w:pBdr>
      <w:shd w:val="clear" w:color="auto" w:fill="C0C0C0"/>
      <w:spacing w:before="100" w:beforeAutospacing="1" w:after="100" w:afterAutospacing="1" w:line="360" w:lineRule="auto"/>
      <w:ind w:left="270"/>
    </w:pPr>
    <w:rPr>
      <w:rFonts w:eastAsia="Arial Unicode MS" w:cs="Arial"/>
      <w:sz w:val="22"/>
      <w:szCs w:val="24"/>
    </w:rPr>
  </w:style>
  <w:style w:type="paragraph" w:customStyle="1" w:styleId="xl59">
    <w:name w:val="xl59"/>
    <w:basedOn w:val="Normal"/>
    <w:rsid w:val="00ED5DF5"/>
    <w:pPr>
      <w:pBdr>
        <w:top w:val="single" w:sz="4" w:space="0" w:color="auto"/>
        <w:left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60">
    <w:name w:val="xl60"/>
    <w:basedOn w:val="Normal"/>
    <w:rsid w:val="00ED5DF5"/>
    <w:pPr>
      <w:pBdr>
        <w:top w:val="single" w:sz="4" w:space="0" w:color="auto"/>
        <w:left w:val="single" w:sz="8"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61">
    <w:name w:val="xl61"/>
    <w:basedOn w:val="Normal"/>
    <w:rsid w:val="00ED5DF5"/>
    <w:pPr>
      <w:pBdr>
        <w:top w:val="single" w:sz="4" w:space="0" w:color="auto"/>
        <w:left w:val="single" w:sz="4" w:space="0" w:color="auto"/>
        <w:right w:val="single" w:sz="4" w:space="0" w:color="auto"/>
      </w:pBdr>
      <w:shd w:val="clear" w:color="auto" w:fill="FF6600"/>
      <w:spacing w:before="100" w:beforeAutospacing="1" w:after="100" w:afterAutospacing="1" w:line="360" w:lineRule="auto"/>
      <w:ind w:left="270"/>
    </w:pPr>
    <w:rPr>
      <w:rFonts w:eastAsia="Arial Unicode MS" w:cs="Arial"/>
      <w:sz w:val="22"/>
      <w:szCs w:val="24"/>
    </w:rPr>
  </w:style>
  <w:style w:type="paragraph" w:customStyle="1" w:styleId="xl62">
    <w:name w:val="xl62"/>
    <w:basedOn w:val="Normal"/>
    <w:rsid w:val="00ED5DF5"/>
    <w:pPr>
      <w:pBdr>
        <w:top w:val="single" w:sz="4" w:space="0" w:color="auto"/>
        <w:left w:val="single" w:sz="4" w:space="0" w:color="auto"/>
        <w:right w:val="single" w:sz="4" w:space="0" w:color="auto"/>
      </w:pBdr>
      <w:shd w:val="clear" w:color="auto" w:fill="CC99FF"/>
      <w:spacing w:before="100" w:beforeAutospacing="1" w:after="100" w:afterAutospacing="1" w:line="360" w:lineRule="auto"/>
      <w:ind w:left="270"/>
    </w:pPr>
    <w:rPr>
      <w:rFonts w:eastAsia="Arial Unicode MS" w:cs="Arial"/>
      <w:sz w:val="22"/>
      <w:szCs w:val="24"/>
    </w:rPr>
  </w:style>
  <w:style w:type="paragraph" w:customStyle="1" w:styleId="xl63">
    <w:name w:val="xl63"/>
    <w:basedOn w:val="Normal"/>
    <w:rsid w:val="00ED5DF5"/>
    <w:pPr>
      <w:pBdr>
        <w:top w:val="single" w:sz="4" w:space="0" w:color="auto"/>
        <w:left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64">
    <w:name w:val="xl64"/>
    <w:basedOn w:val="Normal"/>
    <w:rsid w:val="00ED5DF5"/>
    <w:pPr>
      <w:pBdr>
        <w:top w:val="single" w:sz="4" w:space="0" w:color="auto"/>
        <w:left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65">
    <w:name w:val="xl65"/>
    <w:basedOn w:val="Normal"/>
    <w:rsid w:val="00ED5DF5"/>
    <w:pPr>
      <w:pBdr>
        <w:top w:val="single" w:sz="8" w:space="0" w:color="auto"/>
        <w:left w:val="single" w:sz="8"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66">
    <w:name w:val="xl66"/>
    <w:basedOn w:val="Normal"/>
    <w:rsid w:val="00ED5DF5"/>
    <w:pPr>
      <w:pBdr>
        <w:top w:val="single" w:sz="8"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67">
    <w:name w:val="xl67"/>
    <w:basedOn w:val="Normal"/>
    <w:rsid w:val="00ED5DF5"/>
    <w:pPr>
      <w:pBdr>
        <w:top w:val="single" w:sz="8"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textAlignment w:val="top"/>
    </w:pPr>
    <w:rPr>
      <w:rFonts w:eastAsia="Arial Unicode MS" w:cs="Arial"/>
      <w:sz w:val="22"/>
      <w:szCs w:val="22"/>
    </w:rPr>
  </w:style>
  <w:style w:type="paragraph" w:customStyle="1" w:styleId="xl68">
    <w:name w:val="xl68"/>
    <w:basedOn w:val="Normal"/>
    <w:rsid w:val="00ED5DF5"/>
    <w:pPr>
      <w:pBdr>
        <w:top w:val="single" w:sz="8"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69">
    <w:name w:val="xl69"/>
    <w:basedOn w:val="Normal"/>
    <w:rsid w:val="00ED5DF5"/>
    <w:pPr>
      <w:pBdr>
        <w:top w:val="single" w:sz="8" w:space="0" w:color="auto"/>
        <w:left w:val="single" w:sz="4" w:space="0" w:color="auto"/>
        <w:bottom w:val="single" w:sz="4"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70">
    <w:name w:val="xl70"/>
    <w:basedOn w:val="Normal"/>
    <w:rsid w:val="00ED5DF5"/>
    <w:pPr>
      <w:pBdr>
        <w:top w:val="single" w:sz="8"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71">
    <w:name w:val="xl71"/>
    <w:basedOn w:val="Normal"/>
    <w:rsid w:val="00ED5DF5"/>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72">
    <w:name w:val="xl72"/>
    <w:basedOn w:val="Normal"/>
    <w:rsid w:val="00ED5DF5"/>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73">
    <w:name w:val="xl73"/>
    <w:basedOn w:val="Normal"/>
    <w:rsid w:val="00ED5DF5"/>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74">
    <w:name w:val="xl74"/>
    <w:basedOn w:val="Normal"/>
    <w:rsid w:val="00ED5DF5"/>
    <w:pPr>
      <w:pBdr>
        <w:left w:val="single" w:sz="8"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75">
    <w:name w:val="xl75"/>
    <w:basedOn w:val="Normal"/>
    <w:rsid w:val="00ED5DF5"/>
    <w:pPr>
      <w:pBdr>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76">
    <w:name w:val="xl76"/>
    <w:basedOn w:val="Normal"/>
    <w:rsid w:val="00ED5DF5"/>
    <w:pPr>
      <w:pBdr>
        <w:left w:val="single" w:sz="4" w:space="0" w:color="auto"/>
        <w:bottom w:val="single" w:sz="4" w:space="0" w:color="auto"/>
        <w:right w:val="single" w:sz="4"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77">
    <w:name w:val="xl77"/>
    <w:basedOn w:val="Normal"/>
    <w:rsid w:val="00ED5DF5"/>
    <w:pPr>
      <w:pBdr>
        <w:left w:val="single" w:sz="4" w:space="0" w:color="auto"/>
        <w:bottom w:val="single" w:sz="4"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78">
    <w:name w:val="xl78"/>
    <w:basedOn w:val="Normal"/>
    <w:rsid w:val="00ED5DF5"/>
    <w:pPr>
      <w:pBdr>
        <w:left w:val="single" w:sz="4" w:space="0" w:color="auto"/>
        <w:bottom w:val="single" w:sz="4"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79">
    <w:name w:val="xl79"/>
    <w:basedOn w:val="Normal"/>
    <w:rsid w:val="00ED5DF5"/>
    <w:pPr>
      <w:pBdr>
        <w:left w:val="single" w:sz="4" w:space="0" w:color="auto"/>
        <w:bottom w:val="single" w:sz="4" w:space="0" w:color="auto"/>
        <w:right w:val="single" w:sz="8" w:space="0" w:color="auto"/>
      </w:pBdr>
      <w:spacing w:before="100" w:beforeAutospacing="1" w:after="100" w:afterAutospacing="1" w:line="360" w:lineRule="auto"/>
      <w:ind w:left="270"/>
      <w:jc w:val="center"/>
    </w:pPr>
    <w:rPr>
      <w:rFonts w:eastAsia="Arial Unicode MS" w:cs="Arial"/>
      <w:sz w:val="22"/>
      <w:szCs w:val="24"/>
    </w:rPr>
  </w:style>
  <w:style w:type="paragraph" w:customStyle="1" w:styleId="xl80">
    <w:name w:val="xl80"/>
    <w:basedOn w:val="Normal"/>
    <w:rsid w:val="00ED5DF5"/>
    <w:pPr>
      <w:pBdr>
        <w:top w:val="single" w:sz="8"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1">
    <w:name w:val="xl81"/>
    <w:basedOn w:val="Normal"/>
    <w:rsid w:val="00ED5DF5"/>
    <w:pPr>
      <w:pBdr>
        <w:top w:val="single" w:sz="8" w:space="0" w:color="auto"/>
        <w:right w:val="single" w:sz="8" w:space="0" w:color="auto"/>
      </w:pBdr>
      <w:shd w:val="clear" w:color="auto" w:fill="000000"/>
      <w:spacing w:before="100" w:beforeAutospacing="1" w:after="100" w:afterAutospacing="1" w:line="360" w:lineRule="auto"/>
      <w:ind w:left="270"/>
    </w:pPr>
    <w:rPr>
      <w:rFonts w:ascii="Arial Unicode MS" w:eastAsia="Arial Unicode MS" w:hAnsi="Arial Unicode MS" w:cs="Helvetica"/>
      <w:sz w:val="22"/>
      <w:szCs w:val="24"/>
    </w:rPr>
  </w:style>
  <w:style w:type="paragraph" w:customStyle="1" w:styleId="xl82">
    <w:name w:val="xl82"/>
    <w:basedOn w:val="Normal"/>
    <w:rsid w:val="00ED5DF5"/>
    <w:pPr>
      <w:pBdr>
        <w:top w:val="single" w:sz="4" w:space="0" w:color="auto"/>
        <w:left w:val="single" w:sz="8" w:space="0" w:color="auto"/>
        <w:bottom w:val="single" w:sz="8"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83">
    <w:name w:val="xl83"/>
    <w:basedOn w:val="Normal"/>
    <w:rsid w:val="00ED5DF5"/>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84">
    <w:name w:val="xl84"/>
    <w:basedOn w:val="Normal"/>
    <w:rsid w:val="00ED5DF5"/>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line="360" w:lineRule="auto"/>
      <w:ind w:left="270"/>
    </w:pPr>
    <w:rPr>
      <w:rFonts w:eastAsia="Arial Unicode MS" w:cs="Arial"/>
      <w:color w:val="FFFFFF"/>
      <w:sz w:val="22"/>
      <w:szCs w:val="24"/>
    </w:rPr>
  </w:style>
  <w:style w:type="paragraph" w:customStyle="1" w:styleId="xl85">
    <w:name w:val="xl85"/>
    <w:basedOn w:val="Normal"/>
    <w:rsid w:val="00ED5DF5"/>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6">
    <w:name w:val="xl86"/>
    <w:basedOn w:val="Normal"/>
    <w:rsid w:val="00ED5DF5"/>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7">
    <w:name w:val="xl87"/>
    <w:basedOn w:val="Normal"/>
    <w:rsid w:val="00ED5DF5"/>
    <w:pPr>
      <w:pBdr>
        <w:top w:val="single" w:sz="4" w:space="0" w:color="auto"/>
        <w:left w:val="single" w:sz="4" w:space="0" w:color="auto"/>
        <w:bottom w:val="single" w:sz="8" w:space="0" w:color="auto"/>
        <w:right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8">
    <w:name w:val="xl88"/>
    <w:basedOn w:val="Normal"/>
    <w:rsid w:val="00ED5DF5"/>
    <w:pPr>
      <w:pBdr>
        <w:top w:val="single" w:sz="4" w:space="0" w:color="auto"/>
        <w:bottom w:val="single" w:sz="8"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89">
    <w:name w:val="xl89"/>
    <w:basedOn w:val="Normal"/>
    <w:rsid w:val="00ED5DF5"/>
    <w:pPr>
      <w:pBdr>
        <w:bottom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90">
    <w:name w:val="xl90"/>
    <w:basedOn w:val="Normal"/>
    <w:rsid w:val="00ED5DF5"/>
    <w:pPr>
      <w:pBdr>
        <w:top w:val="single" w:sz="4" w:space="0" w:color="auto"/>
        <w:bottom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91">
    <w:name w:val="xl91"/>
    <w:basedOn w:val="Normal"/>
    <w:rsid w:val="00ED5DF5"/>
    <w:pPr>
      <w:pBdr>
        <w:top w:val="single" w:sz="4" w:space="0" w:color="auto"/>
        <w:bottom w:val="single" w:sz="4" w:space="0" w:color="auto"/>
      </w:pBdr>
      <w:shd w:val="clear" w:color="auto" w:fill="000000"/>
      <w:spacing w:before="100" w:beforeAutospacing="1" w:after="100" w:afterAutospacing="1" w:line="360" w:lineRule="auto"/>
      <w:ind w:left="270"/>
      <w:jc w:val="center"/>
    </w:pPr>
    <w:rPr>
      <w:rFonts w:eastAsia="Arial Unicode MS" w:cs="Arial"/>
      <w:color w:val="FFFFFF"/>
      <w:sz w:val="22"/>
      <w:szCs w:val="24"/>
    </w:rPr>
  </w:style>
  <w:style w:type="paragraph" w:customStyle="1" w:styleId="xl92">
    <w:name w:val="xl92"/>
    <w:basedOn w:val="Normal"/>
    <w:rsid w:val="00ED5DF5"/>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pPr>
    <w:rPr>
      <w:rFonts w:eastAsia="Arial Unicode MS" w:cs="Arial"/>
      <w:sz w:val="22"/>
      <w:szCs w:val="24"/>
    </w:rPr>
  </w:style>
  <w:style w:type="paragraph" w:customStyle="1" w:styleId="xl93">
    <w:name w:val="xl93"/>
    <w:basedOn w:val="Normal"/>
    <w:rsid w:val="00ED5DF5"/>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94">
    <w:name w:val="xl94"/>
    <w:basedOn w:val="Normal"/>
    <w:rsid w:val="00ED5DF5"/>
    <w:pPr>
      <w:pBdr>
        <w:top w:val="single" w:sz="4" w:space="0" w:color="auto"/>
        <w:left w:val="single" w:sz="4" w:space="0" w:color="auto"/>
        <w:bottom w:val="single" w:sz="4" w:space="0" w:color="auto"/>
        <w:right w:val="single" w:sz="8" w:space="0" w:color="auto"/>
      </w:pBdr>
      <w:shd w:val="clear" w:color="auto" w:fill="000000"/>
      <w:spacing w:before="100" w:beforeAutospacing="1" w:after="100" w:afterAutospacing="1" w:line="360" w:lineRule="auto"/>
      <w:ind w:left="270"/>
    </w:pPr>
    <w:rPr>
      <w:rFonts w:ascii="Arial Unicode MS" w:eastAsia="Arial Unicode MS" w:hAnsi="Arial Unicode MS" w:cs="Helvetica"/>
      <w:sz w:val="22"/>
      <w:szCs w:val="24"/>
    </w:rPr>
  </w:style>
  <w:style w:type="paragraph" w:customStyle="1" w:styleId="xl95">
    <w:name w:val="xl95"/>
    <w:basedOn w:val="Normal"/>
    <w:rsid w:val="00ED5DF5"/>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96">
    <w:name w:val="xl96"/>
    <w:basedOn w:val="Normal"/>
    <w:rsid w:val="00ED5DF5"/>
    <w:pPr>
      <w:pBdr>
        <w:top w:val="single" w:sz="4" w:space="0" w:color="auto"/>
        <w:left w:val="single" w:sz="8" w:space="0" w:color="auto"/>
        <w:bottom w:val="single" w:sz="8"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97">
    <w:name w:val="xl97"/>
    <w:basedOn w:val="Normal"/>
    <w:rsid w:val="00ED5DF5"/>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270"/>
      <w:jc w:val="right"/>
    </w:pPr>
    <w:rPr>
      <w:rFonts w:eastAsia="Arial Unicode MS" w:cs="Arial"/>
      <w:sz w:val="22"/>
      <w:szCs w:val="24"/>
    </w:rPr>
  </w:style>
  <w:style w:type="paragraph" w:customStyle="1" w:styleId="xl98">
    <w:name w:val="xl98"/>
    <w:basedOn w:val="Normal"/>
    <w:rsid w:val="00ED5DF5"/>
    <w:pPr>
      <w:pBdr>
        <w:top w:val="single" w:sz="4" w:space="0" w:color="auto"/>
        <w:left w:val="single" w:sz="4" w:space="0" w:color="auto"/>
        <w:bottom w:val="single" w:sz="8" w:space="0" w:color="auto"/>
        <w:right w:val="single" w:sz="4" w:space="0" w:color="auto"/>
      </w:pBdr>
      <w:spacing w:before="100" w:beforeAutospacing="1" w:after="100" w:afterAutospacing="1" w:line="360" w:lineRule="auto"/>
      <w:ind w:left="270"/>
    </w:pPr>
    <w:rPr>
      <w:rFonts w:eastAsia="Arial Unicode MS" w:cs="Arial"/>
      <w:sz w:val="22"/>
      <w:szCs w:val="24"/>
    </w:rPr>
  </w:style>
  <w:style w:type="paragraph" w:customStyle="1" w:styleId="xl99">
    <w:name w:val="xl99"/>
    <w:basedOn w:val="Normal"/>
    <w:rsid w:val="00ED5DF5"/>
    <w:pPr>
      <w:pBdr>
        <w:top w:val="single" w:sz="4" w:space="0" w:color="auto"/>
        <w:bottom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100">
    <w:name w:val="xl100"/>
    <w:basedOn w:val="Normal"/>
    <w:rsid w:val="00ED5DF5"/>
    <w:pPr>
      <w:pBdr>
        <w:top w:val="single" w:sz="4" w:space="0" w:color="auto"/>
        <w:left w:val="single" w:sz="4" w:space="0" w:color="auto"/>
        <w:bottom w:val="single" w:sz="8" w:space="0" w:color="auto"/>
        <w:right w:val="single" w:sz="8" w:space="0" w:color="auto"/>
      </w:pBdr>
      <w:spacing w:before="100" w:beforeAutospacing="1" w:after="100" w:afterAutospacing="1" w:line="360" w:lineRule="auto"/>
      <w:ind w:left="270"/>
    </w:pPr>
    <w:rPr>
      <w:rFonts w:eastAsia="Arial Unicode MS" w:cs="Arial"/>
      <w:sz w:val="22"/>
      <w:szCs w:val="24"/>
    </w:rPr>
  </w:style>
  <w:style w:type="paragraph" w:customStyle="1" w:styleId="xl101">
    <w:name w:val="xl101"/>
    <w:basedOn w:val="Normal"/>
    <w:rsid w:val="00ED5DF5"/>
    <w:pPr>
      <w:pBdr>
        <w:top w:val="single" w:sz="4" w:space="0" w:color="auto"/>
        <w:left w:val="single" w:sz="4" w:space="0" w:color="auto"/>
        <w:right w:val="single" w:sz="4" w:space="0" w:color="auto"/>
      </w:pBdr>
      <w:shd w:val="clear" w:color="auto" w:fill="99CCFF"/>
      <w:spacing w:before="100" w:beforeAutospacing="1" w:after="100" w:afterAutospacing="1" w:line="360" w:lineRule="auto"/>
      <w:ind w:left="270"/>
      <w:jc w:val="center"/>
      <w:textAlignment w:val="top"/>
    </w:pPr>
    <w:rPr>
      <w:rFonts w:eastAsia="Arial Unicode MS" w:cs="Arial"/>
      <w:sz w:val="22"/>
      <w:szCs w:val="22"/>
    </w:rPr>
  </w:style>
  <w:style w:type="paragraph" w:customStyle="1" w:styleId="xl102">
    <w:name w:val="xl102"/>
    <w:basedOn w:val="Normal"/>
    <w:rsid w:val="00ED5DF5"/>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left="270"/>
      <w:jc w:val="center"/>
    </w:pPr>
    <w:rPr>
      <w:rFonts w:eastAsia="Arial Unicode MS" w:cs="Arial"/>
      <w:b/>
      <w:bCs/>
      <w:color w:val="000000"/>
      <w:sz w:val="22"/>
      <w:szCs w:val="24"/>
    </w:rPr>
  </w:style>
  <w:style w:type="paragraph" w:customStyle="1" w:styleId="xl103">
    <w:name w:val="xl103"/>
    <w:basedOn w:val="Normal"/>
    <w:rsid w:val="00ED5DF5"/>
    <w:pPr>
      <w:pBdr>
        <w:top w:val="single" w:sz="8" w:space="0" w:color="auto"/>
        <w:left w:val="single" w:sz="4" w:space="0" w:color="auto"/>
        <w:bottom w:val="single" w:sz="4" w:space="0" w:color="auto"/>
        <w:right w:val="single" w:sz="8" w:space="0" w:color="auto"/>
      </w:pBdr>
      <w:spacing w:before="100" w:beforeAutospacing="1" w:after="100" w:afterAutospacing="1" w:line="360" w:lineRule="auto"/>
      <w:ind w:left="270"/>
      <w:jc w:val="center"/>
    </w:pPr>
    <w:rPr>
      <w:rFonts w:eastAsia="Arial Unicode MS" w:cs="Arial"/>
      <w:b/>
      <w:bCs/>
      <w:color w:val="000000"/>
      <w:sz w:val="22"/>
      <w:szCs w:val="24"/>
    </w:rPr>
  </w:style>
  <w:style w:type="paragraph" w:customStyle="1" w:styleId="xl104">
    <w:name w:val="xl104"/>
    <w:basedOn w:val="Normal"/>
    <w:rsid w:val="00ED5DF5"/>
    <w:pPr>
      <w:pBdr>
        <w:top w:val="single" w:sz="8" w:space="0" w:color="auto"/>
        <w:left w:val="single" w:sz="4" w:space="0" w:color="auto"/>
        <w:bottom w:val="single" w:sz="4" w:space="0" w:color="auto"/>
      </w:pBdr>
      <w:shd w:val="clear" w:color="auto" w:fill="FF6600"/>
      <w:spacing w:before="100" w:beforeAutospacing="1" w:after="100" w:afterAutospacing="1" w:line="360" w:lineRule="auto"/>
      <w:ind w:left="270"/>
      <w:jc w:val="center"/>
    </w:pPr>
    <w:rPr>
      <w:rFonts w:eastAsia="Arial Unicode MS" w:cs="Arial"/>
      <w:sz w:val="22"/>
      <w:szCs w:val="24"/>
    </w:rPr>
  </w:style>
  <w:style w:type="paragraph" w:customStyle="1" w:styleId="xl105">
    <w:name w:val="xl105"/>
    <w:basedOn w:val="Normal"/>
    <w:rsid w:val="00ED5DF5"/>
    <w:pPr>
      <w:pBdr>
        <w:top w:val="single" w:sz="8" w:space="0" w:color="auto"/>
        <w:bottom w:val="single" w:sz="4" w:space="0" w:color="auto"/>
      </w:pBdr>
      <w:spacing w:before="100" w:beforeAutospacing="1" w:after="100" w:afterAutospacing="1" w:line="360" w:lineRule="auto"/>
      <w:ind w:left="270"/>
    </w:pPr>
    <w:rPr>
      <w:rFonts w:ascii="Arial Unicode MS" w:eastAsia="Arial Unicode MS" w:hAnsi="Arial Unicode MS" w:cs="Helvetica"/>
      <w:sz w:val="22"/>
      <w:szCs w:val="24"/>
    </w:rPr>
  </w:style>
  <w:style w:type="paragraph" w:customStyle="1" w:styleId="xl106">
    <w:name w:val="xl106"/>
    <w:basedOn w:val="Normal"/>
    <w:rsid w:val="00ED5DF5"/>
    <w:pPr>
      <w:pBdr>
        <w:top w:val="single" w:sz="8" w:space="0" w:color="auto"/>
        <w:bottom w:val="single" w:sz="4" w:space="0" w:color="auto"/>
        <w:right w:val="single" w:sz="4" w:space="0" w:color="auto"/>
      </w:pBdr>
      <w:spacing w:before="100" w:beforeAutospacing="1" w:after="100" w:afterAutospacing="1" w:line="360" w:lineRule="auto"/>
      <w:ind w:left="270"/>
    </w:pPr>
    <w:rPr>
      <w:rFonts w:ascii="Arial Unicode MS" w:eastAsia="Arial Unicode MS" w:hAnsi="Arial Unicode MS" w:cs="Helvetica"/>
      <w:sz w:val="22"/>
      <w:szCs w:val="24"/>
    </w:rPr>
  </w:style>
  <w:style w:type="paragraph" w:customStyle="1" w:styleId="MainSectionText">
    <w:name w:val="Main Section Text"/>
    <w:rsid w:val="00ED5DF5"/>
    <w:rPr>
      <w:rFonts w:ascii="Palatino" w:hAnsi="Palatino"/>
      <w:noProof/>
    </w:rPr>
  </w:style>
  <w:style w:type="paragraph" w:customStyle="1" w:styleId="Normal2">
    <w:name w:val="Normal2"/>
    <w:basedOn w:val="Normal"/>
    <w:rsid w:val="00ED5DF5"/>
    <w:pPr>
      <w:spacing w:before="120" w:after="120" w:line="320" w:lineRule="exact"/>
      <w:ind w:left="270"/>
    </w:pPr>
    <w:rPr>
      <w:sz w:val="20"/>
    </w:rPr>
  </w:style>
  <w:style w:type="paragraph" w:customStyle="1" w:styleId="Appendices">
    <w:name w:val="Appendices"/>
    <w:basedOn w:val="Normal"/>
    <w:rsid w:val="00ED5DF5"/>
    <w:pPr>
      <w:spacing w:before="240" w:after="120" w:line="320" w:lineRule="exact"/>
      <w:ind w:left="270"/>
    </w:pPr>
    <w:rPr>
      <w:rFonts w:cs="Arial"/>
      <w:b/>
      <w:bCs/>
      <w:sz w:val="40"/>
      <w:szCs w:val="40"/>
    </w:rPr>
  </w:style>
  <w:style w:type="paragraph" w:customStyle="1" w:styleId="Exhibittabletitle">
    <w:name w:val="Exhibit table title"/>
    <w:basedOn w:val="Exhibittable"/>
    <w:next w:val="Exhibittable"/>
    <w:rsid w:val="00ED5DF5"/>
    <w:pPr>
      <w:spacing w:after="120"/>
      <w:ind w:left="270"/>
    </w:pPr>
    <w:rPr>
      <w:rFonts w:cs="Helvetica"/>
      <w:b/>
      <w:bCs/>
    </w:rPr>
  </w:style>
  <w:style w:type="paragraph" w:customStyle="1" w:styleId="Exhibittablesubhead">
    <w:name w:val="Exhibit table subhead"/>
    <w:basedOn w:val="Exhibittable"/>
    <w:rsid w:val="00ED5DF5"/>
    <w:pPr>
      <w:spacing w:after="60"/>
      <w:ind w:left="90"/>
    </w:pPr>
    <w:rPr>
      <w:rFonts w:cs="Helvetica"/>
      <w:b/>
      <w:bCs/>
      <w:snapToGrid w:val="0"/>
    </w:rPr>
  </w:style>
  <w:style w:type="paragraph" w:customStyle="1" w:styleId="FigureHeader">
    <w:name w:val="Figure Header"/>
    <w:basedOn w:val="Normal"/>
    <w:rsid w:val="00ED5DF5"/>
    <w:pPr>
      <w:spacing w:before="120" w:after="120" w:line="320" w:lineRule="exact"/>
      <w:ind w:left="270"/>
      <w:jc w:val="center"/>
    </w:pPr>
    <w:rPr>
      <w:rFonts w:ascii="Arial Black" w:hAnsi="Arial Black"/>
      <w:color w:val="FFFFFF"/>
      <w:sz w:val="20"/>
      <w:szCs w:val="24"/>
    </w:rPr>
  </w:style>
  <w:style w:type="paragraph" w:customStyle="1" w:styleId="Source">
    <w:name w:val="Source"/>
    <w:basedOn w:val="Normal"/>
    <w:rsid w:val="00ED5DF5"/>
    <w:pPr>
      <w:spacing w:before="120" w:after="240" w:line="320" w:lineRule="exact"/>
      <w:ind w:left="270"/>
    </w:pPr>
    <w:rPr>
      <w:sz w:val="16"/>
      <w:szCs w:val="24"/>
    </w:rPr>
  </w:style>
  <w:style w:type="character" w:customStyle="1" w:styleId="content1">
    <w:name w:val="content1"/>
    <w:rsid w:val="00ED5DF5"/>
    <w:rPr>
      <w:rFonts w:ascii="Arial" w:hAnsi="Arial" w:cs="Arial" w:hint="default"/>
      <w:sz w:val="17"/>
      <w:szCs w:val="17"/>
    </w:rPr>
  </w:style>
  <w:style w:type="character" w:customStyle="1" w:styleId="s1">
    <w:name w:val="s1"/>
    <w:rsid w:val="00ED5DF5"/>
    <w:rPr>
      <w:rFonts w:ascii="Arial" w:hAnsi="Arial" w:cs="Arial" w:hint="default"/>
      <w:color w:val="000000"/>
      <w:sz w:val="19"/>
      <w:szCs w:val="19"/>
      <w:shd w:val="clear" w:color="auto" w:fill="FFFFFF"/>
    </w:rPr>
  </w:style>
  <w:style w:type="paragraph" w:customStyle="1" w:styleId="StyleBodyText2After0ptLinespacing15lines">
    <w:name w:val="Style Body Text 2 + After:  0 pt Line spacing:  1.5 lines"/>
    <w:basedOn w:val="BodyText2"/>
    <w:rsid w:val="00ED5DF5"/>
    <w:pPr>
      <w:spacing w:before="120" w:after="180" w:line="320" w:lineRule="exact"/>
      <w:ind w:left="270"/>
    </w:pPr>
    <w:rPr>
      <w:sz w:val="22"/>
    </w:rPr>
  </w:style>
  <w:style w:type="paragraph" w:customStyle="1" w:styleId="StyleBodyText2Before12ptAfter0ptLinespacing1">
    <w:name w:val="Style Body Text 2 + Before:  12 pt After:  0 pt Line spacing:  1...."/>
    <w:basedOn w:val="BodyText2"/>
    <w:rsid w:val="00ED5DF5"/>
    <w:pPr>
      <w:spacing w:before="120" w:after="180" w:line="320" w:lineRule="exact"/>
      <w:ind w:left="270"/>
    </w:pPr>
    <w:rPr>
      <w:sz w:val="22"/>
    </w:rPr>
  </w:style>
  <w:style w:type="paragraph" w:customStyle="1" w:styleId="Style11ptBefore10ptLinespacing15lines">
    <w:name w:val="Style 11 pt Before:  10 pt Line spacing:  1.5 lines"/>
    <w:basedOn w:val="Normal"/>
    <w:rsid w:val="00ED5DF5"/>
    <w:pPr>
      <w:spacing w:before="200" w:after="120" w:line="320" w:lineRule="exact"/>
      <w:ind w:left="270"/>
    </w:pPr>
    <w:rPr>
      <w:sz w:val="22"/>
    </w:rPr>
  </w:style>
  <w:style w:type="paragraph" w:customStyle="1" w:styleId="content">
    <w:name w:val="content"/>
    <w:basedOn w:val="Normal"/>
    <w:rsid w:val="00ED5DF5"/>
    <w:pPr>
      <w:spacing w:before="100" w:beforeAutospacing="1" w:after="100" w:afterAutospacing="1" w:line="320" w:lineRule="exact"/>
      <w:ind w:left="270"/>
    </w:pPr>
    <w:rPr>
      <w:rFonts w:cs="Arial"/>
      <w:color w:val="000000"/>
      <w:sz w:val="17"/>
      <w:szCs w:val="17"/>
    </w:rPr>
  </w:style>
  <w:style w:type="paragraph" w:customStyle="1" w:styleId="StyleArialAfter12ptLinespacing15lines">
    <w:name w:val="Style Arial After:  12 pt Line spacing:  1.5 lines"/>
    <w:basedOn w:val="Normal"/>
    <w:rsid w:val="00ED5DF5"/>
    <w:pPr>
      <w:spacing w:before="120" w:after="240" w:line="360" w:lineRule="auto"/>
      <w:ind w:left="270"/>
    </w:pPr>
    <w:rPr>
      <w:sz w:val="22"/>
    </w:rPr>
  </w:style>
  <w:style w:type="character" w:customStyle="1" w:styleId="StyleArial">
    <w:name w:val="Style Arial"/>
    <w:rsid w:val="00ED5DF5"/>
    <w:rPr>
      <w:rFonts w:ascii="Arial" w:hAnsi="Arial"/>
      <w:sz w:val="22"/>
    </w:rPr>
  </w:style>
  <w:style w:type="paragraph" w:customStyle="1" w:styleId="StyleArialAfter6ptLinespacing15lines1">
    <w:name w:val="Style Arial After:  6 pt Line spacing:  1.5 lines1"/>
    <w:basedOn w:val="Normal"/>
    <w:rsid w:val="00ED5DF5"/>
    <w:pPr>
      <w:spacing w:before="120" w:after="120" w:line="360" w:lineRule="auto"/>
      <w:ind w:left="270"/>
    </w:pPr>
    <w:rPr>
      <w:sz w:val="22"/>
    </w:rPr>
  </w:style>
  <w:style w:type="character" w:customStyle="1" w:styleId="StyleCaption11ptChar">
    <w:name w:val="Style Caption + 11 pt Char"/>
    <w:rsid w:val="00ED5DF5"/>
    <w:rPr>
      <w:rFonts w:ascii="Arial" w:hAnsi="Arial"/>
      <w:b/>
      <w:bCs/>
      <w:sz w:val="22"/>
      <w:lang w:val="en-US" w:eastAsia="en-US" w:bidi="ar-SA"/>
    </w:rPr>
  </w:style>
  <w:style w:type="paragraph" w:customStyle="1" w:styleId="TitleCover">
    <w:name w:val="Title Cover"/>
    <w:basedOn w:val="Normal"/>
    <w:next w:val="Normal"/>
    <w:rsid w:val="00ED5DF5"/>
    <w:pPr>
      <w:keepNext/>
      <w:keepLines/>
      <w:pBdr>
        <w:top w:val="single" w:sz="48" w:space="31" w:color="auto"/>
      </w:pBdr>
      <w:tabs>
        <w:tab w:val="left" w:pos="0"/>
      </w:tabs>
      <w:spacing w:before="240" w:after="500" w:line="640" w:lineRule="atLeast"/>
      <w:ind w:left="270"/>
    </w:pPr>
    <w:rPr>
      <w:rFonts w:ascii="Arial Black" w:hAnsi="Arial Black"/>
      <w:b/>
      <w:spacing w:val="-48"/>
      <w:kern w:val="28"/>
      <w:sz w:val="64"/>
    </w:rPr>
  </w:style>
  <w:style w:type="paragraph" w:customStyle="1" w:styleId="SubtitleCover">
    <w:name w:val="Subtitle Cover"/>
    <w:basedOn w:val="TitleCover"/>
    <w:next w:val="BodyText"/>
    <w:rsid w:val="00ED5DF5"/>
    <w:pPr>
      <w:pBdr>
        <w:top w:val="single" w:sz="6" w:space="24" w:color="auto"/>
      </w:pBdr>
      <w:tabs>
        <w:tab w:val="clear" w:pos="0"/>
      </w:tabs>
      <w:spacing w:before="0" w:after="0" w:line="480" w:lineRule="atLeast"/>
      <w:ind w:left="835" w:right="835"/>
    </w:pPr>
    <w:rPr>
      <w:rFonts w:ascii="Arial" w:hAnsi="Arial"/>
      <w:b w:val="0"/>
      <w:spacing w:val="-30"/>
      <w:sz w:val="48"/>
    </w:rPr>
  </w:style>
  <w:style w:type="paragraph" w:customStyle="1" w:styleId="CompanyName">
    <w:name w:val="Company Name"/>
    <w:basedOn w:val="Normal"/>
    <w:rsid w:val="00ED5DF5"/>
    <w:pPr>
      <w:keepNext/>
      <w:keepLines/>
      <w:spacing w:before="120" w:after="120" w:line="220" w:lineRule="atLeast"/>
      <w:ind w:left="270"/>
    </w:pPr>
    <w:rPr>
      <w:rFonts w:ascii="Arial Black" w:hAnsi="Arial Black"/>
      <w:spacing w:val="-25"/>
      <w:kern w:val="28"/>
      <w:sz w:val="32"/>
    </w:rPr>
  </w:style>
  <w:style w:type="paragraph" w:customStyle="1" w:styleId="ReturnAddress">
    <w:name w:val="Return Address"/>
    <w:basedOn w:val="Normal"/>
    <w:rsid w:val="00ED5DF5"/>
    <w:pPr>
      <w:keepLines/>
      <w:framePr w:w="5160" w:h="840" w:wrap="notBeside" w:vAnchor="page" w:hAnchor="page" w:x="6121" w:y="915" w:anchorLock="1"/>
      <w:tabs>
        <w:tab w:val="left" w:pos="2160"/>
      </w:tabs>
      <w:spacing w:before="120" w:after="120" w:line="160" w:lineRule="atLeast"/>
      <w:ind w:left="270"/>
    </w:pPr>
    <w:rPr>
      <w:sz w:val="14"/>
    </w:rPr>
  </w:style>
  <w:style w:type="paragraph" w:customStyle="1" w:styleId="HeadingBar">
    <w:name w:val="Heading Bar"/>
    <w:basedOn w:val="Normal"/>
    <w:next w:val="Heading3"/>
    <w:rsid w:val="00ED5DF5"/>
    <w:pPr>
      <w:keepNext/>
      <w:keepLines/>
      <w:shd w:val="solid" w:color="auto" w:fill="auto"/>
      <w:spacing w:before="240" w:after="120" w:line="320" w:lineRule="exact"/>
      <w:ind w:left="270" w:right="7920"/>
    </w:pPr>
    <w:rPr>
      <w:color w:val="FFFFFF"/>
      <w:sz w:val="8"/>
    </w:rPr>
  </w:style>
  <w:style w:type="paragraph" w:customStyle="1" w:styleId="Figure">
    <w:name w:val="Figure"/>
    <w:basedOn w:val="BodyText2"/>
    <w:rsid w:val="00ED5DF5"/>
    <w:pPr>
      <w:spacing w:before="120" w:after="180" w:line="360" w:lineRule="auto"/>
      <w:ind w:left="270"/>
      <w:jc w:val="center"/>
    </w:pPr>
    <w:rPr>
      <w:b/>
      <w:bCs/>
      <w:sz w:val="22"/>
      <w:szCs w:val="24"/>
    </w:rPr>
  </w:style>
  <w:style w:type="paragraph" w:customStyle="1" w:styleId="TableListHeader">
    <w:name w:val="Table List Header"/>
    <w:basedOn w:val="Normal"/>
    <w:rsid w:val="00ED5DF5"/>
    <w:pPr>
      <w:spacing w:before="60" w:after="120" w:line="320" w:lineRule="exact"/>
      <w:ind w:left="270"/>
    </w:pPr>
    <w:rPr>
      <w:b/>
      <w:bCs/>
      <w:sz w:val="20"/>
    </w:rPr>
  </w:style>
  <w:style w:type="paragraph" w:customStyle="1" w:styleId="StyleTOC2Left038">
    <w:name w:val="Style TOC 2 + Left:  0.38&quot;"/>
    <w:basedOn w:val="TOC2"/>
    <w:rsid w:val="00ED5DF5"/>
    <w:pPr>
      <w:ind w:left="547"/>
    </w:pPr>
    <w:rPr>
      <w:rFonts w:ascii="Calibri" w:hAnsi="Calibri"/>
      <w:b/>
      <w:sz w:val="22"/>
      <w:szCs w:val="22"/>
    </w:rPr>
  </w:style>
  <w:style w:type="paragraph" w:customStyle="1" w:styleId="StyleCaption11pt">
    <w:name w:val="Style Caption + 11 pt"/>
    <w:basedOn w:val="Caption"/>
    <w:rsid w:val="00ED5DF5"/>
    <w:pPr>
      <w:widowControl w:val="0"/>
      <w:spacing w:before="240" w:after="40" w:line="320" w:lineRule="exact"/>
      <w:ind w:left="270"/>
      <w:jc w:val="center"/>
    </w:pPr>
    <w:rPr>
      <w:sz w:val="22"/>
    </w:rPr>
  </w:style>
  <w:style w:type="paragraph" w:customStyle="1" w:styleId="NormalWeb1">
    <w:name w:val="Normal (Web)1"/>
    <w:basedOn w:val="Normal"/>
    <w:rsid w:val="00ED5DF5"/>
    <w:pPr>
      <w:spacing w:before="100" w:beforeAutospacing="1" w:after="100" w:afterAutospacing="1" w:line="320" w:lineRule="exact"/>
      <w:ind w:left="270"/>
    </w:pPr>
    <w:rPr>
      <w:rFonts w:cs="Arial"/>
      <w:sz w:val="22"/>
      <w:szCs w:val="24"/>
    </w:rPr>
  </w:style>
  <w:style w:type="character" w:customStyle="1" w:styleId="emailstyle71">
    <w:name w:val="emailstyle71"/>
    <w:rsid w:val="00ED5DF5"/>
    <w:rPr>
      <w:rFonts w:ascii="Arial" w:hAnsi="Arial" w:cs="Arial"/>
      <w:color w:val="auto"/>
      <w:sz w:val="20"/>
      <w:szCs w:val="20"/>
    </w:rPr>
  </w:style>
  <w:style w:type="character" w:customStyle="1" w:styleId="bulletChar">
    <w:name w:val="bullet Char"/>
    <w:rsid w:val="00ED5DF5"/>
    <w:rPr>
      <w:rFonts w:ascii="Arial" w:hAnsi="Arial" w:cs="Arial"/>
      <w:sz w:val="22"/>
      <w:szCs w:val="24"/>
      <w:lang w:val="en-US" w:eastAsia="en-US" w:bidi="ar-SA"/>
    </w:rPr>
  </w:style>
  <w:style w:type="paragraph" w:customStyle="1" w:styleId="BodyTextw">
    <w:name w:val="Body Text w"/>
    <w:basedOn w:val="Normal"/>
    <w:rsid w:val="00ED5DF5"/>
    <w:pPr>
      <w:tabs>
        <w:tab w:val="num" w:pos="360"/>
      </w:tabs>
      <w:spacing w:before="120" w:after="120" w:line="320" w:lineRule="exact"/>
      <w:ind w:left="270"/>
    </w:pPr>
    <w:rPr>
      <w:rFonts w:cs="Arial"/>
      <w:sz w:val="22"/>
      <w:szCs w:val="24"/>
    </w:rPr>
  </w:style>
  <w:style w:type="character" w:customStyle="1" w:styleId="CharChar13">
    <w:name w:val="Char Char13"/>
    <w:rsid w:val="00ED5DF5"/>
    <w:rPr>
      <w:rFonts w:ascii="Arial" w:hAnsi="Arial" w:cs="Arial"/>
      <w:sz w:val="22"/>
      <w:szCs w:val="22"/>
      <w:lang w:val="en-US" w:eastAsia="en-US" w:bidi="ar-SA"/>
    </w:rPr>
  </w:style>
  <w:style w:type="character" w:customStyle="1" w:styleId="clearformattingChar">
    <w:name w:val="clear formatting Char"/>
    <w:basedOn w:val="DefaultParagraphFont"/>
    <w:rsid w:val="00ED5DF5"/>
    <w:rPr>
      <w:rFonts w:ascii="Arial" w:hAnsi="Arial" w:cs="Arial"/>
      <w:b/>
      <w:bCs/>
      <w:sz w:val="28"/>
      <w:szCs w:val="28"/>
      <w:lang w:val="en-US" w:eastAsia="en-US" w:bidi="ar-SA"/>
    </w:rPr>
  </w:style>
  <w:style w:type="character" w:customStyle="1" w:styleId="BodyTextwChar">
    <w:name w:val="Body Text w Char"/>
    <w:rsid w:val="00ED5DF5"/>
    <w:rPr>
      <w:rFonts w:ascii="Arial" w:hAnsi="Arial" w:cs="Arial"/>
      <w:sz w:val="24"/>
      <w:szCs w:val="24"/>
      <w:lang w:val="en-US" w:eastAsia="en-US" w:bidi="ar-SA"/>
    </w:rPr>
  </w:style>
  <w:style w:type="character" w:customStyle="1" w:styleId="TableContentChar">
    <w:name w:val="Table Content Char"/>
    <w:rsid w:val="00ED5DF5"/>
    <w:rPr>
      <w:rFonts w:ascii="Arial" w:hAnsi="Arial" w:cs="Arial"/>
      <w:lang w:val="en-US" w:eastAsia="en-US" w:bidi="ar-SA"/>
    </w:rPr>
  </w:style>
  <w:style w:type="paragraph" w:customStyle="1" w:styleId="Heading51">
    <w:name w:val="Heading 51"/>
    <w:aliases w:val="Block Label1"/>
    <w:basedOn w:val="Normal"/>
    <w:next w:val="BodyText2"/>
    <w:autoRedefine/>
    <w:rsid w:val="00ED5DF5"/>
    <w:pPr>
      <w:keepNext/>
      <w:widowControl w:val="0"/>
      <w:spacing w:before="120" w:after="120" w:line="320" w:lineRule="exact"/>
      <w:ind w:left="270"/>
      <w:outlineLvl w:val="4"/>
    </w:pPr>
    <w:rPr>
      <w:rFonts w:cs="Arial"/>
      <w:b/>
      <w:bCs/>
      <w:sz w:val="22"/>
      <w:szCs w:val="24"/>
    </w:rPr>
  </w:style>
  <w:style w:type="character" w:customStyle="1" w:styleId="subtitle1">
    <w:name w:val="subtitle1"/>
    <w:rsid w:val="00ED5DF5"/>
    <w:rPr>
      <w:rFonts w:ascii="Arial" w:hAnsi="Arial" w:cs="Arial" w:hint="default"/>
      <w:b/>
      <w:bCs/>
      <w:sz w:val="17"/>
      <w:szCs w:val="17"/>
    </w:rPr>
  </w:style>
  <w:style w:type="paragraph" w:customStyle="1" w:styleId="StyleBodyText2LinespacingExactly16pt">
    <w:name w:val="Style Body Text 2 + Line spacing:  Exactly 16 pt"/>
    <w:basedOn w:val="BodyText2"/>
    <w:rsid w:val="00ED5DF5"/>
    <w:pPr>
      <w:spacing w:before="120" w:after="180" w:line="320" w:lineRule="exact"/>
      <w:ind w:left="270"/>
    </w:pPr>
    <w:rPr>
      <w:sz w:val="22"/>
    </w:rPr>
  </w:style>
  <w:style w:type="paragraph" w:customStyle="1" w:styleId="AIMSBullet2">
    <w:name w:val="AIMS Bullet 2"/>
    <w:basedOn w:val="Normal"/>
    <w:rsid w:val="00ED5DF5"/>
    <w:pPr>
      <w:tabs>
        <w:tab w:val="num" w:pos="360"/>
      </w:tabs>
      <w:spacing w:before="120" w:after="120" w:line="320" w:lineRule="exact"/>
      <w:ind w:left="270"/>
    </w:pPr>
    <w:rPr>
      <w:rFonts w:cs="Arial"/>
      <w:sz w:val="22"/>
      <w:szCs w:val="24"/>
    </w:rPr>
  </w:style>
  <w:style w:type="character" w:customStyle="1" w:styleId="CharChar">
    <w:name w:val="Char Char"/>
    <w:rsid w:val="00ED5DF5"/>
    <w:rPr>
      <w:rFonts w:ascii="Arial" w:hAnsi="Arial" w:cs="Arial"/>
      <w:bCs/>
      <w:sz w:val="22"/>
      <w:szCs w:val="22"/>
      <w:lang w:val="en-US" w:eastAsia="en-US" w:bidi="ar-SA"/>
    </w:rPr>
  </w:style>
  <w:style w:type="paragraph" w:customStyle="1" w:styleId="Goal">
    <w:name w:val="Goal"/>
    <w:basedOn w:val="Normal"/>
    <w:rsid w:val="00ED5DF5"/>
    <w:pPr>
      <w:spacing w:before="180" w:after="120" w:line="320" w:lineRule="exact"/>
      <w:ind w:left="1080" w:hanging="1080"/>
    </w:pPr>
    <w:rPr>
      <w:rFonts w:cs="Arial"/>
      <w:sz w:val="22"/>
      <w:szCs w:val="24"/>
    </w:rPr>
  </w:style>
  <w:style w:type="paragraph" w:customStyle="1" w:styleId="ObjectiveHeading">
    <w:name w:val="Objective Heading"/>
    <w:basedOn w:val="Normal"/>
    <w:rsid w:val="00ED5DF5"/>
    <w:pPr>
      <w:keepNext/>
      <w:spacing w:before="180" w:after="120" w:line="320" w:lineRule="exact"/>
      <w:ind w:left="1080"/>
    </w:pPr>
    <w:rPr>
      <w:rFonts w:cs="Arial"/>
      <w:sz w:val="22"/>
      <w:szCs w:val="24"/>
    </w:rPr>
  </w:style>
  <w:style w:type="paragraph" w:customStyle="1" w:styleId="AIMSBullet1">
    <w:name w:val="AIMS Bullet 1"/>
    <w:basedOn w:val="Normal"/>
    <w:rsid w:val="00ED5DF5"/>
    <w:pPr>
      <w:tabs>
        <w:tab w:val="num" w:pos="720"/>
      </w:tabs>
      <w:spacing w:before="180" w:after="120" w:line="320" w:lineRule="exact"/>
      <w:ind w:left="720" w:hanging="360"/>
    </w:pPr>
    <w:rPr>
      <w:rFonts w:cs="Arial"/>
      <w:sz w:val="22"/>
      <w:szCs w:val="24"/>
    </w:rPr>
  </w:style>
  <w:style w:type="paragraph" w:customStyle="1" w:styleId="Normalextraspace">
    <w:name w:val="Normal extra space"/>
    <w:basedOn w:val="Normal"/>
    <w:rsid w:val="00ED5DF5"/>
    <w:pPr>
      <w:spacing w:before="60" w:after="60" w:line="320" w:lineRule="exact"/>
      <w:ind w:left="270"/>
      <w:jc w:val="both"/>
    </w:pPr>
    <w:rPr>
      <w:sz w:val="22"/>
      <w:szCs w:val="24"/>
    </w:rPr>
  </w:style>
  <w:style w:type="paragraph" w:customStyle="1" w:styleId="Response">
    <w:name w:val="Response"/>
    <w:basedOn w:val="Normal"/>
    <w:rsid w:val="00ED5DF5"/>
    <w:pPr>
      <w:spacing w:before="120" w:after="120" w:line="320" w:lineRule="exact"/>
      <w:ind w:left="1800"/>
      <w:jc w:val="both"/>
    </w:pPr>
    <w:rPr>
      <w:b/>
      <w:sz w:val="22"/>
    </w:rPr>
  </w:style>
  <w:style w:type="paragraph" w:customStyle="1" w:styleId="TableTextHeading">
    <w:name w:val="Table Text Heading"/>
    <w:basedOn w:val="TableText"/>
    <w:rsid w:val="00ED5DF5"/>
    <w:pPr>
      <w:spacing w:before="120" w:after="120" w:line="320" w:lineRule="exact"/>
      <w:ind w:left="270"/>
      <w:jc w:val="left"/>
    </w:pPr>
    <w:rPr>
      <w:rFonts w:cs="Arial"/>
      <w:b/>
      <w:spacing w:val="-5"/>
      <w:sz w:val="20"/>
    </w:rPr>
  </w:style>
  <w:style w:type="character" w:customStyle="1" w:styleId="BodyText2Char1Char">
    <w:name w:val="Body Text 2 Char1 Char"/>
    <w:aliases w:val="Body Text 21"/>
    <w:rsid w:val="00ED5DF5"/>
    <w:rPr>
      <w:rFonts w:ascii="Arial" w:hAnsi="Arial"/>
      <w:sz w:val="24"/>
      <w:lang w:val="en-US" w:eastAsia="en-US" w:bidi="ar-SA"/>
    </w:rPr>
  </w:style>
  <w:style w:type="character" w:customStyle="1" w:styleId="Heading2Char1">
    <w:name w:val="Heading 2 Char1"/>
    <w:aliases w:val="h2 Char1,A Char1,h21 Char1,A1 Char1,h22 Char1,A2 Char1,h23 Char1,A3 Char1,h24 Char1,A4 Char1,h25 Char1,A5 Char1,h26 Char1,A6 Char1,Body Text (Reset numbering) Char1,H2 Char1,Reset numbering Char1,Heading 2-14 Char1,h27 Char1,A7 Char1"/>
    <w:rsid w:val="00ED5DF5"/>
    <w:rPr>
      <w:rFonts w:ascii="Arial" w:hAnsi="Arial" w:cs="Arial"/>
      <w:b/>
      <w:bCs/>
      <w:sz w:val="28"/>
      <w:szCs w:val="28"/>
      <w:lang w:val="en-US" w:eastAsia="en-US" w:bidi="ar-SA"/>
    </w:rPr>
  </w:style>
  <w:style w:type="paragraph" w:customStyle="1" w:styleId="TOC71">
    <w:name w:val="TOC 71"/>
    <w:basedOn w:val="Normal"/>
    <w:next w:val="Normal"/>
    <w:autoRedefine/>
    <w:uiPriority w:val="39"/>
    <w:rsid w:val="00ED5DF5"/>
    <w:pPr>
      <w:ind w:left="1440"/>
    </w:pPr>
    <w:rPr>
      <w:rFonts w:ascii="Calibri" w:hAnsi="Calibri"/>
      <w:sz w:val="20"/>
    </w:rPr>
  </w:style>
  <w:style w:type="paragraph" w:customStyle="1" w:styleId="BasicText">
    <w:name w:val="BasicText"/>
    <w:basedOn w:val="Normal"/>
    <w:rsid w:val="00ED5DF5"/>
    <w:pPr>
      <w:spacing w:before="120" w:after="120" w:line="280" w:lineRule="atLeast"/>
      <w:ind w:firstLine="288"/>
    </w:pPr>
    <w:rPr>
      <w:sz w:val="20"/>
    </w:rPr>
  </w:style>
  <w:style w:type="paragraph" w:customStyle="1" w:styleId="Indent">
    <w:name w:val="Indent"/>
    <w:basedOn w:val="BasicText"/>
    <w:rsid w:val="00ED5DF5"/>
    <w:pPr>
      <w:spacing w:after="200"/>
      <w:ind w:left="619" w:hanging="360"/>
    </w:pPr>
  </w:style>
  <w:style w:type="paragraph" w:customStyle="1" w:styleId="StyleActivityDescriptionLeft02After6ptLinespacin">
    <w:name w:val="Style Activity Description + Left:  0.2&quot; After:  6 pt Line spacin..."/>
    <w:basedOn w:val="Normal"/>
    <w:rsid w:val="00ED5DF5"/>
    <w:pPr>
      <w:widowControl w:val="0"/>
      <w:spacing w:before="240" w:after="120"/>
      <w:ind w:left="288"/>
    </w:pPr>
    <w:rPr>
      <w:b/>
      <w:bCs/>
      <w:sz w:val="22"/>
    </w:rPr>
  </w:style>
  <w:style w:type="paragraph" w:styleId="TableofFigures">
    <w:name w:val="table of figures"/>
    <w:basedOn w:val="Normal"/>
    <w:next w:val="Normal"/>
    <w:uiPriority w:val="99"/>
    <w:rsid w:val="00ED5DF5"/>
    <w:rPr>
      <w:rFonts w:ascii="Cambria" w:hAnsi="Cambria"/>
      <w:i/>
      <w:sz w:val="20"/>
    </w:rPr>
  </w:style>
  <w:style w:type="paragraph" w:customStyle="1" w:styleId="StyleHeading1H1Before6ptAfter6ptLinespacingEx">
    <w:name w:val="Style Heading 1H1 + Before:  6 pt After:  6 pt Line spacing:  Ex..."/>
    <w:basedOn w:val="Heading1"/>
    <w:rsid w:val="00ED5DF5"/>
    <w:pPr>
      <w:pageBreakBefore/>
      <w:widowControl w:val="0"/>
      <w:tabs>
        <w:tab w:val="clear" w:pos="360"/>
        <w:tab w:val="left" w:pos="540"/>
      </w:tabs>
      <w:spacing w:before="240" w:after="240" w:line="320" w:lineRule="exact"/>
      <w:ind w:left="0" w:firstLine="0"/>
      <w:jc w:val="left"/>
    </w:pPr>
    <w:rPr>
      <w:rFonts w:ascii="Arial" w:hAnsi="Arial"/>
      <w:b/>
      <w:bCs/>
      <w:color w:val="000080"/>
      <w:sz w:val="40"/>
    </w:rPr>
  </w:style>
  <w:style w:type="paragraph" w:customStyle="1" w:styleId="StyleHeading2h2Ah21A1h22A2h23A3h24A4h25A5h26A6Body5">
    <w:name w:val="Style Heading 2h2Ah21A1h22A2h23A3h24A4h25A5h26A6Body...5"/>
    <w:basedOn w:val="Heading2"/>
    <w:rsid w:val="00ED5DF5"/>
    <w:pPr>
      <w:keepLines/>
      <w:pageBreakBefore/>
      <w:widowControl w:val="0"/>
      <w:tabs>
        <w:tab w:val="clear" w:pos="360"/>
      </w:tabs>
      <w:spacing w:before="120" w:after="120" w:line="320" w:lineRule="exact"/>
      <w:ind w:left="0" w:firstLine="0"/>
      <w:jc w:val="both"/>
    </w:pPr>
    <w:rPr>
      <w:rFonts w:cs="Times New Roman"/>
      <w:i w:val="0"/>
      <w:iCs w:val="0"/>
      <w:color w:val="000080"/>
      <w:szCs w:val="20"/>
    </w:rPr>
  </w:style>
  <w:style w:type="paragraph" w:customStyle="1" w:styleId="StyleHeading3H3Level1-1Level1-11H31Level1-12H32Le3">
    <w:name w:val="Style Heading 3H3Level 1 - 1Level 1 - 11H31Level 1 - 12H32Le...3"/>
    <w:basedOn w:val="Heading3"/>
    <w:rsid w:val="00ED5DF5"/>
    <w:pPr>
      <w:widowControl w:val="0"/>
      <w:tabs>
        <w:tab w:val="clear" w:pos="720"/>
      </w:tabs>
      <w:spacing w:before="120" w:after="120" w:line="320" w:lineRule="exact"/>
      <w:ind w:left="0" w:firstLine="0"/>
    </w:pPr>
    <w:rPr>
      <w:rFonts w:cs="Times New Roman"/>
      <w:color w:val="0000FF"/>
      <w:sz w:val="24"/>
      <w:szCs w:val="20"/>
    </w:rPr>
  </w:style>
  <w:style w:type="paragraph" w:customStyle="1" w:styleId="StyleHeading4MapTitleH4Rpt4subhead3h4LinespacingEx">
    <w:name w:val="Style Heading 4Map TitleH4Rpt 4subhead 3h4 + Line spacing:  Ex..."/>
    <w:basedOn w:val="Heading4"/>
    <w:rsid w:val="00ED5DF5"/>
    <w:pPr>
      <w:widowControl w:val="0"/>
      <w:numPr>
        <w:ilvl w:val="3"/>
      </w:numPr>
      <w:tabs>
        <w:tab w:val="num" w:pos="864"/>
      </w:tabs>
      <w:spacing w:before="240" w:after="120" w:line="320" w:lineRule="exact"/>
      <w:ind w:left="1134" w:hanging="864"/>
    </w:pPr>
    <w:rPr>
      <w:bCs/>
      <w:color w:val="auto"/>
    </w:rPr>
  </w:style>
  <w:style w:type="paragraph" w:customStyle="1" w:styleId="StyleHeading5BlockLabelH5Rpt5After6ptLinespacing">
    <w:name w:val="Style Heading 5Block LabelH5Rpt 5 + After:  6 pt Line spacing: ..."/>
    <w:basedOn w:val="Heading5"/>
    <w:rsid w:val="00ED5DF5"/>
    <w:pPr>
      <w:keepNext/>
      <w:widowControl w:val="0"/>
      <w:numPr>
        <w:ilvl w:val="4"/>
      </w:numPr>
      <w:tabs>
        <w:tab w:val="clear" w:pos="2880"/>
        <w:tab w:val="clear" w:pos="9360"/>
        <w:tab w:val="num" w:pos="1008"/>
      </w:tabs>
      <w:spacing w:before="120" w:after="120" w:line="320" w:lineRule="exact"/>
      <w:ind w:left="1080" w:hanging="1080"/>
    </w:pPr>
    <w:rPr>
      <w:b/>
      <w:i/>
      <w:szCs w:val="20"/>
    </w:rPr>
  </w:style>
  <w:style w:type="character" w:customStyle="1" w:styleId="bullet2Char">
    <w:name w:val="bullet2 Char"/>
    <w:rsid w:val="00ED5DF5"/>
    <w:rPr>
      <w:rFonts w:ascii="Arial" w:hAnsi="Arial" w:cs="Arial"/>
      <w:sz w:val="22"/>
      <w:szCs w:val="24"/>
      <w:lang w:val="en-US" w:eastAsia="en-US" w:bidi="ar-SA"/>
    </w:rPr>
  </w:style>
  <w:style w:type="character" w:customStyle="1" w:styleId="sub-headingChar">
    <w:name w:val="sub-heading Char"/>
    <w:rsid w:val="00ED5DF5"/>
    <w:rPr>
      <w:rFonts w:ascii="Arial" w:hAnsi="Arial" w:cs="Arial"/>
      <w:b/>
      <w:bCs/>
      <w:i/>
      <w:iCs/>
      <w:sz w:val="22"/>
      <w:szCs w:val="22"/>
      <w:lang w:val="en-US" w:eastAsia="en-US" w:bidi="ar-SA"/>
    </w:rPr>
  </w:style>
  <w:style w:type="paragraph" w:customStyle="1" w:styleId="TOC31">
    <w:name w:val="TOC 31"/>
    <w:basedOn w:val="Normal"/>
    <w:next w:val="Normal"/>
    <w:autoRedefine/>
    <w:uiPriority w:val="39"/>
    <w:qFormat/>
    <w:rsid w:val="00ED5DF5"/>
    <w:pPr>
      <w:ind w:left="480"/>
    </w:pPr>
    <w:rPr>
      <w:rFonts w:ascii="Calibri" w:hAnsi="Calibri"/>
      <w:sz w:val="22"/>
      <w:szCs w:val="22"/>
    </w:rPr>
  </w:style>
  <w:style w:type="paragraph" w:customStyle="1" w:styleId="TOC41">
    <w:name w:val="TOC 41"/>
    <w:basedOn w:val="Normal"/>
    <w:next w:val="Normal"/>
    <w:autoRedefine/>
    <w:uiPriority w:val="39"/>
    <w:rsid w:val="00ED5DF5"/>
    <w:pPr>
      <w:ind w:left="720"/>
    </w:pPr>
    <w:rPr>
      <w:rFonts w:ascii="Calibri" w:hAnsi="Calibri"/>
      <w:sz w:val="20"/>
    </w:rPr>
  </w:style>
  <w:style w:type="paragraph" w:customStyle="1" w:styleId="TOC51">
    <w:name w:val="TOC 51"/>
    <w:basedOn w:val="Normal"/>
    <w:next w:val="Normal"/>
    <w:autoRedefine/>
    <w:uiPriority w:val="39"/>
    <w:rsid w:val="00ED5DF5"/>
    <w:pPr>
      <w:ind w:left="960"/>
    </w:pPr>
    <w:rPr>
      <w:rFonts w:ascii="Calibri" w:hAnsi="Calibri"/>
      <w:sz w:val="20"/>
    </w:rPr>
  </w:style>
  <w:style w:type="paragraph" w:customStyle="1" w:styleId="TOC61">
    <w:name w:val="TOC 61"/>
    <w:basedOn w:val="Normal"/>
    <w:next w:val="Normal"/>
    <w:autoRedefine/>
    <w:uiPriority w:val="39"/>
    <w:rsid w:val="00ED5DF5"/>
    <w:pPr>
      <w:ind w:left="1200"/>
    </w:pPr>
    <w:rPr>
      <w:rFonts w:ascii="Calibri" w:hAnsi="Calibri"/>
      <w:sz w:val="20"/>
    </w:rPr>
  </w:style>
  <w:style w:type="paragraph" w:customStyle="1" w:styleId="TOC81">
    <w:name w:val="TOC 81"/>
    <w:basedOn w:val="Normal"/>
    <w:next w:val="Normal"/>
    <w:autoRedefine/>
    <w:uiPriority w:val="39"/>
    <w:rsid w:val="00ED5DF5"/>
    <w:pPr>
      <w:ind w:left="1680"/>
    </w:pPr>
    <w:rPr>
      <w:rFonts w:ascii="Calibri" w:hAnsi="Calibri"/>
      <w:sz w:val="20"/>
    </w:rPr>
  </w:style>
  <w:style w:type="paragraph" w:customStyle="1" w:styleId="TOC91">
    <w:name w:val="TOC 91"/>
    <w:basedOn w:val="Normal"/>
    <w:next w:val="Normal"/>
    <w:autoRedefine/>
    <w:uiPriority w:val="39"/>
    <w:rsid w:val="00ED5DF5"/>
    <w:pPr>
      <w:ind w:left="1920"/>
    </w:pPr>
    <w:rPr>
      <w:rFonts w:ascii="Calibri" w:hAnsi="Calibri"/>
      <w:sz w:val="20"/>
    </w:rPr>
  </w:style>
  <w:style w:type="paragraph" w:customStyle="1" w:styleId="StyleStyleHeading2h2Ah21A1h22A2h23A3h24A4h25A5h26A6Body5Be">
    <w:name w:val="Style Style Heading 2h2Ah21A1h22A2h23A3h24A4h25A5h26A6Body...5 + Be..."/>
    <w:basedOn w:val="StyleHeading2h2Ah21A1h22A2h23A3h24A4h25A5h26A6Body5"/>
    <w:rsid w:val="00ED5DF5"/>
    <w:pPr>
      <w:spacing w:before="360" w:after="240"/>
    </w:pPr>
  </w:style>
  <w:style w:type="paragraph" w:customStyle="1" w:styleId="StyleStyleHeading3H3Level1-1Level1-11H31Level1-12H32Le">
    <w:name w:val="Style Style Heading 3H3Level 1 - 1Level 1 - 11H31Level 1 - 12H32Le...."/>
    <w:basedOn w:val="StyleHeading3H3Level1-1Level1-11H31Level1-12H32Le3"/>
    <w:rsid w:val="00ED5DF5"/>
    <w:pPr>
      <w:spacing w:before="360" w:after="240"/>
      <w:jc w:val="both"/>
    </w:pPr>
  </w:style>
  <w:style w:type="paragraph" w:customStyle="1" w:styleId="StyleStyleHeading2h2Ah21A1h22A2h23A3h24A4h25A5h26A6Body5Le">
    <w:name w:val="Style Style Heading 2h2Ah21A1h22A2h23A3h24A4h25A5h26A6Body...5 + Le..."/>
    <w:basedOn w:val="StyleHeading2h2Ah21A1h22A2h23A3h24A4h25A5h26A6Body5"/>
    <w:rsid w:val="00ED5DF5"/>
    <w:pPr>
      <w:spacing w:before="360" w:after="360"/>
      <w:jc w:val="left"/>
    </w:pPr>
  </w:style>
  <w:style w:type="paragraph" w:customStyle="1" w:styleId="StyleStyleHeading2">
    <w:name w:val="Style Style Heading 2"/>
    <w:basedOn w:val="StyleHeading2h2Ah21A1h22A2h23A3h24A4h25A5h26A6Body5"/>
    <w:rsid w:val="00ED5DF5"/>
    <w:pPr>
      <w:pageBreakBefore w:val="0"/>
      <w:spacing w:before="360" w:after="240"/>
      <w:ind w:left="576" w:hanging="576"/>
    </w:pPr>
    <w:rPr>
      <w:b w:val="0"/>
      <w:sz w:val="32"/>
    </w:rPr>
  </w:style>
  <w:style w:type="paragraph" w:customStyle="1" w:styleId="StyleStyleHeading3H3Level1-1Level1-11H31Level1-12H32Le1">
    <w:name w:val="Style Style Heading 3H3Level 1 - 1Level 1 - 11H31Level 1 - 12H32Le....1"/>
    <w:basedOn w:val="StyleHeading3H3Level1-1Level1-11H31Level1-12H32Le3"/>
    <w:rsid w:val="00ED5DF5"/>
    <w:pPr>
      <w:spacing w:before="360"/>
      <w:ind w:left="1152"/>
    </w:pPr>
    <w:rPr>
      <w:sz w:val="28"/>
    </w:rPr>
  </w:style>
  <w:style w:type="paragraph" w:customStyle="1" w:styleId="StyleStyleHeading3">
    <w:name w:val="Style Style Heading 3"/>
    <w:basedOn w:val="StyleHeading3H3Level1-1Level1-11H31Level1-12H32Le3"/>
    <w:next w:val="RFPBody1"/>
    <w:autoRedefine/>
    <w:rsid w:val="00ED5DF5"/>
    <w:pPr>
      <w:spacing w:before="480" w:after="240"/>
      <w:ind w:left="720" w:hanging="720"/>
    </w:pPr>
    <w:rPr>
      <w:color w:val="auto"/>
      <w:sz w:val="28"/>
    </w:rPr>
  </w:style>
  <w:style w:type="paragraph" w:customStyle="1" w:styleId="StyleStyleHeading4MapTitleH4Rpt4subhead3h4LinespacingE">
    <w:name w:val="Style Style Heading 4Map TitleH4Rpt 4subhead 3h4 + Line spacing:  E..."/>
    <w:basedOn w:val="StyleHeading4MapTitleH4Rpt4subhead3h4LinespacingEx"/>
    <w:next w:val="StyleBodyText26pt"/>
    <w:autoRedefine/>
    <w:rsid w:val="00ED5DF5"/>
    <w:pPr>
      <w:ind w:left="1296" w:hanging="1080"/>
      <w:jc w:val="both"/>
    </w:pPr>
  </w:style>
  <w:style w:type="paragraph" w:customStyle="1" w:styleId="StyleBodyText26pt">
    <w:name w:val="Style Body Text 2 + 6 pt"/>
    <w:basedOn w:val="BodyText2"/>
    <w:rsid w:val="00ED5DF5"/>
    <w:pPr>
      <w:spacing w:before="120" w:line="320" w:lineRule="exact"/>
    </w:pPr>
    <w:rPr>
      <w:sz w:val="22"/>
    </w:rPr>
  </w:style>
  <w:style w:type="paragraph" w:customStyle="1" w:styleId="Stylebullet6ptAfter6ptLinespacing">
    <w:name w:val="Style bullet +  6 pt After:  6 pt Line spacing..."/>
    <w:basedOn w:val="bullet"/>
    <w:rsid w:val="00ED5DF5"/>
    <w:pPr>
      <w:spacing w:before="120" w:after="120" w:line="320" w:lineRule="exact"/>
    </w:pPr>
    <w:rPr>
      <w:rFonts w:cs="Times New Roman"/>
      <w:szCs w:val="20"/>
    </w:rPr>
  </w:style>
  <w:style w:type="paragraph" w:customStyle="1" w:styleId="StyleStyleHeading4">
    <w:name w:val="Style Style Heading 4"/>
    <w:basedOn w:val="StyleHeading4MapTitleH4Rpt4subhead3h4LinespacingEx"/>
    <w:autoRedefine/>
    <w:rsid w:val="00ED5DF5"/>
    <w:pPr>
      <w:tabs>
        <w:tab w:val="left" w:pos="900"/>
      </w:tabs>
      <w:ind w:left="900" w:hanging="900"/>
    </w:pPr>
  </w:style>
  <w:style w:type="paragraph" w:customStyle="1" w:styleId="StyleBodyText2UnderlineJustifiedLeft038After6pt">
    <w:name w:val="Style Body Text 2 + Underline Justified Left:  0.38&quot; After:  6 pt"/>
    <w:basedOn w:val="BodyText2"/>
    <w:rsid w:val="00ED5DF5"/>
    <w:pPr>
      <w:spacing w:before="240" w:line="320" w:lineRule="exact"/>
      <w:jc w:val="both"/>
    </w:pPr>
    <w:rPr>
      <w:sz w:val="22"/>
      <w:u w:val="single"/>
    </w:rPr>
  </w:style>
  <w:style w:type="paragraph" w:customStyle="1" w:styleId="StyleStyleHeading3H3Level1-1Level1-11H31Level1-12H32Le2">
    <w:name w:val="Style Style Heading 3H3Level 1 - 1Level 1 - 11H31Level 1 - 12H32Le....2"/>
    <w:basedOn w:val="Normal"/>
    <w:autoRedefine/>
    <w:rsid w:val="00ED5DF5"/>
    <w:pPr>
      <w:keepNext/>
      <w:widowControl w:val="0"/>
      <w:numPr>
        <w:ilvl w:val="2"/>
        <w:numId w:val="137"/>
      </w:numPr>
      <w:spacing w:before="360" w:after="240" w:line="320" w:lineRule="exact"/>
      <w:outlineLvl w:val="2"/>
    </w:pPr>
    <w:rPr>
      <w:b/>
      <w:bCs/>
    </w:rPr>
  </w:style>
  <w:style w:type="table" w:customStyle="1" w:styleId="TableDefinitionsGrid1">
    <w:name w:val="Table Definitions Grid1"/>
    <w:basedOn w:val="TableNormal"/>
    <w:next w:val="TableGrid"/>
    <w:uiPriority w:val="59"/>
    <w:rsid w:val="00ED5DF5"/>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76">
    <w:name w:val="CM76"/>
    <w:basedOn w:val="Default"/>
    <w:next w:val="Default"/>
    <w:uiPriority w:val="99"/>
    <w:rsid w:val="00ED5DF5"/>
    <w:pPr>
      <w:widowControl w:val="0"/>
    </w:pPr>
    <w:rPr>
      <w:rFonts w:ascii="Arial" w:hAnsi="Arial"/>
      <w:color w:val="auto"/>
    </w:rPr>
  </w:style>
  <w:style w:type="paragraph" w:customStyle="1" w:styleId="CM73">
    <w:name w:val="CM73"/>
    <w:basedOn w:val="Default"/>
    <w:next w:val="Default"/>
    <w:uiPriority w:val="99"/>
    <w:rsid w:val="00ED5DF5"/>
    <w:pPr>
      <w:widowControl w:val="0"/>
    </w:pPr>
    <w:rPr>
      <w:rFonts w:ascii="Arial" w:hAnsi="Arial"/>
      <w:color w:val="auto"/>
    </w:rPr>
  </w:style>
  <w:style w:type="paragraph" w:customStyle="1" w:styleId="TableHeader0">
    <w:name w:val="Table Header"/>
    <w:basedOn w:val="Normal"/>
    <w:rsid w:val="00ED5DF5"/>
    <w:pPr>
      <w:spacing w:before="60" w:after="120"/>
      <w:jc w:val="center"/>
    </w:pPr>
    <w:rPr>
      <w:b/>
      <w:spacing w:val="-5"/>
      <w:sz w:val="20"/>
    </w:rPr>
  </w:style>
  <w:style w:type="paragraph" w:customStyle="1" w:styleId="Char2CharCharCharCharCharCharCharCharCharCharCharChar">
    <w:name w:val="Char2 Char Char Char Char Char Char Char Char Char Char Char Char"/>
    <w:basedOn w:val="Normal"/>
    <w:rsid w:val="00ED5DF5"/>
    <w:pPr>
      <w:spacing w:after="160" w:line="240" w:lineRule="exact"/>
    </w:pPr>
    <w:rPr>
      <w:rFonts w:ascii="Verdana" w:hAnsi="Verdana"/>
      <w:sz w:val="20"/>
    </w:rPr>
  </w:style>
  <w:style w:type="paragraph" w:customStyle="1" w:styleId="Char2CharCharCharCharCharCharCharCharChar">
    <w:name w:val="Char2 Char Char Char Char Char Char Char Char Char"/>
    <w:basedOn w:val="Normal"/>
    <w:rsid w:val="00ED5DF5"/>
    <w:pPr>
      <w:spacing w:after="160" w:line="240" w:lineRule="exact"/>
    </w:pPr>
    <w:rPr>
      <w:rFonts w:ascii="Verdana" w:hAnsi="Verdana"/>
      <w:sz w:val="20"/>
    </w:rPr>
  </w:style>
  <w:style w:type="paragraph" w:customStyle="1" w:styleId="BulletedList1">
    <w:name w:val="Bulleted List 1"/>
    <w:basedOn w:val="Normal"/>
    <w:link w:val="BulletedList1Char"/>
    <w:rsid w:val="00ED5DF5"/>
    <w:pPr>
      <w:numPr>
        <w:numId w:val="139"/>
      </w:numPr>
      <w:spacing w:after="80" w:line="240" w:lineRule="atLeast"/>
    </w:pPr>
    <w:rPr>
      <w:sz w:val="20"/>
    </w:rPr>
  </w:style>
  <w:style w:type="character" w:customStyle="1" w:styleId="BulletedList1Char">
    <w:name w:val="Bulleted List 1 Char"/>
    <w:link w:val="BulletedList1"/>
    <w:rsid w:val="00ED5DF5"/>
    <w:rPr>
      <w:rFonts w:ascii="Arial" w:hAnsi="Arial"/>
      <w:sz w:val="20"/>
      <w:szCs w:val="20"/>
    </w:rPr>
  </w:style>
  <w:style w:type="paragraph" w:customStyle="1" w:styleId="TblListLetter1">
    <w:name w:val="TblList Letter 1"/>
    <w:basedOn w:val="Normal"/>
    <w:rsid w:val="00ED5DF5"/>
    <w:pPr>
      <w:numPr>
        <w:numId w:val="140"/>
      </w:numPr>
      <w:spacing w:before="40" w:after="40"/>
    </w:pPr>
    <w:rPr>
      <w:rFonts w:cs="Arial"/>
      <w:spacing w:val="-5"/>
      <w:sz w:val="20"/>
    </w:rPr>
  </w:style>
  <w:style w:type="paragraph" w:customStyle="1" w:styleId="TblListLetter2">
    <w:name w:val="TblList Letter 2"/>
    <w:basedOn w:val="Normal"/>
    <w:rsid w:val="00ED5DF5"/>
    <w:pPr>
      <w:keepLines/>
      <w:numPr>
        <w:ilvl w:val="1"/>
        <w:numId w:val="140"/>
      </w:numPr>
      <w:spacing w:before="100" w:beforeAutospacing="1" w:after="100" w:afterAutospacing="1"/>
    </w:pPr>
    <w:rPr>
      <w:sz w:val="20"/>
      <w:szCs w:val="24"/>
    </w:rPr>
  </w:style>
  <w:style w:type="paragraph" w:customStyle="1" w:styleId="Stylebulletedbox">
    <w:name w:val="Style bulleted box"/>
    <w:basedOn w:val="Normal"/>
    <w:link w:val="StylebulletedboxCharChar"/>
    <w:rsid w:val="00ED5DF5"/>
    <w:pPr>
      <w:numPr>
        <w:numId w:val="141"/>
      </w:numPr>
      <w:spacing w:before="120" w:after="120" w:line="320" w:lineRule="atLeast"/>
    </w:pPr>
    <w:rPr>
      <w:sz w:val="22"/>
      <w:szCs w:val="18"/>
    </w:rPr>
  </w:style>
  <w:style w:type="character" w:customStyle="1" w:styleId="StylebulletedboxCharChar">
    <w:name w:val="Style bulleted box Char Char"/>
    <w:link w:val="Stylebulletedbox"/>
    <w:rsid w:val="00ED5DF5"/>
    <w:rPr>
      <w:rFonts w:ascii="Arial" w:hAnsi="Arial"/>
      <w:szCs w:val="18"/>
    </w:rPr>
  </w:style>
  <w:style w:type="paragraph" w:customStyle="1" w:styleId="RFPTableHeading1">
    <w:name w:val="RFP Table Heading 1"/>
    <w:basedOn w:val="RFPBody1"/>
    <w:next w:val="RFPBody1"/>
    <w:link w:val="RFPTableHeading1Char"/>
    <w:qFormat/>
    <w:rsid w:val="00ED5DF5"/>
    <w:pPr>
      <w:spacing w:after="120"/>
    </w:pPr>
    <w:rPr>
      <w:b/>
      <w:color w:val="000080"/>
      <w:sz w:val="28"/>
    </w:rPr>
  </w:style>
  <w:style w:type="paragraph" w:styleId="NormalIndent">
    <w:name w:val="Normal Indent"/>
    <w:basedOn w:val="Normal"/>
    <w:link w:val="NormalIndentChar"/>
    <w:rsid w:val="00ED5DF5"/>
    <w:pPr>
      <w:ind w:left="720"/>
    </w:pPr>
    <w:rPr>
      <w:szCs w:val="24"/>
    </w:rPr>
  </w:style>
  <w:style w:type="character" w:customStyle="1" w:styleId="BodyTextChar2">
    <w:name w:val="Body Text Char2"/>
    <w:aliases w:val=" Char Char, Char1 Char1,Char Char5"/>
    <w:rsid w:val="00ED5DF5"/>
    <w:rPr>
      <w:rFonts w:ascii="Arial" w:hAnsi="Arial" w:cs="Arial"/>
      <w:b/>
      <w:bCs/>
      <w:sz w:val="40"/>
      <w:szCs w:val="22"/>
    </w:rPr>
  </w:style>
  <w:style w:type="paragraph" w:customStyle="1" w:styleId="RFPBody1">
    <w:name w:val="RFP Body 1"/>
    <w:basedOn w:val="Normal"/>
    <w:link w:val="RFPBody1Char"/>
    <w:qFormat/>
    <w:rsid w:val="00ED5DF5"/>
    <w:pPr>
      <w:spacing w:before="120"/>
      <w:ind w:left="720"/>
    </w:pPr>
    <w:rPr>
      <w:szCs w:val="24"/>
    </w:rPr>
  </w:style>
  <w:style w:type="paragraph" w:customStyle="1" w:styleId="StyleHeading1Heading1-FSRLeft0Hanging202CharChar">
    <w:name w:val="Style Heading 1Heading 1- FSR + Left:  0&quot; Hanging:  2.02&quot; Char Char"/>
    <w:basedOn w:val="Heading1"/>
    <w:link w:val="StyleHeading1Heading1-FSRLeft0Hanging202CharCharChar"/>
    <w:rsid w:val="00ED5DF5"/>
    <w:pPr>
      <w:tabs>
        <w:tab w:val="clear" w:pos="360"/>
      </w:tabs>
      <w:spacing w:before="240" w:after="240"/>
      <w:ind w:left="0" w:firstLine="0"/>
      <w:jc w:val="both"/>
    </w:pPr>
    <w:rPr>
      <w:rFonts w:ascii="Arial" w:hAnsi="Arial" w:cs="Arial"/>
      <w:b/>
      <w:bCs/>
      <w:kern w:val="32"/>
      <w:sz w:val="28"/>
      <w:szCs w:val="28"/>
    </w:rPr>
  </w:style>
  <w:style w:type="numbering" w:customStyle="1" w:styleId="RFPBullet11">
    <w:name w:val="RFP Bullet1"/>
    <w:rsid w:val="00ED5DF5"/>
    <w:pPr>
      <w:numPr>
        <w:numId w:val="142"/>
      </w:numPr>
    </w:pPr>
  </w:style>
  <w:style w:type="character" w:customStyle="1" w:styleId="StyleHeading1Heading1-FSRLeft0Hanging202CharCharChar">
    <w:name w:val="Style Heading 1Heading 1- FSR + Left:  0&quot; Hanging:  2.02&quot; Char Char Char"/>
    <w:link w:val="StyleHeading1Heading1-FSRLeft0Hanging202CharChar"/>
    <w:rsid w:val="00ED5DF5"/>
    <w:rPr>
      <w:rFonts w:ascii="Arial" w:hAnsi="Arial" w:cs="Arial"/>
      <w:b/>
      <w:bCs/>
      <w:kern w:val="32"/>
      <w:sz w:val="28"/>
      <w:szCs w:val="28"/>
    </w:rPr>
  </w:style>
  <w:style w:type="paragraph" w:customStyle="1" w:styleId="RFPTableBody">
    <w:name w:val="RFP Table Body"/>
    <w:basedOn w:val="Normal"/>
    <w:uiPriority w:val="99"/>
    <w:qFormat/>
    <w:rsid w:val="00ED5DF5"/>
    <w:pPr>
      <w:spacing w:before="60" w:after="60"/>
    </w:pPr>
    <w:rPr>
      <w:szCs w:val="24"/>
    </w:rPr>
  </w:style>
  <w:style w:type="character" w:customStyle="1" w:styleId="NumberedListChar">
    <w:name w:val="Numbered List Char"/>
    <w:rsid w:val="00ED5DF5"/>
    <w:rPr>
      <w:rFonts w:ascii="Verdana" w:hAnsi="Verdana"/>
      <w:sz w:val="17"/>
      <w:lang w:val="en-US" w:eastAsia="en-US" w:bidi="ar-SA"/>
    </w:rPr>
  </w:style>
  <w:style w:type="paragraph" w:customStyle="1" w:styleId="RFPHeading">
    <w:name w:val="RFP Heading"/>
    <w:basedOn w:val="Heading1"/>
    <w:qFormat/>
    <w:rsid w:val="00ED5DF5"/>
    <w:pPr>
      <w:pageBreakBefore/>
      <w:widowControl w:val="0"/>
      <w:numPr>
        <w:numId w:val="138"/>
      </w:numPr>
      <w:tabs>
        <w:tab w:val="left" w:pos="540"/>
      </w:tabs>
      <w:spacing w:before="240" w:after="240"/>
      <w:jc w:val="left"/>
    </w:pPr>
    <w:rPr>
      <w:rFonts w:ascii="Arial" w:hAnsi="Arial" w:cs="Arial"/>
      <w:b/>
      <w:bCs/>
      <w:caps/>
      <w:color w:val="000080"/>
      <w:sz w:val="32"/>
      <w:szCs w:val="40"/>
    </w:rPr>
  </w:style>
  <w:style w:type="paragraph" w:customStyle="1" w:styleId="RFPTableBullet">
    <w:name w:val="RFP Table Bullet"/>
    <w:basedOn w:val="Bullet0"/>
    <w:qFormat/>
    <w:rsid w:val="00ED5DF5"/>
    <w:pPr>
      <w:spacing w:before="60" w:after="60"/>
      <w:ind w:left="259" w:hanging="187"/>
    </w:pPr>
  </w:style>
  <w:style w:type="paragraph" w:customStyle="1" w:styleId="IndentedBodyText1">
    <w:name w:val="Indented Body Text 1"/>
    <w:basedOn w:val="Normal"/>
    <w:rsid w:val="00ED5DF5"/>
    <w:pPr>
      <w:spacing w:after="80" w:line="240" w:lineRule="atLeast"/>
      <w:ind w:left="720"/>
    </w:pPr>
    <w:rPr>
      <w:sz w:val="20"/>
    </w:rPr>
  </w:style>
  <w:style w:type="paragraph" w:customStyle="1" w:styleId="IndentedBodyText2">
    <w:name w:val="Indented Body Text 2"/>
    <w:basedOn w:val="Normal"/>
    <w:rsid w:val="00ED5DF5"/>
    <w:pPr>
      <w:spacing w:after="80" w:line="240" w:lineRule="atLeast"/>
      <w:ind w:left="1440"/>
    </w:pPr>
    <w:rPr>
      <w:sz w:val="20"/>
    </w:rPr>
  </w:style>
  <w:style w:type="character" w:customStyle="1" w:styleId="Lead-inEmphasis">
    <w:name w:val="Lead-in Emphasis"/>
    <w:rsid w:val="00ED5DF5"/>
    <w:rPr>
      <w:rFonts w:ascii="Tahoma" w:hAnsi="Tahoma"/>
      <w:b/>
      <w:spacing w:val="4"/>
      <w:kern w:val="0"/>
    </w:rPr>
  </w:style>
  <w:style w:type="paragraph" w:customStyle="1" w:styleId="IndentedBodyText3">
    <w:name w:val="Indented Body Text 3"/>
    <w:basedOn w:val="IndentedBodyText2"/>
    <w:rsid w:val="00ED5DF5"/>
    <w:pPr>
      <w:ind w:left="2160"/>
    </w:pPr>
  </w:style>
  <w:style w:type="paragraph" w:customStyle="1" w:styleId="Subheading">
    <w:name w:val="Subheading"/>
    <w:basedOn w:val="BodyText"/>
    <w:link w:val="SubheadingChar"/>
    <w:rsid w:val="00ED5DF5"/>
    <w:pPr>
      <w:spacing w:after="240" w:line="240" w:lineRule="atLeast"/>
      <w:jc w:val="center"/>
    </w:pPr>
    <w:rPr>
      <w:rFonts w:ascii="Arial Bold" w:hAnsi="Arial Bold"/>
      <w:b/>
      <w:bCs/>
      <w:caps/>
      <w:sz w:val="24"/>
      <w:szCs w:val="24"/>
    </w:rPr>
  </w:style>
  <w:style w:type="paragraph" w:customStyle="1" w:styleId="BulletedList2">
    <w:name w:val="Bulleted List 2"/>
    <w:basedOn w:val="Normal"/>
    <w:link w:val="BulletedList2Char"/>
    <w:rsid w:val="00ED5DF5"/>
    <w:pPr>
      <w:numPr>
        <w:numId w:val="144"/>
      </w:numPr>
      <w:tabs>
        <w:tab w:val="left" w:pos="720"/>
      </w:tabs>
      <w:spacing w:after="80" w:line="240" w:lineRule="atLeast"/>
    </w:pPr>
    <w:rPr>
      <w:sz w:val="20"/>
    </w:rPr>
  </w:style>
  <w:style w:type="paragraph" w:customStyle="1" w:styleId="BulletedList3">
    <w:name w:val="Bulleted List 3"/>
    <w:basedOn w:val="Normal"/>
    <w:link w:val="BulletedList3Char"/>
    <w:rsid w:val="00ED5DF5"/>
    <w:pPr>
      <w:numPr>
        <w:numId w:val="145"/>
      </w:numPr>
      <w:tabs>
        <w:tab w:val="left" w:pos="1080"/>
      </w:tabs>
      <w:spacing w:after="80" w:line="240" w:lineRule="atLeast"/>
    </w:pPr>
    <w:rPr>
      <w:sz w:val="20"/>
    </w:rPr>
  </w:style>
  <w:style w:type="paragraph" w:styleId="DocumentMap">
    <w:name w:val="Document Map"/>
    <w:basedOn w:val="Normal"/>
    <w:link w:val="DocumentMapChar"/>
    <w:rsid w:val="00ED5DF5"/>
    <w:pPr>
      <w:shd w:val="clear" w:color="auto" w:fill="000080"/>
      <w:spacing w:after="160" w:line="240" w:lineRule="atLeast"/>
    </w:pPr>
    <w:rPr>
      <w:rFonts w:ascii="Tahoma" w:hAnsi="Tahoma"/>
      <w:sz w:val="20"/>
    </w:rPr>
  </w:style>
  <w:style w:type="character" w:customStyle="1" w:styleId="DocumentMapChar">
    <w:name w:val="Document Map Char"/>
    <w:basedOn w:val="DefaultParagraphFont"/>
    <w:link w:val="DocumentMap"/>
    <w:rsid w:val="00ED5DF5"/>
    <w:rPr>
      <w:rFonts w:ascii="Tahoma" w:hAnsi="Tahoma"/>
      <w:sz w:val="20"/>
      <w:szCs w:val="20"/>
      <w:shd w:val="clear" w:color="auto" w:fill="000080"/>
    </w:rPr>
  </w:style>
  <w:style w:type="character" w:customStyle="1" w:styleId="BulletedList2Char">
    <w:name w:val="Bulleted List 2 Char"/>
    <w:link w:val="BulletedList2"/>
    <w:rsid w:val="00ED5DF5"/>
    <w:rPr>
      <w:rFonts w:ascii="Arial" w:hAnsi="Arial"/>
      <w:sz w:val="20"/>
      <w:szCs w:val="20"/>
    </w:rPr>
  </w:style>
  <w:style w:type="character" w:customStyle="1" w:styleId="BulletedList3Char">
    <w:name w:val="Bulleted List 3 Char"/>
    <w:link w:val="BulletedList3"/>
    <w:rsid w:val="00ED5DF5"/>
    <w:rPr>
      <w:rFonts w:ascii="Arial" w:hAnsi="Arial"/>
      <w:sz w:val="20"/>
      <w:szCs w:val="20"/>
    </w:rPr>
  </w:style>
  <w:style w:type="paragraph" w:customStyle="1" w:styleId="Bullet1">
    <w:name w:val="Bullet1"/>
    <w:basedOn w:val="Normal"/>
    <w:link w:val="Bullet1Char0"/>
    <w:qFormat/>
    <w:rsid w:val="00ED5DF5"/>
    <w:pPr>
      <w:numPr>
        <w:numId w:val="146"/>
      </w:numPr>
      <w:spacing w:before="80" w:line="280" w:lineRule="atLeast"/>
    </w:pPr>
  </w:style>
  <w:style w:type="paragraph" w:customStyle="1" w:styleId="SectionTitle">
    <w:name w:val="Section Title"/>
    <w:basedOn w:val="BodyText"/>
    <w:link w:val="SectionTitleChar"/>
    <w:autoRedefine/>
    <w:rsid w:val="00ED5DF5"/>
    <w:pPr>
      <w:spacing w:after="160" w:line="240" w:lineRule="atLeast"/>
    </w:pPr>
    <w:rPr>
      <w:smallCaps/>
      <w:sz w:val="20"/>
    </w:rPr>
  </w:style>
  <w:style w:type="character" w:customStyle="1" w:styleId="SectionTitleChar">
    <w:name w:val="Section Title Char"/>
    <w:link w:val="SectionTitle"/>
    <w:rsid w:val="00ED5DF5"/>
    <w:rPr>
      <w:rFonts w:ascii="Arial" w:hAnsi="Arial"/>
      <w:smallCaps/>
      <w:sz w:val="20"/>
      <w:szCs w:val="20"/>
    </w:rPr>
  </w:style>
  <w:style w:type="paragraph" w:customStyle="1" w:styleId="footnote">
    <w:name w:val="footnote"/>
    <w:basedOn w:val="Heading1"/>
    <w:rsid w:val="00ED5DF5"/>
    <w:pPr>
      <w:widowControl w:val="0"/>
      <w:tabs>
        <w:tab w:val="clear" w:pos="360"/>
      </w:tabs>
      <w:spacing w:before="60" w:after="60"/>
      <w:ind w:left="1080" w:hanging="1080"/>
      <w:jc w:val="left"/>
      <w:outlineLvl w:val="9"/>
    </w:pPr>
    <w:rPr>
      <w:rFonts w:ascii="Arial" w:hAnsi="Arial"/>
      <w:color w:val="000080"/>
      <w:kern w:val="28"/>
      <w:sz w:val="16"/>
    </w:rPr>
  </w:style>
  <w:style w:type="paragraph" w:customStyle="1" w:styleId="ChapterHeading">
    <w:name w:val="Chapter Heading"/>
    <w:basedOn w:val="Normal"/>
    <w:next w:val="Normal"/>
    <w:rsid w:val="00ED5DF5"/>
    <w:pPr>
      <w:spacing w:before="240" w:after="160" w:line="240" w:lineRule="atLeast"/>
      <w:jc w:val="center"/>
    </w:pPr>
    <w:rPr>
      <w:rFonts w:ascii="Arial Bold" w:hAnsi="Arial Bold"/>
      <w:b/>
      <w:caps/>
      <w:sz w:val="28"/>
      <w:szCs w:val="28"/>
    </w:rPr>
  </w:style>
  <w:style w:type="paragraph" w:customStyle="1" w:styleId="StyleChapterHeading16ptBold">
    <w:name w:val="Style Chapter Heading + 16 pt Bold"/>
    <w:basedOn w:val="Normal"/>
    <w:rsid w:val="00ED5DF5"/>
    <w:pPr>
      <w:spacing w:after="160" w:line="240" w:lineRule="atLeast"/>
    </w:pPr>
    <w:rPr>
      <w:b/>
      <w:bCs/>
      <w:sz w:val="32"/>
    </w:rPr>
  </w:style>
  <w:style w:type="paragraph" w:customStyle="1" w:styleId="TableFooter">
    <w:name w:val="Table Footer"/>
    <w:basedOn w:val="TableText"/>
    <w:rsid w:val="00ED5DF5"/>
    <w:pPr>
      <w:spacing w:line="240" w:lineRule="atLeast"/>
      <w:jc w:val="left"/>
    </w:pPr>
    <w:rPr>
      <w:rFonts w:ascii="Arial Bold" w:hAnsi="Arial Bold"/>
      <w:sz w:val="20"/>
    </w:rPr>
  </w:style>
  <w:style w:type="paragraph" w:customStyle="1" w:styleId="TableScores">
    <w:name w:val="Table Scores"/>
    <w:basedOn w:val="TableText"/>
    <w:rsid w:val="00ED5DF5"/>
    <w:pPr>
      <w:spacing w:before="0" w:after="0" w:line="240" w:lineRule="atLeast"/>
      <w:jc w:val="center"/>
    </w:pPr>
    <w:rPr>
      <w:rFonts w:cs="Arial"/>
      <w:b/>
      <w:sz w:val="20"/>
    </w:rPr>
  </w:style>
  <w:style w:type="paragraph" w:customStyle="1" w:styleId="EvaluationBanner">
    <w:name w:val="Evaluation Banner"/>
    <w:basedOn w:val="Normal"/>
    <w:rsid w:val="00ED5DF5"/>
    <w:pPr>
      <w:spacing w:before="60" w:after="60" w:line="240" w:lineRule="atLeast"/>
    </w:pPr>
    <w:rPr>
      <w:rFonts w:ascii="Arial Bold" w:hAnsi="Arial Bold"/>
      <w:i/>
      <w:iCs/>
      <w:sz w:val="22"/>
    </w:rPr>
  </w:style>
  <w:style w:type="paragraph" w:customStyle="1" w:styleId="CharCharCharCharCharCharChar">
    <w:name w:val="Char Char Char Char Char Char Char"/>
    <w:basedOn w:val="Normal"/>
    <w:rsid w:val="00ED5DF5"/>
    <w:pPr>
      <w:spacing w:after="160" w:line="240" w:lineRule="exact"/>
    </w:pPr>
    <w:rPr>
      <w:rFonts w:ascii="Verdana" w:hAnsi="Verdana"/>
      <w:sz w:val="20"/>
    </w:rPr>
  </w:style>
  <w:style w:type="paragraph" w:customStyle="1" w:styleId="CharCharCharChar">
    <w:name w:val="Char Char Char Char"/>
    <w:basedOn w:val="Normal"/>
    <w:rsid w:val="00ED5DF5"/>
    <w:pPr>
      <w:spacing w:after="160" w:line="240" w:lineRule="exact"/>
    </w:pPr>
    <w:rPr>
      <w:rFonts w:ascii="Verdana" w:hAnsi="Verdana"/>
      <w:sz w:val="20"/>
    </w:rPr>
  </w:style>
  <w:style w:type="paragraph" w:customStyle="1" w:styleId="StyleBulletedQuote11ptNotItalicBefore6ptAfter6">
    <w:name w:val="Style Bulleted Quote + 11 pt Not Italic Before:  6 pt After:  6 ..."/>
    <w:basedOn w:val="Normal"/>
    <w:link w:val="StyleBulletedQuote11ptNotItalicBefore6ptAfter6Char"/>
    <w:rsid w:val="00ED5DF5"/>
    <w:pPr>
      <w:numPr>
        <w:ilvl w:val="1"/>
        <w:numId w:val="147"/>
      </w:numPr>
      <w:spacing w:before="120" w:after="120" w:line="320" w:lineRule="atLeast"/>
      <w:ind w:right="720"/>
    </w:pPr>
    <w:rPr>
      <w:bCs/>
      <w:i/>
      <w:sz w:val="22"/>
    </w:rPr>
  </w:style>
  <w:style w:type="paragraph" w:customStyle="1" w:styleId="StyleStyleBulletedQuote11ptNotItalicBefore6ptAfter">
    <w:name w:val="Style Style Bulleted Quote + 11 pt Not Italic Before:  6 pt After: ..."/>
    <w:basedOn w:val="StyleBulletedQuote11ptNotItalicBefore6ptAfter6"/>
    <w:link w:val="StyleStyleBulletedQuote11ptNotItalicBefore6ptAfterChar"/>
    <w:rsid w:val="00ED5DF5"/>
    <w:pPr>
      <w:numPr>
        <w:ilvl w:val="0"/>
      </w:numPr>
    </w:pPr>
    <w:rPr>
      <w:b/>
    </w:rPr>
  </w:style>
  <w:style w:type="character" w:customStyle="1" w:styleId="SubheadingChar">
    <w:name w:val="Subheading Char"/>
    <w:link w:val="Subheading"/>
    <w:rsid w:val="00ED5DF5"/>
    <w:rPr>
      <w:rFonts w:ascii="Arial Bold" w:hAnsi="Arial Bold"/>
      <w:b/>
      <w:bCs/>
      <w:caps/>
      <w:sz w:val="24"/>
      <w:szCs w:val="24"/>
    </w:rPr>
  </w:style>
  <w:style w:type="paragraph" w:customStyle="1" w:styleId="Level0">
    <w:name w:val="Level 0"/>
    <w:basedOn w:val="Normal"/>
    <w:rsid w:val="00ED5DF5"/>
    <w:rPr>
      <w:b/>
      <w:color w:val="333399"/>
      <w:sz w:val="22"/>
      <w:szCs w:val="24"/>
    </w:rPr>
  </w:style>
  <w:style w:type="paragraph" w:customStyle="1" w:styleId="BulletedQuote">
    <w:name w:val="Bulleted Quote"/>
    <w:basedOn w:val="Normal"/>
    <w:link w:val="BulletedQuoteChar"/>
    <w:rsid w:val="00ED5DF5"/>
    <w:pPr>
      <w:spacing w:after="80" w:line="240" w:lineRule="atLeast"/>
      <w:ind w:right="720"/>
    </w:pPr>
    <w:rPr>
      <w:i/>
      <w:sz w:val="20"/>
    </w:rPr>
  </w:style>
  <w:style w:type="character" w:customStyle="1" w:styleId="ListNumber2Char">
    <w:name w:val="List Number 2 Char"/>
    <w:link w:val="ListNumber2"/>
    <w:rsid w:val="00ED5DF5"/>
    <w:rPr>
      <w:rFonts w:ascii="Arial" w:hAnsi="Arial"/>
      <w:sz w:val="24"/>
      <w:szCs w:val="20"/>
    </w:rPr>
  </w:style>
  <w:style w:type="paragraph" w:customStyle="1" w:styleId="SECTION">
    <w:name w:val="SECTION"/>
    <w:rsid w:val="00ED5DF5"/>
    <w:pPr>
      <w:widowControl w:val="0"/>
      <w:spacing w:before="360" w:after="180"/>
    </w:pPr>
    <w:rPr>
      <w:b/>
      <w:snapToGrid w:val="0"/>
      <w:sz w:val="25"/>
      <w:szCs w:val="24"/>
    </w:rPr>
  </w:style>
  <w:style w:type="paragraph" w:customStyle="1" w:styleId="SECTIONPARAGRAPH">
    <w:name w:val="SECTION PARAGRAPH"/>
    <w:rsid w:val="00ED5DF5"/>
    <w:pPr>
      <w:widowControl w:val="0"/>
    </w:pPr>
    <w:rPr>
      <w:snapToGrid w:val="0"/>
      <w:sz w:val="24"/>
      <w:szCs w:val="24"/>
    </w:rPr>
  </w:style>
  <w:style w:type="character" w:customStyle="1" w:styleId="NOTEOTE">
    <w:name w:val="NOTE_OTE"/>
    <w:rsid w:val="00ED5DF5"/>
    <w:rPr>
      <w:sz w:val="20"/>
    </w:rPr>
  </w:style>
  <w:style w:type="paragraph" w:customStyle="1" w:styleId="NOTE">
    <w:name w:val="NOTE"/>
    <w:rsid w:val="00ED5DF5"/>
    <w:pPr>
      <w:widowControl w:val="0"/>
      <w:spacing w:before="180" w:after="180"/>
      <w:ind w:left="720" w:right="720"/>
      <w:jc w:val="center"/>
    </w:pPr>
    <w:rPr>
      <w:snapToGrid w:val="0"/>
      <w:color w:val="808080"/>
      <w:szCs w:val="24"/>
    </w:rPr>
  </w:style>
  <w:style w:type="paragraph" w:customStyle="1" w:styleId="NOTEP">
    <w:name w:val="NOTEP"/>
    <w:rsid w:val="00ED5DF5"/>
    <w:pPr>
      <w:widowControl w:val="0"/>
    </w:pPr>
    <w:rPr>
      <w:snapToGrid w:val="0"/>
      <w:color w:val="000000"/>
      <w:sz w:val="18"/>
      <w:szCs w:val="24"/>
    </w:rPr>
  </w:style>
  <w:style w:type="character" w:customStyle="1" w:styleId="HISTORYISTORY">
    <w:name w:val="HISTORY_ISTORY"/>
    <w:rsid w:val="00ED5DF5"/>
    <w:rPr>
      <w:sz w:val="20"/>
    </w:rPr>
  </w:style>
  <w:style w:type="paragraph" w:customStyle="1" w:styleId="HISTORY">
    <w:name w:val="HISTORY"/>
    <w:rsid w:val="00ED5DF5"/>
    <w:pPr>
      <w:widowControl w:val="0"/>
      <w:spacing w:before="180" w:after="180"/>
      <w:ind w:left="720" w:right="720"/>
      <w:jc w:val="center"/>
    </w:pPr>
    <w:rPr>
      <w:snapToGrid w:val="0"/>
      <w:color w:val="808080"/>
      <w:szCs w:val="24"/>
    </w:rPr>
  </w:style>
  <w:style w:type="paragraph" w:customStyle="1" w:styleId="HISTP">
    <w:name w:val="HISTP"/>
    <w:rsid w:val="00ED5DF5"/>
    <w:pPr>
      <w:widowControl w:val="0"/>
    </w:pPr>
    <w:rPr>
      <w:snapToGrid w:val="0"/>
      <w:color w:val="000000"/>
      <w:sz w:val="18"/>
      <w:szCs w:val="24"/>
    </w:rPr>
  </w:style>
  <w:style w:type="paragraph" w:customStyle="1" w:styleId="BoxedBullet">
    <w:name w:val="Boxed Bullet"/>
    <w:basedOn w:val="Normal"/>
    <w:autoRedefine/>
    <w:rsid w:val="00ED5DF5"/>
    <w:pPr>
      <w:numPr>
        <w:numId w:val="162"/>
      </w:numPr>
      <w:spacing w:before="60" w:after="60"/>
    </w:pPr>
    <w:rPr>
      <w:b/>
      <w:szCs w:val="24"/>
    </w:rPr>
  </w:style>
  <w:style w:type="paragraph" w:customStyle="1" w:styleId="indent1">
    <w:name w:val="indent1"/>
    <w:basedOn w:val="Normal"/>
    <w:rsid w:val="00ED5DF5"/>
    <w:pPr>
      <w:spacing w:before="100" w:beforeAutospacing="1" w:after="100" w:afterAutospacing="1"/>
      <w:ind w:left="720" w:right="720"/>
    </w:pPr>
    <w:rPr>
      <w:rFonts w:cs="Arial"/>
      <w:szCs w:val="24"/>
    </w:rPr>
  </w:style>
  <w:style w:type="character" w:customStyle="1" w:styleId="indent2">
    <w:name w:val="indent2"/>
    <w:rsid w:val="00ED5DF5"/>
    <w:rPr>
      <w:vanish w:val="0"/>
      <w:webHidden w:val="0"/>
      <w:specVanish w:val="0"/>
    </w:rPr>
  </w:style>
  <w:style w:type="paragraph" w:customStyle="1" w:styleId="CM23">
    <w:name w:val="CM23"/>
    <w:basedOn w:val="Normal"/>
    <w:next w:val="Normal"/>
    <w:rsid w:val="00ED5DF5"/>
    <w:pPr>
      <w:autoSpaceDE w:val="0"/>
      <w:autoSpaceDN w:val="0"/>
      <w:adjustRightInd w:val="0"/>
    </w:pPr>
    <w:rPr>
      <w:szCs w:val="24"/>
    </w:rPr>
  </w:style>
  <w:style w:type="paragraph" w:customStyle="1" w:styleId="CM26">
    <w:name w:val="CM26"/>
    <w:basedOn w:val="Normal"/>
    <w:next w:val="Normal"/>
    <w:rsid w:val="00ED5DF5"/>
    <w:pPr>
      <w:autoSpaceDE w:val="0"/>
      <w:autoSpaceDN w:val="0"/>
      <w:adjustRightInd w:val="0"/>
      <w:spacing w:after="165"/>
    </w:pPr>
    <w:rPr>
      <w:szCs w:val="24"/>
    </w:rPr>
  </w:style>
  <w:style w:type="paragraph" w:customStyle="1" w:styleId="CM61">
    <w:name w:val="CM61"/>
    <w:basedOn w:val="Normal"/>
    <w:next w:val="Normal"/>
    <w:rsid w:val="00ED5DF5"/>
    <w:pPr>
      <w:autoSpaceDE w:val="0"/>
      <w:autoSpaceDN w:val="0"/>
      <w:adjustRightInd w:val="0"/>
      <w:spacing w:after="333"/>
    </w:pPr>
    <w:rPr>
      <w:szCs w:val="24"/>
    </w:rPr>
  </w:style>
  <w:style w:type="paragraph" w:customStyle="1" w:styleId="CM49">
    <w:name w:val="CM49"/>
    <w:basedOn w:val="Normal"/>
    <w:next w:val="Normal"/>
    <w:rsid w:val="00ED5DF5"/>
    <w:pPr>
      <w:autoSpaceDE w:val="0"/>
      <w:autoSpaceDN w:val="0"/>
      <w:adjustRightInd w:val="0"/>
      <w:spacing w:after="465"/>
    </w:pPr>
    <w:rPr>
      <w:szCs w:val="24"/>
    </w:rPr>
  </w:style>
  <w:style w:type="paragraph" w:customStyle="1" w:styleId="CM46">
    <w:name w:val="CM46"/>
    <w:basedOn w:val="Default"/>
    <w:next w:val="Default"/>
    <w:rsid w:val="00ED5DF5"/>
    <w:pPr>
      <w:spacing w:after="130"/>
    </w:pPr>
    <w:rPr>
      <w:rFonts w:ascii="Symbol" w:hAnsi="Symbol"/>
      <w:color w:val="auto"/>
    </w:rPr>
  </w:style>
  <w:style w:type="paragraph" w:customStyle="1" w:styleId="CM51">
    <w:name w:val="CM51"/>
    <w:basedOn w:val="Default"/>
    <w:next w:val="Default"/>
    <w:rsid w:val="00ED5DF5"/>
    <w:pPr>
      <w:spacing w:after="205"/>
    </w:pPr>
    <w:rPr>
      <w:rFonts w:ascii="Symbol" w:hAnsi="Symbol"/>
      <w:color w:val="auto"/>
    </w:rPr>
  </w:style>
  <w:style w:type="paragraph" w:customStyle="1" w:styleId="CM53">
    <w:name w:val="CM53"/>
    <w:basedOn w:val="Default"/>
    <w:next w:val="Default"/>
    <w:rsid w:val="00ED5DF5"/>
    <w:pPr>
      <w:spacing w:after="318"/>
    </w:pPr>
    <w:rPr>
      <w:rFonts w:ascii="Arial" w:hAnsi="Arial"/>
      <w:color w:val="auto"/>
    </w:rPr>
  </w:style>
  <w:style w:type="paragraph" w:customStyle="1" w:styleId="CM3">
    <w:name w:val="CM3"/>
    <w:basedOn w:val="Default"/>
    <w:next w:val="Default"/>
    <w:rsid w:val="00ED5DF5"/>
    <w:pPr>
      <w:spacing w:line="300" w:lineRule="atLeast"/>
    </w:pPr>
    <w:rPr>
      <w:rFonts w:ascii="Arial" w:hAnsi="Arial"/>
      <w:color w:val="auto"/>
    </w:rPr>
  </w:style>
  <w:style w:type="paragraph" w:customStyle="1" w:styleId="CM59">
    <w:name w:val="CM59"/>
    <w:basedOn w:val="Default"/>
    <w:next w:val="Default"/>
    <w:rsid w:val="00ED5DF5"/>
    <w:pPr>
      <w:spacing w:after="68"/>
    </w:pPr>
    <w:rPr>
      <w:rFonts w:ascii="Arial" w:hAnsi="Arial"/>
      <w:color w:val="auto"/>
    </w:rPr>
  </w:style>
  <w:style w:type="paragraph" w:customStyle="1" w:styleId="CM55">
    <w:name w:val="CM55"/>
    <w:basedOn w:val="Default"/>
    <w:next w:val="Default"/>
    <w:rsid w:val="00ED5DF5"/>
    <w:pPr>
      <w:spacing w:after="180"/>
    </w:pPr>
    <w:rPr>
      <w:rFonts w:ascii="Arial Bold" w:hAnsi="Arial Bold"/>
      <w:color w:val="auto"/>
    </w:rPr>
  </w:style>
  <w:style w:type="paragraph" w:customStyle="1" w:styleId="CM67">
    <w:name w:val="CM67"/>
    <w:basedOn w:val="Default"/>
    <w:next w:val="Default"/>
    <w:rsid w:val="00ED5DF5"/>
    <w:pPr>
      <w:spacing w:after="1188"/>
    </w:pPr>
    <w:rPr>
      <w:rFonts w:ascii="Arial Bold" w:hAnsi="Arial Bold"/>
      <w:color w:val="auto"/>
    </w:rPr>
  </w:style>
  <w:style w:type="paragraph" w:customStyle="1" w:styleId="CM58">
    <w:name w:val="CM58"/>
    <w:basedOn w:val="Default"/>
    <w:next w:val="Default"/>
    <w:rsid w:val="00ED5DF5"/>
    <w:pPr>
      <w:spacing w:after="118"/>
    </w:pPr>
    <w:rPr>
      <w:rFonts w:ascii="Arial Bold" w:hAnsi="Arial Bold"/>
      <w:color w:val="auto"/>
    </w:rPr>
  </w:style>
  <w:style w:type="paragraph" w:customStyle="1" w:styleId="CM30">
    <w:name w:val="CM30"/>
    <w:basedOn w:val="Default"/>
    <w:next w:val="Default"/>
    <w:rsid w:val="00ED5DF5"/>
    <w:pPr>
      <w:spacing w:after="285"/>
    </w:pPr>
    <w:rPr>
      <w:rFonts w:ascii="Arial" w:hAnsi="Arial"/>
      <w:color w:val="auto"/>
    </w:rPr>
  </w:style>
  <w:style w:type="paragraph" w:customStyle="1" w:styleId="CM37">
    <w:name w:val="CM37"/>
    <w:basedOn w:val="Default"/>
    <w:next w:val="Default"/>
    <w:rsid w:val="00ED5DF5"/>
    <w:pPr>
      <w:spacing w:after="252"/>
    </w:pPr>
    <w:rPr>
      <w:rFonts w:ascii="Arial" w:hAnsi="Arial"/>
      <w:color w:val="auto"/>
    </w:rPr>
  </w:style>
  <w:style w:type="paragraph" w:customStyle="1" w:styleId="CM50">
    <w:name w:val="CM50"/>
    <w:basedOn w:val="Default"/>
    <w:next w:val="Default"/>
    <w:rsid w:val="00ED5DF5"/>
    <w:pPr>
      <w:spacing w:after="235"/>
    </w:pPr>
    <w:rPr>
      <w:rFonts w:ascii="Euro Sign" w:hAnsi="Euro Sign"/>
      <w:color w:val="auto"/>
    </w:rPr>
  </w:style>
  <w:style w:type="paragraph" w:customStyle="1" w:styleId="CM62">
    <w:name w:val="CM62"/>
    <w:basedOn w:val="Default"/>
    <w:next w:val="Default"/>
    <w:rsid w:val="00ED5DF5"/>
    <w:pPr>
      <w:spacing w:after="300"/>
    </w:pPr>
    <w:rPr>
      <w:color w:val="auto"/>
    </w:rPr>
  </w:style>
  <w:style w:type="paragraph" w:customStyle="1" w:styleId="CM43">
    <w:name w:val="CM43"/>
    <w:basedOn w:val="Default"/>
    <w:next w:val="Default"/>
    <w:rsid w:val="00ED5DF5"/>
    <w:pPr>
      <w:spacing w:after="263"/>
    </w:pPr>
    <w:rPr>
      <w:rFonts w:ascii="Arial" w:hAnsi="Arial"/>
      <w:color w:val="auto"/>
    </w:rPr>
  </w:style>
  <w:style w:type="paragraph" w:customStyle="1" w:styleId="CM54">
    <w:name w:val="CM54"/>
    <w:basedOn w:val="Default"/>
    <w:next w:val="Default"/>
    <w:rsid w:val="00ED5DF5"/>
    <w:pPr>
      <w:spacing w:after="63"/>
    </w:pPr>
    <w:rPr>
      <w:rFonts w:ascii="Arial" w:hAnsi="Arial"/>
      <w:color w:val="auto"/>
    </w:rPr>
  </w:style>
  <w:style w:type="paragraph" w:customStyle="1" w:styleId="Pa2">
    <w:name w:val="Pa2"/>
    <w:basedOn w:val="Default"/>
    <w:next w:val="Default"/>
    <w:rsid w:val="00ED5DF5"/>
    <w:pPr>
      <w:spacing w:after="60" w:line="241" w:lineRule="atLeast"/>
    </w:pPr>
    <w:rPr>
      <w:rFonts w:ascii="Arial" w:hAnsi="Arial"/>
      <w:color w:val="auto"/>
    </w:rPr>
  </w:style>
  <w:style w:type="paragraph" w:customStyle="1" w:styleId="bullet21">
    <w:name w:val="bullet 2"/>
    <w:link w:val="bullet2CharChar"/>
    <w:rsid w:val="00ED5DF5"/>
    <w:pPr>
      <w:numPr>
        <w:numId w:val="148"/>
      </w:numPr>
      <w:spacing w:before="120"/>
    </w:pPr>
    <w:rPr>
      <w:rFonts w:ascii="Arial" w:hAnsi="Arial"/>
      <w:szCs w:val="24"/>
    </w:rPr>
  </w:style>
  <w:style w:type="paragraph" w:customStyle="1" w:styleId="StyleHeading5Bold">
    <w:name w:val="Style Heading 5 + Bold"/>
    <w:basedOn w:val="Heading5"/>
    <w:rsid w:val="00ED5DF5"/>
    <w:pPr>
      <w:keepNext/>
      <w:keepLines/>
      <w:tabs>
        <w:tab w:val="clear" w:pos="1008"/>
        <w:tab w:val="clear" w:pos="2880"/>
        <w:tab w:val="clear" w:pos="9360"/>
        <w:tab w:val="num" w:pos="1080"/>
      </w:tabs>
      <w:spacing w:before="80" w:after="80" w:line="240" w:lineRule="atLeast"/>
      <w:ind w:left="1080" w:hanging="1080"/>
    </w:pPr>
    <w:rPr>
      <w:b/>
      <w:i/>
      <w:spacing w:val="-4"/>
      <w:kern w:val="28"/>
      <w:sz w:val="21"/>
      <w:szCs w:val="20"/>
    </w:rPr>
  </w:style>
  <w:style w:type="paragraph" w:customStyle="1" w:styleId="Quotations">
    <w:name w:val="Quotations"/>
    <w:basedOn w:val="Normal"/>
    <w:rsid w:val="00ED5DF5"/>
    <w:pPr>
      <w:spacing w:before="40" w:after="40" w:line="240" w:lineRule="atLeast"/>
      <w:ind w:left="605" w:right="1195" w:firstLine="14"/>
    </w:pPr>
    <w:rPr>
      <w:i/>
      <w:sz w:val="20"/>
    </w:rPr>
  </w:style>
  <w:style w:type="paragraph" w:customStyle="1" w:styleId="Footnote0">
    <w:name w:val="Footnote"/>
    <w:link w:val="FootnoteChar"/>
    <w:rsid w:val="00ED5DF5"/>
    <w:pPr>
      <w:spacing w:after="40"/>
      <w:ind w:left="259" w:hanging="259"/>
    </w:pPr>
    <w:rPr>
      <w:rFonts w:ascii="Arial" w:hAnsi="Arial"/>
      <w:sz w:val="18"/>
      <w:szCs w:val="18"/>
    </w:rPr>
  </w:style>
  <w:style w:type="character" w:customStyle="1" w:styleId="FootnoteChar">
    <w:name w:val="Footnote Char"/>
    <w:link w:val="Footnote0"/>
    <w:rsid w:val="00ED5DF5"/>
    <w:rPr>
      <w:rFonts w:ascii="Arial" w:hAnsi="Arial"/>
      <w:sz w:val="18"/>
      <w:szCs w:val="18"/>
    </w:rPr>
  </w:style>
  <w:style w:type="character" w:customStyle="1" w:styleId="StyleBodyTextChar10pt">
    <w:name w:val="Style Body Text Char + 10 pt"/>
    <w:rsid w:val="00ED5DF5"/>
    <w:rPr>
      <w:rFonts w:ascii="Arial" w:hAnsi="Arial" w:cs="Arial"/>
      <w:i/>
      <w:dstrike w:val="0"/>
      <w:color w:val="0000FF"/>
      <w:sz w:val="20"/>
      <w:szCs w:val="22"/>
      <w:vertAlign w:val="baseline"/>
      <w:lang w:val="en-US" w:eastAsia="en-US" w:bidi="ar-SA"/>
    </w:rPr>
  </w:style>
  <w:style w:type="paragraph" w:customStyle="1" w:styleId="BodyTextCharIndentItalic">
    <w:name w:val="Body Text Char Indent Italic"/>
    <w:basedOn w:val="BodyText"/>
    <w:autoRedefine/>
    <w:rsid w:val="00ED5DF5"/>
    <w:pPr>
      <w:spacing w:before="120" w:after="120" w:line="320" w:lineRule="atLeast"/>
      <w:ind w:left="720"/>
    </w:pPr>
    <w:rPr>
      <w:i/>
      <w:color w:val="0000FF"/>
      <w:sz w:val="20"/>
      <w:szCs w:val="22"/>
    </w:rPr>
  </w:style>
  <w:style w:type="paragraph" w:customStyle="1" w:styleId="SpecialHeading">
    <w:name w:val="Special Heading"/>
    <w:basedOn w:val="Normal"/>
    <w:rsid w:val="00ED5DF5"/>
    <w:pPr>
      <w:numPr>
        <w:numId w:val="149"/>
      </w:numPr>
      <w:spacing w:before="120" w:after="120" w:line="360" w:lineRule="auto"/>
    </w:pPr>
    <w:rPr>
      <w:b/>
      <w:bCs/>
      <w:i/>
      <w:iCs/>
      <w:sz w:val="22"/>
    </w:rPr>
  </w:style>
  <w:style w:type="paragraph" w:customStyle="1" w:styleId="tablecontent0">
    <w:name w:val="tablecontent"/>
    <w:basedOn w:val="Normal"/>
    <w:rsid w:val="00ED5DF5"/>
    <w:pPr>
      <w:spacing w:before="60" w:after="60"/>
    </w:pPr>
    <w:rPr>
      <w:rFonts w:cs="Arial"/>
      <w:sz w:val="20"/>
    </w:rPr>
  </w:style>
  <w:style w:type="paragraph" w:customStyle="1" w:styleId="tablebullets1">
    <w:name w:val="tablebullets"/>
    <w:basedOn w:val="Normal"/>
    <w:rsid w:val="00ED5DF5"/>
    <w:pPr>
      <w:tabs>
        <w:tab w:val="num" w:pos="720"/>
      </w:tabs>
      <w:spacing w:before="60" w:after="60"/>
      <w:ind w:left="720" w:hanging="360"/>
    </w:pPr>
    <w:rPr>
      <w:rFonts w:cs="Arial"/>
      <w:sz w:val="20"/>
    </w:rPr>
  </w:style>
  <w:style w:type="paragraph" w:customStyle="1" w:styleId="TableContentBullet">
    <w:name w:val="Table Content Bullet"/>
    <w:basedOn w:val="TableContent"/>
    <w:rsid w:val="00ED5DF5"/>
    <w:pPr>
      <w:tabs>
        <w:tab w:val="num" w:pos="360"/>
      </w:tabs>
      <w:spacing w:line="240" w:lineRule="auto"/>
      <w:ind w:left="0"/>
    </w:pPr>
  </w:style>
  <w:style w:type="paragraph" w:customStyle="1" w:styleId="CM116">
    <w:name w:val="CM116"/>
    <w:basedOn w:val="Normal"/>
    <w:next w:val="Normal"/>
    <w:rsid w:val="00ED5DF5"/>
    <w:pPr>
      <w:autoSpaceDE w:val="0"/>
      <w:autoSpaceDN w:val="0"/>
      <w:adjustRightInd w:val="0"/>
    </w:pPr>
    <w:rPr>
      <w:szCs w:val="24"/>
    </w:rPr>
  </w:style>
  <w:style w:type="paragraph" w:customStyle="1" w:styleId="BulletedList">
    <w:name w:val="Bulleted List"/>
    <w:basedOn w:val="Normal"/>
    <w:rsid w:val="00ED5DF5"/>
    <w:pPr>
      <w:numPr>
        <w:numId w:val="150"/>
      </w:numPr>
      <w:spacing w:after="80"/>
    </w:pPr>
    <w:rPr>
      <w:sz w:val="20"/>
    </w:rPr>
  </w:style>
  <w:style w:type="character" w:customStyle="1" w:styleId="StyleHeading511ptCharChar">
    <w:name w:val="Style Heading 5 + 11 pt Char Char"/>
    <w:rsid w:val="00ED5DF5"/>
    <w:rPr>
      <w:rFonts w:ascii="Arial" w:hAnsi="Arial"/>
      <w:i/>
      <w:iCs/>
      <w:spacing w:val="-4"/>
      <w:kern w:val="28"/>
      <w:sz w:val="22"/>
      <w:lang w:val="en-US" w:eastAsia="en-US" w:bidi="ar-SA"/>
    </w:rPr>
  </w:style>
  <w:style w:type="paragraph" w:customStyle="1" w:styleId="ReqNumber">
    <w:name w:val="Req Number"/>
    <w:basedOn w:val="TableText"/>
    <w:rsid w:val="00ED5DF5"/>
    <w:pPr>
      <w:numPr>
        <w:numId w:val="151"/>
      </w:numPr>
      <w:tabs>
        <w:tab w:val="clear" w:pos="840"/>
        <w:tab w:val="num" w:pos="360"/>
      </w:tabs>
      <w:spacing w:after="120"/>
      <w:ind w:left="0" w:firstLine="0"/>
      <w:jc w:val="left"/>
    </w:pPr>
    <w:rPr>
      <w:sz w:val="20"/>
    </w:rPr>
  </w:style>
  <w:style w:type="paragraph" w:styleId="ListNumber3">
    <w:name w:val="List Number 3"/>
    <w:basedOn w:val="ListNumber"/>
    <w:rsid w:val="00ED5DF5"/>
    <w:pPr>
      <w:numPr>
        <w:numId w:val="152"/>
      </w:numPr>
      <w:tabs>
        <w:tab w:val="clear" w:pos="1332"/>
        <w:tab w:val="num" w:pos="360"/>
      </w:tabs>
      <w:spacing w:after="60" w:line="240" w:lineRule="atLeast"/>
      <w:ind w:left="0" w:firstLine="0"/>
    </w:pPr>
    <w:rPr>
      <w:color w:val="auto"/>
    </w:rPr>
  </w:style>
  <w:style w:type="numbering" w:customStyle="1" w:styleId="StyleBulleted10pt">
    <w:name w:val="Style Bulleted 10 pt"/>
    <w:basedOn w:val="NoList"/>
    <w:rsid w:val="00ED5DF5"/>
    <w:pPr>
      <w:numPr>
        <w:numId w:val="153"/>
      </w:numPr>
    </w:pPr>
  </w:style>
  <w:style w:type="paragraph" w:styleId="List">
    <w:name w:val="List"/>
    <w:basedOn w:val="Normal"/>
    <w:rsid w:val="00ED5DF5"/>
    <w:pPr>
      <w:spacing w:after="160" w:line="240" w:lineRule="atLeast"/>
      <w:ind w:left="360" w:hanging="360"/>
    </w:pPr>
    <w:rPr>
      <w:sz w:val="20"/>
    </w:rPr>
  </w:style>
  <w:style w:type="paragraph" w:customStyle="1" w:styleId="ListLetter2">
    <w:name w:val="List Letter 2"/>
    <w:basedOn w:val="Normal"/>
    <w:autoRedefine/>
    <w:rsid w:val="00ED5DF5"/>
    <w:pPr>
      <w:keepLines/>
      <w:tabs>
        <w:tab w:val="num" w:pos="1440"/>
      </w:tabs>
      <w:spacing w:before="60" w:after="120"/>
      <w:ind w:left="1440" w:hanging="360"/>
    </w:pPr>
    <w:rPr>
      <w:rFonts w:cs="Arial"/>
      <w:sz w:val="20"/>
    </w:rPr>
  </w:style>
  <w:style w:type="character" w:customStyle="1" w:styleId="SubSectionTitleCharCharCharCharCharCharCharChar">
    <w:name w:val="Sub Section Title Char Char Char Char Char Char Char Char"/>
    <w:rsid w:val="00ED5DF5"/>
    <w:rPr>
      <w:rFonts w:ascii="Arial" w:hAnsi="Arial"/>
      <w:i/>
      <w:noProof w:val="0"/>
      <w:lang w:val="en-US" w:eastAsia="en-US" w:bidi="ar-SA"/>
    </w:rPr>
  </w:style>
  <w:style w:type="paragraph" w:customStyle="1" w:styleId="SmallCaps">
    <w:name w:val="Small Caps"/>
    <w:basedOn w:val="Normal"/>
    <w:next w:val="BodyText"/>
    <w:rsid w:val="00ED5DF5"/>
    <w:pPr>
      <w:spacing w:after="160" w:line="240" w:lineRule="atLeast"/>
    </w:pPr>
    <w:rPr>
      <w:smallCaps/>
      <w:sz w:val="20"/>
    </w:rPr>
  </w:style>
  <w:style w:type="character" w:customStyle="1" w:styleId="SmallCapsChar">
    <w:name w:val="Small Caps Char"/>
    <w:rsid w:val="00ED5DF5"/>
    <w:rPr>
      <w:rFonts w:ascii="Arial" w:hAnsi="Arial"/>
      <w:smallCaps/>
      <w:lang w:val="en-US" w:eastAsia="en-US" w:bidi="ar-SA"/>
    </w:rPr>
  </w:style>
  <w:style w:type="paragraph" w:customStyle="1" w:styleId="TableTextCentered">
    <w:name w:val="Table Text Centered"/>
    <w:basedOn w:val="Normal"/>
    <w:autoRedefine/>
    <w:rsid w:val="00ED5DF5"/>
    <w:pPr>
      <w:tabs>
        <w:tab w:val="left" w:pos="440"/>
        <w:tab w:val="num" w:pos="720"/>
        <w:tab w:val="left" w:pos="1100"/>
        <w:tab w:val="left" w:pos="1540"/>
      </w:tabs>
      <w:spacing w:before="60"/>
      <w:jc w:val="center"/>
    </w:pPr>
    <w:rPr>
      <w:bCs/>
      <w:spacing w:val="-5"/>
      <w:sz w:val="16"/>
    </w:rPr>
  </w:style>
  <w:style w:type="paragraph" w:customStyle="1" w:styleId="Caption1">
    <w:name w:val="Caption 1"/>
    <w:basedOn w:val="Caption"/>
    <w:autoRedefine/>
    <w:rsid w:val="00ED5DF5"/>
    <w:pPr>
      <w:keepNext/>
      <w:tabs>
        <w:tab w:val="left" w:pos="440"/>
        <w:tab w:val="num" w:pos="720"/>
        <w:tab w:val="left" w:pos="1100"/>
        <w:tab w:val="left" w:pos="1540"/>
      </w:tabs>
      <w:spacing w:before="60" w:line="220" w:lineRule="atLeast"/>
      <w:jc w:val="center"/>
    </w:pPr>
    <w:rPr>
      <w:rFonts w:ascii="Arial Bold" w:hAnsi="Arial Bold"/>
      <w:b w:val="0"/>
      <w:bCs w:val="0"/>
      <w:sz w:val="18"/>
    </w:rPr>
  </w:style>
  <w:style w:type="paragraph" w:customStyle="1" w:styleId="TableCaption0">
    <w:name w:val="Table Caption"/>
    <w:rsid w:val="00ED5DF5"/>
    <w:pPr>
      <w:keepNext/>
      <w:spacing w:before="120" w:after="120"/>
      <w:jc w:val="center"/>
    </w:pPr>
    <w:rPr>
      <w:rFonts w:ascii="Arial" w:hAnsi="Arial"/>
      <w:b/>
      <w:sz w:val="24"/>
      <w:szCs w:val="24"/>
    </w:rPr>
  </w:style>
  <w:style w:type="table" w:customStyle="1" w:styleId="TableHeader1">
    <w:name w:val="Table Header 1"/>
    <w:basedOn w:val="TableNormal"/>
    <w:rsid w:val="00ED5DF5"/>
    <w:rPr>
      <w:rFonts w:ascii="Arial" w:hAnsi="Arial"/>
      <w:sz w:val="24"/>
      <w:szCs w:val="24"/>
    </w:rPr>
    <w:tblPr>
      <w:jc w:val="center"/>
    </w:tblPr>
    <w:trPr>
      <w:jc w:val="center"/>
    </w:trPr>
    <w:tblStylePr w:type="firstRow">
      <w:pPr>
        <w:wordWrap/>
        <w:jc w:val="center"/>
      </w:pPr>
      <w:rPr>
        <w:rFonts w:ascii="Times New Roman Bold" w:hAnsi="Times New Roman Bold"/>
        <w:b/>
        <w:i w:val="0"/>
        <w:caps w:val="0"/>
        <w:smallCaps w:val="0"/>
        <w:strike w:val="0"/>
        <w:dstrike w:val="0"/>
        <w:vanish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tblPr/>
      <w:trPr>
        <w:tblHeader/>
      </w:trPr>
      <w:tcPr>
        <w:tcBorders>
          <w:top w:val="nil"/>
          <w:left w:val="nil"/>
          <w:bottom w:val="nil"/>
          <w:right w:val="nil"/>
          <w:insideH w:val="nil"/>
          <w:insideV w:val="nil"/>
          <w:tl2br w:val="nil"/>
          <w:tr2bl w:val="nil"/>
        </w:tcBorders>
        <w:shd w:val="clear" w:color="auto" w:fill="000000"/>
      </w:tcPr>
    </w:tblStylePr>
  </w:style>
  <w:style w:type="paragraph" w:customStyle="1" w:styleId="Exhibit">
    <w:name w:val="Exhibit"/>
    <w:qFormat/>
    <w:rsid w:val="00ED5DF5"/>
    <w:pPr>
      <w:tabs>
        <w:tab w:val="left" w:pos="475"/>
        <w:tab w:val="left" w:pos="1080"/>
        <w:tab w:val="right" w:leader="dot" w:pos="9346"/>
      </w:tabs>
      <w:spacing w:before="120" w:after="240"/>
      <w:ind w:left="475"/>
      <w:jc w:val="center"/>
    </w:pPr>
    <w:rPr>
      <w:rFonts w:ascii="Arial Bold" w:hAnsi="Arial Bold" w:cs="Arial"/>
      <w:b/>
      <w:bCs/>
      <w:sz w:val="24"/>
      <w:szCs w:val="24"/>
    </w:rPr>
  </w:style>
  <w:style w:type="paragraph" w:customStyle="1" w:styleId="EXHIBITID">
    <w:name w:val="EXHIBIT ID"/>
    <w:basedOn w:val="Normal"/>
    <w:rsid w:val="00ED5DF5"/>
    <w:pPr>
      <w:spacing w:after="240"/>
    </w:pPr>
    <w:rPr>
      <w:b/>
      <w:sz w:val="20"/>
    </w:rPr>
  </w:style>
  <w:style w:type="paragraph" w:customStyle="1" w:styleId="EXHIBITTITLE0">
    <w:name w:val="EXHIBIT TITLE"/>
    <w:basedOn w:val="Normal"/>
    <w:rsid w:val="00ED5DF5"/>
    <w:pPr>
      <w:spacing w:after="240"/>
      <w:jc w:val="center"/>
    </w:pPr>
    <w:rPr>
      <w:b/>
      <w:sz w:val="22"/>
    </w:rPr>
  </w:style>
  <w:style w:type="paragraph" w:customStyle="1" w:styleId="DSDef">
    <w:name w:val="DS Def"/>
    <w:basedOn w:val="Normal"/>
    <w:link w:val="DSDefChar"/>
    <w:rsid w:val="00ED5DF5"/>
    <w:pPr>
      <w:jc w:val="both"/>
    </w:pPr>
    <w:rPr>
      <w:szCs w:val="24"/>
    </w:rPr>
  </w:style>
  <w:style w:type="character" w:customStyle="1" w:styleId="DSDefChar">
    <w:name w:val="DS Def Char"/>
    <w:link w:val="DSDef"/>
    <w:rsid w:val="00ED5DF5"/>
    <w:rPr>
      <w:rFonts w:ascii="Arial" w:hAnsi="Arial"/>
      <w:sz w:val="24"/>
      <w:szCs w:val="24"/>
    </w:rPr>
  </w:style>
  <w:style w:type="paragraph" w:customStyle="1" w:styleId="StyleHeading1H1h1Heading1-FSRSectTitleLinespacings">
    <w:name w:val="Style Heading 1H1h1Heading 1- FSRSect. Title + Line spacing:  s..."/>
    <w:basedOn w:val="Heading1"/>
    <w:rsid w:val="00ED5DF5"/>
    <w:pPr>
      <w:spacing w:before="240" w:after="120"/>
      <w:jc w:val="left"/>
    </w:pPr>
    <w:rPr>
      <w:rFonts w:ascii="Arial Bold" w:hAnsi="Arial Bold"/>
      <w:b/>
      <w:bCs/>
      <w:caps/>
      <w:color w:val="000080"/>
      <w:sz w:val="28"/>
    </w:rPr>
  </w:style>
  <w:style w:type="paragraph" w:customStyle="1" w:styleId="Heading2Appendix">
    <w:name w:val="Heading 2 Appendix"/>
    <w:basedOn w:val="Heading2"/>
    <w:rsid w:val="00ED5DF5"/>
    <w:pPr>
      <w:tabs>
        <w:tab w:val="clear" w:pos="360"/>
        <w:tab w:val="num" w:pos="1440"/>
      </w:tabs>
      <w:spacing w:before="160" w:after="80" w:line="240" w:lineRule="atLeast"/>
      <w:ind w:left="1440"/>
    </w:pPr>
    <w:rPr>
      <w:rFonts w:ascii="Arial Bold" w:hAnsi="Arial Bold" w:cs="Times New Roman"/>
      <w:bCs w:val="0"/>
      <w:i w:val="0"/>
      <w:iCs w:val="0"/>
      <w:sz w:val="24"/>
      <w:szCs w:val="20"/>
    </w:rPr>
  </w:style>
  <w:style w:type="paragraph" w:customStyle="1" w:styleId="StyleHeading2h2H2SUBJECTH2normalfullHeading2Hidden2head">
    <w:name w:val="Style Heading 2h2H2SUBJECTH2normal fullHeading 2 Hidden2 head..."/>
    <w:basedOn w:val="Heading2"/>
    <w:rsid w:val="00ED5DF5"/>
    <w:pPr>
      <w:numPr>
        <w:numId w:val="132"/>
      </w:numPr>
      <w:spacing w:before="120" w:after="120" w:line="320" w:lineRule="atLeast"/>
    </w:pPr>
    <w:rPr>
      <w:rFonts w:ascii="Arial Bold" w:hAnsi="Arial Bold" w:cs="Times New Roman"/>
      <w:i w:val="0"/>
      <w:iCs w:val="0"/>
      <w:sz w:val="24"/>
      <w:szCs w:val="20"/>
    </w:rPr>
  </w:style>
  <w:style w:type="character" w:customStyle="1" w:styleId="ExhibitChar">
    <w:name w:val="Exhibit Char"/>
    <w:rsid w:val="00ED5DF5"/>
    <w:rPr>
      <w:rFonts w:ascii="Arial Bold" w:hAnsi="Arial Bold" w:cs="Arial"/>
      <w:b/>
      <w:bCs/>
      <w:sz w:val="24"/>
      <w:szCs w:val="24"/>
      <w:lang w:val="en-US" w:eastAsia="en-US" w:bidi="ar-SA"/>
    </w:rPr>
  </w:style>
  <w:style w:type="paragraph" w:customStyle="1" w:styleId="Body3">
    <w:name w:val="Body 3"/>
    <w:rsid w:val="00ED5DF5"/>
    <w:pPr>
      <w:spacing w:after="240"/>
      <w:ind w:left="1080"/>
      <w:jc w:val="both"/>
    </w:pPr>
    <w:rPr>
      <w:rFonts w:ascii="Arial" w:hAnsi="Arial"/>
      <w:sz w:val="24"/>
      <w:szCs w:val="24"/>
    </w:rPr>
  </w:style>
  <w:style w:type="paragraph" w:customStyle="1" w:styleId="Body3Numbered">
    <w:name w:val="Body 3 Numbered"/>
    <w:rsid w:val="00ED5DF5"/>
    <w:pPr>
      <w:spacing w:after="120"/>
      <w:jc w:val="both"/>
    </w:pPr>
    <w:rPr>
      <w:rFonts w:ascii="Arial" w:hAnsi="Arial"/>
      <w:sz w:val="24"/>
      <w:szCs w:val="24"/>
    </w:rPr>
  </w:style>
  <w:style w:type="paragraph" w:customStyle="1" w:styleId="letterhead">
    <w:name w:val="letterhead"/>
    <w:basedOn w:val="Normal"/>
    <w:rsid w:val="00ED5DF5"/>
    <w:pPr>
      <w:spacing w:line="240" w:lineRule="exact"/>
    </w:pPr>
    <w:rPr>
      <w:rFonts w:ascii="Euro Sign" w:hAnsi="Euro Sign"/>
    </w:rPr>
  </w:style>
  <w:style w:type="paragraph" w:customStyle="1" w:styleId="LVL2">
    <w:name w:val="LVL2"/>
    <w:rsid w:val="00ED5DF5"/>
    <w:pPr>
      <w:widowControl w:val="0"/>
      <w:pBdr>
        <w:bottom w:val="single" w:sz="16" w:space="1" w:color="000000"/>
      </w:pBdr>
      <w:shd w:val="solid" w:color="000000" w:fill="auto"/>
      <w:spacing w:before="360" w:after="360"/>
      <w:ind w:left="720" w:right="720"/>
      <w:jc w:val="center"/>
    </w:pPr>
    <w:rPr>
      <w:b/>
      <w:snapToGrid w:val="0"/>
      <w:color w:val="800000"/>
      <w:sz w:val="24"/>
      <w:szCs w:val="24"/>
    </w:rPr>
  </w:style>
  <w:style w:type="paragraph" w:customStyle="1" w:styleId="LVL3">
    <w:name w:val="LVL3"/>
    <w:rsid w:val="00ED5DF5"/>
    <w:pPr>
      <w:widowControl w:val="0"/>
      <w:pBdr>
        <w:bottom w:val="single" w:sz="16" w:space="1" w:color="000000"/>
      </w:pBdr>
      <w:spacing w:before="360" w:after="360"/>
      <w:ind w:left="720" w:right="720"/>
      <w:jc w:val="center"/>
    </w:pPr>
    <w:rPr>
      <w:b/>
      <w:snapToGrid w:val="0"/>
      <w:color w:val="800000"/>
      <w:sz w:val="24"/>
      <w:szCs w:val="24"/>
    </w:rPr>
  </w:style>
  <w:style w:type="paragraph" w:customStyle="1" w:styleId="font1">
    <w:name w:val="font1"/>
    <w:basedOn w:val="Normal"/>
    <w:rsid w:val="00ED5DF5"/>
    <w:pPr>
      <w:spacing w:before="100" w:beforeAutospacing="1" w:after="100" w:afterAutospacing="1"/>
    </w:pPr>
    <w:rPr>
      <w:sz w:val="20"/>
    </w:rPr>
  </w:style>
  <w:style w:type="paragraph" w:customStyle="1" w:styleId="font8">
    <w:name w:val="font8"/>
    <w:basedOn w:val="Normal"/>
    <w:rsid w:val="00ED5DF5"/>
    <w:pPr>
      <w:spacing w:before="100" w:beforeAutospacing="1" w:after="100" w:afterAutospacing="1"/>
    </w:pPr>
    <w:rPr>
      <w:color w:val="000000"/>
      <w:sz w:val="22"/>
    </w:rPr>
  </w:style>
  <w:style w:type="numbering" w:customStyle="1" w:styleId="StyleBulleted">
    <w:name w:val="Style Bulleted"/>
    <w:basedOn w:val="NoList"/>
    <w:rsid w:val="00ED5DF5"/>
    <w:pPr>
      <w:numPr>
        <w:numId w:val="154"/>
      </w:numPr>
    </w:pPr>
  </w:style>
  <w:style w:type="numbering" w:customStyle="1" w:styleId="StyleBulletedItalic">
    <w:name w:val="Style Bulleted Italic"/>
    <w:basedOn w:val="NoList"/>
    <w:rsid w:val="00ED5DF5"/>
    <w:pPr>
      <w:numPr>
        <w:numId w:val="155"/>
      </w:numPr>
    </w:pPr>
  </w:style>
  <w:style w:type="numbering" w:customStyle="1" w:styleId="StyleBulletedItalic1">
    <w:name w:val="Style Bulleted Italic1"/>
    <w:basedOn w:val="NoList"/>
    <w:rsid w:val="00ED5DF5"/>
    <w:pPr>
      <w:numPr>
        <w:numId w:val="156"/>
      </w:numPr>
    </w:pPr>
  </w:style>
  <w:style w:type="numbering" w:customStyle="1" w:styleId="StyleBulleted8pt">
    <w:name w:val="Style Bulleted 8 pt"/>
    <w:basedOn w:val="NoList"/>
    <w:rsid w:val="00ED5DF5"/>
    <w:pPr>
      <w:numPr>
        <w:numId w:val="157"/>
      </w:numPr>
    </w:pPr>
  </w:style>
  <w:style w:type="numbering" w:customStyle="1" w:styleId="StyleBulleted1">
    <w:name w:val="Style Bulleted1"/>
    <w:basedOn w:val="NoList"/>
    <w:rsid w:val="00ED5DF5"/>
    <w:pPr>
      <w:numPr>
        <w:numId w:val="158"/>
      </w:numPr>
    </w:pPr>
  </w:style>
  <w:style w:type="numbering" w:customStyle="1" w:styleId="StyleBulleted2">
    <w:name w:val="Style Bulleted2"/>
    <w:basedOn w:val="NoList"/>
    <w:rsid w:val="00ED5DF5"/>
    <w:pPr>
      <w:numPr>
        <w:numId w:val="159"/>
      </w:numPr>
    </w:pPr>
  </w:style>
  <w:style w:type="character" w:customStyle="1" w:styleId="BulletedQuoteChar">
    <w:name w:val="Bulleted Quote Char"/>
    <w:link w:val="BulletedQuote"/>
    <w:rsid w:val="00ED5DF5"/>
    <w:rPr>
      <w:rFonts w:ascii="Arial" w:hAnsi="Arial"/>
      <w:i/>
      <w:sz w:val="20"/>
      <w:szCs w:val="20"/>
    </w:rPr>
  </w:style>
  <w:style w:type="paragraph" w:customStyle="1" w:styleId="Bullet20">
    <w:name w:val="Bullet 2"/>
    <w:basedOn w:val="StyleBulletedQuote11ptNotItalicBefore6ptAfter6"/>
    <w:rsid w:val="00ED5DF5"/>
    <w:pPr>
      <w:numPr>
        <w:ilvl w:val="0"/>
        <w:numId w:val="160"/>
      </w:numPr>
      <w:tabs>
        <w:tab w:val="clear" w:pos="2160"/>
        <w:tab w:val="num" w:pos="360"/>
      </w:tabs>
      <w:ind w:left="1440" w:hanging="432"/>
    </w:pPr>
  </w:style>
  <w:style w:type="paragraph" w:customStyle="1" w:styleId="StyleTableTextArial">
    <w:name w:val="Style Table Text + Arial"/>
    <w:basedOn w:val="TableText"/>
    <w:rsid w:val="00ED5DF5"/>
    <w:pPr>
      <w:numPr>
        <w:numId w:val="161"/>
      </w:numPr>
      <w:spacing w:before="0" w:after="0"/>
      <w:jc w:val="left"/>
    </w:pPr>
    <w:rPr>
      <w:sz w:val="20"/>
    </w:rPr>
  </w:style>
  <w:style w:type="paragraph" w:customStyle="1" w:styleId="Bulletscircles">
    <w:name w:val="Bullets circles"/>
    <w:basedOn w:val="StyleBulletedQuote11ptNotItalicBefore6ptAfter6"/>
    <w:rsid w:val="00ED5DF5"/>
    <w:pPr>
      <w:numPr>
        <w:ilvl w:val="0"/>
        <w:numId w:val="133"/>
      </w:numPr>
      <w:tabs>
        <w:tab w:val="clear" w:pos="2160"/>
        <w:tab w:val="num" w:pos="1454"/>
      </w:tabs>
      <w:ind w:left="1454" w:hanging="907"/>
    </w:pPr>
  </w:style>
  <w:style w:type="character" w:customStyle="1" w:styleId="StyleBulletedQuote11ptNotItalicBefore6ptAfter6Char">
    <w:name w:val="Style Bulleted Quote + 11 pt Not Italic Before:  6 pt After:  6 ... Char"/>
    <w:link w:val="StyleBulletedQuote11ptNotItalicBefore6ptAfter6"/>
    <w:rsid w:val="00ED5DF5"/>
    <w:rPr>
      <w:rFonts w:ascii="Arial" w:hAnsi="Arial"/>
      <w:bCs/>
      <w:i/>
      <w:szCs w:val="20"/>
    </w:rPr>
  </w:style>
  <w:style w:type="character" w:customStyle="1" w:styleId="StyleStyleBulletedQuote11ptNotItalicBefore6ptAfterChar">
    <w:name w:val="Style Style Bulleted Quote + 11 pt Not Italic Before:  6 pt After: ... Char"/>
    <w:link w:val="StyleStyleBulletedQuote11ptNotItalicBefore6ptAfter"/>
    <w:rsid w:val="00ED5DF5"/>
    <w:rPr>
      <w:rFonts w:ascii="Arial" w:hAnsi="Arial"/>
      <w:b/>
      <w:bCs/>
      <w:i/>
      <w:szCs w:val="20"/>
    </w:rPr>
  </w:style>
  <w:style w:type="paragraph" w:styleId="Index2">
    <w:name w:val="index 2"/>
    <w:basedOn w:val="Normal"/>
    <w:next w:val="Normal"/>
    <w:rsid w:val="00ED5DF5"/>
    <w:pPr>
      <w:overflowPunct w:val="0"/>
      <w:autoSpaceDE w:val="0"/>
      <w:autoSpaceDN w:val="0"/>
      <w:adjustRightInd w:val="0"/>
      <w:ind w:left="360"/>
      <w:jc w:val="both"/>
      <w:textAlignment w:val="baseline"/>
    </w:pPr>
    <w:rPr>
      <w:sz w:val="20"/>
    </w:rPr>
  </w:style>
  <w:style w:type="character" w:customStyle="1" w:styleId="RFPBody1Char">
    <w:name w:val="RFP Body 1 Char"/>
    <w:link w:val="RFPBody1"/>
    <w:rsid w:val="00ED5DF5"/>
    <w:rPr>
      <w:rFonts w:ascii="Arial" w:hAnsi="Arial"/>
      <w:sz w:val="24"/>
      <w:szCs w:val="24"/>
    </w:rPr>
  </w:style>
  <w:style w:type="paragraph" w:styleId="Index6">
    <w:name w:val="index 6"/>
    <w:basedOn w:val="Normal"/>
    <w:next w:val="Normal"/>
    <w:rsid w:val="00ED5DF5"/>
    <w:pPr>
      <w:overflowPunct w:val="0"/>
      <w:autoSpaceDE w:val="0"/>
      <w:autoSpaceDN w:val="0"/>
      <w:adjustRightInd w:val="0"/>
      <w:ind w:left="1800"/>
      <w:jc w:val="both"/>
      <w:textAlignment w:val="baseline"/>
    </w:pPr>
    <w:rPr>
      <w:sz w:val="20"/>
    </w:rPr>
  </w:style>
  <w:style w:type="paragraph" w:styleId="Index5">
    <w:name w:val="index 5"/>
    <w:basedOn w:val="Normal"/>
    <w:next w:val="Normal"/>
    <w:rsid w:val="00ED5DF5"/>
    <w:pPr>
      <w:overflowPunct w:val="0"/>
      <w:autoSpaceDE w:val="0"/>
      <w:autoSpaceDN w:val="0"/>
      <w:adjustRightInd w:val="0"/>
      <w:ind w:left="1440"/>
      <w:jc w:val="both"/>
      <w:textAlignment w:val="baseline"/>
    </w:pPr>
    <w:rPr>
      <w:sz w:val="20"/>
    </w:rPr>
  </w:style>
  <w:style w:type="paragraph" w:customStyle="1" w:styleId="TC3">
    <w:name w:val="TC3"/>
    <w:basedOn w:val="TC2"/>
    <w:rsid w:val="00ED5DF5"/>
    <w:pPr>
      <w:ind w:left="1440"/>
    </w:pPr>
  </w:style>
  <w:style w:type="paragraph" w:customStyle="1" w:styleId="TC2">
    <w:name w:val="TC2"/>
    <w:basedOn w:val="TC1"/>
    <w:rsid w:val="00ED5DF5"/>
    <w:pPr>
      <w:ind w:left="1080"/>
    </w:pPr>
  </w:style>
  <w:style w:type="paragraph" w:customStyle="1" w:styleId="TC1">
    <w:name w:val="TC1"/>
    <w:basedOn w:val="TC"/>
    <w:rsid w:val="00ED5DF5"/>
    <w:pPr>
      <w:ind w:left="720"/>
    </w:pPr>
  </w:style>
  <w:style w:type="paragraph" w:customStyle="1" w:styleId="TC">
    <w:name w:val="TC"/>
    <w:basedOn w:val="Normal"/>
    <w:rsid w:val="00ED5DF5"/>
    <w:pPr>
      <w:tabs>
        <w:tab w:val="decimal" w:leader="dot" w:pos="9360"/>
      </w:tabs>
      <w:overflowPunct w:val="0"/>
      <w:autoSpaceDE w:val="0"/>
      <w:autoSpaceDN w:val="0"/>
      <w:adjustRightInd w:val="0"/>
      <w:ind w:left="360" w:right="1440" w:hanging="360"/>
      <w:textAlignment w:val="baseline"/>
    </w:pPr>
    <w:rPr>
      <w:b/>
      <w:sz w:val="20"/>
    </w:rPr>
  </w:style>
  <w:style w:type="paragraph" w:customStyle="1" w:styleId="RFPBullets">
    <w:name w:val="RFP Bullets"/>
    <w:basedOn w:val="Normal"/>
    <w:rsid w:val="00ED5DF5"/>
    <w:pPr>
      <w:numPr>
        <w:numId w:val="163"/>
      </w:numPr>
      <w:spacing w:before="60" w:after="60"/>
    </w:pPr>
    <w:rPr>
      <w:sz w:val="22"/>
    </w:rPr>
  </w:style>
  <w:style w:type="paragraph" w:customStyle="1" w:styleId="RFPBullet3">
    <w:name w:val="RFP Bullet 3"/>
    <w:basedOn w:val="Normal"/>
    <w:rsid w:val="00ED5DF5"/>
    <w:pPr>
      <w:numPr>
        <w:ilvl w:val="2"/>
        <w:numId w:val="170"/>
      </w:numPr>
    </w:pPr>
    <w:rPr>
      <w:sz w:val="22"/>
    </w:rPr>
  </w:style>
  <w:style w:type="paragraph" w:customStyle="1" w:styleId="RFPBullet10">
    <w:name w:val="RFP Bullet 1"/>
    <w:basedOn w:val="Normal"/>
    <w:qFormat/>
    <w:rsid w:val="00ED5DF5"/>
    <w:pPr>
      <w:numPr>
        <w:numId w:val="170"/>
      </w:numPr>
      <w:spacing w:before="120"/>
    </w:pPr>
  </w:style>
  <w:style w:type="paragraph" w:customStyle="1" w:styleId="TitleVersion">
    <w:name w:val="Title_Version"/>
    <w:basedOn w:val="Normal"/>
    <w:rsid w:val="00ED5DF5"/>
    <w:pPr>
      <w:spacing w:before="120"/>
      <w:ind w:left="720"/>
    </w:pPr>
    <w:rPr>
      <w:rFonts w:ascii="Arial Bold" w:hAnsi="Arial Bold"/>
      <w:b/>
      <w:sz w:val="32"/>
    </w:rPr>
  </w:style>
  <w:style w:type="paragraph" w:customStyle="1" w:styleId="Appendix1">
    <w:name w:val="Appendix 1"/>
    <w:basedOn w:val="Normal"/>
    <w:next w:val="Normal"/>
    <w:rsid w:val="00ED5DF5"/>
    <w:pPr>
      <w:pageBreakBefore/>
      <w:numPr>
        <w:numId w:val="180"/>
      </w:numPr>
      <w:spacing w:before="240" w:after="120"/>
    </w:pPr>
    <w:rPr>
      <w:b/>
      <w:sz w:val="32"/>
    </w:rPr>
  </w:style>
  <w:style w:type="paragraph" w:customStyle="1" w:styleId="Appendix2">
    <w:name w:val="Appendix 2"/>
    <w:basedOn w:val="Normal"/>
    <w:rsid w:val="00ED5DF5"/>
    <w:pPr>
      <w:numPr>
        <w:ilvl w:val="1"/>
        <w:numId w:val="180"/>
      </w:numPr>
      <w:spacing w:before="180" w:after="60"/>
    </w:pPr>
    <w:rPr>
      <w:b/>
      <w:i/>
      <w:sz w:val="28"/>
    </w:rPr>
  </w:style>
  <w:style w:type="paragraph" w:customStyle="1" w:styleId="TOCHeading1">
    <w:name w:val="TOC Heading1"/>
    <w:basedOn w:val="Normal"/>
    <w:link w:val="TOCHeading1Char"/>
    <w:uiPriority w:val="39"/>
    <w:qFormat/>
    <w:rsid w:val="00ED5DF5"/>
    <w:pPr>
      <w:spacing w:before="40" w:after="40"/>
      <w:jc w:val="center"/>
    </w:pPr>
    <w:rPr>
      <w:b/>
      <w:smallCaps/>
      <w:sz w:val="28"/>
    </w:rPr>
  </w:style>
  <w:style w:type="paragraph" w:customStyle="1" w:styleId="Centered">
    <w:name w:val="Centered"/>
    <w:basedOn w:val="Normal"/>
    <w:rsid w:val="00ED5DF5"/>
    <w:pPr>
      <w:spacing w:before="60" w:after="60"/>
      <w:jc w:val="center"/>
    </w:pPr>
    <w:rPr>
      <w:sz w:val="22"/>
    </w:rPr>
  </w:style>
  <w:style w:type="paragraph" w:customStyle="1" w:styleId="TableTitle">
    <w:name w:val="Table Title"/>
    <w:basedOn w:val="Normal"/>
    <w:rsid w:val="00ED5DF5"/>
    <w:pPr>
      <w:keepLines/>
      <w:spacing w:before="120" w:after="120"/>
    </w:pPr>
    <w:rPr>
      <w:b/>
    </w:rPr>
  </w:style>
  <w:style w:type="paragraph" w:customStyle="1" w:styleId="RFPNormal">
    <w:name w:val="RFP Normal"/>
    <w:basedOn w:val="Normal"/>
    <w:rsid w:val="00ED5DF5"/>
    <w:pPr>
      <w:spacing w:before="120" w:after="120"/>
    </w:pPr>
    <w:rPr>
      <w:sz w:val="22"/>
    </w:rPr>
  </w:style>
  <w:style w:type="paragraph" w:customStyle="1" w:styleId="Appendix3">
    <w:name w:val="Appendix 3"/>
    <w:basedOn w:val="Normal"/>
    <w:next w:val="Normal"/>
    <w:rsid w:val="00ED5DF5"/>
    <w:pPr>
      <w:numPr>
        <w:ilvl w:val="2"/>
        <w:numId w:val="180"/>
      </w:numPr>
      <w:spacing w:before="120" w:after="60"/>
    </w:pPr>
    <w:rPr>
      <w:b/>
      <w:sz w:val="22"/>
    </w:rPr>
  </w:style>
  <w:style w:type="paragraph" w:customStyle="1" w:styleId="TableBullet">
    <w:name w:val="Table Bullet"/>
    <w:basedOn w:val="Normal"/>
    <w:rsid w:val="00ED5DF5"/>
    <w:pPr>
      <w:numPr>
        <w:numId w:val="167"/>
      </w:numPr>
      <w:tabs>
        <w:tab w:val="left" w:pos="187"/>
      </w:tabs>
    </w:pPr>
    <w:rPr>
      <w:sz w:val="22"/>
    </w:rPr>
  </w:style>
  <w:style w:type="paragraph" w:customStyle="1" w:styleId="Outline1">
    <w:name w:val="Outline 1"/>
    <w:basedOn w:val="Normal"/>
    <w:rsid w:val="00ED5DF5"/>
    <w:pPr>
      <w:numPr>
        <w:numId w:val="181"/>
      </w:numPr>
    </w:pPr>
    <w:rPr>
      <w:sz w:val="22"/>
    </w:rPr>
  </w:style>
  <w:style w:type="paragraph" w:styleId="Subtitle">
    <w:name w:val="Subtitle"/>
    <w:basedOn w:val="Normal"/>
    <w:link w:val="SubtitleChar"/>
    <w:uiPriority w:val="11"/>
    <w:qFormat/>
    <w:rsid w:val="00ED5DF5"/>
    <w:pPr>
      <w:spacing w:before="120"/>
      <w:ind w:left="720"/>
      <w:outlineLvl w:val="1"/>
    </w:pPr>
    <w:rPr>
      <w:rFonts w:ascii="Arial Bold" w:hAnsi="Arial Bold"/>
      <w:b/>
      <w:sz w:val="40"/>
    </w:rPr>
  </w:style>
  <w:style w:type="character" w:customStyle="1" w:styleId="SubtitleChar">
    <w:name w:val="Subtitle Char"/>
    <w:basedOn w:val="DefaultParagraphFont"/>
    <w:link w:val="Subtitle"/>
    <w:uiPriority w:val="11"/>
    <w:rsid w:val="00ED5DF5"/>
    <w:rPr>
      <w:rFonts w:ascii="Arial Bold" w:hAnsi="Arial Bold"/>
      <w:b/>
      <w:sz w:val="40"/>
      <w:szCs w:val="20"/>
    </w:rPr>
  </w:style>
  <w:style w:type="paragraph" w:customStyle="1" w:styleId="Outline2">
    <w:name w:val="Outline 2"/>
    <w:basedOn w:val="Normal"/>
    <w:rsid w:val="00ED5DF5"/>
    <w:pPr>
      <w:numPr>
        <w:ilvl w:val="1"/>
        <w:numId w:val="181"/>
      </w:numPr>
    </w:pPr>
    <w:rPr>
      <w:sz w:val="22"/>
    </w:rPr>
  </w:style>
  <w:style w:type="paragraph" w:customStyle="1" w:styleId="Outline3">
    <w:name w:val="Outline 3"/>
    <w:basedOn w:val="Normal"/>
    <w:rsid w:val="00ED5DF5"/>
    <w:pPr>
      <w:numPr>
        <w:ilvl w:val="2"/>
        <w:numId w:val="181"/>
      </w:numPr>
    </w:pPr>
    <w:rPr>
      <w:sz w:val="22"/>
    </w:rPr>
  </w:style>
  <w:style w:type="paragraph" w:customStyle="1" w:styleId="Outline4">
    <w:name w:val="Outline 4"/>
    <w:basedOn w:val="Normal"/>
    <w:rsid w:val="00ED5DF5"/>
    <w:pPr>
      <w:numPr>
        <w:ilvl w:val="3"/>
        <w:numId w:val="181"/>
      </w:numPr>
    </w:pPr>
    <w:rPr>
      <w:i/>
      <w:sz w:val="22"/>
    </w:rPr>
  </w:style>
  <w:style w:type="paragraph" w:customStyle="1" w:styleId="Outline5">
    <w:name w:val="Outline 5"/>
    <w:basedOn w:val="Normal"/>
    <w:rsid w:val="00ED5DF5"/>
    <w:pPr>
      <w:numPr>
        <w:ilvl w:val="4"/>
        <w:numId w:val="181"/>
      </w:numPr>
    </w:pPr>
    <w:rPr>
      <w:sz w:val="22"/>
    </w:rPr>
  </w:style>
  <w:style w:type="paragraph" w:customStyle="1" w:styleId="Exhibit2">
    <w:name w:val="Exhibit 2"/>
    <w:basedOn w:val="Heading2"/>
    <w:rsid w:val="00ED5DF5"/>
    <w:pPr>
      <w:tabs>
        <w:tab w:val="clear" w:pos="360"/>
      </w:tabs>
      <w:spacing w:before="180"/>
      <w:ind w:left="0" w:firstLine="0"/>
      <w:jc w:val="center"/>
    </w:pPr>
    <w:rPr>
      <w:rFonts w:cs="Times New Roman"/>
      <w:bCs w:val="0"/>
      <w:iCs w:val="0"/>
      <w:szCs w:val="20"/>
    </w:rPr>
  </w:style>
  <w:style w:type="paragraph" w:customStyle="1" w:styleId="RFPInstruction">
    <w:name w:val="RFP Instruction"/>
    <w:basedOn w:val="RFPBody1"/>
    <w:link w:val="RFPInstructionChar"/>
    <w:rsid w:val="00ED5DF5"/>
    <w:pPr>
      <w:spacing w:after="120"/>
      <w:ind w:left="360"/>
    </w:pPr>
    <w:rPr>
      <w:rFonts w:ascii="Times New Roman" w:hAnsi="Times New Roman"/>
      <w:i/>
      <w:color w:val="FF00FF"/>
      <w:sz w:val="22"/>
      <w:szCs w:val="20"/>
    </w:rPr>
  </w:style>
  <w:style w:type="character" w:customStyle="1" w:styleId="RFPInstructionChar">
    <w:name w:val="RFP Instruction Char"/>
    <w:link w:val="RFPInstruction"/>
    <w:rsid w:val="00ED5DF5"/>
    <w:rPr>
      <w:i/>
      <w:color w:val="FF00FF"/>
      <w:szCs w:val="20"/>
    </w:rPr>
  </w:style>
  <w:style w:type="paragraph" w:customStyle="1" w:styleId="RFPBody3">
    <w:name w:val="RFP Body 3"/>
    <w:basedOn w:val="RFPBody1"/>
    <w:rsid w:val="00ED5DF5"/>
    <w:pPr>
      <w:spacing w:after="120"/>
    </w:pPr>
    <w:rPr>
      <w:rFonts w:ascii="Times New Roman" w:hAnsi="Times New Roman"/>
      <w:sz w:val="22"/>
      <w:szCs w:val="20"/>
    </w:rPr>
  </w:style>
  <w:style w:type="paragraph" w:customStyle="1" w:styleId="TableBullet21">
    <w:name w:val="Table Bullet 2"/>
    <w:basedOn w:val="Normal"/>
    <w:rsid w:val="00ED5DF5"/>
    <w:pPr>
      <w:numPr>
        <w:numId w:val="166"/>
      </w:numPr>
      <w:tabs>
        <w:tab w:val="left" w:pos="360"/>
      </w:tabs>
    </w:pPr>
    <w:rPr>
      <w:sz w:val="22"/>
    </w:rPr>
  </w:style>
  <w:style w:type="paragraph" w:customStyle="1" w:styleId="Outline6">
    <w:name w:val="Outline 6"/>
    <w:basedOn w:val="Outline5"/>
    <w:rsid w:val="00ED5DF5"/>
    <w:pPr>
      <w:numPr>
        <w:ilvl w:val="5"/>
        <w:numId w:val="165"/>
      </w:numPr>
      <w:tabs>
        <w:tab w:val="left" w:pos="2520"/>
      </w:tabs>
    </w:pPr>
  </w:style>
  <w:style w:type="paragraph" w:customStyle="1" w:styleId="Outline7">
    <w:name w:val="Outline 7"/>
    <w:basedOn w:val="Outline6"/>
    <w:rsid w:val="00ED5DF5"/>
    <w:pPr>
      <w:numPr>
        <w:ilvl w:val="6"/>
      </w:numPr>
    </w:pPr>
  </w:style>
  <w:style w:type="paragraph" w:customStyle="1" w:styleId="Outline8">
    <w:name w:val="Outline 8"/>
    <w:basedOn w:val="Outline7"/>
    <w:rsid w:val="00ED5DF5"/>
    <w:pPr>
      <w:numPr>
        <w:ilvl w:val="7"/>
      </w:numPr>
    </w:pPr>
  </w:style>
  <w:style w:type="paragraph" w:customStyle="1" w:styleId="Outline9">
    <w:name w:val="Outline 9"/>
    <w:basedOn w:val="Outline8"/>
    <w:rsid w:val="00ED5DF5"/>
    <w:pPr>
      <w:numPr>
        <w:ilvl w:val="8"/>
      </w:numPr>
      <w:tabs>
        <w:tab w:val="left" w:pos="3600"/>
      </w:tabs>
    </w:pPr>
  </w:style>
  <w:style w:type="paragraph" w:customStyle="1" w:styleId="Appendix4">
    <w:name w:val="Appendix 4"/>
    <w:basedOn w:val="Normal"/>
    <w:next w:val="Normal"/>
    <w:rsid w:val="00ED5DF5"/>
    <w:pPr>
      <w:numPr>
        <w:ilvl w:val="3"/>
        <w:numId w:val="180"/>
      </w:numPr>
      <w:spacing w:before="60" w:after="60"/>
    </w:pPr>
    <w:rPr>
      <w:i/>
      <w:sz w:val="22"/>
    </w:rPr>
  </w:style>
  <w:style w:type="paragraph" w:customStyle="1" w:styleId="Normal20">
    <w:name w:val="Normal 2"/>
    <w:basedOn w:val="Normal"/>
    <w:rsid w:val="00ED5DF5"/>
    <w:rPr>
      <w:sz w:val="22"/>
    </w:rPr>
  </w:style>
  <w:style w:type="paragraph" w:customStyle="1" w:styleId="Normal3">
    <w:name w:val="Normal 3"/>
    <w:basedOn w:val="Normal"/>
    <w:rsid w:val="00ED5DF5"/>
    <w:rPr>
      <w:sz w:val="22"/>
    </w:rPr>
  </w:style>
  <w:style w:type="paragraph" w:customStyle="1" w:styleId="Normal4">
    <w:name w:val="Normal 4"/>
    <w:basedOn w:val="Normal"/>
    <w:rsid w:val="00ED5DF5"/>
    <w:pPr>
      <w:ind w:left="720"/>
    </w:pPr>
    <w:rPr>
      <w:sz w:val="22"/>
    </w:rPr>
  </w:style>
  <w:style w:type="paragraph" w:customStyle="1" w:styleId="Normal5">
    <w:name w:val="Normal 5"/>
    <w:basedOn w:val="Normal"/>
    <w:rsid w:val="00ED5DF5"/>
    <w:pPr>
      <w:ind w:left="720"/>
    </w:pPr>
    <w:rPr>
      <w:sz w:val="22"/>
    </w:rPr>
  </w:style>
  <w:style w:type="paragraph" w:customStyle="1" w:styleId="Normal6">
    <w:name w:val="Normal 6"/>
    <w:basedOn w:val="Normal"/>
    <w:rsid w:val="00ED5DF5"/>
    <w:pPr>
      <w:ind w:left="1080"/>
    </w:pPr>
    <w:rPr>
      <w:sz w:val="22"/>
    </w:rPr>
  </w:style>
  <w:style w:type="paragraph" w:customStyle="1" w:styleId="Normal7">
    <w:name w:val="Normal 7"/>
    <w:basedOn w:val="Normal"/>
    <w:rsid w:val="00ED5DF5"/>
    <w:pPr>
      <w:ind w:left="1080"/>
    </w:pPr>
    <w:rPr>
      <w:sz w:val="22"/>
    </w:rPr>
  </w:style>
  <w:style w:type="paragraph" w:customStyle="1" w:styleId="Normal8">
    <w:name w:val="Normal 8"/>
    <w:basedOn w:val="Normal"/>
    <w:rsid w:val="00ED5DF5"/>
    <w:pPr>
      <w:ind w:left="1440"/>
    </w:pPr>
    <w:rPr>
      <w:sz w:val="22"/>
    </w:rPr>
  </w:style>
  <w:style w:type="paragraph" w:customStyle="1" w:styleId="Normal9">
    <w:name w:val="Normal 9"/>
    <w:basedOn w:val="Normal"/>
    <w:rsid w:val="00ED5DF5"/>
    <w:pPr>
      <w:ind w:left="1440"/>
    </w:pPr>
    <w:rPr>
      <w:sz w:val="22"/>
    </w:rPr>
  </w:style>
  <w:style w:type="paragraph" w:styleId="ListBullet2">
    <w:name w:val="List Bullet 2"/>
    <w:basedOn w:val="Normal"/>
    <w:rsid w:val="00ED5DF5"/>
    <w:pPr>
      <w:numPr>
        <w:numId w:val="164"/>
      </w:numPr>
    </w:pPr>
    <w:rPr>
      <w:sz w:val="22"/>
    </w:rPr>
  </w:style>
  <w:style w:type="paragraph" w:styleId="ListBullet4">
    <w:name w:val="List Bullet 4"/>
    <w:basedOn w:val="Normal"/>
    <w:rsid w:val="00ED5DF5"/>
    <w:pPr>
      <w:numPr>
        <w:numId w:val="168"/>
      </w:numPr>
    </w:pPr>
    <w:rPr>
      <w:sz w:val="22"/>
    </w:rPr>
  </w:style>
  <w:style w:type="paragraph" w:customStyle="1" w:styleId="RFPBody4">
    <w:name w:val="RFP Body 4"/>
    <w:basedOn w:val="RFPBody1"/>
    <w:rsid w:val="00ED5DF5"/>
    <w:pPr>
      <w:spacing w:after="120"/>
      <w:ind w:left="1080"/>
    </w:pPr>
    <w:rPr>
      <w:rFonts w:ascii="Times New Roman" w:hAnsi="Times New Roman"/>
      <w:sz w:val="22"/>
      <w:szCs w:val="20"/>
    </w:rPr>
  </w:style>
  <w:style w:type="paragraph" w:customStyle="1" w:styleId="RFPBody5">
    <w:name w:val="RFP Body 5"/>
    <w:basedOn w:val="RFPBody1"/>
    <w:rsid w:val="00ED5DF5"/>
    <w:pPr>
      <w:spacing w:after="120"/>
      <w:ind w:left="1080"/>
    </w:pPr>
    <w:rPr>
      <w:rFonts w:ascii="Times New Roman" w:hAnsi="Times New Roman"/>
      <w:sz w:val="22"/>
      <w:szCs w:val="20"/>
    </w:rPr>
  </w:style>
  <w:style w:type="paragraph" w:customStyle="1" w:styleId="RFPBody2">
    <w:name w:val="RFP Body 2"/>
    <w:basedOn w:val="RFPBody1"/>
    <w:link w:val="RFPBody2Char"/>
    <w:rsid w:val="00ED5DF5"/>
    <w:pPr>
      <w:spacing w:after="120"/>
    </w:pPr>
    <w:rPr>
      <w:rFonts w:ascii="Times New Roman" w:hAnsi="Times New Roman"/>
      <w:sz w:val="22"/>
      <w:szCs w:val="20"/>
    </w:rPr>
  </w:style>
  <w:style w:type="paragraph" w:customStyle="1" w:styleId="SectionTitle0">
    <w:name w:val="Section_Title"/>
    <w:basedOn w:val="Normal"/>
    <w:rsid w:val="00ED5DF5"/>
    <w:pPr>
      <w:spacing w:before="240" w:after="240"/>
      <w:ind w:left="720" w:right="720"/>
      <w:jc w:val="center"/>
    </w:pPr>
    <w:rPr>
      <w:b/>
      <w:sz w:val="36"/>
    </w:rPr>
  </w:style>
  <w:style w:type="paragraph" w:customStyle="1" w:styleId="RFPNormal2">
    <w:name w:val="RFP Normal 2"/>
    <w:basedOn w:val="RFPNormal"/>
    <w:rsid w:val="00ED5DF5"/>
  </w:style>
  <w:style w:type="paragraph" w:customStyle="1" w:styleId="RFPNormal3">
    <w:name w:val="RFP Normal 3"/>
    <w:basedOn w:val="RFPNormal"/>
    <w:rsid w:val="00ED5DF5"/>
  </w:style>
  <w:style w:type="paragraph" w:customStyle="1" w:styleId="RFPNormal4">
    <w:name w:val="RFP Normal 4"/>
    <w:basedOn w:val="RFPNormal"/>
    <w:rsid w:val="00ED5DF5"/>
    <w:pPr>
      <w:ind w:left="720"/>
    </w:pPr>
  </w:style>
  <w:style w:type="paragraph" w:customStyle="1" w:styleId="RFPNormal5">
    <w:name w:val="RFP Normal 5"/>
    <w:basedOn w:val="RFPNormal"/>
    <w:rsid w:val="00ED5DF5"/>
    <w:pPr>
      <w:ind w:left="720"/>
    </w:pPr>
  </w:style>
  <w:style w:type="paragraph" w:customStyle="1" w:styleId="RFPNormal6">
    <w:name w:val="RFP Normal 6"/>
    <w:basedOn w:val="RFPNormal"/>
    <w:rsid w:val="00ED5DF5"/>
    <w:pPr>
      <w:ind w:left="1080"/>
    </w:pPr>
  </w:style>
  <w:style w:type="paragraph" w:customStyle="1" w:styleId="RFPNormal7">
    <w:name w:val="RFP Normal 7"/>
    <w:basedOn w:val="RFPNormal"/>
    <w:rsid w:val="00ED5DF5"/>
    <w:pPr>
      <w:ind w:left="1080"/>
    </w:pPr>
  </w:style>
  <w:style w:type="paragraph" w:customStyle="1" w:styleId="RFPNormal8">
    <w:name w:val="RFP Normal 8"/>
    <w:basedOn w:val="RFPNormal"/>
    <w:rsid w:val="00ED5DF5"/>
    <w:pPr>
      <w:ind w:left="1440"/>
    </w:pPr>
  </w:style>
  <w:style w:type="paragraph" w:customStyle="1" w:styleId="RFPNormal9">
    <w:name w:val="RFP Normal 9"/>
    <w:basedOn w:val="RFPNormal"/>
    <w:rsid w:val="00ED5DF5"/>
    <w:pPr>
      <w:ind w:left="1440"/>
    </w:pPr>
  </w:style>
  <w:style w:type="paragraph" w:customStyle="1" w:styleId="Appendix5">
    <w:name w:val="Appendix 5"/>
    <w:basedOn w:val="Appendix4"/>
    <w:rsid w:val="00ED5DF5"/>
    <w:pPr>
      <w:numPr>
        <w:ilvl w:val="4"/>
      </w:numPr>
    </w:pPr>
    <w:rPr>
      <w:i w:val="0"/>
    </w:rPr>
  </w:style>
  <w:style w:type="paragraph" w:customStyle="1" w:styleId="Appendix6">
    <w:name w:val="Appendix 6"/>
    <w:basedOn w:val="Appendix5"/>
    <w:rsid w:val="00ED5DF5"/>
    <w:pPr>
      <w:numPr>
        <w:ilvl w:val="5"/>
      </w:numPr>
    </w:pPr>
    <w:rPr>
      <w:i/>
    </w:rPr>
  </w:style>
  <w:style w:type="paragraph" w:customStyle="1" w:styleId="Form2">
    <w:name w:val="Form 2"/>
    <w:basedOn w:val="Normal"/>
    <w:rsid w:val="00ED5DF5"/>
    <w:pPr>
      <w:numPr>
        <w:ilvl w:val="1"/>
        <w:numId w:val="169"/>
      </w:numPr>
      <w:jc w:val="center"/>
    </w:pPr>
    <w:rPr>
      <w:b/>
      <w:sz w:val="28"/>
    </w:rPr>
  </w:style>
  <w:style w:type="paragraph" w:customStyle="1" w:styleId="Form1">
    <w:name w:val="Form 1"/>
    <w:basedOn w:val="Appendix1"/>
    <w:rsid w:val="00ED5DF5"/>
    <w:pPr>
      <w:numPr>
        <w:numId w:val="169"/>
      </w:numPr>
    </w:pPr>
    <w:rPr>
      <w:i/>
    </w:rPr>
  </w:style>
  <w:style w:type="paragraph" w:customStyle="1" w:styleId="Form3">
    <w:name w:val="Form 3"/>
    <w:basedOn w:val="Form2"/>
    <w:rsid w:val="00ED5DF5"/>
    <w:pPr>
      <w:numPr>
        <w:ilvl w:val="2"/>
      </w:numPr>
      <w:jc w:val="left"/>
    </w:pPr>
    <w:rPr>
      <w:sz w:val="24"/>
    </w:rPr>
  </w:style>
  <w:style w:type="paragraph" w:customStyle="1" w:styleId="RFPBullet2">
    <w:name w:val="RFP Bullet 2"/>
    <w:basedOn w:val="Normal"/>
    <w:rsid w:val="00ED5DF5"/>
    <w:pPr>
      <w:numPr>
        <w:ilvl w:val="1"/>
        <w:numId w:val="170"/>
      </w:numPr>
    </w:pPr>
    <w:rPr>
      <w:sz w:val="22"/>
    </w:rPr>
  </w:style>
  <w:style w:type="paragraph" w:customStyle="1" w:styleId="Exhibit1">
    <w:name w:val="Exhibit 1"/>
    <w:basedOn w:val="Normal"/>
    <w:rsid w:val="00ED5DF5"/>
    <w:pPr>
      <w:pageBreakBefore/>
      <w:spacing w:before="240" w:after="240"/>
      <w:jc w:val="center"/>
    </w:pPr>
    <w:rPr>
      <w:rFonts w:ascii="Arial Bold" w:hAnsi="Arial Bold"/>
      <w:b/>
      <w:iCs/>
      <w:sz w:val="32"/>
    </w:rPr>
  </w:style>
  <w:style w:type="paragraph" w:customStyle="1" w:styleId="Exhibit3">
    <w:name w:val="Exhibit 3"/>
    <w:basedOn w:val="Normal"/>
    <w:rsid w:val="00ED5DF5"/>
    <w:pPr>
      <w:spacing w:before="120" w:after="60"/>
    </w:pPr>
    <w:rPr>
      <w:rFonts w:ascii="Arial Bold" w:hAnsi="Arial Bold"/>
      <w:b/>
      <w:iCs/>
      <w:sz w:val="22"/>
    </w:rPr>
  </w:style>
  <w:style w:type="paragraph" w:customStyle="1" w:styleId="Exhibit4">
    <w:name w:val="Exhibit 4"/>
    <w:basedOn w:val="Normal"/>
    <w:rsid w:val="00ED5DF5"/>
    <w:pPr>
      <w:spacing w:before="60" w:after="60"/>
    </w:pPr>
    <w:rPr>
      <w:bCs/>
      <w:i/>
      <w:sz w:val="22"/>
    </w:rPr>
  </w:style>
  <w:style w:type="paragraph" w:customStyle="1" w:styleId="RFPBlock">
    <w:name w:val="RFP Block"/>
    <w:basedOn w:val="Normal"/>
    <w:rsid w:val="00ED5DF5"/>
    <w:pPr>
      <w:spacing w:before="120" w:after="120"/>
      <w:jc w:val="both"/>
    </w:pPr>
  </w:style>
  <w:style w:type="paragraph" w:customStyle="1" w:styleId="RFPBlock1">
    <w:name w:val="RFP Block 1"/>
    <w:basedOn w:val="Normal"/>
    <w:rsid w:val="00ED5DF5"/>
    <w:pPr>
      <w:spacing w:before="60" w:after="60"/>
      <w:ind w:left="360" w:right="360"/>
      <w:jc w:val="both"/>
    </w:pPr>
  </w:style>
  <w:style w:type="paragraph" w:customStyle="1" w:styleId="RFPBlock2">
    <w:name w:val="RFP Block 2"/>
    <w:basedOn w:val="Normal"/>
    <w:rsid w:val="00ED5DF5"/>
    <w:pPr>
      <w:spacing w:before="60" w:after="60"/>
      <w:ind w:left="720" w:right="720"/>
      <w:jc w:val="both"/>
    </w:pPr>
  </w:style>
  <w:style w:type="paragraph" w:customStyle="1" w:styleId="RFPBlock3">
    <w:name w:val="RFP Block 3"/>
    <w:basedOn w:val="Normal"/>
    <w:rsid w:val="00ED5DF5"/>
    <w:pPr>
      <w:spacing w:before="60" w:after="60"/>
      <w:ind w:left="1080" w:right="1080"/>
      <w:jc w:val="both"/>
    </w:pPr>
  </w:style>
  <w:style w:type="paragraph" w:customStyle="1" w:styleId="SectionSubtitle">
    <w:name w:val="Section_Subtitle"/>
    <w:basedOn w:val="Normal"/>
    <w:rsid w:val="00ED5DF5"/>
    <w:pPr>
      <w:spacing w:before="120" w:after="120"/>
      <w:ind w:left="720" w:right="720"/>
      <w:jc w:val="center"/>
    </w:pPr>
    <w:rPr>
      <w:b/>
      <w:bCs/>
      <w:sz w:val="32"/>
    </w:rPr>
  </w:style>
  <w:style w:type="paragraph" w:customStyle="1" w:styleId="SectionCover">
    <w:name w:val="Section_Cover"/>
    <w:basedOn w:val="Normal"/>
    <w:rsid w:val="00ED5DF5"/>
    <w:pPr>
      <w:jc w:val="center"/>
    </w:pPr>
    <w:rPr>
      <w:sz w:val="48"/>
    </w:rPr>
  </w:style>
  <w:style w:type="character" w:customStyle="1" w:styleId="IsDeleted">
    <w:name w:val="Is_Deleted"/>
    <w:rsid w:val="00ED5DF5"/>
    <w:rPr>
      <w:strike/>
      <w:color w:val="FF0000"/>
      <w:szCs w:val="22"/>
    </w:rPr>
  </w:style>
  <w:style w:type="character" w:customStyle="1" w:styleId="IsAdded">
    <w:name w:val="Is_Added"/>
    <w:rsid w:val="00ED5DF5"/>
    <w:rPr>
      <w:color w:val="008000"/>
      <w:u w:val="single"/>
    </w:rPr>
  </w:style>
  <w:style w:type="character" w:customStyle="1" w:styleId="IsChanged">
    <w:name w:val="Is_Changed"/>
    <w:rsid w:val="00ED5DF5"/>
    <w:rPr>
      <w:i/>
      <w:color w:val="993366"/>
      <w:u w:val="single"/>
    </w:rPr>
  </w:style>
  <w:style w:type="character" w:customStyle="1" w:styleId="IsQuestionable">
    <w:name w:val="Is_Questionable"/>
    <w:rsid w:val="00ED5DF5"/>
    <w:rPr>
      <w:rFonts w:ascii="Times New Roman" w:hAnsi="Times New Roman" w:cs="Arial"/>
      <w:i/>
      <w:color w:val="FF0000"/>
    </w:rPr>
  </w:style>
  <w:style w:type="paragraph" w:customStyle="1" w:styleId="Rqmt1">
    <w:name w:val="Rqmt_1"/>
    <w:basedOn w:val="Normal"/>
    <w:rsid w:val="00ED5DF5"/>
    <w:pPr>
      <w:numPr>
        <w:numId w:val="179"/>
      </w:numPr>
      <w:spacing w:before="60" w:after="60"/>
    </w:pPr>
    <w:rPr>
      <w:sz w:val="22"/>
      <w:szCs w:val="22"/>
    </w:rPr>
  </w:style>
  <w:style w:type="paragraph" w:customStyle="1" w:styleId="RqmtQual1">
    <w:name w:val="Rqmt_Qual_1"/>
    <w:basedOn w:val="Rqmt1"/>
    <w:rsid w:val="00ED5DF5"/>
    <w:pPr>
      <w:numPr>
        <w:numId w:val="177"/>
      </w:numPr>
    </w:pPr>
  </w:style>
  <w:style w:type="paragraph" w:customStyle="1" w:styleId="RqmtAdmin1">
    <w:name w:val="Rqmt_Admin_1"/>
    <w:basedOn w:val="Rqmt1"/>
    <w:rsid w:val="00ED5DF5"/>
    <w:pPr>
      <w:numPr>
        <w:numId w:val="172"/>
      </w:numPr>
    </w:pPr>
  </w:style>
  <w:style w:type="paragraph" w:customStyle="1" w:styleId="RqmtTech1">
    <w:name w:val="Rqmt_Tech_1"/>
    <w:basedOn w:val="Rqmt1"/>
    <w:rsid w:val="00ED5DF5"/>
    <w:pPr>
      <w:numPr>
        <w:numId w:val="174"/>
      </w:numPr>
    </w:pPr>
  </w:style>
  <w:style w:type="paragraph" w:customStyle="1" w:styleId="RqmtFunct1">
    <w:name w:val="Rqmt_Funct_1"/>
    <w:basedOn w:val="Rqmt1"/>
    <w:rsid w:val="00ED5DF5"/>
    <w:pPr>
      <w:numPr>
        <w:numId w:val="173"/>
      </w:numPr>
    </w:pPr>
  </w:style>
  <w:style w:type="paragraph" w:customStyle="1" w:styleId="TableColumn">
    <w:name w:val="Table Column"/>
    <w:basedOn w:val="Normal"/>
    <w:rsid w:val="00ED5DF5"/>
    <w:pPr>
      <w:spacing w:before="20" w:after="20"/>
      <w:jc w:val="center"/>
    </w:pPr>
    <w:rPr>
      <w:sz w:val="20"/>
    </w:rPr>
  </w:style>
  <w:style w:type="table" w:customStyle="1" w:styleId="RqmtTable">
    <w:name w:val="Rqmt_Table"/>
    <w:basedOn w:val="TableNormal"/>
    <w:rsid w:val="00ED5DF5"/>
    <w:pPr>
      <w:keepNext/>
    </w:pPr>
    <w:rPr>
      <w:sz w:val="24"/>
      <w:szCs w:val="24"/>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E6E6E6"/>
    </w:tcPr>
    <w:tblStylePr w:type="firstRow">
      <w:tblPr/>
      <w:tcPr>
        <w:shd w:val="clear" w:color="auto" w:fill="CCCCCC"/>
      </w:tcPr>
    </w:tblStylePr>
  </w:style>
  <w:style w:type="paragraph" w:customStyle="1" w:styleId="RqmtArch1">
    <w:name w:val="Rqmt_Arch_1"/>
    <w:basedOn w:val="Rqmt1"/>
    <w:link w:val="RqmtArch1CharChar"/>
    <w:rsid w:val="00ED5DF5"/>
    <w:pPr>
      <w:numPr>
        <w:numId w:val="176"/>
      </w:numPr>
    </w:pPr>
  </w:style>
  <w:style w:type="paragraph" w:customStyle="1" w:styleId="RqmtProj1">
    <w:name w:val="Rqmt_Proj_1"/>
    <w:basedOn w:val="Rqmt1"/>
    <w:rsid w:val="00ED5DF5"/>
    <w:pPr>
      <w:numPr>
        <w:numId w:val="171"/>
      </w:numPr>
    </w:pPr>
  </w:style>
  <w:style w:type="paragraph" w:customStyle="1" w:styleId="RqmtProp1">
    <w:name w:val="Rqmt_Prop_1"/>
    <w:basedOn w:val="Rqmt1"/>
    <w:rsid w:val="00ED5DF5"/>
    <w:pPr>
      <w:numPr>
        <w:numId w:val="175"/>
      </w:numPr>
    </w:pPr>
  </w:style>
  <w:style w:type="paragraph" w:customStyle="1" w:styleId="RqmtCont1">
    <w:name w:val="Rqmt_Cont_1"/>
    <w:basedOn w:val="Rqmt1"/>
    <w:rsid w:val="00ED5DF5"/>
    <w:pPr>
      <w:numPr>
        <w:numId w:val="178"/>
      </w:numPr>
    </w:pPr>
  </w:style>
  <w:style w:type="paragraph" w:styleId="z-TopofForm">
    <w:name w:val="HTML Top of Form"/>
    <w:basedOn w:val="Normal"/>
    <w:next w:val="Normal"/>
    <w:link w:val="z-TopofFormChar"/>
    <w:hidden/>
    <w:rsid w:val="00ED5DF5"/>
    <w:pPr>
      <w:pBdr>
        <w:bottom w:val="single" w:sz="6" w:space="1" w:color="auto"/>
      </w:pBdr>
      <w:jc w:val="center"/>
    </w:pPr>
    <w:rPr>
      <w:rFonts w:eastAsia="Arial Unicode MS" w:cs="Arial"/>
      <w:vanish/>
      <w:sz w:val="16"/>
      <w:szCs w:val="16"/>
    </w:rPr>
  </w:style>
  <w:style w:type="character" w:customStyle="1" w:styleId="z-TopofFormChar">
    <w:name w:val="z-Top of Form Char"/>
    <w:basedOn w:val="DefaultParagraphFont"/>
    <w:link w:val="z-TopofForm"/>
    <w:rsid w:val="00ED5DF5"/>
    <w:rPr>
      <w:rFonts w:ascii="Arial" w:eastAsia="Arial Unicode MS" w:hAnsi="Arial" w:cs="Arial"/>
      <w:vanish/>
      <w:sz w:val="16"/>
      <w:szCs w:val="16"/>
    </w:rPr>
  </w:style>
  <w:style w:type="paragraph" w:styleId="z-BottomofForm">
    <w:name w:val="HTML Bottom of Form"/>
    <w:basedOn w:val="Normal"/>
    <w:next w:val="Normal"/>
    <w:link w:val="z-BottomofFormChar"/>
    <w:hidden/>
    <w:rsid w:val="00ED5DF5"/>
    <w:pPr>
      <w:pBdr>
        <w:top w:val="single" w:sz="6" w:space="1" w:color="auto"/>
      </w:pBdr>
      <w:jc w:val="center"/>
    </w:pPr>
    <w:rPr>
      <w:rFonts w:eastAsia="Arial Unicode MS" w:cs="Arial"/>
      <w:vanish/>
      <w:sz w:val="16"/>
      <w:szCs w:val="16"/>
    </w:rPr>
  </w:style>
  <w:style w:type="character" w:customStyle="1" w:styleId="z-BottomofFormChar">
    <w:name w:val="z-Bottom of Form Char"/>
    <w:basedOn w:val="DefaultParagraphFont"/>
    <w:link w:val="z-BottomofForm"/>
    <w:rsid w:val="00ED5DF5"/>
    <w:rPr>
      <w:rFonts w:ascii="Arial" w:eastAsia="Arial Unicode MS" w:hAnsi="Arial" w:cs="Arial"/>
      <w:vanish/>
      <w:sz w:val="16"/>
      <w:szCs w:val="16"/>
    </w:rPr>
  </w:style>
  <w:style w:type="paragraph" w:customStyle="1" w:styleId="RFPBlock4">
    <w:name w:val="RFP Block 4"/>
    <w:basedOn w:val="Normal"/>
    <w:rsid w:val="00ED5DF5"/>
    <w:pPr>
      <w:spacing w:before="60" w:after="60"/>
      <w:ind w:left="1080" w:right="1080"/>
      <w:jc w:val="both"/>
    </w:pPr>
  </w:style>
  <w:style w:type="character" w:customStyle="1" w:styleId="RqmtArch1CharChar">
    <w:name w:val="Rqmt_Arch_1 Char Char"/>
    <w:link w:val="RqmtArch1"/>
    <w:rsid w:val="00ED5DF5"/>
    <w:rPr>
      <w:rFonts w:ascii="Arial" w:hAnsi="Arial"/>
    </w:rPr>
  </w:style>
  <w:style w:type="paragraph" w:customStyle="1" w:styleId="AdminRequirement">
    <w:name w:val="Admin_Requirement"/>
    <w:basedOn w:val="Normal"/>
    <w:rsid w:val="00ED5DF5"/>
    <w:pPr>
      <w:numPr>
        <w:numId w:val="182"/>
      </w:numPr>
      <w:spacing w:before="120" w:after="120"/>
    </w:pPr>
    <w:rPr>
      <w:sz w:val="22"/>
      <w:szCs w:val="24"/>
    </w:rPr>
  </w:style>
  <w:style w:type="paragraph" w:customStyle="1" w:styleId="Level10">
    <w:name w:val="Level1"/>
    <w:basedOn w:val="Normal"/>
    <w:next w:val="Normal"/>
    <w:rsid w:val="00ED5DF5"/>
    <w:pPr>
      <w:spacing w:before="60" w:after="60"/>
    </w:pPr>
    <w:rPr>
      <w:i/>
      <w:smallCaps/>
      <w:sz w:val="32"/>
      <w:szCs w:val="24"/>
    </w:rPr>
  </w:style>
  <w:style w:type="character" w:customStyle="1" w:styleId="TableHeadingChar">
    <w:name w:val="Table Heading Char"/>
    <w:link w:val="TableHeading"/>
    <w:rsid w:val="00ED5DF5"/>
    <w:rPr>
      <w:rFonts w:ascii="Arial Bold" w:hAnsi="Arial Bold"/>
      <w:b/>
      <w:caps/>
      <w:sz w:val="24"/>
      <w:szCs w:val="24"/>
    </w:rPr>
  </w:style>
  <w:style w:type="character" w:customStyle="1" w:styleId="RFPBody2Char">
    <w:name w:val="RFP Body 2 Char"/>
    <w:link w:val="RFPBody2"/>
    <w:rsid w:val="00ED5DF5"/>
    <w:rPr>
      <w:szCs w:val="20"/>
    </w:rPr>
  </w:style>
  <w:style w:type="character" w:customStyle="1" w:styleId="StyleSection">
    <w:name w:val="Style Section"/>
    <w:rsid w:val="00ED5DF5"/>
    <w:rPr>
      <w:rFonts w:ascii="Arial" w:hAnsi="Arial"/>
      <w:smallCaps/>
      <w:sz w:val="22"/>
    </w:rPr>
  </w:style>
  <w:style w:type="paragraph" w:customStyle="1" w:styleId="RFPForm">
    <w:name w:val="RFP Form"/>
    <w:basedOn w:val="Normal"/>
    <w:qFormat/>
    <w:rsid w:val="00ED5DF5"/>
    <w:pPr>
      <w:numPr>
        <w:numId w:val="183"/>
      </w:numPr>
    </w:pPr>
    <w:rPr>
      <w:rFonts w:eastAsia="Cambria"/>
      <w:sz w:val="22"/>
      <w:szCs w:val="24"/>
    </w:rPr>
  </w:style>
  <w:style w:type="paragraph" w:customStyle="1" w:styleId="RFPForm6">
    <w:name w:val="RFP Form 6"/>
    <w:basedOn w:val="Normal"/>
    <w:qFormat/>
    <w:rsid w:val="00ED5DF5"/>
    <w:pPr>
      <w:numPr>
        <w:numId w:val="184"/>
      </w:numPr>
    </w:pPr>
    <w:rPr>
      <w:rFonts w:eastAsia="Cambria"/>
      <w:sz w:val="22"/>
      <w:szCs w:val="24"/>
    </w:rPr>
  </w:style>
  <w:style w:type="paragraph" w:customStyle="1" w:styleId="LightList-Accent51">
    <w:name w:val="Light List - Accent 51"/>
    <w:basedOn w:val="Normal"/>
    <w:qFormat/>
    <w:rsid w:val="00ED5DF5"/>
    <w:pPr>
      <w:ind w:left="720"/>
      <w:contextualSpacing/>
    </w:pPr>
    <w:rPr>
      <w:rFonts w:ascii="Cambria" w:eastAsia="Cambria" w:hAnsi="Cambria"/>
      <w:szCs w:val="24"/>
    </w:rPr>
  </w:style>
  <w:style w:type="paragraph" w:customStyle="1" w:styleId="LightShading-Accent51">
    <w:name w:val="Light Shading - Accent 51"/>
    <w:hidden/>
    <w:uiPriority w:val="99"/>
    <w:rsid w:val="00ED5DF5"/>
    <w:rPr>
      <w:rFonts w:ascii="Arial" w:hAnsi="Arial"/>
      <w:szCs w:val="24"/>
    </w:rPr>
  </w:style>
  <w:style w:type="paragraph" w:customStyle="1" w:styleId="MajorHeading">
    <w:name w:val="MajorHeading"/>
    <w:basedOn w:val="Normal"/>
    <w:rsid w:val="00ED5DF5"/>
    <w:pPr>
      <w:keepNext/>
      <w:tabs>
        <w:tab w:val="left" w:pos="720"/>
        <w:tab w:val="left" w:pos="1440"/>
      </w:tabs>
      <w:spacing w:before="120" w:after="120"/>
      <w:ind w:left="144"/>
      <w:jc w:val="center"/>
    </w:pPr>
    <w:rPr>
      <w:b/>
    </w:rPr>
  </w:style>
  <w:style w:type="paragraph" w:customStyle="1" w:styleId="BidderAgreement">
    <w:name w:val="Bidder Agreement"/>
    <w:basedOn w:val="Normal"/>
    <w:rsid w:val="00ED5DF5"/>
    <w:pPr>
      <w:tabs>
        <w:tab w:val="center" w:pos="720"/>
        <w:tab w:val="left" w:pos="1440"/>
      </w:tabs>
      <w:spacing w:after="120"/>
      <w:ind w:left="144"/>
    </w:pPr>
    <w:rPr>
      <w:b/>
    </w:rPr>
  </w:style>
  <w:style w:type="character" w:customStyle="1" w:styleId="H1CharChar">
    <w:name w:val="H1 Char Char"/>
    <w:rsid w:val="00ED5DF5"/>
    <w:rPr>
      <w:rFonts w:ascii="Arial" w:hAnsi="Arial"/>
      <w:sz w:val="22"/>
    </w:rPr>
  </w:style>
  <w:style w:type="paragraph" w:customStyle="1" w:styleId="CharCharCharCharCharCharCharCharCharChar">
    <w:name w:val="Char Char Char Char Char Char Char Char Char Char"/>
    <w:basedOn w:val="Normal"/>
    <w:rsid w:val="00ED5DF5"/>
    <w:pPr>
      <w:spacing w:after="160" w:line="240" w:lineRule="exact"/>
    </w:pPr>
    <w:rPr>
      <w:rFonts w:ascii="Verdana" w:hAnsi="Verdana"/>
      <w:sz w:val="20"/>
    </w:rPr>
  </w:style>
  <w:style w:type="paragraph" w:customStyle="1" w:styleId="StyleStyleHeading1Heading1-FSRLeft0Hanging202Cha">
    <w:name w:val="Style Style Heading 1Heading 1- FSR + Left:  0&quot; Hanging:  2.02&quot; Cha..."/>
    <w:basedOn w:val="StyleHeading1Heading1-FSRLeft0Hanging202CharChar"/>
    <w:rsid w:val="00ED5DF5"/>
    <w:pPr>
      <w:numPr>
        <w:numId w:val="185"/>
      </w:numPr>
      <w:tabs>
        <w:tab w:val="clear" w:pos="432"/>
      </w:tabs>
      <w:ind w:left="1620" w:hanging="360"/>
      <w:jc w:val="left"/>
    </w:pPr>
    <w:rPr>
      <w:rFonts w:cs="Times New Roman"/>
      <w:color w:val="000000"/>
      <w:sz w:val="22"/>
      <w:szCs w:val="20"/>
    </w:rPr>
  </w:style>
  <w:style w:type="character" w:customStyle="1" w:styleId="BodyChar">
    <w:name w:val="Body Char"/>
    <w:link w:val="Body"/>
    <w:rsid w:val="00ED5DF5"/>
    <w:rPr>
      <w:rFonts w:ascii="Cambria" w:eastAsia="Cambria" w:hAnsi="Cambria" w:cs="Cambria"/>
      <w:color w:val="000000"/>
      <w:sz w:val="24"/>
      <w:szCs w:val="24"/>
      <w:u w:color="000000"/>
      <w:bdr w:val="nil"/>
    </w:rPr>
  </w:style>
  <w:style w:type="paragraph" w:customStyle="1" w:styleId="TableBullet10">
    <w:name w:val="Table Bullet 1"/>
    <w:basedOn w:val="TableText"/>
    <w:rsid w:val="00ED5DF5"/>
    <w:pPr>
      <w:numPr>
        <w:numId w:val="186"/>
      </w:numPr>
      <w:tabs>
        <w:tab w:val="clear" w:pos="2016"/>
        <w:tab w:val="num" w:pos="360"/>
        <w:tab w:val="left" w:pos="432"/>
      </w:tabs>
      <w:ind w:left="432" w:hanging="216"/>
      <w:jc w:val="left"/>
    </w:pPr>
    <w:rPr>
      <w:sz w:val="20"/>
      <w:szCs w:val="22"/>
    </w:rPr>
  </w:style>
  <w:style w:type="paragraph" w:customStyle="1" w:styleId="RFPAppendixHeading1">
    <w:name w:val="RFP Appendix Heading 1"/>
    <w:basedOn w:val="Heading1"/>
    <w:next w:val="Heading2Appendix"/>
    <w:qFormat/>
    <w:rsid w:val="00ED5DF5"/>
    <w:pPr>
      <w:pageBreakBefore/>
      <w:widowControl w:val="0"/>
      <w:tabs>
        <w:tab w:val="clear" w:pos="360"/>
        <w:tab w:val="left" w:pos="540"/>
      </w:tabs>
      <w:spacing w:before="240" w:after="240"/>
      <w:ind w:left="0" w:firstLine="0"/>
    </w:pPr>
    <w:rPr>
      <w:rFonts w:ascii="Arial" w:hAnsi="Arial" w:cs="Arial"/>
      <w:b/>
      <w:bCs/>
      <w:color w:val="000080"/>
      <w:sz w:val="40"/>
      <w:szCs w:val="40"/>
    </w:rPr>
  </w:style>
  <w:style w:type="paragraph" w:customStyle="1" w:styleId="BodyTextIn">
    <w:name w:val="Body Text In"/>
    <w:basedOn w:val="Normal"/>
    <w:rsid w:val="00ED5DF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pPr>
    <w:rPr>
      <w:rFonts w:cs="Arial"/>
      <w:b/>
      <w:sz w:val="20"/>
    </w:rPr>
  </w:style>
  <w:style w:type="paragraph" w:customStyle="1" w:styleId="ColorfulList-Accent11">
    <w:name w:val="Colorful List - Accent 11"/>
    <w:basedOn w:val="Normal"/>
    <w:qFormat/>
    <w:rsid w:val="00ED5DF5"/>
    <w:pPr>
      <w:ind w:left="720"/>
      <w:contextualSpacing/>
    </w:pPr>
    <w:rPr>
      <w:rFonts w:ascii="Cambria" w:eastAsia="Cambria" w:hAnsi="Cambria"/>
      <w:szCs w:val="24"/>
    </w:rPr>
  </w:style>
  <w:style w:type="paragraph" w:customStyle="1" w:styleId="ColorfulShading-Accent11">
    <w:name w:val="Colorful Shading - Accent 11"/>
    <w:hidden/>
    <w:uiPriority w:val="99"/>
    <w:rsid w:val="00ED5DF5"/>
    <w:rPr>
      <w:rFonts w:ascii="Arial" w:hAnsi="Arial"/>
      <w:szCs w:val="24"/>
    </w:rPr>
  </w:style>
  <w:style w:type="paragraph" w:customStyle="1" w:styleId="Checked">
    <w:name w:val="Checked"/>
    <w:basedOn w:val="Normal"/>
    <w:rsid w:val="00ED5DF5"/>
    <w:pPr>
      <w:numPr>
        <w:numId w:val="187"/>
      </w:numPr>
    </w:pPr>
    <w:rPr>
      <w:rFonts w:cs="Arial"/>
      <w:szCs w:val="24"/>
    </w:rPr>
  </w:style>
  <w:style w:type="paragraph" w:customStyle="1" w:styleId="Bullet16">
    <w:name w:val="Bullet 1"/>
    <w:aliases w:val="B1"/>
    <w:basedOn w:val="Normal"/>
    <w:link w:val="Bullet1Char1"/>
    <w:rsid w:val="00ED5DF5"/>
    <w:pPr>
      <w:tabs>
        <w:tab w:val="num" w:pos="360"/>
      </w:tabs>
      <w:ind w:left="360" w:hanging="360"/>
    </w:pPr>
    <w:rPr>
      <w:sz w:val="22"/>
      <w:szCs w:val="24"/>
    </w:rPr>
  </w:style>
  <w:style w:type="character" w:customStyle="1" w:styleId="Bullet1Char1">
    <w:name w:val="Bullet 1 Char"/>
    <w:link w:val="Bullet16"/>
    <w:rsid w:val="00ED5DF5"/>
    <w:rPr>
      <w:rFonts w:ascii="Arial" w:hAnsi="Arial"/>
      <w:szCs w:val="24"/>
    </w:rPr>
  </w:style>
  <w:style w:type="paragraph" w:styleId="List4">
    <w:name w:val="List 4"/>
    <w:basedOn w:val="Normal"/>
    <w:rsid w:val="00ED5DF5"/>
    <w:pPr>
      <w:ind w:left="1440" w:hanging="360"/>
    </w:pPr>
    <w:rPr>
      <w:szCs w:val="24"/>
    </w:rPr>
  </w:style>
  <w:style w:type="paragraph" w:customStyle="1" w:styleId="StyleAppendicesLeft025Hanging025">
    <w:name w:val="Style Appendices + Left:  0.25&quot; Hanging:  0.25&quot;"/>
    <w:basedOn w:val="Appendices"/>
    <w:semiHidden/>
    <w:rsid w:val="00ED5DF5"/>
    <w:pPr>
      <w:numPr>
        <w:numId w:val="188"/>
      </w:numPr>
      <w:tabs>
        <w:tab w:val="clear" w:pos="1080"/>
      </w:tabs>
      <w:spacing w:line="240" w:lineRule="auto"/>
      <w:ind w:left="720"/>
    </w:pPr>
    <w:rPr>
      <w:rFonts w:ascii="Verdana" w:hAnsi="Verdana" w:cs="Times New Roman"/>
      <w:color w:val="993300"/>
      <w:sz w:val="32"/>
      <w:szCs w:val="20"/>
    </w:rPr>
  </w:style>
  <w:style w:type="paragraph" w:customStyle="1" w:styleId="StyleBullet1B1Arial">
    <w:name w:val="Style Bullet 1B1 + Arial"/>
    <w:basedOn w:val="Normal"/>
    <w:rsid w:val="00ED5DF5"/>
    <w:pPr>
      <w:numPr>
        <w:numId w:val="137"/>
      </w:numPr>
      <w:spacing w:after="120"/>
    </w:pPr>
    <w:rPr>
      <w:sz w:val="22"/>
      <w:szCs w:val="24"/>
    </w:rPr>
  </w:style>
  <w:style w:type="character" w:customStyle="1" w:styleId="NormalIndentChar">
    <w:name w:val="Normal Indent Char"/>
    <w:link w:val="NormalIndent"/>
    <w:rsid w:val="00ED5DF5"/>
    <w:rPr>
      <w:rFonts w:ascii="Arial" w:hAnsi="Arial"/>
      <w:sz w:val="24"/>
      <w:szCs w:val="24"/>
    </w:rPr>
  </w:style>
  <w:style w:type="paragraph" w:customStyle="1" w:styleId="BulletList2">
    <w:name w:val="Bullet List 2"/>
    <w:basedOn w:val="Normal"/>
    <w:semiHidden/>
    <w:rsid w:val="00ED5DF5"/>
    <w:pPr>
      <w:numPr>
        <w:numId w:val="189"/>
      </w:numPr>
      <w:tabs>
        <w:tab w:val="clear" w:pos="360"/>
        <w:tab w:val="num" w:pos="1080"/>
      </w:tabs>
      <w:spacing w:before="60" w:after="60"/>
      <w:ind w:left="1080"/>
    </w:pPr>
    <w:rPr>
      <w:b/>
      <w:i/>
      <w:sz w:val="22"/>
      <w:szCs w:val="26"/>
    </w:rPr>
  </w:style>
  <w:style w:type="paragraph" w:customStyle="1" w:styleId="RFPBullet4">
    <w:name w:val="RFP Bullet 4"/>
    <w:basedOn w:val="RFPBullet10"/>
    <w:qFormat/>
    <w:rsid w:val="00ED5DF5"/>
    <w:pPr>
      <w:tabs>
        <w:tab w:val="clear" w:pos="720"/>
        <w:tab w:val="num" w:pos="810"/>
      </w:tabs>
      <w:ind w:left="806"/>
      <w:contextualSpacing/>
    </w:pPr>
    <w:rPr>
      <w:sz w:val="22"/>
    </w:rPr>
  </w:style>
  <w:style w:type="paragraph" w:customStyle="1" w:styleId="RFPTableHeading2">
    <w:name w:val="RFP Table Heading 2"/>
    <w:basedOn w:val="RFPTableHeading1"/>
    <w:qFormat/>
    <w:rsid w:val="00ED5DF5"/>
    <w:pPr>
      <w:keepNext/>
      <w:keepLines/>
      <w:spacing w:before="100" w:beforeAutospacing="1" w:after="0"/>
      <w:jc w:val="center"/>
    </w:pPr>
    <w:rPr>
      <w:sz w:val="36"/>
      <w:szCs w:val="36"/>
    </w:rPr>
  </w:style>
  <w:style w:type="character" w:customStyle="1" w:styleId="StyleHeading3Char11ptNotBoldUnderline">
    <w:name w:val="Style Heading 3 Char + 11 pt Not Bold Underline"/>
    <w:rsid w:val="00ED5DF5"/>
    <w:rPr>
      <w:rFonts w:ascii="Arial" w:hAnsi="Arial" w:cs="Arial"/>
      <w:b/>
      <w:bCs/>
      <w:sz w:val="22"/>
      <w:szCs w:val="22"/>
      <w:u w:val="none"/>
      <w:lang w:val="en-US" w:eastAsia="en-US" w:bidi="ar-SA"/>
    </w:rPr>
  </w:style>
  <w:style w:type="paragraph" w:customStyle="1" w:styleId="Char2CharCharCharCharCharCharCharCharCharCharChar">
    <w:name w:val="Char2 Char Char Char Char Char Char Char Char Char Char Char"/>
    <w:basedOn w:val="Normal"/>
    <w:rsid w:val="00ED5DF5"/>
    <w:pPr>
      <w:spacing w:after="160" w:line="240" w:lineRule="exact"/>
    </w:pPr>
    <w:rPr>
      <w:rFonts w:ascii="Verdana" w:hAnsi="Verdana"/>
      <w:sz w:val="20"/>
    </w:rPr>
  </w:style>
  <w:style w:type="paragraph" w:customStyle="1" w:styleId="StyleStyleHeading1">
    <w:name w:val="Style Style Heading 1"/>
    <w:basedOn w:val="Normal"/>
    <w:next w:val="Normal"/>
    <w:qFormat/>
    <w:rsid w:val="00ED5DF5"/>
    <w:pPr>
      <w:keepNext/>
      <w:keepLines/>
      <w:widowControl w:val="0"/>
      <w:numPr>
        <w:numId w:val="190"/>
      </w:numPr>
      <w:spacing w:before="240" w:after="120"/>
      <w:jc w:val="both"/>
      <w:outlineLvl w:val="1"/>
    </w:pPr>
    <w:rPr>
      <w:rFonts w:cs="Arial"/>
      <w:bCs/>
      <w:smallCaps/>
      <w:sz w:val="32"/>
      <w:szCs w:val="32"/>
    </w:rPr>
  </w:style>
  <w:style w:type="paragraph" w:customStyle="1" w:styleId="rfpbody">
    <w:name w:val="rfpbody"/>
    <w:basedOn w:val="Normal"/>
    <w:rsid w:val="00ED5DF5"/>
    <w:rPr>
      <w:rFonts w:eastAsia="Calibri"/>
      <w:szCs w:val="24"/>
    </w:rPr>
  </w:style>
  <w:style w:type="character" w:customStyle="1" w:styleId="RFPTableHeading1Char">
    <w:name w:val="RFP Table Heading 1 Char"/>
    <w:link w:val="RFPTableHeading1"/>
    <w:rsid w:val="00ED5DF5"/>
    <w:rPr>
      <w:rFonts w:ascii="Arial" w:hAnsi="Arial"/>
      <w:b/>
      <w:color w:val="000080"/>
      <w:sz w:val="28"/>
      <w:szCs w:val="24"/>
    </w:rPr>
  </w:style>
  <w:style w:type="paragraph" w:customStyle="1" w:styleId="MediumList1-Accent41">
    <w:name w:val="Medium List 1 - Accent 41"/>
    <w:hidden/>
    <w:uiPriority w:val="99"/>
    <w:semiHidden/>
    <w:rsid w:val="00ED5DF5"/>
    <w:rPr>
      <w:sz w:val="24"/>
      <w:szCs w:val="24"/>
    </w:rPr>
  </w:style>
  <w:style w:type="paragraph" w:customStyle="1" w:styleId="MediumList2-Accent22">
    <w:name w:val="Medium List 2 - Accent 22"/>
    <w:hidden/>
    <w:uiPriority w:val="71"/>
    <w:rsid w:val="00ED5DF5"/>
    <w:rPr>
      <w:sz w:val="24"/>
      <w:szCs w:val="24"/>
    </w:rPr>
  </w:style>
  <w:style w:type="paragraph" w:customStyle="1" w:styleId="r">
    <w:name w:val="r"/>
    <w:basedOn w:val="Heading1"/>
    <w:rsid w:val="00ED5DF5"/>
    <w:pPr>
      <w:pageBreakBefore/>
      <w:widowControl w:val="0"/>
      <w:tabs>
        <w:tab w:val="clear" w:pos="360"/>
        <w:tab w:val="left" w:pos="540"/>
      </w:tabs>
      <w:spacing w:before="240" w:after="240"/>
      <w:ind w:left="0" w:firstLine="0"/>
      <w:jc w:val="left"/>
    </w:pPr>
    <w:rPr>
      <w:rFonts w:ascii="Arial" w:hAnsi="Arial" w:cs="Arial"/>
      <w:b/>
      <w:bCs/>
      <w:color w:val="000080"/>
      <w:sz w:val="40"/>
      <w:szCs w:val="40"/>
    </w:rPr>
  </w:style>
  <w:style w:type="paragraph" w:customStyle="1" w:styleId="MediumGrid1-Accent22">
    <w:name w:val="Medium Grid 1 - Accent 22"/>
    <w:basedOn w:val="Normal"/>
    <w:uiPriority w:val="34"/>
    <w:qFormat/>
    <w:rsid w:val="00ED5DF5"/>
    <w:pPr>
      <w:spacing w:after="160" w:line="259" w:lineRule="auto"/>
      <w:ind w:left="720"/>
      <w:contextualSpacing/>
    </w:pPr>
    <w:rPr>
      <w:rFonts w:ascii="Calibri" w:eastAsia="Calibri" w:hAnsi="Calibri"/>
      <w:sz w:val="22"/>
      <w:szCs w:val="22"/>
    </w:rPr>
  </w:style>
  <w:style w:type="paragraph" w:customStyle="1" w:styleId="NS-Heading1">
    <w:name w:val="NS-Heading 1"/>
    <w:basedOn w:val="Normal"/>
    <w:next w:val="NS-Body1"/>
    <w:qFormat/>
    <w:rsid w:val="00ED5DF5"/>
    <w:pPr>
      <w:numPr>
        <w:numId w:val="193"/>
      </w:numPr>
      <w:spacing w:before="240"/>
    </w:pPr>
    <w:rPr>
      <w:rFonts w:cs="Arial"/>
      <w:b/>
      <w:color w:val="000080"/>
      <w:sz w:val="36"/>
      <w:szCs w:val="32"/>
    </w:rPr>
  </w:style>
  <w:style w:type="paragraph" w:customStyle="1" w:styleId="NS-Heading2">
    <w:name w:val="NS-Heading 2"/>
    <w:basedOn w:val="NS-Heading1"/>
    <w:next w:val="NS-Body2"/>
    <w:qFormat/>
    <w:rsid w:val="00ED5DF5"/>
    <w:pPr>
      <w:numPr>
        <w:ilvl w:val="1"/>
      </w:numPr>
      <w:ind w:left="576"/>
    </w:pPr>
    <w:rPr>
      <w:sz w:val="32"/>
      <w:szCs w:val="28"/>
    </w:rPr>
  </w:style>
  <w:style w:type="paragraph" w:customStyle="1" w:styleId="NS-Heading3">
    <w:name w:val="NS-Heading 3"/>
    <w:basedOn w:val="NS-Heading2"/>
    <w:next w:val="NS-Body3"/>
    <w:qFormat/>
    <w:rsid w:val="00ED5DF5"/>
    <w:pPr>
      <w:numPr>
        <w:ilvl w:val="2"/>
      </w:numPr>
    </w:pPr>
    <w:rPr>
      <w:sz w:val="28"/>
      <w:szCs w:val="26"/>
    </w:rPr>
  </w:style>
  <w:style w:type="paragraph" w:customStyle="1" w:styleId="NS-Heading4">
    <w:name w:val="NS-Heading 4"/>
    <w:basedOn w:val="NS-Heading3"/>
    <w:next w:val="NS-Body4"/>
    <w:qFormat/>
    <w:rsid w:val="00ED5DF5"/>
    <w:pPr>
      <w:numPr>
        <w:ilvl w:val="3"/>
      </w:numPr>
    </w:pPr>
    <w:rPr>
      <w:color w:val="auto"/>
      <w:sz w:val="26"/>
      <w:szCs w:val="24"/>
    </w:rPr>
  </w:style>
  <w:style w:type="paragraph" w:customStyle="1" w:styleId="NS-Heading5">
    <w:name w:val="NS-Heading 5"/>
    <w:basedOn w:val="NS-Heading4"/>
    <w:next w:val="NS-Body0"/>
    <w:qFormat/>
    <w:rsid w:val="00ED5DF5"/>
    <w:pPr>
      <w:numPr>
        <w:ilvl w:val="4"/>
      </w:numPr>
      <w:ind w:left="1584" w:hanging="1584"/>
    </w:pPr>
    <w:rPr>
      <w:sz w:val="24"/>
    </w:rPr>
  </w:style>
  <w:style w:type="paragraph" w:customStyle="1" w:styleId="NS-Heading6">
    <w:name w:val="NS-Heading 6"/>
    <w:basedOn w:val="NS-Heading5"/>
    <w:next w:val="NS-Body0"/>
    <w:qFormat/>
    <w:rsid w:val="00ED5DF5"/>
    <w:pPr>
      <w:numPr>
        <w:ilvl w:val="5"/>
      </w:numPr>
      <w:ind w:left="1872" w:hanging="1872"/>
    </w:pPr>
    <w:rPr>
      <w:i/>
    </w:rPr>
  </w:style>
  <w:style w:type="paragraph" w:customStyle="1" w:styleId="NS-Req2">
    <w:name w:val="NS-Req 2"/>
    <w:basedOn w:val="NS-Body0"/>
    <w:qFormat/>
    <w:rsid w:val="00ED5DF5"/>
    <w:pPr>
      <w:spacing w:before="120"/>
    </w:pPr>
  </w:style>
  <w:style w:type="paragraph" w:customStyle="1" w:styleId="NS-Req3">
    <w:name w:val="NS-Req 3"/>
    <w:basedOn w:val="NS-Body0"/>
    <w:qFormat/>
    <w:rsid w:val="00ED5DF5"/>
    <w:pPr>
      <w:numPr>
        <w:ilvl w:val="2"/>
        <w:numId w:val="191"/>
      </w:numPr>
      <w:tabs>
        <w:tab w:val="clear" w:pos="1800"/>
        <w:tab w:val="left" w:pos="2160"/>
      </w:tabs>
      <w:spacing w:before="120"/>
      <w:ind w:left="3600" w:hanging="720"/>
    </w:pPr>
    <w:rPr>
      <w:rFonts w:cs="Arial"/>
    </w:rPr>
  </w:style>
  <w:style w:type="paragraph" w:customStyle="1" w:styleId="NS-Req4">
    <w:name w:val="NS-Req 4"/>
    <w:basedOn w:val="NS-Body0"/>
    <w:qFormat/>
    <w:rsid w:val="00ED5DF5"/>
    <w:pPr>
      <w:numPr>
        <w:ilvl w:val="3"/>
        <w:numId w:val="191"/>
      </w:numPr>
      <w:tabs>
        <w:tab w:val="clear" w:pos="2160"/>
        <w:tab w:val="left" w:pos="3780"/>
      </w:tabs>
      <w:spacing w:before="120"/>
      <w:ind w:left="3780" w:hanging="576"/>
    </w:pPr>
    <w:rPr>
      <w:rFonts w:cs="Arial"/>
    </w:rPr>
  </w:style>
  <w:style w:type="paragraph" w:customStyle="1" w:styleId="NS-Req5">
    <w:name w:val="NS-Req 5"/>
    <w:basedOn w:val="NS-Body0"/>
    <w:qFormat/>
    <w:rsid w:val="00ED5DF5"/>
    <w:pPr>
      <w:numPr>
        <w:ilvl w:val="4"/>
        <w:numId w:val="191"/>
      </w:numPr>
      <w:tabs>
        <w:tab w:val="clear" w:pos="2520"/>
        <w:tab w:val="num" w:pos="2880"/>
      </w:tabs>
      <w:spacing w:before="120"/>
      <w:ind w:left="2700" w:hanging="540"/>
    </w:pPr>
    <w:rPr>
      <w:rFonts w:cs="Arial"/>
    </w:rPr>
  </w:style>
  <w:style w:type="paragraph" w:customStyle="1" w:styleId="NS-Heading7">
    <w:name w:val="NS-Heading 7"/>
    <w:basedOn w:val="NS-Heading6"/>
    <w:next w:val="NS-Body0"/>
    <w:qFormat/>
    <w:rsid w:val="00ED5DF5"/>
    <w:pPr>
      <w:numPr>
        <w:ilvl w:val="6"/>
      </w:numPr>
      <w:ind w:left="1872" w:hanging="1872"/>
    </w:pPr>
    <w:rPr>
      <w:b w:val="0"/>
    </w:rPr>
  </w:style>
  <w:style w:type="paragraph" w:customStyle="1" w:styleId="NS-Req1">
    <w:name w:val="NS-Req 1"/>
    <w:basedOn w:val="NS-Body0"/>
    <w:qFormat/>
    <w:rsid w:val="00ED5DF5"/>
    <w:pPr>
      <w:spacing w:before="120"/>
    </w:pPr>
  </w:style>
  <w:style w:type="paragraph" w:customStyle="1" w:styleId="NS-Body2">
    <w:name w:val="NS-Body 2"/>
    <w:basedOn w:val="NS-Body1"/>
    <w:qFormat/>
    <w:rsid w:val="00ED5DF5"/>
    <w:pPr>
      <w:ind w:left="1008"/>
    </w:pPr>
    <w:rPr>
      <w:rFonts w:cs="Arial"/>
    </w:rPr>
  </w:style>
  <w:style w:type="paragraph" w:customStyle="1" w:styleId="NS-NumberedList">
    <w:name w:val="NS-Numbered List"/>
    <w:basedOn w:val="NS-Body0"/>
    <w:qFormat/>
    <w:rsid w:val="00ED5DF5"/>
    <w:pPr>
      <w:numPr>
        <w:numId w:val="229"/>
      </w:numPr>
      <w:spacing w:before="120"/>
      <w:ind w:left="1422"/>
    </w:pPr>
  </w:style>
  <w:style w:type="paragraph" w:customStyle="1" w:styleId="NS-Body1">
    <w:name w:val="NS-Body 1"/>
    <w:basedOn w:val="Normal"/>
    <w:qFormat/>
    <w:rsid w:val="00ED5DF5"/>
    <w:pPr>
      <w:spacing w:before="240"/>
      <w:ind w:left="720"/>
    </w:pPr>
    <w:rPr>
      <w:szCs w:val="24"/>
    </w:rPr>
  </w:style>
  <w:style w:type="paragraph" w:customStyle="1" w:styleId="NS-Body4">
    <w:name w:val="NS-Body 4"/>
    <w:basedOn w:val="Normal"/>
    <w:qFormat/>
    <w:rsid w:val="00ED5DF5"/>
    <w:pPr>
      <w:spacing w:before="240"/>
      <w:ind w:left="1296"/>
    </w:pPr>
    <w:rPr>
      <w:rFonts w:cs="Arial"/>
      <w:szCs w:val="24"/>
    </w:rPr>
  </w:style>
  <w:style w:type="paragraph" w:customStyle="1" w:styleId="NS-TableBody1">
    <w:name w:val="NS-Table Body 1"/>
    <w:basedOn w:val="BodyText"/>
    <w:qFormat/>
    <w:rsid w:val="00ED5DF5"/>
    <w:pPr>
      <w:spacing w:before="120"/>
      <w:ind w:left="144"/>
    </w:pPr>
    <w:rPr>
      <w:rFonts w:cs="Arial"/>
      <w:bCs/>
      <w:sz w:val="24"/>
      <w:szCs w:val="24"/>
    </w:rPr>
  </w:style>
  <w:style w:type="paragraph" w:customStyle="1" w:styleId="NS-Bullet1">
    <w:name w:val="NS-Bullet 1"/>
    <w:basedOn w:val="Normal"/>
    <w:qFormat/>
    <w:rsid w:val="00ED5DF5"/>
    <w:pPr>
      <w:numPr>
        <w:numId w:val="192"/>
      </w:numPr>
      <w:spacing w:before="120"/>
    </w:pPr>
    <w:rPr>
      <w:rFonts w:cs="Arial"/>
      <w:szCs w:val="24"/>
    </w:rPr>
  </w:style>
  <w:style w:type="paragraph" w:customStyle="1" w:styleId="NS-Bullet2">
    <w:name w:val="NS-Bullet 2"/>
    <w:basedOn w:val="NS-Bullet1"/>
    <w:qFormat/>
    <w:rsid w:val="00ED5DF5"/>
    <w:pPr>
      <w:numPr>
        <w:ilvl w:val="1"/>
      </w:numPr>
    </w:pPr>
  </w:style>
  <w:style w:type="paragraph" w:customStyle="1" w:styleId="NS-Bullet3">
    <w:name w:val="NS-Bullet 3"/>
    <w:basedOn w:val="RFPBullet10"/>
    <w:qFormat/>
    <w:rsid w:val="00ED5DF5"/>
    <w:pPr>
      <w:numPr>
        <w:ilvl w:val="2"/>
        <w:numId w:val="192"/>
      </w:numPr>
    </w:pPr>
    <w:rPr>
      <w:rFonts w:cs="Arial"/>
    </w:rPr>
  </w:style>
  <w:style w:type="paragraph" w:customStyle="1" w:styleId="NS-TableHeading1">
    <w:name w:val="NS-Table Heading 1"/>
    <w:basedOn w:val="Normal"/>
    <w:qFormat/>
    <w:rsid w:val="00ED5DF5"/>
    <w:rPr>
      <w:rFonts w:cs="Arial"/>
      <w:b/>
      <w:color w:val="000080"/>
      <w:sz w:val="28"/>
      <w:szCs w:val="24"/>
    </w:rPr>
  </w:style>
  <w:style w:type="character" w:customStyle="1" w:styleId="bodytextChar0">
    <w:name w:val="body text Char"/>
    <w:basedOn w:val="DefaultParagraphFont"/>
    <w:link w:val="BodyText1"/>
    <w:rsid w:val="00ED5DF5"/>
    <w:rPr>
      <w:rFonts w:ascii="Arial" w:hAnsi="Arial"/>
      <w:szCs w:val="24"/>
    </w:rPr>
  </w:style>
  <w:style w:type="paragraph" w:customStyle="1" w:styleId="BodyText1">
    <w:name w:val="Body Text1"/>
    <w:basedOn w:val="Normal"/>
    <w:link w:val="bodytextChar0"/>
    <w:rsid w:val="00ED5DF5"/>
    <w:pPr>
      <w:spacing w:before="120" w:after="60"/>
      <w:jc w:val="both"/>
    </w:pPr>
    <w:rPr>
      <w:sz w:val="22"/>
      <w:szCs w:val="24"/>
    </w:rPr>
  </w:style>
  <w:style w:type="paragraph" w:customStyle="1" w:styleId="NS-Body3">
    <w:name w:val="NS-Body 3"/>
    <w:basedOn w:val="NS-Body2"/>
    <w:qFormat/>
    <w:rsid w:val="00ED5DF5"/>
    <w:pPr>
      <w:ind w:left="1296"/>
    </w:pPr>
  </w:style>
  <w:style w:type="paragraph" w:customStyle="1" w:styleId="NS-Heading8">
    <w:name w:val="NS-Heading 8"/>
    <w:basedOn w:val="NS-Body0"/>
    <w:next w:val="NS-Body0"/>
    <w:qFormat/>
    <w:rsid w:val="00ED5DF5"/>
    <w:rPr>
      <w:b/>
      <w:u w:val="single"/>
    </w:rPr>
  </w:style>
  <w:style w:type="paragraph" w:customStyle="1" w:styleId="NS-HeadingLevel1">
    <w:name w:val="NS-Heading Level 1"/>
    <w:basedOn w:val="Normal"/>
    <w:next w:val="Normal"/>
    <w:qFormat/>
    <w:rsid w:val="00ED5DF5"/>
    <w:pPr>
      <w:numPr>
        <w:numId w:val="194"/>
      </w:numPr>
      <w:spacing w:before="240"/>
    </w:pPr>
    <w:rPr>
      <w:rFonts w:cs="Arial"/>
      <w:b/>
      <w:color w:val="000080"/>
      <w:sz w:val="32"/>
      <w:szCs w:val="32"/>
    </w:rPr>
  </w:style>
  <w:style w:type="paragraph" w:customStyle="1" w:styleId="NS-HeadingLevel2">
    <w:name w:val="NS-Heading Level 2"/>
    <w:basedOn w:val="NS-HeadingLevel1"/>
    <w:qFormat/>
    <w:rsid w:val="00ED5DF5"/>
    <w:pPr>
      <w:numPr>
        <w:ilvl w:val="1"/>
      </w:numPr>
    </w:pPr>
    <w:rPr>
      <w:sz w:val="28"/>
      <w:szCs w:val="28"/>
    </w:rPr>
  </w:style>
  <w:style w:type="paragraph" w:customStyle="1" w:styleId="NS-HeadingLevel3">
    <w:name w:val="NS-Heading Level 3"/>
    <w:basedOn w:val="NS-HeadingLevel2"/>
    <w:qFormat/>
    <w:rsid w:val="00ED5DF5"/>
    <w:pPr>
      <w:numPr>
        <w:ilvl w:val="2"/>
      </w:numPr>
    </w:pPr>
    <w:rPr>
      <w:color w:val="auto"/>
      <w:sz w:val="26"/>
      <w:szCs w:val="26"/>
    </w:rPr>
  </w:style>
  <w:style w:type="paragraph" w:customStyle="1" w:styleId="NS-HeadingLevel4">
    <w:name w:val="NS-Heading Level 4"/>
    <w:basedOn w:val="NS-HeadingLevel3"/>
    <w:qFormat/>
    <w:rsid w:val="00ED5DF5"/>
    <w:pPr>
      <w:numPr>
        <w:ilvl w:val="3"/>
      </w:numPr>
    </w:pPr>
    <w:rPr>
      <w:sz w:val="24"/>
      <w:szCs w:val="24"/>
    </w:rPr>
  </w:style>
  <w:style w:type="paragraph" w:customStyle="1" w:styleId="NS-HeadingLevel5">
    <w:name w:val="NS-Heading Level 5"/>
    <w:basedOn w:val="NS-HeadingLevel4"/>
    <w:qFormat/>
    <w:rsid w:val="00ED5DF5"/>
    <w:pPr>
      <w:numPr>
        <w:ilvl w:val="4"/>
      </w:numPr>
    </w:pPr>
    <w:rPr>
      <w:i/>
    </w:rPr>
  </w:style>
  <w:style w:type="paragraph" w:customStyle="1" w:styleId="NS-HeadingLevel6">
    <w:name w:val="NS-Heading Level 6"/>
    <w:basedOn w:val="NS-HeadingLevel5"/>
    <w:qFormat/>
    <w:rsid w:val="00ED5DF5"/>
    <w:pPr>
      <w:numPr>
        <w:ilvl w:val="5"/>
      </w:numPr>
    </w:pPr>
    <w:rPr>
      <w:b w:val="0"/>
      <w:i w:val="0"/>
    </w:rPr>
  </w:style>
  <w:style w:type="paragraph" w:customStyle="1" w:styleId="NS-Body">
    <w:name w:val="NS-Body"/>
    <w:basedOn w:val="Normal"/>
    <w:link w:val="NS-BodyChar"/>
    <w:qFormat/>
    <w:rsid w:val="00ED5DF5"/>
    <w:pPr>
      <w:spacing w:before="240"/>
    </w:pPr>
    <w:rPr>
      <w:szCs w:val="24"/>
    </w:rPr>
  </w:style>
  <w:style w:type="character" w:customStyle="1" w:styleId="NS-BodyChar">
    <w:name w:val="NS-Body Char"/>
    <w:link w:val="NS-Body"/>
    <w:rsid w:val="00ED5DF5"/>
    <w:rPr>
      <w:rFonts w:ascii="Arial" w:hAnsi="Arial"/>
      <w:sz w:val="24"/>
      <w:szCs w:val="24"/>
    </w:rPr>
  </w:style>
  <w:style w:type="paragraph" w:customStyle="1" w:styleId="NS-HeadingLevel7">
    <w:name w:val="NS-Heading Level 7"/>
    <w:basedOn w:val="NS-HeadingLevel6"/>
    <w:qFormat/>
    <w:rsid w:val="00ED5DF5"/>
    <w:pPr>
      <w:numPr>
        <w:ilvl w:val="6"/>
      </w:numPr>
    </w:pPr>
    <w:rPr>
      <w:i/>
    </w:rPr>
  </w:style>
  <w:style w:type="character" w:customStyle="1" w:styleId="sdlabeltext1">
    <w:name w:val="sd_labeltext1"/>
    <w:rsid w:val="00ED5DF5"/>
    <w:rPr>
      <w:rFonts w:ascii="Verdana" w:hAnsi="Verdana" w:hint="default"/>
      <w:color w:val="000000"/>
      <w:sz w:val="14"/>
      <w:szCs w:val="14"/>
    </w:rPr>
  </w:style>
  <w:style w:type="character" w:customStyle="1" w:styleId="StyleListBulletBoldChar">
    <w:name w:val="Style List Bullet + Bold Char"/>
    <w:qFormat/>
    <w:rsid w:val="00ED5DF5"/>
    <w:rPr>
      <w:rFonts w:ascii="Arial" w:eastAsia="Times" w:hAnsi="Arial"/>
      <w:b/>
      <w:bCs/>
      <w:sz w:val="22"/>
      <w:lang w:val="en-US" w:eastAsia="en-US" w:bidi="ar-SA"/>
    </w:rPr>
  </w:style>
  <w:style w:type="paragraph" w:customStyle="1" w:styleId="NS-RequirementLevel2">
    <w:name w:val="NS-Requirement Level 2"/>
    <w:basedOn w:val="NS-Body"/>
    <w:next w:val="NS-Body"/>
    <w:qFormat/>
    <w:rsid w:val="00ED5DF5"/>
    <w:pPr>
      <w:spacing w:before="120"/>
      <w:ind w:left="576" w:hanging="576"/>
    </w:pPr>
    <w:rPr>
      <w:rFonts w:cs="Arial"/>
    </w:rPr>
  </w:style>
  <w:style w:type="paragraph" w:customStyle="1" w:styleId="NS-RequirementLevel3">
    <w:name w:val="NS-Requirement Level 3"/>
    <w:basedOn w:val="NS-Body"/>
    <w:next w:val="NS-Body"/>
    <w:qFormat/>
    <w:rsid w:val="00ED5DF5"/>
    <w:pPr>
      <w:spacing w:before="120"/>
      <w:ind w:left="720" w:hanging="720"/>
    </w:pPr>
    <w:rPr>
      <w:rFonts w:cs="Arial"/>
    </w:rPr>
  </w:style>
  <w:style w:type="paragraph" w:customStyle="1" w:styleId="NS-RequirementLevel4">
    <w:name w:val="NS-Requirement Level 4"/>
    <w:basedOn w:val="NS-Body"/>
    <w:next w:val="NS-Body"/>
    <w:qFormat/>
    <w:rsid w:val="00ED5DF5"/>
    <w:pPr>
      <w:tabs>
        <w:tab w:val="left" w:pos="2340"/>
      </w:tabs>
      <w:spacing w:before="120"/>
      <w:ind w:left="2376" w:hanging="576"/>
    </w:pPr>
    <w:rPr>
      <w:rFonts w:cs="Arial"/>
    </w:rPr>
  </w:style>
  <w:style w:type="paragraph" w:customStyle="1" w:styleId="NS-RequirementLevel5">
    <w:name w:val="NS-Requirement Level 5"/>
    <w:basedOn w:val="NS-Body"/>
    <w:qFormat/>
    <w:rsid w:val="00ED5DF5"/>
    <w:pPr>
      <w:tabs>
        <w:tab w:val="num" w:pos="2880"/>
      </w:tabs>
      <w:spacing w:before="120"/>
      <w:ind w:left="2700" w:hanging="540"/>
    </w:pPr>
    <w:rPr>
      <w:rFonts w:cs="Arial"/>
    </w:rPr>
  </w:style>
  <w:style w:type="character" w:customStyle="1" w:styleId="answersuit181">
    <w:name w:val="answers_ui_t181"/>
    <w:rsid w:val="00ED5DF5"/>
    <w:rPr>
      <w:sz w:val="27"/>
      <w:szCs w:val="27"/>
    </w:rPr>
  </w:style>
  <w:style w:type="paragraph" w:customStyle="1" w:styleId="TOCHeading2">
    <w:name w:val="TOC Heading2"/>
    <w:basedOn w:val="Heading1"/>
    <w:next w:val="Normal"/>
    <w:uiPriority w:val="39"/>
    <w:unhideWhenUsed/>
    <w:qFormat/>
    <w:rsid w:val="00ED5DF5"/>
    <w:pPr>
      <w:keepLines/>
      <w:tabs>
        <w:tab w:val="clear" w:pos="360"/>
      </w:tabs>
      <w:spacing w:before="480" w:line="276" w:lineRule="auto"/>
      <w:ind w:left="0" w:firstLine="0"/>
      <w:jc w:val="left"/>
      <w:outlineLvl w:val="9"/>
    </w:pPr>
    <w:rPr>
      <w:rFonts w:ascii="Cambria" w:eastAsia="MS Gothic" w:hAnsi="Cambria"/>
      <w:b/>
      <w:bCs/>
      <w:color w:val="365F91"/>
      <w:sz w:val="28"/>
      <w:szCs w:val="28"/>
      <w:lang w:eastAsia="ja-JP"/>
    </w:rPr>
  </w:style>
  <w:style w:type="paragraph" w:customStyle="1" w:styleId="NS-NumberedList2">
    <w:name w:val="NS-Numbered List 2"/>
    <w:basedOn w:val="NS-NumberedList1"/>
    <w:qFormat/>
    <w:rsid w:val="00ED5DF5"/>
    <w:pPr>
      <w:ind w:left="1080"/>
    </w:pPr>
  </w:style>
  <w:style w:type="paragraph" w:customStyle="1" w:styleId="NS-NumberedList1">
    <w:name w:val="NS-Numbered List 1"/>
    <w:basedOn w:val="NS-Body0"/>
    <w:qFormat/>
    <w:rsid w:val="00ED5DF5"/>
    <w:pPr>
      <w:numPr>
        <w:numId w:val="202"/>
      </w:numPr>
      <w:spacing w:before="120"/>
    </w:pPr>
  </w:style>
  <w:style w:type="paragraph" w:customStyle="1" w:styleId="NS-Caption">
    <w:name w:val="NS-Caption"/>
    <w:basedOn w:val="NS-Body"/>
    <w:next w:val="NS-Body"/>
    <w:uiPriority w:val="99"/>
    <w:qFormat/>
    <w:rsid w:val="00ED5DF5"/>
    <w:pPr>
      <w:keepNext/>
      <w:jc w:val="center"/>
    </w:pPr>
    <w:rPr>
      <w:b/>
    </w:rPr>
  </w:style>
  <w:style w:type="paragraph" w:customStyle="1" w:styleId="Author">
    <w:name w:val="Author"/>
    <w:basedOn w:val="BodyText"/>
    <w:rsid w:val="00ED5DF5"/>
    <w:pPr>
      <w:spacing w:before="120" w:after="120"/>
    </w:pPr>
    <w:rPr>
      <w:b/>
      <w:bCs/>
      <w:sz w:val="28"/>
    </w:rPr>
  </w:style>
  <w:style w:type="paragraph" w:customStyle="1" w:styleId="NS-RequirementLevel1">
    <w:name w:val="NS-Requirement Level 1"/>
    <w:basedOn w:val="Normal"/>
    <w:next w:val="Normal"/>
    <w:qFormat/>
    <w:rsid w:val="00ED5DF5"/>
    <w:pPr>
      <w:tabs>
        <w:tab w:val="num" w:pos="1800"/>
      </w:tabs>
      <w:spacing w:before="240"/>
      <w:ind w:left="1800" w:hanging="360"/>
    </w:pPr>
    <w:rPr>
      <w:szCs w:val="24"/>
    </w:rPr>
  </w:style>
  <w:style w:type="paragraph" w:customStyle="1" w:styleId="DarkList-Accent51">
    <w:name w:val="Dark List - Accent 51"/>
    <w:basedOn w:val="Normal"/>
    <w:qFormat/>
    <w:rsid w:val="00ED5DF5"/>
    <w:pPr>
      <w:ind w:left="720"/>
      <w:contextualSpacing/>
    </w:pPr>
    <w:rPr>
      <w:rFonts w:ascii="Cambria" w:eastAsia="Cambria" w:hAnsi="Cambria"/>
      <w:szCs w:val="24"/>
    </w:rPr>
  </w:style>
  <w:style w:type="paragraph" w:customStyle="1" w:styleId="MediumGrid3-Accent51">
    <w:name w:val="Medium Grid 3 - Accent 51"/>
    <w:hidden/>
    <w:uiPriority w:val="71"/>
    <w:rsid w:val="00ED5DF5"/>
    <w:rPr>
      <w:rFonts w:ascii="Arial" w:hAnsi="Arial"/>
      <w:szCs w:val="24"/>
    </w:rPr>
  </w:style>
  <w:style w:type="paragraph" w:customStyle="1" w:styleId="RFPBody0">
    <w:name w:val="RFP Body"/>
    <w:basedOn w:val="Normal"/>
    <w:rsid w:val="00ED5DF5"/>
    <w:rPr>
      <w:rFonts w:eastAsia="Calibri"/>
      <w:szCs w:val="24"/>
    </w:rPr>
  </w:style>
  <w:style w:type="paragraph" w:customStyle="1" w:styleId="LightList-Accent31">
    <w:name w:val="Light List - Accent 31"/>
    <w:hidden/>
    <w:uiPriority w:val="71"/>
    <w:rsid w:val="00ED5DF5"/>
    <w:rPr>
      <w:sz w:val="24"/>
      <w:szCs w:val="24"/>
    </w:rPr>
  </w:style>
  <w:style w:type="paragraph" w:customStyle="1" w:styleId="LightGrid-Accent31">
    <w:name w:val="Light Grid - Accent 31"/>
    <w:basedOn w:val="Normal"/>
    <w:uiPriority w:val="34"/>
    <w:qFormat/>
    <w:rsid w:val="00ED5DF5"/>
    <w:pPr>
      <w:spacing w:after="160" w:line="259" w:lineRule="auto"/>
      <w:ind w:left="720"/>
      <w:contextualSpacing/>
    </w:pPr>
    <w:rPr>
      <w:rFonts w:ascii="Calibri" w:eastAsia="Calibri" w:hAnsi="Calibri"/>
      <w:sz w:val="22"/>
      <w:szCs w:val="22"/>
    </w:rPr>
  </w:style>
  <w:style w:type="paragraph" w:customStyle="1" w:styleId="TableHeadctr">
    <w:name w:val="Table Head.ctr"/>
    <w:basedOn w:val="Normal"/>
    <w:rsid w:val="00ED5DF5"/>
    <w:pPr>
      <w:keepNext/>
      <w:spacing w:before="40" w:after="40"/>
      <w:jc w:val="center"/>
    </w:pPr>
    <w:rPr>
      <w:rFonts w:cs="Arial"/>
      <w:b/>
      <w:sz w:val="22"/>
    </w:rPr>
  </w:style>
  <w:style w:type="paragraph" w:customStyle="1" w:styleId="NS-Body5">
    <w:name w:val="NS-Body 5"/>
    <w:basedOn w:val="NS-Body4"/>
    <w:qFormat/>
    <w:rsid w:val="00ED5DF5"/>
    <w:pPr>
      <w:ind w:left="2430"/>
    </w:pPr>
  </w:style>
  <w:style w:type="paragraph" w:customStyle="1" w:styleId="NS-Body6">
    <w:name w:val="NS-Body 6"/>
    <w:basedOn w:val="NS-Body5"/>
    <w:qFormat/>
    <w:rsid w:val="00ED5DF5"/>
    <w:pPr>
      <w:ind w:left="2610"/>
    </w:pPr>
  </w:style>
  <w:style w:type="table" w:customStyle="1" w:styleId="NS-RFPTable">
    <w:name w:val="NS-RFP Table"/>
    <w:basedOn w:val="TableNormal"/>
    <w:rsid w:val="00ED5DF5"/>
    <w:rPr>
      <w:rFonts w:ascii="Arial" w:hAnsi="Arial"/>
      <w:sz w:val="24"/>
      <w:szCs w:val="24"/>
    </w:rPr>
    <w:tblPr/>
    <w:tblStylePr w:type="firstRow">
      <w:rPr>
        <w:rFonts w:ascii="Arial" w:hAnsi="Arial"/>
        <w:b/>
        <w:sz w:val="28"/>
      </w:rPr>
      <w:tblPr/>
      <w:tcPr>
        <w:shd w:val="clear" w:color="auto" w:fill="D9D9D9"/>
      </w:tcPr>
    </w:tblStylePr>
  </w:style>
  <w:style w:type="character" w:customStyle="1" w:styleId="st">
    <w:name w:val="st"/>
    <w:basedOn w:val="DefaultParagraphFont"/>
    <w:rsid w:val="00ED5DF5"/>
  </w:style>
  <w:style w:type="paragraph" w:customStyle="1" w:styleId="ListOutline">
    <w:name w:val="List Outline"/>
    <w:basedOn w:val="Normal"/>
    <w:rsid w:val="00ED5DF5"/>
    <w:pPr>
      <w:numPr>
        <w:numId w:val="195"/>
      </w:numPr>
      <w:spacing w:after="60"/>
      <w:jc w:val="both"/>
    </w:pPr>
    <w:rPr>
      <w:rFonts w:eastAsia="Calibri"/>
      <w:szCs w:val="24"/>
    </w:rPr>
  </w:style>
  <w:style w:type="character" w:customStyle="1" w:styleId="bullet1Char">
    <w:name w:val="bullet 1 Char"/>
    <w:link w:val="bullet15"/>
    <w:rsid w:val="00ED5DF5"/>
    <w:rPr>
      <w:rFonts w:ascii="Arial" w:hAnsi="Arial"/>
      <w:sz w:val="24"/>
      <w:szCs w:val="20"/>
    </w:rPr>
  </w:style>
  <w:style w:type="character" w:customStyle="1" w:styleId="Bullet1Char0">
    <w:name w:val="Bullet1 Char"/>
    <w:basedOn w:val="DefaultParagraphFont"/>
    <w:link w:val="Bullet1"/>
    <w:rsid w:val="00ED5DF5"/>
    <w:rPr>
      <w:rFonts w:ascii="Arial" w:hAnsi="Arial"/>
      <w:sz w:val="24"/>
      <w:szCs w:val="20"/>
    </w:rPr>
  </w:style>
  <w:style w:type="character" w:customStyle="1" w:styleId="bullet2CharChar">
    <w:name w:val="bullet 2 Char Char"/>
    <w:link w:val="bullet21"/>
    <w:rsid w:val="00ED5DF5"/>
    <w:rPr>
      <w:rFonts w:ascii="Arial" w:hAnsi="Arial"/>
      <w:szCs w:val="24"/>
    </w:rPr>
  </w:style>
  <w:style w:type="paragraph" w:customStyle="1" w:styleId="bullet40">
    <w:name w:val="bullet 4"/>
    <w:basedOn w:val="bullet15"/>
    <w:rsid w:val="00ED5DF5"/>
    <w:pPr>
      <w:numPr>
        <w:numId w:val="196"/>
      </w:numPr>
      <w:tabs>
        <w:tab w:val="clear" w:pos="1800"/>
        <w:tab w:val="num" w:pos="360"/>
      </w:tabs>
      <w:spacing w:before="0"/>
      <w:ind w:left="720"/>
      <w:jc w:val="both"/>
    </w:pPr>
    <w:rPr>
      <w:sz w:val="22"/>
    </w:rPr>
  </w:style>
  <w:style w:type="paragraph" w:customStyle="1" w:styleId="FillIn">
    <w:name w:val="Fill In"/>
    <w:basedOn w:val="Normal"/>
    <w:rsid w:val="00ED5DF5"/>
    <w:pPr>
      <w:overflowPunct w:val="0"/>
      <w:autoSpaceDE w:val="0"/>
      <w:autoSpaceDN w:val="0"/>
      <w:adjustRightInd w:val="0"/>
      <w:spacing w:line="240" w:lineRule="exact"/>
      <w:textAlignment w:val="baseline"/>
    </w:pPr>
    <w:rPr>
      <w:color w:val="000000"/>
      <w:sz w:val="20"/>
    </w:rPr>
  </w:style>
  <w:style w:type="paragraph" w:customStyle="1" w:styleId="Stylebullet2ComplexArialComplex11pt1">
    <w:name w:val="Style bullet 2 + (Complex) Arial (Complex) 11 pt1"/>
    <w:basedOn w:val="bullet21"/>
    <w:link w:val="Stylebullet2ComplexArialComplex11pt1Char"/>
    <w:rsid w:val="00ED5DF5"/>
    <w:pPr>
      <w:numPr>
        <w:numId w:val="197"/>
      </w:numPr>
      <w:spacing w:before="40"/>
      <w:jc w:val="both"/>
    </w:pPr>
    <w:rPr>
      <w:rFonts w:cs="Arial"/>
      <w:szCs w:val="22"/>
    </w:rPr>
  </w:style>
  <w:style w:type="character" w:customStyle="1" w:styleId="Stylebullet2ComplexArialComplex11pt1Char">
    <w:name w:val="Style bullet 2 + (Complex) Arial (Complex) 11 pt1 Char"/>
    <w:link w:val="Stylebullet2ComplexArialComplex11pt1"/>
    <w:rsid w:val="00ED5DF5"/>
    <w:rPr>
      <w:rFonts w:ascii="Arial" w:hAnsi="Arial" w:cs="Arial"/>
    </w:rPr>
  </w:style>
  <w:style w:type="paragraph" w:customStyle="1" w:styleId="H4Text">
    <w:name w:val="H4 Text"/>
    <w:basedOn w:val="Normal"/>
    <w:link w:val="H4TextChar"/>
    <w:qFormat/>
    <w:rsid w:val="00ED5DF5"/>
    <w:pPr>
      <w:spacing w:before="120" w:after="120"/>
    </w:pPr>
    <w:rPr>
      <w:rFonts w:eastAsia="Calibri"/>
      <w:szCs w:val="22"/>
    </w:rPr>
  </w:style>
  <w:style w:type="character" w:customStyle="1" w:styleId="H4TextChar">
    <w:name w:val="H4 Text Char"/>
    <w:basedOn w:val="DefaultParagraphFont"/>
    <w:link w:val="H4Text"/>
    <w:rsid w:val="00ED5DF5"/>
    <w:rPr>
      <w:rFonts w:ascii="Arial" w:eastAsia="Calibri" w:hAnsi="Arial"/>
      <w:sz w:val="24"/>
    </w:rPr>
  </w:style>
  <w:style w:type="paragraph" w:customStyle="1" w:styleId="liDCFSBullet">
    <w:name w:val="li_DCFSBullet"/>
    <w:rsid w:val="00ED5DF5"/>
    <w:pPr>
      <w:spacing w:line="255" w:lineRule="atLeast"/>
      <w:ind w:left="420"/>
    </w:pPr>
    <w:rPr>
      <w:rFonts w:ascii="Arial" w:eastAsia="Arial" w:hAnsi="Arial" w:cs="Arial"/>
      <w:color w:val="222222"/>
    </w:rPr>
  </w:style>
  <w:style w:type="paragraph" w:customStyle="1" w:styleId="liDCFSsubbullet">
    <w:name w:val="li_DCFSsubbullet"/>
    <w:rsid w:val="00ED5DF5"/>
    <w:pPr>
      <w:spacing w:line="255" w:lineRule="atLeast"/>
      <w:ind w:left="1640"/>
    </w:pPr>
    <w:rPr>
      <w:rFonts w:ascii="Arial" w:eastAsia="Arial" w:hAnsi="Arial" w:cs="Arial"/>
      <w:color w:val="222222"/>
    </w:rPr>
  </w:style>
  <w:style w:type="paragraph" w:customStyle="1" w:styleId="TableTextCalHEERS">
    <w:name w:val="Table Text_CalHEERS"/>
    <w:qFormat/>
    <w:locked/>
    <w:rsid w:val="00ED5DF5"/>
    <w:pPr>
      <w:spacing w:before="80" w:after="80"/>
    </w:pPr>
    <w:rPr>
      <w:rFonts w:ascii="Arial Narrow" w:hAnsi="Arial Narrow"/>
      <w:color w:val="000000"/>
    </w:rPr>
  </w:style>
  <w:style w:type="paragraph" w:customStyle="1" w:styleId="BodyText20">
    <w:name w:val="Body Text2"/>
    <w:basedOn w:val="Normal"/>
    <w:rsid w:val="00ED5DF5"/>
    <w:pPr>
      <w:spacing w:before="120" w:after="60"/>
      <w:jc w:val="both"/>
    </w:pPr>
    <w:rPr>
      <w:sz w:val="22"/>
      <w:szCs w:val="24"/>
    </w:rPr>
  </w:style>
  <w:style w:type="paragraph" w:customStyle="1" w:styleId="NumberedList1">
    <w:name w:val="Numbered List 1"/>
    <w:basedOn w:val="Normal"/>
    <w:qFormat/>
    <w:rsid w:val="00ED5DF5"/>
    <w:pPr>
      <w:numPr>
        <w:numId w:val="198"/>
      </w:numPr>
      <w:spacing w:after="120"/>
    </w:pPr>
    <w:rPr>
      <w:rFonts w:cs="Arial"/>
      <w:sz w:val="22"/>
      <w:szCs w:val="22"/>
    </w:rPr>
  </w:style>
  <w:style w:type="numbering" w:customStyle="1" w:styleId="NoList11">
    <w:name w:val="No List11"/>
    <w:next w:val="NoList"/>
    <w:uiPriority w:val="99"/>
    <w:semiHidden/>
    <w:unhideWhenUsed/>
    <w:rsid w:val="00ED5DF5"/>
  </w:style>
  <w:style w:type="paragraph" w:customStyle="1" w:styleId="Paragraph0">
    <w:name w:val="Paragraph"/>
    <w:basedOn w:val="ListParagraph"/>
    <w:link w:val="ParagraphChar"/>
    <w:qFormat/>
    <w:rsid w:val="00ED5DF5"/>
    <w:pPr>
      <w:ind w:left="360"/>
      <w:contextualSpacing w:val="0"/>
    </w:pPr>
    <w:rPr>
      <w:szCs w:val="24"/>
    </w:rPr>
  </w:style>
  <w:style w:type="character" w:customStyle="1" w:styleId="ParagraphChar">
    <w:name w:val="Paragraph Char"/>
    <w:basedOn w:val="ListParagraphChar"/>
    <w:link w:val="Paragraph0"/>
    <w:rsid w:val="00ED5DF5"/>
    <w:rPr>
      <w:rFonts w:ascii="Arial" w:hAnsi="Arial"/>
      <w:sz w:val="24"/>
      <w:szCs w:val="24"/>
    </w:rPr>
  </w:style>
  <w:style w:type="character" w:customStyle="1" w:styleId="TOCHeading1Char">
    <w:name w:val="TOC Heading1 Char"/>
    <w:basedOn w:val="ListParagraphChar"/>
    <w:link w:val="TOCHeading1"/>
    <w:uiPriority w:val="39"/>
    <w:rsid w:val="00ED5DF5"/>
    <w:rPr>
      <w:rFonts w:ascii="Arial" w:hAnsi="Arial"/>
      <w:b/>
      <w:smallCaps/>
      <w:sz w:val="28"/>
      <w:szCs w:val="20"/>
    </w:rPr>
  </w:style>
  <w:style w:type="paragraph" w:customStyle="1" w:styleId="Brief">
    <w:name w:val="Brief"/>
    <w:basedOn w:val="Normal"/>
    <w:link w:val="BriefChar"/>
    <w:qFormat/>
    <w:rsid w:val="00ED5DF5"/>
    <w:rPr>
      <w:rFonts w:ascii="Calibri" w:hAnsi="Calibri"/>
      <w:color w:val="000000"/>
    </w:rPr>
  </w:style>
  <w:style w:type="character" w:customStyle="1" w:styleId="BriefChar">
    <w:name w:val="Brief Char"/>
    <w:basedOn w:val="DefaultParagraphFont"/>
    <w:link w:val="Brief"/>
    <w:rsid w:val="00ED5DF5"/>
    <w:rPr>
      <w:rFonts w:ascii="Calibri" w:hAnsi="Calibri"/>
      <w:color w:val="000000"/>
      <w:sz w:val="24"/>
      <w:szCs w:val="20"/>
    </w:rPr>
  </w:style>
  <w:style w:type="table" w:customStyle="1" w:styleId="TableGrid11">
    <w:name w:val="Table Grid11"/>
    <w:basedOn w:val="TableNormal"/>
    <w:next w:val="TableGrid"/>
    <w:uiPriority w:val="59"/>
    <w:rsid w:val="00ED5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89">
    <w:name w:val="CM89"/>
    <w:basedOn w:val="Default"/>
    <w:next w:val="Default"/>
    <w:uiPriority w:val="99"/>
    <w:rsid w:val="00ED5DF5"/>
    <w:pPr>
      <w:widowControl w:val="0"/>
      <w:spacing w:after="228" w:line="276" w:lineRule="auto"/>
    </w:pPr>
    <w:rPr>
      <w:rFonts w:ascii="Arial" w:hAnsi="Arial" w:cs="Arial"/>
      <w:color w:val="auto"/>
    </w:rPr>
  </w:style>
  <w:style w:type="paragraph" w:customStyle="1" w:styleId="CM90">
    <w:name w:val="CM90"/>
    <w:basedOn w:val="Default"/>
    <w:next w:val="Default"/>
    <w:uiPriority w:val="99"/>
    <w:rsid w:val="00ED5DF5"/>
    <w:pPr>
      <w:widowControl w:val="0"/>
      <w:spacing w:after="260" w:line="276" w:lineRule="auto"/>
    </w:pPr>
    <w:rPr>
      <w:rFonts w:ascii="Arial" w:hAnsi="Arial" w:cs="Arial"/>
      <w:color w:val="auto"/>
    </w:rPr>
  </w:style>
  <w:style w:type="paragraph" w:customStyle="1" w:styleId="CM9">
    <w:name w:val="CM9"/>
    <w:basedOn w:val="Default"/>
    <w:next w:val="Default"/>
    <w:uiPriority w:val="99"/>
    <w:rsid w:val="00ED5DF5"/>
    <w:pPr>
      <w:widowControl w:val="0"/>
      <w:spacing w:after="200" w:line="253" w:lineRule="atLeast"/>
    </w:pPr>
    <w:rPr>
      <w:rFonts w:ascii="Arial" w:hAnsi="Arial" w:cs="Arial"/>
      <w:color w:val="auto"/>
    </w:rPr>
  </w:style>
  <w:style w:type="character" w:styleId="IntenseEmphasis">
    <w:name w:val="Intense Emphasis"/>
    <w:uiPriority w:val="21"/>
    <w:rsid w:val="00ED5DF5"/>
    <w:rPr>
      <w:b/>
      <w:bCs/>
      <w:i/>
      <w:iCs/>
      <w:color w:val="4F81BD"/>
    </w:rPr>
  </w:style>
  <w:style w:type="character" w:customStyle="1" w:styleId="NoSpacingChar">
    <w:name w:val="No Spacing Char"/>
    <w:link w:val="NoSpacing"/>
    <w:uiPriority w:val="1"/>
    <w:rsid w:val="00ED5DF5"/>
    <w:rPr>
      <w:rFonts w:ascii="Arial" w:hAnsi="Arial"/>
      <w:sz w:val="24"/>
      <w:szCs w:val="20"/>
    </w:rPr>
  </w:style>
  <w:style w:type="table" w:customStyle="1" w:styleId="LightList-Accent11">
    <w:name w:val="Light List - Accent 11"/>
    <w:basedOn w:val="TableNormal"/>
    <w:uiPriority w:val="61"/>
    <w:rsid w:val="00ED5DF5"/>
    <w:rPr>
      <w:rFonts w:ascii="Calibri" w:eastAsia="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ableTextLeftChar">
    <w:name w:val="TableTextLeft Char"/>
    <w:link w:val="TableTextLeft"/>
    <w:locked/>
    <w:rsid w:val="00ED5DF5"/>
    <w:rPr>
      <w:sz w:val="20"/>
      <w:szCs w:val="20"/>
    </w:rPr>
  </w:style>
  <w:style w:type="paragraph" w:customStyle="1" w:styleId="MyHeading3">
    <w:name w:val="MyHeading3"/>
    <w:basedOn w:val="Normal"/>
    <w:rsid w:val="00ED5DF5"/>
    <w:pPr>
      <w:numPr>
        <w:ilvl w:val="2"/>
        <w:numId w:val="199"/>
      </w:numPr>
      <w:spacing w:before="240" w:after="60"/>
      <w:jc w:val="both"/>
    </w:pPr>
    <w:rPr>
      <w:b/>
    </w:rPr>
  </w:style>
  <w:style w:type="paragraph" w:customStyle="1" w:styleId="MyHeading4">
    <w:name w:val="MyHeading4"/>
    <w:basedOn w:val="MyHeading3"/>
    <w:rsid w:val="00ED5DF5"/>
    <w:pPr>
      <w:numPr>
        <w:ilvl w:val="3"/>
      </w:numPr>
    </w:pPr>
  </w:style>
  <w:style w:type="paragraph" w:customStyle="1" w:styleId="MyHeading5">
    <w:name w:val="MyHeading5"/>
    <w:basedOn w:val="Normal"/>
    <w:rsid w:val="00ED5DF5"/>
    <w:pPr>
      <w:numPr>
        <w:ilvl w:val="4"/>
        <w:numId w:val="199"/>
      </w:numPr>
      <w:spacing w:before="240" w:after="60"/>
      <w:jc w:val="both"/>
    </w:pPr>
    <w:rPr>
      <w:b/>
    </w:rPr>
  </w:style>
  <w:style w:type="paragraph" w:customStyle="1" w:styleId="NormalBullet">
    <w:name w:val="NormalBullet"/>
    <w:basedOn w:val="Normal"/>
    <w:rsid w:val="00ED5DF5"/>
    <w:pPr>
      <w:numPr>
        <w:numId w:val="200"/>
      </w:numPr>
      <w:spacing w:before="20" w:after="120"/>
      <w:jc w:val="both"/>
    </w:pPr>
  </w:style>
  <w:style w:type="paragraph" w:customStyle="1" w:styleId="NormalIndent0">
    <w:name w:val="NormalIndent"/>
    <w:basedOn w:val="Normal"/>
    <w:rsid w:val="00ED5DF5"/>
    <w:pPr>
      <w:spacing w:after="120"/>
      <w:ind w:left="720"/>
      <w:jc w:val="both"/>
    </w:pPr>
  </w:style>
  <w:style w:type="paragraph" w:customStyle="1" w:styleId="NormalBulletIndent">
    <w:name w:val="NormalBulletIndent"/>
    <w:basedOn w:val="NormalBullet"/>
    <w:rsid w:val="00ED5DF5"/>
    <w:pPr>
      <w:tabs>
        <w:tab w:val="clear" w:pos="360"/>
      </w:tabs>
      <w:ind w:left="720"/>
    </w:pPr>
  </w:style>
  <w:style w:type="paragraph" w:customStyle="1" w:styleId="SOWRequirement">
    <w:name w:val="SOWRequirement"/>
    <w:basedOn w:val="Normal"/>
    <w:rsid w:val="00ED5DF5"/>
    <w:pPr>
      <w:keepLines/>
      <w:shd w:val="pct20" w:color="auto" w:fill="auto"/>
      <w:spacing w:before="20" w:after="120"/>
    </w:pPr>
    <w:rPr>
      <w:rFonts w:cs="Arial"/>
      <w:b/>
    </w:rPr>
  </w:style>
  <w:style w:type="paragraph" w:customStyle="1" w:styleId="NormalNbrIndent">
    <w:name w:val="NormalNbrIndent"/>
    <w:basedOn w:val="Normal"/>
    <w:rsid w:val="00ED5DF5"/>
    <w:pPr>
      <w:numPr>
        <w:numId w:val="201"/>
      </w:numPr>
      <w:spacing w:before="20" w:after="120"/>
      <w:jc w:val="both"/>
    </w:pPr>
  </w:style>
  <w:style w:type="table" w:customStyle="1" w:styleId="LightList-Accent111">
    <w:name w:val="Light List - Accent 111"/>
    <w:basedOn w:val="TableNormal"/>
    <w:uiPriority w:val="61"/>
    <w:rsid w:val="00ED5DF5"/>
    <w:rPr>
      <w:rFonts w:ascii="Calibri" w:hAnsi="Calibri"/>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abletextChar0">
    <w:name w:val="tabletext Char"/>
    <w:link w:val="tabletext0"/>
    <w:rsid w:val="00ED5DF5"/>
    <w:rPr>
      <w:rFonts w:ascii="Arial" w:hAnsi="Arial" w:cs="Arial"/>
    </w:rPr>
  </w:style>
  <w:style w:type="character" w:customStyle="1" w:styleId="TableTextCharChar">
    <w:name w:val="Table Text Char Char"/>
    <w:rsid w:val="00ED5DF5"/>
    <w:rPr>
      <w:sz w:val="16"/>
    </w:rPr>
  </w:style>
  <w:style w:type="character" w:customStyle="1" w:styleId="CharChar11">
    <w:name w:val="Char Char11"/>
    <w:rsid w:val="00ED5DF5"/>
    <w:rPr>
      <w:rFonts w:ascii="Arial" w:hAnsi="Arial" w:cs="Arial"/>
      <w:sz w:val="22"/>
      <w:szCs w:val="22"/>
      <w:lang w:val="en-US" w:eastAsia="en-US" w:bidi="ar-SA"/>
    </w:rPr>
  </w:style>
  <w:style w:type="character" w:customStyle="1" w:styleId="CharChar3">
    <w:name w:val="Char Char3"/>
    <w:rsid w:val="00ED5DF5"/>
    <w:rPr>
      <w:rFonts w:ascii="Arial" w:hAnsi="Arial" w:cs="Arial"/>
      <w:bCs/>
      <w:sz w:val="22"/>
      <w:szCs w:val="22"/>
      <w:lang w:val="en-US" w:eastAsia="en-US" w:bidi="ar-SA"/>
    </w:rPr>
  </w:style>
  <w:style w:type="paragraph" w:customStyle="1" w:styleId="NormalParagraph">
    <w:name w:val="Normal Paragraph"/>
    <w:basedOn w:val="Normal"/>
    <w:link w:val="NormalParagraphChar"/>
    <w:autoRedefine/>
    <w:rsid w:val="00ED5DF5"/>
    <w:pPr>
      <w:overflowPunct w:val="0"/>
      <w:autoSpaceDE w:val="0"/>
      <w:autoSpaceDN w:val="0"/>
      <w:adjustRightInd w:val="0"/>
      <w:jc w:val="both"/>
      <w:textAlignment w:val="baseline"/>
    </w:pPr>
    <w:rPr>
      <w:bCs/>
      <w:sz w:val="22"/>
      <w:szCs w:val="24"/>
    </w:rPr>
  </w:style>
  <w:style w:type="character" w:customStyle="1" w:styleId="NormalParagraphChar">
    <w:name w:val="Normal Paragraph Char"/>
    <w:link w:val="NormalParagraph"/>
    <w:rsid w:val="00ED5DF5"/>
    <w:rPr>
      <w:rFonts w:ascii="Arial" w:hAnsi="Arial"/>
      <w:bCs/>
      <w:szCs w:val="24"/>
    </w:rPr>
  </w:style>
  <w:style w:type="paragraph" w:customStyle="1" w:styleId="TableText1">
    <w:name w:val="TableText"/>
    <w:basedOn w:val="Normal"/>
    <w:rsid w:val="00ED5DF5"/>
    <w:pPr>
      <w:keepNext/>
      <w:suppressAutoHyphens/>
      <w:spacing w:before="40" w:after="40"/>
    </w:pPr>
    <w:rPr>
      <w:color w:val="000000"/>
      <w:sz w:val="20"/>
    </w:rPr>
  </w:style>
  <w:style w:type="paragraph" w:customStyle="1" w:styleId="h10">
    <w:name w:val="h1"/>
    <w:basedOn w:val="Normal"/>
    <w:rsid w:val="00ED5DF5"/>
    <w:pPr>
      <w:overflowPunct w:val="0"/>
      <w:autoSpaceDE w:val="0"/>
      <w:autoSpaceDN w:val="0"/>
      <w:spacing w:after="200"/>
      <w:ind w:left="360" w:hanging="360"/>
      <w:jc w:val="both"/>
    </w:pPr>
    <w:rPr>
      <w:rFonts w:ascii="Arial Black" w:hAnsi="Arial Black"/>
      <w:i/>
      <w:iCs/>
      <w:sz w:val="20"/>
    </w:rPr>
  </w:style>
  <w:style w:type="paragraph" w:customStyle="1" w:styleId="TableBullet20">
    <w:name w:val="Table Bullet2"/>
    <w:basedOn w:val="Normal"/>
    <w:rsid w:val="00ED5DF5"/>
    <w:pPr>
      <w:numPr>
        <w:numId w:val="205"/>
      </w:numPr>
      <w:spacing w:before="40"/>
    </w:pPr>
    <w:rPr>
      <w:sz w:val="20"/>
    </w:rPr>
  </w:style>
  <w:style w:type="paragraph" w:customStyle="1" w:styleId="CoverClient">
    <w:name w:val="CoverClient"/>
    <w:basedOn w:val="Normal"/>
    <w:rsid w:val="00ED5DF5"/>
    <w:pPr>
      <w:spacing w:after="4000"/>
      <w:ind w:left="3600"/>
      <w:jc w:val="right"/>
    </w:pPr>
    <w:rPr>
      <w:b/>
      <w:caps/>
      <w:sz w:val="36"/>
    </w:rPr>
  </w:style>
  <w:style w:type="paragraph" w:customStyle="1" w:styleId="CoverDate">
    <w:name w:val="CoverDate"/>
    <w:basedOn w:val="Normal"/>
    <w:rsid w:val="00ED5DF5"/>
    <w:pPr>
      <w:spacing w:before="1500"/>
      <w:ind w:left="3600"/>
      <w:jc w:val="right"/>
    </w:pPr>
    <w:rPr>
      <w:b/>
      <w:sz w:val="28"/>
    </w:rPr>
  </w:style>
  <w:style w:type="paragraph" w:customStyle="1" w:styleId="CoverTitle">
    <w:name w:val="CoverTitle"/>
    <w:basedOn w:val="Normal"/>
    <w:rsid w:val="00ED5DF5"/>
    <w:pPr>
      <w:spacing w:before="3000" w:after="1000"/>
      <w:ind w:left="3600"/>
      <w:jc w:val="right"/>
    </w:pPr>
    <w:rPr>
      <w:b/>
      <w:sz w:val="36"/>
    </w:rPr>
  </w:style>
  <w:style w:type="paragraph" w:customStyle="1" w:styleId="DividerPage">
    <w:name w:val="DividerPage"/>
    <w:basedOn w:val="Heading1"/>
    <w:rsid w:val="00ED5DF5"/>
    <w:pPr>
      <w:keepNext w:val="0"/>
      <w:tabs>
        <w:tab w:val="num" w:pos="4320"/>
      </w:tabs>
      <w:spacing w:before="480" w:after="480"/>
      <w:ind w:left="0" w:firstLine="0"/>
      <w:outlineLvl w:val="9"/>
    </w:pPr>
    <w:rPr>
      <w:rFonts w:ascii="Arial" w:hAnsi="Arial"/>
      <w:b/>
      <w:smallCaps/>
      <w:sz w:val="28"/>
    </w:rPr>
  </w:style>
  <w:style w:type="paragraph" w:customStyle="1" w:styleId="Engagement">
    <w:name w:val="Engagement"/>
    <w:basedOn w:val="CoverDate"/>
    <w:rsid w:val="00ED5DF5"/>
    <w:pPr>
      <w:widowControl w:val="0"/>
      <w:spacing w:before="120"/>
    </w:pPr>
    <w:rPr>
      <w:rFonts w:ascii="Times New Roman Bold" w:hAnsi="Times New Roman Bold"/>
      <w:b w:val="0"/>
    </w:rPr>
  </w:style>
  <w:style w:type="paragraph" w:customStyle="1" w:styleId="Note0">
    <w:name w:val="Note"/>
    <w:basedOn w:val="Normal"/>
    <w:rsid w:val="00ED5DF5"/>
    <w:pPr>
      <w:keepNext/>
      <w:widowControl w:val="0"/>
      <w:spacing w:before="60" w:after="60"/>
    </w:pPr>
    <w:rPr>
      <w:sz w:val="18"/>
    </w:rPr>
  </w:style>
  <w:style w:type="paragraph" w:customStyle="1" w:styleId="Preparedon">
    <w:name w:val="Prepared on"/>
    <w:basedOn w:val="Normal"/>
    <w:rsid w:val="00ED5DF5"/>
    <w:pPr>
      <w:spacing w:after="240"/>
      <w:ind w:left="3600"/>
      <w:jc w:val="right"/>
    </w:pPr>
    <w:rPr>
      <w:b/>
      <w:sz w:val="22"/>
    </w:rPr>
  </w:style>
  <w:style w:type="paragraph" w:customStyle="1" w:styleId="RG-Heading2">
    <w:name w:val="R&amp;G-Heading2"/>
    <w:basedOn w:val="Heading2"/>
    <w:rsid w:val="00ED5DF5"/>
    <w:pPr>
      <w:keepNext w:val="0"/>
      <w:keepLines/>
      <w:widowControl w:val="0"/>
      <w:suppressLineNumbers/>
      <w:tabs>
        <w:tab w:val="clear" w:pos="360"/>
        <w:tab w:val="left" w:pos="720"/>
        <w:tab w:val="left" w:pos="1080"/>
      </w:tabs>
      <w:spacing w:before="120" w:after="120"/>
      <w:ind w:left="720" w:firstLine="0"/>
      <w:outlineLvl w:val="9"/>
    </w:pPr>
    <w:rPr>
      <w:rFonts w:cs="Times New Roman"/>
      <w:bCs w:val="0"/>
      <w:i w:val="0"/>
      <w:iCs w:val="0"/>
      <w:sz w:val="24"/>
      <w:szCs w:val="24"/>
    </w:rPr>
  </w:style>
  <w:style w:type="paragraph" w:customStyle="1" w:styleId="RG-ParagraphforHeading2">
    <w:name w:val="R&amp;G-ParagraphforHeading2"/>
    <w:basedOn w:val="Normal"/>
    <w:rsid w:val="00ED5DF5"/>
    <w:pPr>
      <w:tabs>
        <w:tab w:val="left" w:pos="7830"/>
        <w:tab w:val="left" w:pos="7920"/>
      </w:tabs>
      <w:ind w:left="1080"/>
      <w:jc w:val="both"/>
    </w:pPr>
    <w:rPr>
      <w:sz w:val="22"/>
    </w:rPr>
  </w:style>
  <w:style w:type="paragraph" w:customStyle="1" w:styleId="RG-Heading1">
    <w:name w:val="R&amp;G-Heading1"/>
    <w:basedOn w:val="Normal"/>
    <w:next w:val="Normal"/>
    <w:rsid w:val="00ED5DF5"/>
    <w:pPr>
      <w:widowControl w:val="0"/>
      <w:tabs>
        <w:tab w:val="left" w:pos="720"/>
      </w:tabs>
      <w:spacing w:before="60" w:after="60"/>
    </w:pPr>
    <w:rPr>
      <w:b/>
      <w:sz w:val="22"/>
    </w:rPr>
  </w:style>
  <w:style w:type="paragraph" w:customStyle="1" w:styleId="RG-ParagraphforHeading3">
    <w:name w:val="R&amp;G-ParagraphforHeading3"/>
    <w:basedOn w:val="RG-ParagraphforHeading2"/>
    <w:rsid w:val="00ED5DF5"/>
    <w:pPr>
      <w:keepLines/>
      <w:tabs>
        <w:tab w:val="left" w:pos="1440"/>
      </w:tabs>
      <w:ind w:left="1440"/>
    </w:pPr>
  </w:style>
  <w:style w:type="paragraph" w:customStyle="1" w:styleId="RG-Heading3">
    <w:name w:val="R&amp;G-Heading3"/>
    <w:basedOn w:val="Heading3"/>
    <w:rsid w:val="00ED5DF5"/>
    <w:pPr>
      <w:keepLines/>
      <w:widowControl w:val="0"/>
      <w:tabs>
        <w:tab w:val="clear" w:pos="720"/>
        <w:tab w:val="left" w:pos="1008"/>
        <w:tab w:val="left" w:pos="1080"/>
      </w:tabs>
      <w:ind w:left="1080" w:firstLine="0"/>
      <w:outlineLvl w:val="9"/>
    </w:pPr>
    <w:rPr>
      <w:rFonts w:cs="Times New Roman"/>
      <w:bCs w:val="0"/>
      <w:sz w:val="22"/>
      <w:szCs w:val="20"/>
    </w:rPr>
  </w:style>
  <w:style w:type="paragraph" w:customStyle="1" w:styleId="RG-ParagraphforHeading4">
    <w:name w:val="R&amp;G-ParagraphforHeading4"/>
    <w:basedOn w:val="RG-ParagraphforHeading3"/>
    <w:rsid w:val="00ED5DF5"/>
    <w:pPr>
      <w:tabs>
        <w:tab w:val="clear" w:pos="1440"/>
        <w:tab w:val="left" w:pos="1800"/>
      </w:tabs>
      <w:ind w:left="1800"/>
    </w:pPr>
  </w:style>
  <w:style w:type="paragraph" w:customStyle="1" w:styleId="DocName">
    <w:name w:val="Doc Name"/>
    <w:basedOn w:val="Normal"/>
    <w:rsid w:val="00ED5DF5"/>
    <w:pPr>
      <w:keepNext/>
      <w:keepLines/>
      <w:spacing w:before="600" w:line="220" w:lineRule="atLeast"/>
      <w:jc w:val="center"/>
    </w:pPr>
    <w:rPr>
      <w:b/>
      <w:caps/>
      <w:kern w:val="28"/>
      <w:sz w:val="36"/>
      <w:szCs w:val="40"/>
    </w:rPr>
  </w:style>
  <w:style w:type="paragraph" w:customStyle="1" w:styleId="StyleH1Arial">
    <w:name w:val="Style H1 + Arial"/>
    <w:basedOn w:val="Heading1"/>
    <w:link w:val="StyleH1ArialChar"/>
    <w:autoRedefine/>
    <w:semiHidden/>
    <w:rsid w:val="00ED5DF5"/>
    <w:pPr>
      <w:keepNext w:val="0"/>
      <w:tabs>
        <w:tab w:val="clear" w:pos="360"/>
        <w:tab w:val="left" w:pos="720"/>
        <w:tab w:val="left" w:pos="1080"/>
      </w:tabs>
      <w:spacing w:after="200"/>
      <w:ind w:left="0" w:firstLine="0"/>
      <w:outlineLvl w:val="9"/>
    </w:pPr>
    <w:rPr>
      <w:rFonts w:ascii="Arial" w:hAnsi="Arial"/>
      <w:sz w:val="22"/>
      <w:szCs w:val="24"/>
    </w:rPr>
  </w:style>
  <w:style w:type="paragraph" w:customStyle="1" w:styleId="NewRFPHeading4bullet">
    <w:name w:val="New RFP Heading 4 bullet"/>
    <w:basedOn w:val="Normal"/>
    <w:semiHidden/>
    <w:rsid w:val="00ED5DF5"/>
    <w:pPr>
      <w:tabs>
        <w:tab w:val="num" w:pos="2880"/>
      </w:tabs>
      <w:ind w:left="2520"/>
      <w:jc w:val="both"/>
    </w:pPr>
    <w:rPr>
      <w:sz w:val="22"/>
    </w:rPr>
  </w:style>
  <w:style w:type="character" w:customStyle="1" w:styleId="StyleH1ArialChar">
    <w:name w:val="Style H1 + Arial Char"/>
    <w:link w:val="StyleH1Arial"/>
    <w:semiHidden/>
    <w:rsid w:val="00ED5DF5"/>
    <w:rPr>
      <w:rFonts w:ascii="Arial" w:hAnsi="Arial"/>
      <w:szCs w:val="24"/>
    </w:rPr>
  </w:style>
  <w:style w:type="paragraph" w:customStyle="1" w:styleId="StyleHeading2AttributeHeading2After12pt">
    <w:name w:val="Style Heading 2Attribute Heading 2 + After:  12 pt"/>
    <w:basedOn w:val="Heading2"/>
    <w:semiHidden/>
    <w:rsid w:val="00ED5DF5"/>
    <w:pPr>
      <w:spacing w:after="240"/>
    </w:pPr>
    <w:rPr>
      <w:rFonts w:cs="Times New Roman"/>
      <w:bCs w:val="0"/>
      <w:i w:val="0"/>
      <w:iCs w:val="0"/>
      <w:smallCaps/>
      <w:sz w:val="24"/>
      <w:szCs w:val="24"/>
    </w:rPr>
  </w:style>
  <w:style w:type="paragraph" w:customStyle="1" w:styleId="NewSystemHeading1">
    <w:name w:val="New System Heading 1"/>
    <w:basedOn w:val="StyleHeading2AttributeHeading2After12pt"/>
    <w:next w:val="NormalParagraph"/>
    <w:autoRedefine/>
    <w:semiHidden/>
    <w:rsid w:val="00ED5DF5"/>
    <w:rPr>
      <w:rFonts w:ascii="Arial Bold" w:hAnsi="Arial Bold"/>
      <w:bCs/>
      <w:i/>
      <w:iCs/>
      <w:smallCaps w:val="0"/>
    </w:rPr>
  </w:style>
  <w:style w:type="paragraph" w:customStyle="1" w:styleId="NewSystemHeading2">
    <w:name w:val="New System Heading 2"/>
    <w:basedOn w:val="Heading3"/>
    <w:next w:val="NormalParagraph"/>
    <w:autoRedefine/>
    <w:semiHidden/>
    <w:rsid w:val="00ED5DF5"/>
    <w:pPr>
      <w:numPr>
        <w:ilvl w:val="3"/>
        <w:numId w:val="206"/>
      </w:numPr>
      <w:tabs>
        <w:tab w:val="clear" w:pos="1080"/>
        <w:tab w:val="num" w:pos="504"/>
        <w:tab w:val="left" w:pos="1008"/>
      </w:tabs>
      <w:spacing w:after="240"/>
      <w:ind w:left="504" w:hanging="504"/>
      <w:jc w:val="both"/>
    </w:pPr>
    <w:rPr>
      <w:rFonts w:ascii="Arial Bold" w:hAnsi="Arial Bold" w:cs="Times New Roman"/>
      <w:bCs w:val="0"/>
      <w:i/>
      <w:sz w:val="22"/>
      <w:szCs w:val="22"/>
    </w:rPr>
  </w:style>
  <w:style w:type="paragraph" w:customStyle="1" w:styleId="NewSystemHeading3">
    <w:name w:val="New System Heading 3"/>
    <w:basedOn w:val="NewSystemHeading2"/>
    <w:next w:val="NormalParagraph"/>
    <w:autoRedefine/>
    <w:semiHidden/>
    <w:rsid w:val="00ED5DF5"/>
    <w:pPr>
      <w:numPr>
        <w:numId w:val="209"/>
      </w:numPr>
    </w:pPr>
    <w:rPr>
      <w:rFonts w:ascii="Arial" w:hAnsi="Arial"/>
      <w:b w:val="0"/>
    </w:rPr>
  </w:style>
  <w:style w:type="paragraph" w:customStyle="1" w:styleId="StyleCaptionJustified">
    <w:name w:val="Style Caption + Justified"/>
    <w:basedOn w:val="Caption"/>
    <w:semiHidden/>
    <w:rsid w:val="00ED5DF5"/>
    <w:pPr>
      <w:suppressAutoHyphens/>
      <w:spacing w:before="0" w:after="80"/>
      <w:jc w:val="center"/>
    </w:pPr>
    <w:rPr>
      <w:rFonts w:ascii="Arial Bold" w:hAnsi="Arial Bold"/>
      <w:smallCaps/>
      <w:sz w:val="18"/>
      <w:szCs w:val="18"/>
    </w:rPr>
  </w:style>
  <w:style w:type="paragraph" w:customStyle="1" w:styleId="NewSystemHeader4">
    <w:name w:val="New System Header 4"/>
    <w:basedOn w:val="NewSystemHeading3"/>
    <w:autoRedefine/>
    <w:semiHidden/>
    <w:rsid w:val="00ED5DF5"/>
    <w:pPr>
      <w:numPr>
        <w:ilvl w:val="4"/>
        <w:numId w:val="210"/>
      </w:numPr>
      <w:tabs>
        <w:tab w:val="clear" w:pos="1800"/>
        <w:tab w:val="num" w:pos="1440"/>
      </w:tabs>
      <w:ind w:left="1440" w:right="360" w:hanging="1440"/>
      <w:jc w:val="left"/>
    </w:pPr>
  </w:style>
  <w:style w:type="paragraph" w:customStyle="1" w:styleId="Num-Heading1">
    <w:name w:val="Num-Heading 1"/>
    <w:basedOn w:val="Normal"/>
    <w:next w:val="Normal"/>
    <w:rsid w:val="00ED5DF5"/>
    <w:pPr>
      <w:keepNext/>
      <w:numPr>
        <w:numId w:val="211"/>
      </w:numPr>
      <w:spacing w:before="240" w:after="120"/>
      <w:outlineLvl w:val="0"/>
    </w:pPr>
    <w:rPr>
      <w:rFonts w:cs="Arial"/>
      <w:b/>
      <w:sz w:val="32"/>
      <w:szCs w:val="22"/>
    </w:rPr>
  </w:style>
  <w:style w:type="paragraph" w:customStyle="1" w:styleId="Num-Heading2">
    <w:name w:val="Num-Heading 2"/>
    <w:basedOn w:val="Normal"/>
    <w:next w:val="Normal"/>
    <w:link w:val="Num-Heading2Char"/>
    <w:rsid w:val="00ED5DF5"/>
    <w:pPr>
      <w:keepNext/>
      <w:numPr>
        <w:ilvl w:val="1"/>
        <w:numId w:val="211"/>
      </w:numPr>
      <w:tabs>
        <w:tab w:val="num" w:pos="1800"/>
      </w:tabs>
      <w:spacing w:before="240" w:after="120"/>
      <w:ind w:left="1800"/>
      <w:outlineLvl w:val="1"/>
    </w:pPr>
    <w:rPr>
      <w:rFonts w:cs="Arial"/>
      <w:b/>
      <w:spacing w:val="10"/>
      <w:sz w:val="28"/>
      <w:szCs w:val="22"/>
    </w:rPr>
  </w:style>
  <w:style w:type="paragraph" w:customStyle="1" w:styleId="Num-Heading3">
    <w:name w:val="Num-Heading 3"/>
    <w:basedOn w:val="Normal"/>
    <w:next w:val="Normal"/>
    <w:rsid w:val="00ED5DF5"/>
    <w:pPr>
      <w:keepNext/>
      <w:numPr>
        <w:ilvl w:val="2"/>
        <w:numId w:val="211"/>
      </w:numPr>
      <w:tabs>
        <w:tab w:val="num" w:pos="2520"/>
      </w:tabs>
      <w:spacing w:before="240" w:after="120"/>
      <w:ind w:left="2520"/>
      <w:outlineLvl w:val="2"/>
    </w:pPr>
    <w:rPr>
      <w:rFonts w:cs="Arial"/>
      <w:b/>
      <w:sz w:val="22"/>
      <w:szCs w:val="22"/>
    </w:rPr>
  </w:style>
  <w:style w:type="paragraph" w:customStyle="1" w:styleId="Num-Heading4">
    <w:name w:val="Num-Heading 4"/>
    <w:basedOn w:val="Normal"/>
    <w:next w:val="Normal"/>
    <w:rsid w:val="00ED5DF5"/>
    <w:pPr>
      <w:keepNext/>
      <w:numPr>
        <w:ilvl w:val="3"/>
        <w:numId w:val="211"/>
      </w:numPr>
      <w:tabs>
        <w:tab w:val="num" w:pos="3240"/>
      </w:tabs>
      <w:spacing w:before="240" w:after="120"/>
      <w:ind w:left="3240"/>
      <w:outlineLvl w:val="3"/>
    </w:pPr>
    <w:rPr>
      <w:rFonts w:cs="Arial"/>
      <w:b/>
      <w:i/>
      <w:sz w:val="22"/>
      <w:szCs w:val="22"/>
    </w:rPr>
  </w:style>
  <w:style w:type="paragraph" w:customStyle="1" w:styleId="Num-Heading5">
    <w:name w:val="Num-Heading 5"/>
    <w:basedOn w:val="Normal"/>
    <w:next w:val="Normal"/>
    <w:rsid w:val="00ED5DF5"/>
    <w:pPr>
      <w:keepNext/>
      <w:numPr>
        <w:ilvl w:val="4"/>
        <w:numId w:val="211"/>
      </w:numPr>
      <w:tabs>
        <w:tab w:val="num" w:pos="3960"/>
      </w:tabs>
      <w:spacing w:before="240" w:after="120"/>
      <w:ind w:left="3960"/>
      <w:outlineLvl w:val="4"/>
    </w:pPr>
    <w:rPr>
      <w:rFonts w:cs="Arial"/>
      <w:b/>
      <w:i/>
      <w:sz w:val="22"/>
      <w:szCs w:val="22"/>
      <w:u w:val="single"/>
    </w:rPr>
  </w:style>
  <w:style w:type="paragraph" w:customStyle="1" w:styleId="Num-Heading6">
    <w:name w:val="Num-Heading 6"/>
    <w:basedOn w:val="Normal"/>
    <w:next w:val="Normal"/>
    <w:rsid w:val="00ED5DF5"/>
    <w:pPr>
      <w:keepNext/>
      <w:numPr>
        <w:ilvl w:val="5"/>
        <w:numId w:val="211"/>
      </w:numPr>
      <w:tabs>
        <w:tab w:val="num" w:pos="4680"/>
      </w:tabs>
      <w:spacing w:before="240" w:after="120"/>
      <w:ind w:left="4680"/>
      <w:outlineLvl w:val="5"/>
    </w:pPr>
    <w:rPr>
      <w:rFonts w:cs="Arial"/>
      <w:sz w:val="22"/>
      <w:szCs w:val="22"/>
    </w:rPr>
  </w:style>
  <w:style w:type="paragraph" w:customStyle="1" w:styleId="Num-Heading7">
    <w:name w:val="Num-Heading 7"/>
    <w:basedOn w:val="Normal"/>
    <w:next w:val="Normal"/>
    <w:rsid w:val="00ED5DF5"/>
    <w:pPr>
      <w:keepNext/>
      <w:numPr>
        <w:ilvl w:val="6"/>
        <w:numId w:val="211"/>
      </w:numPr>
      <w:tabs>
        <w:tab w:val="num" w:pos="5400"/>
      </w:tabs>
      <w:spacing w:before="240" w:after="120"/>
      <w:ind w:left="5400"/>
      <w:outlineLvl w:val="6"/>
    </w:pPr>
    <w:rPr>
      <w:rFonts w:cs="Arial"/>
      <w:i/>
      <w:sz w:val="22"/>
      <w:szCs w:val="22"/>
    </w:rPr>
  </w:style>
  <w:style w:type="paragraph" w:customStyle="1" w:styleId="Num-Heading8">
    <w:name w:val="Num-Heading 8"/>
    <w:basedOn w:val="Normal"/>
    <w:next w:val="Normal"/>
    <w:rsid w:val="00ED5DF5"/>
    <w:pPr>
      <w:keepNext/>
      <w:numPr>
        <w:ilvl w:val="7"/>
        <w:numId w:val="211"/>
      </w:numPr>
      <w:tabs>
        <w:tab w:val="num" w:pos="6120"/>
      </w:tabs>
      <w:spacing w:before="240" w:after="120"/>
      <w:ind w:left="6120"/>
      <w:outlineLvl w:val="7"/>
    </w:pPr>
    <w:rPr>
      <w:rFonts w:cs="Arial"/>
      <w:i/>
      <w:sz w:val="22"/>
      <w:szCs w:val="22"/>
      <w:u w:val="single"/>
    </w:rPr>
  </w:style>
  <w:style w:type="paragraph" w:customStyle="1" w:styleId="Num-Heading9">
    <w:name w:val="Num-Heading 9"/>
    <w:basedOn w:val="Normal"/>
    <w:next w:val="Normal"/>
    <w:rsid w:val="00ED5DF5"/>
    <w:pPr>
      <w:keepNext/>
      <w:numPr>
        <w:ilvl w:val="8"/>
        <w:numId w:val="211"/>
      </w:numPr>
      <w:tabs>
        <w:tab w:val="num" w:pos="6840"/>
      </w:tabs>
      <w:spacing w:before="240" w:after="120"/>
      <w:ind w:left="6840"/>
      <w:outlineLvl w:val="8"/>
    </w:pPr>
    <w:rPr>
      <w:rFonts w:cs="Arial"/>
      <w:b/>
      <w:sz w:val="22"/>
      <w:szCs w:val="22"/>
    </w:rPr>
  </w:style>
  <w:style w:type="paragraph" w:customStyle="1" w:styleId="Subparagragh">
    <w:name w:val="Sub paragragh"/>
    <w:basedOn w:val="Normal"/>
    <w:semiHidden/>
    <w:rsid w:val="00ED5DF5"/>
    <w:pPr>
      <w:widowControl w:val="0"/>
      <w:spacing w:before="120" w:after="120"/>
      <w:ind w:left="360"/>
    </w:pPr>
    <w:rPr>
      <w:sz w:val="22"/>
    </w:rPr>
  </w:style>
  <w:style w:type="paragraph" w:customStyle="1" w:styleId="bullet3">
    <w:name w:val="bullet 3"/>
    <w:basedOn w:val="Normal"/>
    <w:semiHidden/>
    <w:rsid w:val="00ED5DF5"/>
    <w:pPr>
      <w:numPr>
        <w:numId w:val="208"/>
      </w:numPr>
      <w:spacing w:before="120"/>
      <w:jc w:val="both"/>
    </w:pPr>
    <w:rPr>
      <w:sz w:val="22"/>
    </w:rPr>
  </w:style>
  <w:style w:type="paragraph" w:customStyle="1" w:styleId="NewSystemHeading3for2">
    <w:name w:val="New System Heading 3 for 2"/>
    <w:basedOn w:val="NewSystemHeading3"/>
    <w:next w:val="NormalParagraph"/>
    <w:semiHidden/>
    <w:rsid w:val="00ED5DF5"/>
    <w:pPr>
      <w:numPr>
        <w:ilvl w:val="0"/>
        <w:numId w:val="0"/>
      </w:numPr>
    </w:pPr>
  </w:style>
  <w:style w:type="paragraph" w:customStyle="1" w:styleId="StyleNewSystemHeading2NotBold">
    <w:name w:val="Style New System Heading 2 + Not Bold"/>
    <w:basedOn w:val="NewSystemHeading2"/>
    <w:semiHidden/>
    <w:rsid w:val="00ED5DF5"/>
    <w:rPr>
      <w:rFonts w:ascii="Arial" w:hAnsi="Arial"/>
      <w:b w:val="0"/>
      <w:bCs/>
      <w:iCs/>
    </w:rPr>
  </w:style>
  <w:style w:type="paragraph" w:customStyle="1" w:styleId="StyleNewSystemHeading3for2">
    <w:name w:val="Style New System Heading 3 for 2"/>
    <w:basedOn w:val="NewSystemHeading2"/>
    <w:next w:val="NormalParagraph"/>
    <w:semiHidden/>
    <w:rsid w:val="00ED5DF5"/>
    <w:pPr>
      <w:numPr>
        <w:numId w:val="203"/>
      </w:numPr>
      <w:ind w:left="648"/>
    </w:pPr>
    <w:rPr>
      <w:rFonts w:ascii="Arial" w:hAnsi="Arial"/>
      <w:bCs/>
      <w:iCs/>
    </w:rPr>
  </w:style>
  <w:style w:type="paragraph" w:customStyle="1" w:styleId="NewSystemHeadings">
    <w:name w:val="New System Headings"/>
    <w:basedOn w:val="StyleHeading2AttributeHeading2After12pt"/>
    <w:next w:val="NormalParagraph"/>
    <w:autoRedefine/>
    <w:rsid w:val="00ED5DF5"/>
    <w:pPr>
      <w:tabs>
        <w:tab w:val="left" w:pos="720"/>
      </w:tabs>
    </w:pPr>
    <w:rPr>
      <w:rFonts w:ascii="Arial Bold" w:hAnsi="Arial Bold"/>
      <w:bCs/>
      <w:i/>
      <w:iCs/>
      <w:smallCaps w:val="0"/>
    </w:rPr>
  </w:style>
  <w:style w:type="paragraph" w:customStyle="1" w:styleId="StyleNewSystemHeadingsArialNotBoldItalicNotSmallcaps">
    <w:name w:val="Style New System Headings + Arial Not Bold Italic Not Small caps"/>
    <w:basedOn w:val="NewSystemHeadings"/>
    <w:autoRedefine/>
    <w:rsid w:val="00ED5DF5"/>
    <w:pPr>
      <w:tabs>
        <w:tab w:val="clear" w:pos="360"/>
        <w:tab w:val="left" w:pos="1260"/>
      </w:tabs>
      <w:ind w:left="0" w:firstLine="0"/>
    </w:pPr>
    <w:rPr>
      <w:rFonts w:ascii="Arial" w:hAnsi="Arial" w:cs="Arial"/>
      <w:b w:val="0"/>
      <w:i w:val="0"/>
      <w:iCs w:val="0"/>
      <w:smallCaps/>
      <w:szCs w:val="22"/>
      <w:u w:val="single"/>
    </w:rPr>
  </w:style>
  <w:style w:type="paragraph" w:customStyle="1" w:styleId="num-heading40">
    <w:name w:val="num-heading4"/>
    <w:basedOn w:val="Normal"/>
    <w:rsid w:val="00ED5DF5"/>
    <w:pPr>
      <w:spacing w:before="100" w:beforeAutospacing="1" w:after="100" w:afterAutospacing="1"/>
    </w:pPr>
    <w:rPr>
      <w:sz w:val="22"/>
      <w:szCs w:val="24"/>
    </w:rPr>
  </w:style>
  <w:style w:type="numbering" w:customStyle="1" w:styleId="Num-Headings">
    <w:name w:val="Num-Headings"/>
    <w:basedOn w:val="NoList"/>
    <w:semiHidden/>
    <w:rsid w:val="00ED5DF5"/>
    <w:pPr>
      <w:numPr>
        <w:numId w:val="211"/>
      </w:numPr>
    </w:pPr>
  </w:style>
  <w:style w:type="paragraph" w:customStyle="1" w:styleId="styleheading2bodyleft10">
    <w:name w:val="styleheading2bodyleft1"/>
    <w:basedOn w:val="Normal"/>
    <w:rsid w:val="00ED5DF5"/>
    <w:pPr>
      <w:spacing w:before="120" w:after="120" w:line="300" w:lineRule="auto"/>
      <w:ind w:left="1440"/>
    </w:pPr>
    <w:rPr>
      <w:rFonts w:cs="Arial"/>
      <w:sz w:val="22"/>
      <w:szCs w:val="24"/>
    </w:rPr>
  </w:style>
  <w:style w:type="paragraph" w:customStyle="1" w:styleId="Stylebullet2ComplexArialComplex11pt">
    <w:name w:val="Style bullet 2 + (Complex) Arial (Complex) 11 pt"/>
    <w:basedOn w:val="bullet21"/>
    <w:link w:val="Stylebullet2ComplexArialComplex11ptChar"/>
    <w:rsid w:val="00ED5DF5"/>
    <w:pPr>
      <w:numPr>
        <w:numId w:val="207"/>
      </w:numPr>
      <w:tabs>
        <w:tab w:val="clear" w:pos="1080"/>
        <w:tab w:val="num" w:pos="360"/>
      </w:tabs>
      <w:spacing w:before="80"/>
      <w:ind w:left="720"/>
      <w:jc w:val="both"/>
    </w:pPr>
    <w:rPr>
      <w:rFonts w:cs="Arial"/>
      <w:szCs w:val="22"/>
    </w:rPr>
  </w:style>
  <w:style w:type="character" w:customStyle="1" w:styleId="Stylebullet2ComplexArialComplex11ptChar">
    <w:name w:val="Style bullet 2 + (Complex) Arial (Complex) 11 pt Char"/>
    <w:link w:val="Stylebullet2ComplexArialComplex11pt"/>
    <w:rsid w:val="00ED5DF5"/>
    <w:rPr>
      <w:rFonts w:ascii="Arial" w:hAnsi="Arial" w:cs="Arial"/>
    </w:rPr>
  </w:style>
  <w:style w:type="paragraph" w:customStyle="1" w:styleId="Listnumber10">
    <w:name w:val="List number 1"/>
    <w:basedOn w:val="ListNumber"/>
    <w:rsid w:val="00ED5DF5"/>
    <w:pPr>
      <w:tabs>
        <w:tab w:val="clear" w:pos="360"/>
        <w:tab w:val="num" w:pos="720"/>
      </w:tabs>
      <w:spacing w:before="80"/>
      <w:ind w:left="720"/>
      <w:jc w:val="both"/>
    </w:pPr>
    <w:rPr>
      <w:color w:val="auto"/>
      <w:sz w:val="22"/>
    </w:rPr>
  </w:style>
  <w:style w:type="character" w:customStyle="1" w:styleId="FigureNumberedListChar">
    <w:name w:val="Figure Numbered List Char"/>
    <w:link w:val="FigureNumberedList"/>
    <w:rsid w:val="00ED5DF5"/>
    <w:rPr>
      <w:rFonts w:ascii="Arial" w:hAnsi="Arial"/>
      <w:b/>
      <w:sz w:val="20"/>
      <w:szCs w:val="20"/>
    </w:rPr>
  </w:style>
  <w:style w:type="paragraph" w:customStyle="1" w:styleId="NewSystemHeading2for2">
    <w:name w:val="New System Heading 2 for 2"/>
    <w:basedOn w:val="NewSystemHeading2"/>
    <w:next w:val="NormalParagraph"/>
    <w:autoRedefine/>
    <w:rsid w:val="00ED5DF5"/>
    <w:pPr>
      <w:numPr>
        <w:ilvl w:val="0"/>
        <w:numId w:val="0"/>
      </w:numPr>
      <w:tabs>
        <w:tab w:val="clear" w:pos="1008"/>
        <w:tab w:val="num" w:pos="360"/>
      </w:tabs>
      <w:ind w:left="360" w:hanging="360"/>
    </w:pPr>
    <w:rPr>
      <w:rFonts w:ascii="Arial" w:hAnsi="Arial"/>
      <w:b w:val="0"/>
    </w:rPr>
  </w:style>
  <w:style w:type="paragraph" w:customStyle="1" w:styleId="TableBullet3">
    <w:name w:val="Table Bullet3"/>
    <w:basedOn w:val="Normal"/>
    <w:rsid w:val="00ED5DF5"/>
    <w:pPr>
      <w:numPr>
        <w:ilvl w:val="4"/>
        <w:numId w:val="213"/>
      </w:numPr>
      <w:spacing w:before="40" w:after="40"/>
    </w:pPr>
    <w:rPr>
      <w:rFonts w:cs="Arial"/>
      <w:sz w:val="22"/>
      <w:szCs w:val="22"/>
    </w:rPr>
  </w:style>
  <w:style w:type="paragraph" w:customStyle="1" w:styleId="TableBullet4">
    <w:name w:val="Table Bullet4"/>
    <w:basedOn w:val="Normal"/>
    <w:rsid w:val="00ED5DF5"/>
    <w:pPr>
      <w:numPr>
        <w:ilvl w:val="6"/>
        <w:numId w:val="213"/>
      </w:numPr>
      <w:spacing w:before="40" w:after="40"/>
      <w:ind w:left="1268" w:hanging="274"/>
    </w:pPr>
    <w:rPr>
      <w:rFonts w:cs="Arial"/>
      <w:sz w:val="22"/>
      <w:szCs w:val="22"/>
    </w:rPr>
  </w:style>
  <w:style w:type="paragraph" w:customStyle="1" w:styleId="Heading1-noTOC">
    <w:name w:val="Heading 1-no TOC"/>
    <w:basedOn w:val="Normal"/>
    <w:next w:val="Normal"/>
    <w:rsid w:val="00ED5DF5"/>
    <w:pPr>
      <w:keepNext/>
      <w:numPr>
        <w:numId w:val="212"/>
      </w:numPr>
      <w:spacing w:before="240" w:after="120"/>
    </w:pPr>
    <w:rPr>
      <w:rFonts w:cs="Arial"/>
      <w:b/>
      <w:sz w:val="32"/>
      <w:szCs w:val="22"/>
    </w:rPr>
  </w:style>
  <w:style w:type="paragraph" w:customStyle="1" w:styleId="Heading2-noTOC">
    <w:name w:val="Heading 2-no TOC"/>
    <w:basedOn w:val="Normal"/>
    <w:next w:val="Normal"/>
    <w:rsid w:val="00ED5DF5"/>
    <w:pPr>
      <w:keepNext/>
      <w:numPr>
        <w:ilvl w:val="1"/>
        <w:numId w:val="212"/>
      </w:numPr>
      <w:spacing w:before="240" w:after="120"/>
    </w:pPr>
    <w:rPr>
      <w:rFonts w:cs="Arial"/>
      <w:b/>
      <w:spacing w:val="10"/>
      <w:sz w:val="28"/>
      <w:szCs w:val="22"/>
    </w:rPr>
  </w:style>
  <w:style w:type="paragraph" w:customStyle="1" w:styleId="Heading3-noTOC">
    <w:name w:val="Heading 3-no TOC"/>
    <w:basedOn w:val="Normal"/>
    <w:next w:val="Normal"/>
    <w:rsid w:val="00ED5DF5"/>
    <w:pPr>
      <w:keepNext/>
      <w:numPr>
        <w:ilvl w:val="2"/>
        <w:numId w:val="212"/>
      </w:numPr>
      <w:spacing w:before="240" w:after="120"/>
    </w:pPr>
    <w:rPr>
      <w:rFonts w:cs="Arial"/>
      <w:b/>
      <w:sz w:val="22"/>
      <w:szCs w:val="22"/>
    </w:rPr>
  </w:style>
  <w:style w:type="paragraph" w:customStyle="1" w:styleId="Heading4-noTOC">
    <w:name w:val="Heading 4-no TOC"/>
    <w:basedOn w:val="Normal"/>
    <w:next w:val="Normal"/>
    <w:rsid w:val="00ED5DF5"/>
    <w:pPr>
      <w:keepNext/>
      <w:numPr>
        <w:ilvl w:val="3"/>
        <w:numId w:val="212"/>
      </w:numPr>
      <w:spacing w:before="240" w:after="120"/>
    </w:pPr>
    <w:rPr>
      <w:rFonts w:cs="Arial"/>
      <w:b/>
      <w:i/>
      <w:sz w:val="22"/>
      <w:szCs w:val="22"/>
    </w:rPr>
  </w:style>
  <w:style w:type="paragraph" w:customStyle="1" w:styleId="Heading5-noTOC">
    <w:name w:val="Heading 5-no TOC"/>
    <w:basedOn w:val="Normal"/>
    <w:next w:val="Normal"/>
    <w:semiHidden/>
    <w:rsid w:val="00ED5DF5"/>
    <w:pPr>
      <w:keepNext/>
      <w:numPr>
        <w:ilvl w:val="4"/>
        <w:numId w:val="212"/>
      </w:numPr>
      <w:spacing w:before="240" w:after="120"/>
    </w:pPr>
    <w:rPr>
      <w:rFonts w:cs="Arial"/>
      <w:b/>
      <w:i/>
      <w:sz w:val="22"/>
      <w:szCs w:val="22"/>
      <w:u w:val="single"/>
    </w:rPr>
  </w:style>
  <w:style w:type="paragraph" w:customStyle="1" w:styleId="Heading6-noTOC">
    <w:name w:val="Heading 6-no TOC"/>
    <w:basedOn w:val="Normal"/>
    <w:next w:val="Normal"/>
    <w:semiHidden/>
    <w:rsid w:val="00ED5DF5"/>
    <w:pPr>
      <w:keepNext/>
      <w:numPr>
        <w:ilvl w:val="5"/>
        <w:numId w:val="212"/>
      </w:numPr>
      <w:spacing w:before="240" w:after="120"/>
    </w:pPr>
    <w:rPr>
      <w:rFonts w:cs="Arial"/>
      <w:sz w:val="22"/>
      <w:szCs w:val="22"/>
    </w:rPr>
  </w:style>
  <w:style w:type="paragraph" w:customStyle="1" w:styleId="Heading7-noTOC">
    <w:name w:val="Heading 7-no TOC"/>
    <w:basedOn w:val="Normal"/>
    <w:next w:val="Normal"/>
    <w:semiHidden/>
    <w:rsid w:val="00ED5DF5"/>
    <w:pPr>
      <w:keepNext/>
      <w:numPr>
        <w:ilvl w:val="6"/>
        <w:numId w:val="212"/>
      </w:numPr>
      <w:spacing w:before="240" w:after="120"/>
    </w:pPr>
    <w:rPr>
      <w:rFonts w:cs="Arial"/>
      <w:i/>
      <w:sz w:val="22"/>
      <w:szCs w:val="22"/>
    </w:rPr>
  </w:style>
  <w:style w:type="paragraph" w:customStyle="1" w:styleId="Heading8-noTOC">
    <w:name w:val="Heading 8-no TOC"/>
    <w:basedOn w:val="Normal"/>
    <w:next w:val="Normal"/>
    <w:semiHidden/>
    <w:rsid w:val="00ED5DF5"/>
    <w:pPr>
      <w:keepNext/>
      <w:numPr>
        <w:ilvl w:val="7"/>
        <w:numId w:val="212"/>
      </w:numPr>
      <w:spacing w:before="240" w:after="120"/>
    </w:pPr>
    <w:rPr>
      <w:rFonts w:cs="Arial"/>
      <w:i/>
      <w:sz w:val="22"/>
      <w:szCs w:val="22"/>
      <w:u w:val="single"/>
    </w:rPr>
  </w:style>
  <w:style w:type="paragraph" w:customStyle="1" w:styleId="Heading9-noTOC">
    <w:name w:val="Heading 9-no TOC"/>
    <w:basedOn w:val="Normal"/>
    <w:next w:val="Normal"/>
    <w:semiHidden/>
    <w:rsid w:val="00ED5DF5"/>
    <w:pPr>
      <w:keepNext/>
      <w:numPr>
        <w:ilvl w:val="8"/>
        <w:numId w:val="212"/>
      </w:numPr>
      <w:spacing w:before="240" w:after="120"/>
    </w:pPr>
    <w:rPr>
      <w:rFonts w:cs="Arial"/>
      <w:b/>
      <w:sz w:val="22"/>
      <w:szCs w:val="22"/>
    </w:rPr>
  </w:style>
  <w:style w:type="numbering" w:customStyle="1" w:styleId="Headings-noTOC">
    <w:name w:val="Headings-no TOC"/>
    <w:basedOn w:val="NoList"/>
    <w:semiHidden/>
    <w:rsid w:val="00ED5DF5"/>
    <w:pPr>
      <w:numPr>
        <w:numId w:val="212"/>
      </w:numPr>
    </w:pPr>
  </w:style>
  <w:style w:type="paragraph" w:customStyle="1" w:styleId="TableBullet1indent">
    <w:name w:val="Table Bullet1 indent"/>
    <w:basedOn w:val="Normal"/>
    <w:rsid w:val="00ED5DF5"/>
    <w:pPr>
      <w:numPr>
        <w:ilvl w:val="1"/>
        <w:numId w:val="213"/>
      </w:numPr>
      <w:spacing w:before="40" w:after="40"/>
    </w:pPr>
    <w:rPr>
      <w:rFonts w:cs="Arial"/>
      <w:sz w:val="22"/>
      <w:szCs w:val="22"/>
    </w:rPr>
  </w:style>
  <w:style w:type="paragraph" w:customStyle="1" w:styleId="TableBullet2indent">
    <w:name w:val="Table Bullet2 indent"/>
    <w:basedOn w:val="Normal"/>
    <w:rsid w:val="00ED5DF5"/>
    <w:pPr>
      <w:numPr>
        <w:ilvl w:val="3"/>
        <w:numId w:val="213"/>
      </w:numPr>
      <w:spacing w:before="40" w:after="40"/>
    </w:pPr>
    <w:rPr>
      <w:rFonts w:cs="Arial"/>
      <w:sz w:val="22"/>
      <w:szCs w:val="22"/>
    </w:rPr>
  </w:style>
  <w:style w:type="paragraph" w:customStyle="1" w:styleId="TableBullet3indent">
    <w:name w:val="Table Bullet3 indent"/>
    <w:basedOn w:val="Normal"/>
    <w:rsid w:val="00ED5DF5"/>
    <w:pPr>
      <w:numPr>
        <w:ilvl w:val="5"/>
        <w:numId w:val="213"/>
      </w:numPr>
      <w:spacing w:before="40" w:after="40"/>
    </w:pPr>
    <w:rPr>
      <w:rFonts w:cs="Arial"/>
      <w:sz w:val="22"/>
      <w:szCs w:val="22"/>
    </w:rPr>
  </w:style>
  <w:style w:type="paragraph" w:customStyle="1" w:styleId="TableBullet4indent">
    <w:name w:val="Table Bullet4 indent"/>
    <w:basedOn w:val="Normal"/>
    <w:rsid w:val="00ED5DF5"/>
    <w:pPr>
      <w:numPr>
        <w:ilvl w:val="7"/>
        <w:numId w:val="213"/>
      </w:numPr>
      <w:spacing w:before="40" w:after="40"/>
    </w:pPr>
    <w:rPr>
      <w:rFonts w:cs="Arial"/>
      <w:sz w:val="22"/>
      <w:szCs w:val="22"/>
    </w:rPr>
  </w:style>
  <w:style w:type="paragraph" w:customStyle="1" w:styleId="TableBullet5">
    <w:name w:val="Table Bullet5"/>
    <w:basedOn w:val="Normal"/>
    <w:rsid w:val="00ED5DF5"/>
    <w:pPr>
      <w:numPr>
        <w:ilvl w:val="8"/>
        <w:numId w:val="213"/>
      </w:numPr>
      <w:spacing w:before="40" w:after="40"/>
    </w:pPr>
    <w:rPr>
      <w:rFonts w:cs="Arial"/>
      <w:sz w:val="22"/>
      <w:szCs w:val="22"/>
    </w:rPr>
  </w:style>
  <w:style w:type="numbering" w:customStyle="1" w:styleId="TableBullets">
    <w:name w:val="Table Bullets"/>
    <w:basedOn w:val="NoList"/>
    <w:semiHidden/>
    <w:rsid w:val="00ED5DF5"/>
    <w:pPr>
      <w:numPr>
        <w:numId w:val="213"/>
      </w:numPr>
    </w:pPr>
  </w:style>
  <w:style w:type="table" w:customStyle="1" w:styleId="TableStyleBlack">
    <w:name w:val="Table Style Black"/>
    <w:basedOn w:val="TableNormal"/>
    <w:rsid w:val="00ED5DF5"/>
    <w:rPr>
      <w:rFonts w:ascii="Arial" w:eastAsia="MS Mincho" w:hAnsi="Arial"/>
      <w:sz w:val="20"/>
      <w:szCs w:val="20"/>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blStylePr w:type="firstRow">
      <w:pPr>
        <w:jc w:val="center"/>
      </w:pPr>
      <w:rPr>
        <w:rFonts w:ascii="Symbol" w:hAnsi="Symbol"/>
        <w:b/>
        <w:sz w:val="20"/>
      </w:rPr>
      <w:tblPr/>
      <w:trPr>
        <w:tblHeader/>
      </w:trPr>
      <w:tcPr>
        <w:shd w:val="clear" w:color="auto" w:fill="000000"/>
        <w:vAlign w:val="bottom"/>
      </w:tcPr>
    </w:tblStylePr>
    <w:tblStylePr w:type="firstCol">
      <w:pPr>
        <w:jc w:val="left"/>
      </w:pPr>
      <w:tblPr/>
      <w:tcPr>
        <w:vAlign w:val="center"/>
      </w:tcPr>
    </w:tblStylePr>
  </w:style>
  <w:style w:type="paragraph" w:customStyle="1" w:styleId="TableTextBold">
    <w:name w:val="Table Text Bold"/>
    <w:basedOn w:val="TableText"/>
    <w:rsid w:val="00ED5DF5"/>
    <w:pPr>
      <w:suppressAutoHyphens/>
      <w:spacing w:before="40" w:after="40"/>
      <w:jc w:val="left"/>
    </w:pPr>
    <w:rPr>
      <w:b/>
      <w:szCs w:val="24"/>
    </w:rPr>
  </w:style>
  <w:style w:type="character" w:customStyle="1" w:styleId="TableBullet1Char">
    <w:name w:val="Table Bullet1 Char"/>
    <w:link w:val="TableBullet1"/>
    <w:rsid w:val="00ED5DF5"/>
    <w:rPr>
      <w:rFonts w:ascii="Arial" w:hAnsi="Arial"/>
      <w:sz w:val="20"/>
      <w:szCs w:val="20"/>
    </w:rPr>
  </w:style>
  <w:style w:type="paragraph" w:customStyle="1" w:styleId="ListBulletArial">
    <w:name w:val="List Bullet + Arial"/>
    <w:aliases w:val="11 pt"/>
    <w:basedOn w:val="ListNumber"/>
    <w:rsid w:val="00ED5DF5"/>
    <w:pPr>
      <w:numPr>
        <w:numId w:val="214"/>
      </w:numPr>
      <w:spacing w:before="80"/>
    </w:pPr>
    <w:rPr>
      <w:rFonts w:cs="Arial"/>
      <w:color w:val="auto"/>
      <w:sz w:val="24"/>
      <w:szCs w:val="24"/>
    </w:rPr>
  </w:style>
  <w:style w:type="paragraph" w:customStyle="1" w:styleId="bulletindent1">
    <w:name w:val="bullet indent 1"/>
    <w:basedOn w:val="bullet15"/>
    <w:rsid w:val="00ED5DF5"/>
    <w:pPr>
      <w:numPr>
        <w:ilvl w:val="1"/>
        <w:numId w:val="215"/>
      </w:numPr>
      <w:tabs>
        <w:tab w:val="num" w:pos="792"/>
      </w:tabs>
      <w:spacing w:before="80"/>
      <w:ind w:left="792" w:hanging="432"/>
      <w:jc w:val="both"/>
    </w:pPr>
    <w:rPr>
      <w:sz w:val="22"/>
    </w:rPr>
  </w:style>
  <w:style w:type="paragraph" w:customStyle="1" w:styleId="bulletindent2">
    <w:name w:val="bullet indent 2"/>
    <w:basedOn w:val="bullet21"/>
    <w:rsid w:val="00ED5DF5"/>
    <w:pPr>
      <w:numPr>
        <w:ilvl w:val="3"/>
        <w:numId w:val="215"/>
      </w:numPr>
      <w:tabs>
        <w:tab w:val="num" w:pos="2880"/>
      </w:tabs>
      <w:spacing w:before="80"/>
      <w:ind w:left="2880" w:hanging="360"/>
      <w:jc w:val="both"/>
    </w:pPr>
  </w:style>
  <w:style w:type="paragraph" w:customStyle="1" w:styleId="bulletindent3">
    <w:name w:val="bullet indent 3"/>
    <w:basedOn w:val="bullet3"/>
    <w:rsid w:val="00ED5DF5"/>
    <w:pPr>
      <w:numPr>
        <w:ilvl w:val="5"/>
        <w:numId w:val="215"/>
      </w:numPr>
    </w:pPr>
  </w:style>
  <w:style w:type="paragraph" w:customStyle="1" w:styleId="bulletindent4">
    <w:name w:val="bullet indent 4"/>
    <w:basedOn w:val="bullet40"/>
    <w:rsid w:val="00ED5DF5"/>
    <w:pPr>
      <w:numPr>
        <w:ilvl w:val="7"/>
        <w:numId w:val="215"/>
      </w:numPr>
    </w:pPr>
  </w:style>
  <w:style w:type="paragraph" w:customStyle="1" w:styleId="bullet5">
    <w:name w:val="bullet 5"/>
    <w:basedOn w:val="Normal"/>
    <w:rsid w:val="00ED5DF5"/>
    <w:pPr>
      <w:numPr>
        <w:ilvl w:val="8"/>
        <w:numId w:val="215"/>
      </w:numPr>
      <w:spacing w:after="120"/>
    </w:pPr>
    <w:rPr>
      <w:rFonts w:cs="Arial"/>
      <w:sz w:val="22"/>
      <w:szCs w:val="22"/>
    </w:rPr>
  </w:style>
  <w:style w:type="character" w:customStyle="1" w:styleId="Num-Heading2Char">
    <w:name w:val="Num-Heading 2 Char"/>
    <w:link w:val="Num-Heading2"/>
    <w:rsid w:val="00ED5DF5"/>
    <w:rPr>
      <w:rFonts w:ascii="Arial" w:hAnsi="Arial" w:cs="Arial"/>
      <w:b/>
      <w:spacing w:val="10"/>
      <w:sz w:val="28"/>
    </w:rPr>
  </w:style>
  <w:style w:type="character" w:customStyle="1" w:styleId="FigureNumberedListCharChar">
    <w:name w:val="Figure Numbered List Char Char"/>
    <w:rsid w:val="00ED5DF5"/>
    <w:rPr>
      <w:rFonts w:ascii="Arial" w:hAnsi="Arial"/>
      <w:b/>
      <w:lang w:val="en-US" w:eastAsia="en-US" w:bidi="ar-SA"/>
    </w:rPr>
  </w:style>
  <w:style w:type="character" w:customStyle="1" w:styleId="bullet1Char10">
    <w:name w:val="bullet 1 Char1"/>
    <w:rsid w:val="00ED5DF5"/>
    <w:rPr>
      <w:rFonts w:ascii="Arial" w:hAnsi="Arial" w:cs="Arial"/>
      <w:sz w:val="22"/>
      <w:szCs w:val="22"/>
      <w:lang w:val="en-US" w:eastAsia="en-US" w:bidi="ar-SA"/>
    </w:rPr>
  </w:style>
  <w:style w:type="paragraph" w:customStyle="1" w:styleId="NumberedList9">
    <w:name w:val="Numbered List 9"/>
    <w:basedOn w:val="Normal"/>
    <w:rsid w:val="00ED5DF5"/>
    <w:pPr>
      <w:tabs>
        <w:tab w:val="num" w:pos="965"/>
      </w:tabs>
      <w:spacing w:after="120"/>
      <w:ind w:left="965" w:hanging="533"/>
    </w:pPr>
    <w:rPr>
      <w:rFonts w:cs="Arial"/>
      <w:sz w:val="22"/>
      <w:szCs w:val="22"/>
    </w:rPr>
  </w:style>
  <w:style w:type="paragraph" w:customStyle="1" w:styleId="NumberedList2">
    <w:name w:val="Numbered List 2"/>
    <w:basedOn w:val="Normal"/>
    <w:rsid w:val="00ED5DF5"/>
    <w:pPr>
      <w:tabs>
        <w:tab w:val="num" w:pos="1512"/>
      </w:tabs>
      <w:spacing w:after="120"/>
      <w:ind w:left="1512" w:hanging="547"/>
    </w:pPr>
    <w:rPr>
      <w:rFonts w:cs="Arial"/>
      <w:sz w:val="22"/>
      <w:szCs w:val="22"/>
    </w:rPr>
  </w:style>
  <w:style w:type="paragraph" w:customStyle="1" w:styleId="NumberedList3">
    <w:name w:val="Numbered List 3"/>
    <w:basedOn w:val="Normal"/>
    <w:rsid w:val="00ED5DF5"/>
    <w:pPr>
      <w:tabs>
        <w:tab w:val="num" w:pos="2045"/>
      </w:tabs>
      <w:spacing w:after="120"/>
      <w:ind w:left="2045" w:hanging="533"/>
    </w:pPr>
    <w:rPr>
      <w:rFonts w:cs="Arial"/>
      <w:sz w:val="22"/>
      <w:szCs w:val="22"/>
    </w:rPr>
  </w:style>
  <w:style w:type="paragraph" w:customStyle="1" w:styleId="NumberedList4">
    <w:name w:val="Numbered List 4"/>
    <w:basedOn w:val="Normal"/>
    <w:rsid w:val="00ED5DF5"/>
    <w:pPr>
      <w:tabs>
        <w:tab w:val="num" w:pos="965"/>
      </w:tabs>
      <w:spacing w:after="120"/>
      <w:ind w:left="965" w:hanging="533"/>
    </w:pPr>
    <w:rPr>
      <w:rFonts w:cs="Arial"/>
      <w:sz w:val="22"/>
      <w:szCs w:val="22"/>
    </w:rPr>
  </w:style>
  <w:style w:type="paragraph" w:customStyle="1" w:styleId="NumberedList5">
    <w:name w:val="Numbered List 5"/>
    <w:basedOn w:val="Normal"/>
    <w:rsid w:val="00ED5DF5"/>
    <w:pPr>
      <w:tabs>
        <w:tab w:val="num" w:pos="1512"/>
      </w:tabs>
      <w:spacing w:after="120"/>
      <w:ind w:left="1512" w:hanging="547"/>
    </w:pPr>
    <w:rPr>
      <w:rFonts w:cs="Arial"/>
      <w:sz w:val="22"/>
      <w:szCs w:val="22"/>
    </w:rPr>
  </w:style>
  <w:style w:type="paragraph" w:customStyle="1" w:styleId="NumberedList6">
    <w:name w:val="Numbered List 6"/>
    <w:basedOn w:val="Normal"/>
    <w:rsid w:val="00ED5DF5"/>
    <w:pPr>
      <w:tabs>
        <w:tab w:val="num" w:pos="2045"/>
      </w:tabs>
      <w:spacing w:after="120"/>
      <w:ind w:left="2045" w:hanging="533"/>
    </w:pPr>
    <w:rPr>
      <w:rFonts w:cs="Arial"/>
      <w:sz w:val="22"/>
      <w:szCs w:val="22"/>
    </w:rPr>
  </w:style>
  <w:style w:type="paragraph" w:customStyle="1" w:styleId="NumberedList7">
    <w:name w:val="Numbered List 7"/>
    <w:basedOn w:val="Normal"/>
    <w:rsid w:val="00ED5DF5"/>
    <w:pPr>
      <w:tabs>
        <w:tab w:val="num" w:pos="965"/>
      </w:tabs>
      <w:spacing w:after="120"/>
      <w:ind w:left="965" w:hanging="533"/>
    </w:pPr>
    <w:rPr>
      <w:rFonts w:cs="Arial"/>
      <w:sz w:val="22"/>
      <w:szCs w:val="22"/>
    </w:rPr>
  </w:style>
  <w:style w:type="paragraph" w:customStyle="1" w:styleId="NumberedList8">
    <w:name w:val="Numbered List 8"/>
    <w:basedOn w:val="Normal"/>
    <w:rsid w:val="00ED5DF5"/>
    <w:pPr>
      <w:tabs>
        <w:tab w:val="num" w:pos="1512"/>
      </w:tabs>
      <w:spacing w:after="120"/>
      <w:ind w:left="1512" w:hanging="547"/>
    </w:pPr>
    <w:rPr>
      <w:rFonts w:cs="Arial"/>
      <w:sz w:val="22"/>
      <w:szCs w:val="22"/>
    </w:rPr>
  </w:style>
  <w:style w:type="numbering" w:customStyle="1" w:styleId="NumberedLists">
    <w:name w:val="Numbered Lists"/>
    <w:basedOn w:val="NoList"/>
    <w:semiHidden/>
    <w:rsid w:val="00ED5DF5"/>
    <w:pPr>
      <w:numPr>
        <w:numId w:val="216"/>
      </w:numPr>
    </w:pPr>
  </w:style>
  <w:style w:type="paragraph" w:customStyle="1" w:styleId="Normal-bold">
    <w:name w:val="Normal-bold"/>
    <w:basedOn w:val="Normal"/>
    <w:next w:val="Normal"/>
    <w:link w:val="Normal-boldChar"/>
    <w:rsid w:val="00ED5DF5"/>
    <w:pPr>
      <w:spacing w:after="120"/>
    </w:pPr>
    <w:rPr>
      <w:rFonts w:cs="Arial"/>
      <w:b/>
      <w:sz w:val="22"/>
      <w:szCs w:val="22"/>
    </w:rPr>
  </w:style>
  <w:style w:type="character" w:customStyle="1" w:styleId="Normal-boldChar">
    <w:name w:val="Normal-bold Char"/>
    <w:link w:val="Normal-bold"/>
    <w:rsid w:val="00ED5DF5"/>
    <w:rPr>
      <w:rFonts w:ascii="Arial" w:hAnsi="Arial" w:cs="Arial"/>
      <w:b/>
    </w:rPr>
  </w:style>
  <w:style w:type="paragraph" w:customStyle="1" w:styleId="Normal-nospace">
    <w:name w:val="Normal-no space"/>
    <w:basedOn w:val="Normal"/>
    <w:rsid w:val="00ED5DF5"/>
    <w:rPr>
      <w:rFonts w:cs="Arial"/>
      <w:sz w:val="22"/>
      <w:szCs w:val="22"/>
    </w:rPr>
  </w:style>
  <w:style w:type="table" w:customStyle="1" w:styleId="TableStyleDarkBlue">
    <w:name w:val="Table Style Dark Blue"/>
    <w:basedOn w:val="TableNormal"/>
    <w:rsid w:val="00ED5DF5"/>
    <w:rPr>
      <w:rFonts w:ascii="Arial" w:eastAsia="MS Mincho" w:hAnsi="Arial"/>
      <w:sz w:val="20"/>
      <w:szCs w:val="20"/>
    </w:rPr>
    <w:tblP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cPr>
      <w:vAlign w:val="center"/>
    </w:tcPr>
    <w:tblStylePr w:type="firstRow">
      <w:pPr>
        <w:jc w:val="center"/>
      </w:pPr>
      <w:rPr>
        <w:rFonts w:ascii="Symbol" w:hAnsi="Symbol"/>
        <w:b/>
        <w:i w:val="0"/>
        <w:color w:val="FFFFFF"/>
        <w:sz w:val="20"/>
      </w:rPr>
      <w:tblPr/>
      <w:trPr>
        <w:cantSplit w:val="0"/>
        <w:tblHeader/>
      </w:trPr>
      <w:tcPr>
        <w:shd w:val="clear" w:color="auto" w:fill="074B88"/>
        <w:vAlign w:val="bottom"/>
      </w:tcPr>
    </w:tblStylePr>
    <w:tblStylePr w:type="firstCol">
      <w:pPr>
        <w:jc w:val="left"/>
      </w:pPr>
      <w:tblPr/>
      <w:tcPr>
        <w:vAlign w:val="center"/>
      </w:tcPr>
    </w:tblStylePr>
  </w:style>
  <w:style w:type="paragraph" w:customStyle="1" w:styleId="tablebullet100">
    <w:name w:val="tablebullet10"/>
    <w:basedOn w:val="Normal"/>
    <w:rsid w:val="00ED5DF5"/>
    <w:pPr>
      <w:spacing w:before="40"/>
      <w:ind w:left="720" w:hanging="360"/>
    </w:pPr>
    <w:rPr>
      <w:rFonts w:cs="Arial"/>
      <w:sz w:val="20"/>
    </w:rPr>
  </w:style>
  <w:style w:type="numbering" w:customStyle="1" w:styleId="PhasesTasksSteps">
    <w:name w:val="Phases Tasks Steps"/>
    <w:basedOn w:val="NoList"/>
    <w:semiHidden/>
    <w:rsid w:val="00ED5DF5"/>
    <w:pPr>
      <w:numPr>
        <w:numId w:val="217"/>
      </w:numPr>
    </w:pPr>
  </w:style>
  <w:style w:type="paragraph" w:customStyle="1" w:styleId="H11">
    <w:name w:val="H11"/>
    <w:basedOn w:val="Normal"/>
    <w:semiHidden/>
    <w:rsid w:val="00ED5DF5"/>
    <w:pPr>
      <w:tabs>
        <w:tab w:val="left" w:pos="720"/>
        <w:tab w:val="left" w:pos="1080"/>
      </w:tabs>
      <w:spacing w:after="200"/>
      <w:ind w:left="360" w:hanging="360"/>
      <w:jc w:val="both"/>
    </w:pPr>
    <w:rPr>
      <w:sz w:val="20"/>
    </w:rPr>
  </w:style>
  <w:style w:type="paragraph" w:customStyle="1" w:styleId="F4">
    <w:name w:val="F4"/>
    <w:basedOn w:val="Normal"/>
    <w:autoRedefine/>
    <w:rsid w:val="00ED5DF5"/>
    <w:pPr>
      <w:widowControl w:val="0"/>
      <w:tabs>
        <w:tab w:val="left" w:pos="1440"/>
        <w:tab w:val="left" w:pos="1800"/>
        <w:tab w:val="left" w:pos="2160"/>
      </w:tabs>
      <w:spacing w:before="240" w:after="120"/>
    </w:pPr>
    <w:rPr>
      <w:b/>
      <w:sz w:val="22"/>
    </w:rPr>
  </w:style>
  <w:style w:type="paragraph" w:customStyle="1" w:styleId="DWTNorm">
    <w:name w:val="DWTNorm"/>
    <w:basedOn w:val="Normal"/>
    <w:rsid w:val="00ED5DF5"/>
    <w:pPr>
      <w:ind w:firstLine="720"/>
      <w:jc w:val="both"/>
    </w:pPr>
    <w:rPr>
      <w:sz w:val="22"/>
    </w:rPr>
  </w:style>
  <w:style w:type="paragraph" w:customStyle="1" w:styleId="RG-BulletHeading3">
    <w:name w:val="R&amp;G-Bullet Heading 3"/>
    <w:basedOn w:val="Normal"/>
    <w:rsid w:val="00ED5DF5"/>
    <w:pPr>
      <w:widowControl w:val="0"/>
      <w:spacing w:before="120" w:after="120"/>
      <w:ind w:left="720"/>
    </w:pPr>
    <w:rPr>
      <w:sz w:val="22"/>
    </w:rPr>
  </w:style>
  <w:style w:type="paragraph" w:customStyle="1" w:styleId="Bullet4">
    <w:name w:val="Bullet4"/>
    <w:basedOn w:val="Bullet1"/>
    <w:rsid w:val="00ED5DF5"/>
    <w:pPr>
      <w:keepLines/>
      <w:numPr>
        <w:numId w:val="218"/>
      </w:numPr>
      <w:tabs>
        <w:tab w:val="clear" w:pos="1800"/>
        <w:tab w:val="num" w:pos="360"/>
      </w:tabs>
      <w:spacing w:line="240" w:lineRule="auto"/>
      <w:ind w:left="360"/>
      <w:jc w:val="both"/>
    </w:pPr>
    <w:rPr>
      <w:color w:val="000000"/>
      <w:sz w:val="22"/>
    </w:rPr>
  </w:style>
  <w:style w:type="paragraph" w:customStyle="1" w:styleId="DefaultText">
    <w:name w:val="Default Text"/>
    <w:basedOn w:val="Normal"/>
    <w:rsid w:val="00ED5DF5"/>
    <w:pPr>
      <w:jc w:val="both"/>
    </w:pPr>
    <w:rPr>
      <w:rFonts w:ascii="Geneva" w:hAnsi="Geneva"/>
      <w:sz w:val="22"/>
    </w:rPr>
  </w:style>
  <w:style w:type="paragraph" w:styleId="Index1">
    <w:name w:val="index 1"/>
    <w:basedOn w:val="Normal"/>
    <w:next w:val="Normal"/>
    <w:autoRedefine/>
    <w:rsid w:val="00ED5DF5"/>
    <w:pPr>
      <w:ind w:left="240" w:hanging="240"/>
      <w:jc w:val="both"/>
    </w:pPr>
    <w:rPr>
      <w:sz w:val="22"/>
    </w:rPr>
  </w:style>
  <w:style w:type="paragraph" w:customStyle="1" w:styleId="RG-ParagraphforHeading1">
    <w:name w:val="R&amp;G-ParagraphforHeading1"/>
    <w:basedOn w:val="Normal"/>
    <w:rsid w:val="00ED5DF5"/>
    <w:pPr>
      <w:widowControl w:val="0"/>
      <w:tabs>
        <w:tab w:val="left" w:pos="720"/>
      </w:tabs>
      <w:ind w:left="720"/>
      <w:jc w:val="both"/>
    </w:pPr>
    <w:rPr>
      <w:sz w:val="22"/>
    </w:rPr>
  </w:style>
  <w:style w:type="paragraph" w:customStyle="1" w:styleId="bullet6">
    <w:name w:val="bullet 6"/>
    <w:basedOn w:val="Normal"/>
    <w:rsid w:val="00ED5DF5"/>
    <w:pPr>
      <w:numPr>
        <w:numId w:val="219"/>
      </w:numPr>
      <w:spacing w:after="120"/>
    </w:pPr>
    <w:rPr>
      <w:rFonts w:cs="Arial"/>
      <w:sz w:val="22"/>
      <w:szCs w:val="22"/>
    </w:rPr>
  </w:style>
  <w:style w:type="paragraph" w:customStyle="1" w:styleId="bullet7">
    <w:name w:val="bullet 7"/>
    <w:basedOn w:val="bullet6"/>
    <w:rsid w:val="00ED5DF5"/>
    <w:pPr>
      <w:numPr>
        <w:ilvl w:val="1"/>
      </w:numPr>
    </w:pPr>
  </w:style>
  <w:style w:type="paragraph" w:customStyle="1" w:styleId="bullet8">
    <w:name w:val="bullet 8"/>
    <w:basedOn w:val="Normal"/>
    <w:rsid w:val="00ED5DF5"/>
    <w:pPr>
      <w:numPr>
        <w:ilvl w:val="2"/>
        <w:numId w:val="219"/>
      </w:numPr>
      <w:spacing w:after="120"/>
    </w:pPr>
    <w:rPr>
      <w:rFonts w:cs="Arial"/>
      <w:sz w:val="22"/>
      <w:szCs w:val="22"/>
    </w:rPr>
  </w:style>
  <w:style w:type="paragraph" w:customStyle="1" w:styleId="bullet9">
    <w:name w:val="bullet 9"/>
    <w:basedOn w:val="bullet8"/>
    <w:rsid w:val="00ED5DF5"/>
    <w:pPr>
      <w:numPr>
        <w:ilvl w:val="3"/>
      </w:numPr>
    </w:pPr>
  </w:style>
  <w:style w:type="paragraph" w:customStyle="1" w:styleId="bullet10">
    <w:name w:val="bullet 10"/>
    <w:basedOn w:val="Normal"/>
    <w:rsid w:val="00ED5DF5"/>
    <w:pPr>
      <w:numPr>
        <w:ilvl w:val="4"/>
        <w:numId w:val="219"/>
      </w:numPr>
      <w:spacing w:after="120"/>
    </w:pPr>
    <w:rPr>
      <w:rFonts w:cs="Arial"/>
      <w:sz w:val="22"/>
      <w:szCs w:val="22"/>
    </w:rPr>
  </w:style>
  <w:style w:type="paragraph" w:customStyle="1" w:styleId="bullet11">
    <w:name w:val="bullet 11"/>
    <w:basedOn w:val="bullet10"/>
    <w:rsid w:val="00ED5DF5"/>
    <w:pPr>
      <w:numPr>
        <w:ilvl w:val="5"/>
      </w:numPr>
    </w:pPr>
  </w:style>
  <w:style w:type="paragraph" w:customStyle="1" w:styleId="bullet12">
    <w:name w:val="bullet 12"/>
    <w:basedOn w:val="Normal"/>
    <w:rsid w:val="00ED5DF5"/>
    <w:pPr>
      <w:numPr>
        <w:ilvl w:val="6"/>
        <w:numId w:val="219"/>
      </w:numPr>
      <w:spacing w:after="120"/>
    </w:pPr>
    <w:rPr>
      <w:rFonts w:cs="Arial"/>
      <w:sz w:val="22"/>
      <w:szCs w:val="22"/>
    </w:rPr>
  </w:style>
  <w:style w:type="paragraph" w:customStyle="1" w:styleId="bullet13">
    <w:name w:val="bullet 13"/>
    <w:basedOn w:val="bullet12"/>
    <w:rsid w:val="00ED5DF5"/>
    <w:pPr>
      <w:numPr>
        <w:ilvl w:val="7"/>
      </w:numPr>
    </w:pPr>
  </w:style>
  <w:style w:type="paragraph" w:customStyle="1" w:styleId="bullet14">
    <w:name w:val="bullet 14"/>
    <w:basedOn w:val="bullet5"/>
    <w:rsid w:val="00ED5DF5"/>
    <w:pPr>
      <w:numPr>
        <w:numId w:val="219"/>
      </w:numPr>
      <w:tabs>
        <w:tab w:val="clear" w:pos="1440"/>
      </w:tabs>
      <w:ind w:left="1080"/>
    </w:pPr>
  </w:style>
  <w:style w:type="paragraph" w:customStyle="1" w:styleId="AttachmentBullets">
    <w:name w:val="Attachment Bullets"/>
    <w:rsid w:val="00ED5DF5"/>
    <w:pPr>
      <w:numPr>
        <w:numId w:val="220"/>
      </w:numPr>
      <w:tabs>
        <w:tab w:val="clear" w:pos="0"/>
      </w:tabs>
      <w:spacing w:before="80"/>
      <w:ind w:left="3870"/>
    </w:pPr>
    <w:rPr>
      <w:noProof/>
      <w:sz w:val="24"/>
      <w:szCs w:val="20"/>
    </w:rPr>
  </w:style>
  <w:style w:type="paragraph" w:customStyle="1" w:styleId="Attachments">
    <w:name w:val="Attachments"/>
    <w:basedOn w:val="Heading1"/>
    <w:rsid w:val="00ED5DF5"/>
    <w:pPr>
      <w:tabs>
        <w:tab w:val="clear" w:pos="360"/>
      </w:tabs>
      <w:spacing w:before="360" w:after="360"/>
      <w:ind w:left="0" w:firstLine="0"/>
      <w:jc w:val="both"/>
      <w:outlineLvl w:val="9"/>
    </w:pPr>
    <w:rPr>
      <w:rFonts w:ascii="Arial" w:hAnsi="Arial"/>
      <w:b/>
      <w:color w:val="000080"/>
      <w:sz w:val="40"/>
    </w:rPr>
  </w:style>
  <w:style w:type="paragraph" w:customStyle="1" w:styleId="BioName">
    <w:name w:val="BioName"/>
    <w:basedOn w:val="Normal"/>
    <w:next w:val="Normal"/>
    <w:rsid w:val="00ED5DF5"/>
    <w:pPr>
      <w:pBdr>
        <w:bottom w:val="single" w:sz="6" w:space="0" w:color="auto"/>
      </w:pBdr>
    </w:pPr>
    <w:rPr>
      <w:b/>
      <w:sz w:val="22"/>
    </w:rPr>
  </w:style>
  <w:style w:type="paragraph" w:customStyle="1" w:styleId="BioTitle">
    <w:name w:val="BioTitle"/>
    <w:basedOn w:val="Normal"/>
    <w:next w:val="Normal"/>
    <w:rsid w:val="00ED5DF5"/>
    <w:rPr>
      <w:i/>
      <w:sz w:val="22"/>
    </w:rPr>
  </w:style>
  <w:style w:type="paragraph" w:customStyle="1" w:styleId="Bullet2">
    <w:name w:val="Bullet2"/>
    <w:basedOn w:val="Normal"/>
    <w:rsid w:val="00ED5DF5"/>
    <w:pPr>
      <w:numPr>
        <w:numId w:val="222"/>
      </w:numPr>
      <w:spacing w:before="80"/>
    </w:pPr>
    <w:rPr>
      <w:sz w:val="22"/>
    </w:rPr>
  </w:style>
  <w:style w:type="paragraph" w:customStyle="1" w:styleId="Bullet30">
    <w:name w:val="Bullet3"/>
    <w:basedOn w:val="Bullet1"/>
    <w:rsid w:val="00ED5DF5"/>
    <w:pPr>
      <w:numPr>
        <w:numId w:val="221"/>
      </w:numPr>
      <w:tabs>
        <w:tab w:val="clear" w:pos="720"/>
      </w:tabs>
      <w:ind w:left="3060" w:hanging="360"/>
      <w:jc w:val="both"/>
    </w:pPr>
    <w:rPr>
      <w:sz w:val="22"/>
    </w:rPr>
  </w:style>
  <w:style w:type="paragraph" w:customStyle="1" w:styleId="BulletText">
    <w:name w:val="BulletText"/>
    <w:basedOn w:val="Normal"/>
    <w:rsid w:val="00ED5DF5"/>
    <w:pPr>
      <w:spacing w:before="80"/>
      <w:ind w:left="720"/>
      <w:jc w:val="both"/>
    </w:pPr>
    <w:rPr>
      <w:sz w:val="22"/>
    </w:rPr>
  </w:style>
  <w:style w:type="paragraph" w:customStyle="1" w:styleId="CoverPreparedfor">
    <w:name w:val="Cover Prepared for"/>
    <w:rsid w:val="00ED5DF5"/>
    <w:pPr>
      <w:spacing w:before="2880"/>
      <w:jc w:val="right"/>
    </w:pPr>
    <w:rPr>
      <w:rFonts w:ascii="Arial" w:hAnsi="Arial"/>
      <w:b/>
      <w:color w:val="000080"/>
      <w:sz w:val="28"/>
      <w:szCs w:val="20"/>
    </w:rPr>
  </w:style>
  <w:style w:type="paragraph" w:customStyle="1" w:styleId="Deliverable">
    <w:name w:val="Deliverable"/>
    <w:basedOn w:val="Normal"/>
    <w:rsid w:val="00ED5DF5"/>
    <w:pPr>
      <w:keepNext/>
      <w:spacing w:before="240" w:after="120"/>
    </w:pPr>
    <w:rPr>
      <w:b/>
      <w:sz w:val="22"/>
    </w:rPr>
  </w:style>
  <w:style w:type="paragraph" w:customStyle="1" w:styleId="HeaderLine1">
    <w:name w:val="Header Line 1"/>
    <w:basedOn w:val="Header"/>
    <w:rsid w:val="00ED5DF5"/>
    <w:pPr>
      <w:spacing w:before="20"/>
    </w:pPr>
    <w:rPr>
      <w:sz w:val="15"/>
    </w:rPr>
  </w:style>
  <w:style w:type="paragraph" w:customStyle="1" w:styleId="N1">
    <w:name w:val="N1"/>
    <w:basedOn w:val="Normal"/>
    <w:rsid w:val="00ED5DF5"/>
    <w:pPr>
      <w:widowControl w:val="0"/>
      <w:tabs>
        <w:tab w:val="left" w:pos="1800"/>
        <w:tab w:val="right" w:leader="underscore" w:pos="9360"/>
      </w:tabs>
      <w:jc w:val="both"/>
    </w:pPr>
    <w:rPr>
      <w:color w:val="000000"/>
      <w:sz w:val="22"/>
    </w:rPr>
  </w:style>
  <w:style w:type="paragraph" w:customStyle="1" w:styleId="Phase">
    <w:name w:val="Phase"/>
    <w:basedOn w:val="Normal"/>
    <w:rsid w:val="00ED5DF5"/>
    <w:pPr>
      <w:keepNext/>
      <w:spacing w:before="240" w:after="120"/>
      <w:jc w:val="both"/>
    </w:pPr>
    <w:rPr>
      <w:b/>
      <w:sz w:val="22"/>
      <w:u w:val="single"/>
    </w:rPr>
  </w:style>
  <w:style w:type="paragraph" w:customStyle="1" w:styleId="SignatureAcceptance">
    <w:name w:val="SignatureAcceptance"/>
    <w:basedOn w:val="Normal"/>
    <w:rsid w:val="00ED5DF5"/>
    <w:pPr>
      <w:jc w:val="both"/>
    </w:pPr>
    <w:rPr>
      <w:b/>
      <w:smallCaps/>
      <w:sz w:val="22"/>
    </w:rPr>
  </w:style>
  <w:style w:type="paragraph" w:customStyle="1" w:styleId="Steps">
    <w:name w:val="Steps"/>
    <w:basedOn w:val="Normal"/>
    <w:rsid w:val="00ED5DF5"/>
    <w:pPr>
      <w:keepNext/>
      <w:spacing w:before="240" w:after="120"/>
      <w:jc w:val="both"/>
    </w:pPr>
    <w:rPr>
      <w:b/>
      <w:sz w:val="22"/>
    </w:rPr>
  </w:style>
  <w:style w:type="paragraph" w:customStyle="1" w:styleId="Task">
    <w:name w:val="Task"/>
    <w:basedOn w:val="Normal"/>
    <w:rsid w:val="00ED5DF5"/>
    <w:pPr>
      <w:keepNext/>
      <w:spacing w:before="120" w:after="120"/>
      <w:jc w:val="both"/>
    </w:pPr>
    <w:rPr>
      <w:b/>
      <w:sz w:val="22"/>
    </w:rPr>
  </w:style>
  <w:style w:type="paragraph" w:customStyle="1" w:styleId="TOCtitle">
    <w:name w:val="TOCtitle"/>
    <w:basedOn w:val="Normal"/>
    <w:next w:val="Normal"/>
    <w:rsid w:val="00ED5DF5"/>
    <w:pPr>
      <w:keepNext/>
      <w:spacing w:before="240" w:after="120"/>
      <w:jc w:val="center"/>
    </w:pPr>
    <w:rPr>
      <w:b/>
      <w:sz w:val="32"/>
    </w:rPr>
  </w:style>
  <w:style w:type="paragraph" w:customStyle="1" w:styleId="Step">
    <w:name w:val="Step"/>
    <w:basedOn w:val="Normal"/>
    <w:next w:val="Normal"/>
    <w:rsid w:val="00ED5DF5"/>
    <w:pPr>
      <w:keepNext/>
      <w:tabs>
        <w:tab w:val="num" w:pos="1080"/>
      </w:tabs>
      <w:spacing w:before="240" w:after="120"/>
      <w:ind w:left="1080" w:hanging="1080"/>
    </w:pPr>
    <w:rPr>
      <w:rFonts w:cs="Arial"/>
      <w:sz w:val="22"/>
      <w:szCs w:val="22"/>
    </w:rPr>
  </w:style>
  <w:style w:type="paragraph" w:customStyle="1" w:styleId="Step2">
    <w:name w:val="Step 2"/>
    <w:basedOn w:val="Normal"/>
    <w:next w:val="Normal"/>
    <w:rsid w:val="00ED5DF5"/>
    <w:pPr>
      <w:keepNext/>
      <w:tabs>
        <w:tab w:val="num" w:pos="1080"/>
      </w:tabs>
      <w:spacing w:before="240" w:after="120"/>
      <w:ind w:left="1080" w:hanging="1080"/>
    </w:pPr>
    <w:rPr>
      <w:rFonts w:cs="Arial"/>
      <w:b/>
      <w:i/>
      <w:sz w:val="22"/>
      <w:szCs w:val="22"/>
    </w:rPr>
  </w:style>
  <w:style w:type="paragraph" w:customStyle="1" w:styleId="Deliverables">
    <w:name w:val="Deliverables"/>
    <w:basedOn w:val="Heading7"/>
    <w:next w:val="bullet15"/>
    <w:rsid w:val="00ED5DF5"/>
    <w:pPr>
      <w:keepNext/>
      <w:tabs>
        <w:tab w:val="clear" w:pos="1296"/>
      </w:tabs>
      <w:spacing w:after="120"/>
      <w:ind w:left="0" w:firstLine="0"/>
    </w:pPr>
    <w:rPr>
      <w:rFonts w:ascii="Arial" w:hAnsi="Arial" w:cs="Arial"/>
      <w:i/>
      <w:szCs w:val="22"/>
    </w:rPr>
  </w:style>
  <w:style w:type="paragraph" w:customStyle="1" w:styleId="Deliverables2">
    <w:name w:val="Deliverables 2"/>
    <w:basedOn w:val="Heading7"/>
    <w:next w:val="bullet15"/>
    <w:semiHidden/>
    <w:rsid w:val="00ED5DF5"/>
    <w:pPr>
      <w:keepNext/>
      <w:tabs>
        <w:tab w:val="clear" w:pos="1296"/>
      </w:tabs>
      <w:spacing w:after="120"/>
      <w:ind w:left="0" w:firstLine="0"/>
    </w:pPr>
    <w:rPr>
      <w:rFonts w:ascii="Arial" w:hAnsi="Arial" w:cs="Arial"/>
      <w:i/>
      <w:szCs w:val="22"/>
    </w:rPr>
  </w:style>
  <w:style w:type="paragraph" w:customStyle="1" w:styleId="Task2">
    <w:name w:val="Task 2"/>
    <w:basedOn w:val="Normal"/>
    <w:next w:val="Normal"/>
    <w:rsid w:val="00ED5DF5"/>
    <w:pPr>
      <w:keepNext/>
      <w:tabs>
        <w:tab w:val="num" w:pos="1080"/>
      </w:tabs>
      <w:spacing w:before="240" w:after="120"/>
      <w:ind w:left="1080" w:hanging="1080"/>
    </w:pPr>
    <w:rPr>
      <w:rFonts w:cs="Arial"/>
      <w:sz w:val="22"/>
      <w:szCs w:val="22"/>
    </w:rPr>
  </w:style>
  <w:style w:type="paragraph" w:customStyle="1" w:styleId="StyleHeading2After6pt">
    <w:name w:val="Style Heading 2 + After:  6 pt"/>
    <w:basedOn w:val="Heading2"/>
    <w:rsid w:val="00ED5DF5"/>
    <w:pPr>
      <w:numPr>
        <w:ilvl w:val="1"/>
        <w:numId w:val="204"/>
      </w:numPr>
      <w:tabs>
        <w:tab w:val="left" w:pos="1152"/>
      </w:tabs>
      <w:spacing w:after="120"/>
    </w:pPr>
    <w:rPr>
      <w:rFonts w:cs="Times New Roman"/>
      <w:i w:val="0"/>
      <w:iCs w:val="0"/>
      <w:smallCaps/>
      <w:sz w:val="24"/>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ED5DF5"/>
    <w:pPr>
      <w:spacing w:after="160" w:line="240" w:lineRule="exact"/>
    </w:pPr>
    <w:rPr>
      <w:rFonts w:ascii="Verdana" w:hAnsi="Verdana"/>
      <w:sz w:val="20"/>
    </w:rPr>
  </w:style>
  <w:style w:type="paragraph" w:customStyle="1" w:styleId="OmniPage1">
    <w:name w:val="OmniPage #1"/>
    <w:basedOn w:val="Normal"/>
    <w:rsid w:val="00ED5DF5"/>
    <w:pPr>
      <w:jc w:val="both"/>
    </w:pPr>
    <w:rPr>
      <w:sz w:val="22"/>
    </w:rPr>
  </w:style>
  <w:style w:type="paragraph" w:customStyle="1" w:styleId="OmniPage2">
    <w:name w:val="OmniPage #2"/>
    <w:basedOn w:val="Normal"/>
    <w:rsid w:val="00ED5DF5"/>
    <w:pPr>
      <w:jc w:val="both"/>
    </w:pPr>
    <w:rPr>
      <w:sz w:val="22"/>
    </w:rPr>
  </w:style>
  <w:style w:type="paragraph" w:customStyle="1" w:styleId="OmniPage3">
    <w:name w:val="OmniPage #3"/>
    <w:basedOn w:val="Normal"/>
    <w:rsid w:val="00ED5DF5"/>
    <w:pPr>
      <w:jc w:val="both"/>
    </w:pPr>
    <w:rPr>
      <w:sz w:val="22"/>
    </w:rPr>
  </w:style>
  <w:style w:type="paragraph" w:customStyle="1" w:styleId="OmniPage4">
    <w:name w:val="OmniPage #4"/>
    <w:basedOn w:val="Normal"/>
    <w:rsid w:val="00ED5DF5"/>
    <w:pPr>
      <w:jc w:val="both"/>
    </w:pPr>
    <w:rPr>
      <w:sz w:val="22"/>
    </w:rPr>
  </w:style>
  <w:style w:type="paragraph" w:customStyle="1" w:styleId="OmniPage5">
    <w:name w:val="OmniPage #5"/>
    <w:basedOn w:val="Normal"/>
    <w:rsid w:val="00ED5DF5"/>
    <w:pPr>
      <w:jc w:val="both"/>
    </w:pPr>
    <w:rPr>
      <w:sz w:val="22"/>
    </w:rPr>
  </w:style>
  <w:style w:type="paragraph" w:customStyle="1" w:styleId="OmniPage6">
    <w:name w:val="OmniPage #6"/>
    <w:basedOn w:val="Normal"/>
    <w:rsid w:val="00ED5DF5"/>
    <w:pPr>
      <w:jc w:val="both"/>
    </w:pPr>
    <w:rPr>
      <w:sz w:val="22"/>
    </w:rPr>
  </w:style>
  <w:style w:type="paragraph" w:customStyle="1" w:styleId="OmniPage7">
    <w:name w:val="OmniPage #7"/>
    <w:basedOn w:val="Normal"/>
    <w:rsid w:val="00ED5DF5"/>
    <w:pPr>
      <w:jc w:val="both"/>
    </w:pPr>
    <w:rPr>
      <w:sz w:val="22"/>
    </w:rPr>
  </w:style>
  <w:style w:type="paragraph" w:customStyle="1" w:styleId="OmniPage8">
    <w:name w:val="OmniPage #8"/>
    <w:basedOn w:val="Normal"/>
    <w:rsid w:val="00ED5DF5"/>
    <w:pPr>
      <w:jc w:val="both"/>
    </w:pPr>
    <w:rPr>
      <w:sz w:val="22"/>
    </w:rPr>
  </w:style>
  <w:style w:type="paragraph" w:customStyle="1" w:styleId="OmniPage9">
    <w:name w:val="OmniPage #9"/>
    <w:basedOn w:val="Normal"/>
    <w:rsid w:val="00ED5DF5"/>
    <w:pPr>
      <w:jc w:val="both"/>
    </w:pPr>
    <w:rPr>
      <w:sz w:val="22"/>
    </w:rPr>
  </w:style>
  <w:style w:type="paragraph" w:customStyle="1" w:styleId="OmniPage10">
    <w:name w:val="OmniPage #10"/>
    <w:basedOn w:val="Normal"/>
    <w:rsid w:val="00ED5DF5"/>
    <w:pPr>
      <w:jc w:val="both"/>
    </w:pPr>
    <w:rPr>
      <w:sz w:val="22"/>
    </w:rPr>
  </w:style>
  <w:style w:type="paragraph" w:customStyle="1" w:styleId="OmniPage11">
    <w:name w:val="OmniPage #11"/>
    <w:basedOn w:val="Normal"/>
    <w:rsid w:val="00ED5DF5"/>
    <w:pPr>
      <w:jc w:val="both"/>
    </w:pPr>
    <w:rPr>
      <w:sz w:val="22"/>
    </w:rPr>
  </w:style>
  <w:style w:type="paragraph" w:customStyle="1" w:styleId="OmniPage12">
    <w:name w:val="OmniPage #12"/>
    <w:basedOn w:val="Normal"/>
    <w:rsid w:val="00ED5DF5"/>
    <w:pPr>
      <w:jc w:val="both"/>
    </w:pPr>
    <w:rPr>
      <w:sz w:val="22"/>
    </w:rPr>
  </w:style>
  <w:style w:type="paragraph" w:customStyle="1" w:styleId="OmniPage13">
    <w:name w:val="OmniPage #13"/>
    <w:basedOn w:val="Normal"/>
    <w:rsid w:val="00ED5DF5"/>
    <w:pPr>
      <w:jc w:val="both"/>
    </w:pPr>
    <w:rPr>
      <w:sz w:val="22"/>
    </w:rPr>
  </w:style>
  <w:style w:type="paragraph" w:customStyle="1" w:styleId="OmniPage14">
    <w:name w:val="OmniPage #14"/>
    <w:basedOn w:val="Normal"/>
    <w:rsid w:val="00ED5DF5"/>
    <w:pPr>
      <w:jc w:val="both"/>
    </w:pPr>
    <w:rPr>
      <w:sz w:val="22"/>
    </w:rPr>
  </w:style>
  <w:style w:type="paragraph" w:customStyle="1" w:styleId="OmniPage15">
    <w:name w:val="OmniPage #15"/>
    <w:basedOn w:val="Normal"/>
    <w:rsid w:val="00ED5DF5"/>
    <w:pPr>
      <w:jc w:val="both"/>
    </w:pPr>
    <w:rPr>
      <w:sz w:val="22"/>
    </w:rPr>
  </w:style>
  <w:style w:type="paragraph" w:customStyle="1" w:styleId="OmniPage16">
    <w:name w:val="OmniPage #16"/>
    <w:basedOn w:val="Normal"/>
    <w:rsid w:val="00ED5DF5"/>
    <w:pPr>
      <w:jc w:val="both"/>
    </w:pPr>
    <w:rPr>
      <w:sz w:val="22"/>
    </w:rPr>
  </w:style>
  <w:style w:type="paragraph" w:customStyle="1" w:styleId="OmniPage17">
    <w:name w:val="OmniPage #17"/>
    <w:basedOn w:val="Normal"/>
    <w:rsid w:val="00ED5DF5"/>
    <w:pPr>
      <w:jc w:val="both"/>
    </w:pPr>
    <w:rPr>
      <w:sz w:val="22"/>
    </w:rPr>
  </w:style>
  <w:style w:type="paragraph" w:customStyle="1" w:styleId="OmniPage18">
    <w:name w:val="OmniPage #18"/>
    <w:basedOn w:val="Normal"/>
    <w:rsid w:val="00ED5DF5"/>
    <w:pPr>
      <w:jc w:val="both"/>
    </w:pPr>
    <w:rPr>
      <w:sz w:val="22"/>
    </w:rPr>
  </w:style>
  <w:style w:type="paragraph" w:customStyle="1" w:styleId="OmniPage19">
    <w:name w:val="OmniPage #19"/>
    <w:basedOn w:val="Normal"/>
    <w:rsid w:val="00ED5DF5"/>
    <w:pPr>
      <w:jc w:val="both"/>
    </w:pPr>
    <w:rPr>
      <w:sz w:val="22"/>
    </w:rPr>
  </w:style>
  <w:style w:type="paragraph" w:customStyle="1" w:styleId="OmniPage20">
    <w:name w:val="OmniPage #20"/>
    <w:basedOn w:val="Normal"/>
    <w:rsid w:val="00ED5DF5"/>
    <w:pPr>
      <w:jc w:val="both"/>
    </w:pPr>
    <w:rPr>
      <w:sz w:val="22"/>
    </w:rPr>
  </w:style>
  <w:style w:type="paragraph" w:customStyle="1" w:styleId="OmniPage21">
    <w:name w:val="OmniPage #21"/>
    <w:basedOn w:val="Normal"/>
    <w:rsid w:val="00ED5DF5"/>
    <w:pPr>
      <w:jc w:val="both"/>
    </w:pPr>
    <w:rPr>
      <w:sz w:val="22"/>
    </w:rPr>
  </w:style>
  <w:style w:type="paragraph" w:customStyle="1" w:styleId="OmniPage22">
    <w:name w:val="OmniPage #22"/>
    <w:basedOn w:val="Normal"/>
    <w:rsid w:val="00ED5DF5"/>
    <w:pPr>
      <w:jc w:val="both"/>
    </w:pPr>
    <w:rPr>
      <w:sz w:val="22"/>
    </w:rPr>
  </w:style>
  <w:style w:type="paragraph" w:customStyle="1" w:styleId="OmniPage23">
    <w:name w:val="OmniPage #23"/>
    <w:basedOn w:val="Normal"/>
    <w:rsid w:val="00ED5DF5"/>
    <w:pPr>
      <w:jc w:val="both"/>
    </w:pPr>
    <w:rPr>
      <w:sz w:val="22"/>
    </w:rPr>
  </w:style>
  <w:style w:type="paragraph" w:customStyle="1" w:styleId="OmniPage24">
    <w:name w:val="OmniPage #24"/>
    <w:basedOn w:val="Normal"/>
    <w:rsid w:val="00ED5DF5"/>
    <w:pPr>
      <w:jc w:val="both"/>
    </w:pPr>
    <w:rPr>
      <w:sz w:val="22"/>
    </w:rPr>
  </w:style>
  <w:style w:type="paragraph" w:customStyle="1" w:styleId="OmniPage25">
    <w:name w:val="OmniPage #25"/>
    <w:basedOn w:val="Normal"/>
    <w:rsid w:val="00ED5DF5"/>
    <w:pPr>
      <w:jc w:val="both"/>
    </w:pPr>
    <w:rPr>
      <w:sz w:val="22"/>
    </w:rPr>
  </w:style>
  <w:style w:type="paragraph" w:customStyle="1" w:styleId="OmniPage26">
    <w:name w:val="OmniPage #26"/>
    <w:basedOn w:val="Normal"/>
    <w:rsid w:val="00ED5DF5"/>
    <w:pPr>
      <w:jc w:val="both"/>
    </w:pPr>
    <w:rPr>
      <w:sz w:val="22"/>
    </w:rPr>
  </w:style>
  <w:style w:type="paragraph" w:customStyle="1" w:styleId="OmniPage27">
    <w:name w:val="OmniPage #27"/>
    <w:basedOn w:val="Normal"/>
    <w:rsid w:val="00ED5DF5"/>
    <w:pPr>
      <w:jc w:val="both"/>
    </w:pPr>
    <w:rPr>
      <w:sz w:val="22"/>
    </w:rPr>
  </w:style>
  <w:style w:type="paragraph" w:customStyle="1" w:styleId="OmniPage28">
    <w:name w:val="OmniPage #28"/>
    <w:basedOn w:val="Normal"/>
    <w:rsid w:val="00ED5DF5"/>
    <w:pPr>
      <w:jc w:val="both"/>
    </w:pPr>
    <w:rPr>
      <w:sz w:val="22"/>
    </w:rPr>
  </w:style>
  <w:style w:type="paragraph" w:customStyle="1" w:styleId="OmniPage29">
    <w:name w:val="OmniPage #29"/>
    <w:basedOn w:val="Normal"/>
    <w:rsid w:val="00ED5DF5"/>
    <w:pPr>
      <w:jc w:val="both"/>
    </w:pPr>
    <w:rPr>
      <w:sz w:val="22"/>
    </w:rPr>
  </w:style>
  <w:style w:type="paragraph" w:customStyle="1" w:styleId="OmniPage30">
    <w:name w:val="OmniPage #30"/>
    <w:basedOn w:val="Normal"/>
    <w:rsid w:val="00ED5DF5"/>
    <w:pPr>
      <w:jc w:val="both"/>
    </w:pPr>
    <w:rPr>
      <w:sz w:val="22"/>
    </w:rPr>
  </w:style>
  <w:style w:type="paragraph" w:customStyle="1" w:styleId="OmniPage31">
    <w:name w:val="OmniPage #31"/>
    <w:basedOn w:val="Normal"/>
    <w:rsid w:val="00ED5DF5"/>
    <w:pPr>
      <w:jc w:val="both"/>
    </w:pPr>
    <w:rPr>
      <w:sz w:val="22"/>
    </w:rPr>
  </w:style>
  <w:style w:type="paragraph" w:customStyle="1" w:styleId="OmniPage32">
    <w:name w:val="OmniPage #32"/>
    <w:basedOn w:val="Normal"/>
    <w:rsid w:val="00ED5DF5"/>
    <w:pPr>
      <w:jc w:val="both"/>
    </w:pPr>
    <w:rPr>
      <w:sz w:val="22"/>
    </w:rPr>
  </w:style>
  <w:style w:type="paragraph" w:customStyle="1" w:styleId="OmniPage33">
    <w:name w:val="OmniPage #33"/>
    <w:basedOn w:val="Normal"/>
    <w:rsid w:val="00ED5DF5"/>
    <w:pPr>
      <w:jc w:val="both"/>
    </w:pPr>
    <w:rPr>
      <w:sz w:val="22"/>
    </w:rPr>
  </w:style>
  <w:style w:type="paragraph" w:customStyle="1" w:styleId="OmniPage34">
    <w:name w:val="OmniPage #34"/>
    <w:basedOn w:val="Normal"/>
    <w:rsid w:val="00ED5DF5"/>
    <w:pPr>
      <w:jc w:val="both"/>
    </w:pPr>
    <w:rPr>
      <w:sz w:val="22"/>
    </w:rPr>
  </w:style>
  <w:style w:type="paragraph" w:customStyle="1" w:styleId="OmniPage35">
    <w:name w:val="OmniPage #35"/>
    <w:basedOn w:val="Normal"/>
    <w:rsid w:val="00ED5DF5"/>
    <w:pPr>
      <w:jc w:val="both"/>
    </w:pPr>
    <w:rPr>
      <w:sz w:val="22"/>
    </w:rPr>
  </w:style>
  <w:style w:type="paragraph" w:customStyle="1" w:styleId="OmniPage36">
    <w:name w:val="OmniPage #36"/>
    <w:basedOn w:val="Normal"/>
    <w:rsid w:val="00ED5DF5"/>
    <w:pPr>
      <w:jc w:val="both"/>
    </w:pPr>
    <w:rPr>
      <w:sz w:val="22"/>
    </w:rPr>
  </w:style>
  <w:style w:type="paragraph" w:customStyle="1" w:styleId="OmniPage37">
    <w:name w:val="OmniPage #37"/>
    <w:basedOn w:val="Normal"/>
    <w:rsid w:val="00ED5DF5"/>
    <w:pPr>
      <w:jc w:val="both"/>
    </w:pPr>
    <w:rPr>
      <w:sz w:val="22"/>
    </w:rPr>
  </w:style>
  <w:style w:type="paragraph" w:customStyle="1" w:styleId="OmniPage38">
    <w:name w:val="OmniPage #38"/>
    <w:basedOn w:val="Normal"/>
    <w:rsid w:val="00ED5DF5"/>
    <w:pPr>
      <w:jc w:val="both"/>
    </w:pPr>
    <w:rPr>
      <w:sz w:val="22"/>
    </w:rPr>
  </w:style>
  <w:style w:type="paragraph" w:customStyle="1" w:styleId="OmniPage39">
    <w:name w:val="OmniPage #39"/>
    <w:basedOn w:val="Normal"/>
    <w:rsid w:val="00ED5DF5"/>
    <w:pPr>
      <w:jc w:val="both"/>
    </w:pPr>
    <w:rPr>
      <w:sz w:val="22"/>
    </w:rPr>
  </w:style>
  <w:style w:type="paragraph" w:customStyle="1" w:styleId="OmniPage40">
    <w:name w:val="OmniPage #40"/>
    <w:basedOn w:val="Normal"/>
    <w:rsid w:val="00ED5DF5"/>
    <w:pPr>
      <w:jc w:val="both"/>
    </w:pPr>
    <w:rPr>
      <w:sz w:val="22"/>
    </w:rPr>
  </w:style>
  <w:style w:type="paragraph" w:customStyle="1" w:styleId="OmniPage41">
    <w:name w:val="OmniPage #41"/>
    <w:basedOn w:val="Normal"/>
    <w:rsid w:val="00ED5DF5"/>
    <w:pPr>
      <w:jc w:val="both"/>
    </w:pPr>
    <w:rPr>
      <w:sz w:val="22"/>
    </w:rPr>
  </w:style>
  <w:style w:type="paragraph" w:customStyle="1" w:styleId="OmniPage42">
    <w:name w:val="OmniPage #42"/>
    <w:basedOn w:val="Normal"/>
    <w:rsid w:val="00ED5DF5"/>
    <w:pPr>
      <w:jc w:val="both"/>
    </w:pPr>
    <w:rPr>
      <w:sz w:val="22"/>
    </w:rPr>
  </w:style>
  <w:style w:type="paragraph" w:customStyle="1" w:styleId="OmniPage43">
    <w:name w:val="OmniPage #43"/>
    <w:basedOn w:val="Normal"/>
    <w:rsid w:val="00ED5DF5"/>
    <w:pPr>
      <w:jc w:val="both"/>
    </w:pPr>
    <w:rPr>
      <w:sz w:val="22"/>
    </w:rPr>
  </w:style>
  <w:style w:type="paragraph" w:customStyle="1" w:styleId="OmniPage44">
    <w:name w:val="OmniPage #44"/>
    <w:basedOn w:val="Normal"/>
    <w:rsid w:val="00ED5DF5"/>
    <w:pPr>
      <w:jc w:val="both"/>
    </w:pPr>
    <w:rPr>
      <w:sz w:val="22"/>
    </w:rPr>
  </w:style>
  <w:style w:type="paragraph" w:customStyle="1" w:styleId="OmniPage45">
    <w:name w:val="OmniPage #45"/>
    <w:basedOn w:val="Normal"/>
    <w:rsid w:val="00ED5DF5"/>
    <w:pPr>
      <w:jc w:val="both"/>
    </w:pPr>
    <w:rPr>
      <w:sz w:val="22"/>
    </w:rPr>
  </w:style>
  <w:style w:type="paragraph" w:customStyle="1" w:styleId="OmniPage46">
    <w:name w:val="OmniPage #46"/>
    <w:basedOn w:val="Normal"/>
    <w:rsid w:val="00ED5DF5"/>
    <w:pPr>
      <w:jc w:val="both"/>
    </w:pPr>
    <w:rPr>
      <w:sz w:val="22"/>
    </w:rPr>
  </w:style>
  <w:style w:type="paragraph" w:customStyle="1" w:styleId="OmniPage47">
    <w:name w:val="OmniPage #47"/>
    <w:basedOn w:val="Normal"/>
    <w:rsid w:val="00ED5DF5"/>
    <w:pPr>
      <w:jc w:val="both"/>
    </w:pPr>
    <w:rPr>
      <w:sz w:val="22"/>
    </w:rPr>
  </w:style>
  <w:style w:type="paragraph" w:customStyle="1" w:styleId="OmniPage48">
    <w:name w:val="OmniPage #48"/>
    <w:basedOn w:val="Normal"/>
    <w:rsid w:val="00ED5DF5"/>
    <w:pPr>
      <w:jc w:val="both"/>
    </w:pPr>
    <w:rPr>
      <w:sz w:val="22"/>
    </w:rPr>
  </w:style>
  <w:style w:type="paragraph" w:customStyle="1" w:styleId="OmniPage49">
    <w:name w:val="OmniPage #49"/>
    <w:basedOn w:val="Normal"/>
    <w:rsid w:val="00ED5DF5"/>
    <w:pPr>
      <w:jc w:val="both"/>
    </w:pPr>
    <w:rPr>
      <w:sz w:val="22"/>
    </w:rPr>
  </w:style>
  <w:style w:type="paragraph" w:customStyle="1" w:styleId="OmniPage50">
    <w:name w:val="OmniPage #50"/>
    <w:basedOn w:val="Normal"/>
    <w:rsid w:val="00ED5DF5"/>
    <w:pPr>
      <w:jc w:val="both"/>
    </w:pPr>
    <w:rPr>
      <w:sz w:val="22"/>
    </w:rPr>
  </w:style>
  <w:style w:type="paragraph" w:customStyle="1" w:styleId="OmniPage51">
    <w:name w:val="OmniPage #51"/>
    <w:basedOn w:val="Normal"/>
    <w:rsid w:val="00ED5DF5"/>
    <w:pPr>
      <w:jc w:val="both"/>
    </w:pPr>
    <w:rPr>
      <w:sz w:val="22"/>
    </w:rPr>
  </w:style>
  <w:style w:type="paragraph" w:customStyle="1" w:styleId="OmniPage52">
    <w:name w:val="OmniPage #52"/>
    <w:basedOn w:val="Normal"/>
    <w:rsid w:val="00ED5DF5"/>
    <w:pPr>
      <w:jc w:val="both"/>
    </w:pPr>
    <w:rPr>
      <w:sz w:val="22"/>
    </w:rPr>
  </w:style>
  <w:style w:type="paragraph" w:customStyle="1" w:styleId="OmniPage53">
    <w:name w:val="OmniPage #53"/>
    <w:basedOn w:val="Normal"/>
    <w:rsid w:val="00ED5DF5"/>
    <w:pPr>
      <w:jc w:val="both"/>
    </w:pPr>
    <w:rPr>
      <w:sz w:val="22"/>
    </w:rPr>
  </w:style>
  <w:style w:type="paragraph" w:customStyle="1" w:styleId="OmniPage54">
    <w:name w:val="OmniPage #54"/>
    <w:basedOn w:val="Normal"/>
    <w:rsid w:val="00ED5DF5"/>
    <w:pPr>
      <w:jc w:val="both"/>
    </w:pPr>
    <w:rPr>
      <w:sz w:val="22"/>
    </w:rPr>
  </w:style>
  <w:style w:type="paragraph" w:customStyle="1" w:styleId="OmniPage55">
    <w:name w:val="OmniPage #55"/>
    <w:basedOn w:val="Normal"/>
    <w:rsid w:val="00ED5DF5"/>
    <w:pPr>
      <w:jc w:val="both"/>
    </w:pPr>
    <w:rPr>
      <w:sz w:val="22"/>
    </w:rPr>
  </w:style>
  <w:style w:type="paragraph" w:customStyle="1" w:styleId="OmniPage56">
    <w:name w:val="OmniPage #56"/>
    <w:basedOn w:val="Normal"/>
    <w:rsid w:val="00ED5DF5"/>
    <w:pPr>
      <w:jc w:val="both"/>
    </w:pPr>
    <w:rPr>
      <w:sz w:val="22"/>
    </w:rPr>
  </w:style>
  <w:style w:type="paragraph" w:customStyle="1" w:styleId="OmniPage57">
    <w:name w:val="OmniPage #57"/>
    <w:basedOn w:val="Normal"/>
    <w:rsid w:val="00ED5DF5"/>
    <w:pPr>
      <w:jc w:val="both"/>
    </w:pPr>
    <w:rPr>
      <w:sz w:val="22"/>
    </w:rPr>
  </w:style>
  <w:style w:type="paragraph" w:customStyle="1" w:styleId="OmniPage58">
    <w:name w:val="OmniPage #58"/>
    <w:basedOn w:val="Normal"/>
    <w:rsid w:val="00ED5DF5"/>
    <w:pPr>
      <w:jc w:val="both"/>
    </w:pPr>
    <w:rPr>
      <w:sz w:val="22"/>
    </w:rPr>
  </w:style>
  <w:style w:type="paragraph" w:customStyle="1" w:styleId="OmniPage59">
    <w:name w:val="OmniPage #59"/>
    <w:basedOn w:val="Normal"/>
    <w:rsid w:val="00ED5DF5"/>
    <w:pPr>
      <w:jc w:val="both"/>
    </w:pPr>
    <w:rPr>
      <w:sz w:val="22"/>
    </w:rPr>
  </w:style>
  <w:style w:type="paragraph" w:customStyle="1" w:styleId="OmniPage60">
    <w:name w:val="OmniPage #60"/>
    <w:basedOn w:val="Normal"/>
    <w:rsid w:val="00ED5DF5"/>
    <w:pPr>
      <w:jc w:val="both"/>
    </w:pPr>
    <w:rPr>
      <w:sz w:val="22"/>
    </w:rPr>
  </w:style>
  <w:style w:type="paragraph" w:customStyle="1" w:styleId="OmniPage61">
    <w:name w:val="OmniPage #61"/>
    <w:basedOn w:val="Normal"/>
    <w:rsid w:val="00ED5DF5"/>
    <w:pPr>
      <w:jc w:val="both"/>
    </w:pPr>
    <w:rPr>
      <w:sz w:val="22"/>
    </w:rPr>
  </w:style>
  <w:style w:type="paragraph" w:customStyle="1" w:styleId="AppHead1">
    <w:name w:val="AppHead1"/>
    <w:basedOn w:val="Heading1"/>
    <w:rsid w:val="00ED5DF5"/>
    <w:pPr>
      <w:tabs>
        <w:tab w:val="clear" w:pos="360"/>
      </w:tabs>
      <w:spacing w:before="240" w:after="120"/>
      <w:ind w:left="0" w:firstLine="0"/>
      <w:jc w:val="both"/>
      <w:outlineLvl w:val="9"/>
    </w:pPr>
    <w:rPr>
      <w:rFonts w:ascii="Arial" w:hAnsi="Arial"/>
      <w:b/>
      <w:color w:val="000080"/>
      <w:sz w:val="32"/>
    </w:rPr>
  </w:style>
  <w:style w:type="paragraph" w:customStyle="1" w:styleId="AppHead2">
    <w:name w:val="AppHead2"/>
    <w:basedOn w:val="Heading2"/>
    <w:rsid w:val="00ED5DF5"/>
    <w:pPr>
      <w:tabs>
        <w:tab w:val="clear" w:pos="360"/>
      </w:tabs>
      <w:spacing w:after="120"/>
      <w:ind w:left="0" w:firstLine="0"/>
      <w:outlineLvl w:val="9"/>
    </w:pPr>
    <w:rPr>
      <w:rFonts w:cs="Times New Roman"/>
      <w:bCs w:val="0"/>
      <w:i w:val="0"/>
      <w:iCs w:val="0"/>
      <w:snapToGrid w:val="0"/>
      <w:szCs w:val="24"/>
    </w:rPr>
  </w:style>
  <w:style w:type="paragraph" w:customStyle="1" w:styleId="num1">
    <w:name w:val="num_1"/>
    <w:basedOn w:val="Normal"/>
    <w:rsid w:val="00ED5DF5"/>
    <w:pPr>
      <w:spacing w:after="120"/>
      <w:ind w:left="547" w:hanging="360"/>
    </w:pPr>
    <w:rPr>
      <w:sz w:val="22"/>
    </w:rPr>
  </w:style>
  <w:style w:type="paragraph" w:customStyle="1" w:styleId="Indent4">
    <w:name w:val="Indent 4"/>
    <w:basedOn w:val="Normal"/>
    <w:rsid w:val="00ED5DF5"/>
    <w:pPr>
      <w:overflowPunct w:val="0"/>
      <w:autoSpaceDE w:val="0"/>
      <w:autoSpaceDN w:val="0"/>
      <w:adjustRightInd w:val="0"/>
      <w:spacing w:before="120" w:after="120"/>
      <w:ind w:left="2880"/>
      <w:textAlignment w:val="baseline"/>
    </w:pPr>
    <w:rPr>
      <w:sz w:val="22"/>
    </w:rPr>
  </w:style>
  <w:style w:type="paragraph" w:customStyle="1" w:styleId="Adminrequirements">
    <w:name w:val="Admin requirements"/>
    <w:basedOn w:val="ListNumber"/>
    <w:autoRedefine/>
    <w:rsid w:val="00ED5DF5"/>
    <w:pPr>
      <w:tabs>
        <w:tab w:val="clear" w:pos="360"/>
      </w:tabs>
      <w:ind w:left="0" w:firstLine="0"/>
      <w:jc w:val="both"/>
    </w:pPr>
    <w:rPr>
      <w:smallCaps/>
      <w:color w:val="auto"/>
      <w:sz w:val="22"/>
    </w:rPr>
  </w:style>
  <w:style w:type="paragraph" w:customStyle="1" w:styleId="ProposalItem">
    <w:name w:val="Proposal Item"/>
    <w:basedOn w:val="Normal"/>
    <w:rsid w:val="00ED5DF5"/>
    <w:pPr>
      <w:numPr>
        <w:numId w:val="223"/>
      </w:numPr>
      <w:tabs>
        <w:tab w:val="num" w:pos="3420"/>
      </w:tabs>
      <w:spacing w:before="120" w:after="240"/>
      <w:ind w:left="3420" w:right="-29" w:hanging="2700"/>
      <w:jc w:val="both"/>
    </w:pPr>
    <w:rPr>
      <w:color w:val="000000"/>
      <w:sz w:val="22"/>
    </w:rPr>
  </w:style>
  <w:style w:type="paragraph" w:customStyle="1" w:styleId="proposalmatrix">
    <w:name w:val="proposal matrix"/>
    <w:basedOn w:val="ProposalItem"/>
    <w:rsid w:val="00ED5DF5"/>
    <w:pPr>
      <w:numPr>
        <w:numId w:val="226"/>
      </w:numPr>
      <w:tabs>
        <w:tab w:val="left" w:pos="3024"/>
      </w:tabs>
      <w:spacing w:after="120"/>
      <w:ind w:right="0"/>
    </w:pPr>
    <w:rPr>
      <w:sz w:val="18"/>
    </w:rPr>
  </w:style>
  <w:style w:type="paragraph" w:customStyle="1" w:styleId="RG-BulletHeading1">
    <w:name w:val="R&amp;G-Bullet Heading1"/>
    <w:basedOn w:val="Normal"/>
    <w:rsid w:val="00ED5DF5"/>
    <w:pPr>
      <w:widowControl w:val="0"/>
      <w:ind w:left="720"/>
    </w:pPr>
    <w:rPr>
      <w:sz w:val="22"/>
    </w:rPr>
  </w:style>
  <w:style w:type="paragraph" w:customStyle="1" w:styleId="RG-BulletHeading2">
    <w:name w:val="R&amp;G-Bullet Heading 2"/>
    <w:basedOn w:val="RG-BulletHeading1"/>
    <w:rsid w:val="00ED5DF5"/>
    <w:rPr>
      <w:b/>
    </w:rPr>
  </w:style>
  <w:style w:type="paragraph" w:customStyle="1" w:styleId="RG-BulletHeading4">
    <w:name w:val="R&amp;G-Bullet Heading 4"/>
    <w:basedOn w:val="RG-BulletHeading3"/>
    <w:rsid w:val="00ED5DF5"/>
    <w:pPr>
      <w:spacing w:before="0" w:after="0"/>
    </w:pPr>
    <w:rPr>
      <w:b/>
    </w:rPr>
  </w:style>
  <w:style w:type="paragraph" w:customStyle="1" w:styleId="RG-CaptionforTableorFigureBox">
    <w:name w:val="R&amp;G-Caption for Table or Figure Box"/>
    <w:basedOn w:val="Normal"/>
    <w:rsid w:val="00ED5DF5"/>
    <w:pPr>
      <w:widowControl w:val="0"/>
      <w:spacing w:before="120" w:after="120"/>
      <w:jc w:val="center"/>
    </w:pPr>
    <w:rPr>
      <w:b/>
      <w:sz w:val="22"/>
    </w:rPr>
  </w:style>
  <w:style w:type="paragraph" w:customStyle="1" w:styleId="RG-Footer">
    <w:name w:val="R&amp;G-Footer"/>
    <w:basedOn w:val="Normal"/>
    <w:rsid w:val="00ED5DF5"/>
    <w:pPr>
      <w:widowControl w:val="0"/>
      <w:tabs>
        <w:tab w:val="center" w:pos="4050"/>
        <w:tab w:val="left" w:pos="5040"/>
        <w:tab w:val="left" w:pos="6480"/>
        <w:tab w:val="left" w:pos="7920"/>
      </w:tabs>
      <w:ind w:left="-180" w:firstLine="90"/>
    </w:pPr>
    <w:rPr>
      <w:b/>
      <w:sz w:val="20"/>
    </w:rPr>
  </w:style>
  <w:style w:type="paragraph" w:customStyle="1" w:styleId="RG-Header">
    <w:name w:val="R&amp;G-Header"/>
    <w:basedOn w:val="Normal"/>
    <w:rsid w:val="00ED5DF5"/>
    <w:pPr>
      <w:widowControl w:val="0"/>
      <w:tabs>
        <w:tab w:val="center" w:pos="4320"/>
        <w:tab w:val="right" w:pos="8640"/>
      </w:tabs>
      <w:jc w:val="center"/>
    </w:pPr>
    <w:rPr>
      <w:b/>
      <w:sz w:val="20"/>
    </w:rPr>
  </w:style>
  <w:style w:type="paragraph" w:customStyle="1" w:styleId="RG-Heading4">
    <w:name w:val="R&amp;G-Heading4"/>
    <w:basedOn w:val="RG-ParagraphforHeading3"/>
    <w:rsid w:val="00ED5DF5"/>
    <w:pPr>
      <w:tabs>
        <w:tab w:val="left" w:pos="2520"/>
      </w:tabs>
      <w:spacing w:before="120" w:after="120"/>
      <w:ind w:left="1800" w:hanging="360"/>
    </w:pPr>
    <w:rPr>
      <w:b/>
    </w:rPr>
  </w:style>
  <w:style w:type="paragraph" w:customStyle="1" w:styleId="RequirementA">
    <w:name w:val="Requirement A"/>
    <w:basedOn w:val="Normal"/>
    <w:rsid w:val="00ED5DF5"/>
    <w:pPr>
      <w:widowControl w:val="0"/>
      <w:ind w:left="720"/>
    </w:pPr>
    <w:rPr>
      <w:b/>
      <w:sz w:val="22"/>
    </w:rPr>
  </w:style>
  <w:style w:type="paragraph" w:customStyle="1" w:styleId="TableBullet11">
    <w:name w:val="TableBullet1"/>
    <w:basedOn w:val="bullet15"/>
    <w:rsid w:val="00ED5DF5"/>
    <w:pPr>
      <w:tabs>
        <w:tab w:val="clear" w:pos="360"/>
      </w:tabs>
      <w:spacing w:before="40"/>
      <w:ind w:left="720"/>
      <w:jc w:val="both"/>
    </w:pPr>
    <w:rPr>
      <w:sz w:val="20"/>
    </w:rPr>
  </w:style>
  <w:style w:type="paragraph" w:customStyle="1" w:styleId="TableBullet2">
    <w:name w:val="TableBullet2"/>
    <w:basedOn w:val="bullet21"/>
    <w:rsid w:val="00ED5DF5"/>
    <w:pPr>
      <w:numPr>
        <w:numId w:val="224"/>
      </w:numPr>
      <w:tabs>
        <w:tab w:val="clear" w:pos="360"/>
      </w:tabs>
      <w:spacing w:before="40"/>
      <w:ind w:left="1080"/>
      <w:jc w:val="both"/>
    </w:pPr>
    <w:rPr>
      <w:sz w:val="20"/>
      <w:szCs w:val="20"/>
    </w:rPr>
  </w:style>
  <w:style w:type="paragraph" w:customStyle="1" w:styleId="Vol2Number">
    <w:name w:val="Vol2 Number"/>
    <w:rsid w:val="00ED5DF5"/>
    <w:pPr>
      <w:spacing w:before="120" w:after="120"/>
      <w:ind w:left="720" w:hanging="720"/>
    </w:pPr>
    <w:rPr>
      <w:i/>
      <w:szCs w:val="20"/>
    </w:rPr>
  </w:style>
  <w:style w:type="paragraph" w:customStyle="1" w:styleId="RFPNormal0">
    <w:name w:val="RFPNormal"/>
    <w:basedOn w:val="Normal"/>
    <w:rsid w:val="00ED5DF5"/>
    <w:pPr>
      <w:jc w:val="both"/>
    </w:pPr>
    <w:rPr>
      <w:sz w:val="22"/>
    </w:rPr>
  </w:style>
  <w:style w:type="paragraph" w:customStyle="1" w:styleId="RFPBullet1">
    <w:name w:val="RFPBullet1"/>
    <w:basedOn w:val="NormalIndent"/>
    <w:rsid w:val="00ED5DF5"/>
    <w:pPr>
      <w:numPr>
        <w:numId w:val="225"/>
      </w:numPr>
      <w:tabs>
        <w:tab w:val="clear" w:pos="360"/>
        <w:tab w:val="num" w:pos="1080"/>
      </w:tabs>
      <w:spacing w:before="60"/>
      <w:ind w:left="450"/>
      <w:jc w:val="both"/>
    </w:pPr>
    <w:rPr>
      <w:szCs w:val="20"/>
    </w:rPr>
  </w:style>
  <w:style w:type="paragraph" w:customStyle="1" w:styleId="RFPNumberedDirections">
    <w:name w:val="RFPNumberedDirections"/>
    <w:basedOn w:val="RFPNormal0"/>
    <w:rsid w:val="00ED5DF5"/>
    <w:pPr>
      <w:ind w:left="720" w:hanging="720"/>
    </w:pPr>
  </w:style>
  <w:style w:type="paragraph" w:customStyle="1" w:styleId="Style">
    <w:name w:val="Style"/>
    <w:rsid w:val="00ED5DF5"/>
    <w:rPr>
      <w:rFonts w:ascii="Revival565 BT" w:hAnsi="Revival565 BT"/>
      <w:sz w:val="20"/>
      <w:szCs w:val="20"/>
    </w:rPr>
  </w:style>
  <w:style w:type="paragraph" w:customStyle="1" w:styleId="Header1">
    <w:name w:val="Header 1"/>
    <w:rsid w:val="00ED5DF5"/>
    <w:pPr>
      <w:spacing w:before="240" w:after="240"/>
    </w:pPr>
    <w:rPr>
      <w:rFonts w:ascii="Arial" w:hAnsi="Arial"/>
      <w:b/>
      <w:caps/>
      <w:sz w:val="28"/>
      <w:szCs w:val="20"/>
    </w:rPr>
  </w:style>
  <w:style w:type="paragraph" w:customStyle="1" w:styleId="exhibittitle1">
    <w:name w:val="exhibittitle"/>
    <w:basedOn w:val="Normal"/>
    <w:rsid w:val="00ED5DF5"/>
    <w:pPr>
      <w:spacing w:line="300" w:lineRule="auto"/>
      <w:jc w:val="center"/>
    </w:pPr>
    <w:rPr>
      <w:rFonts w:cs="Arial"/>
      <w:b/>
      <w:bCs/>
      <w:caps/>
      <w:sz w:val="22"/>
      <w:szCs w:val="24"/>
    </w:rPr>
  </w:style>
  <w:style w:type="paragraph" w:customStyle="1" w:styleId="HiddenText">
    <w:name w:val="Hidden Text"/>
    <w:basedOn w:val="Normal"/>
    <w:rsid w:val="00ED5DF5"/>
    <w:pPr>
      <w:shd w:val="pct10" w:color="auto" w:fill="FFFFFF"/>
      <w:tabs>
        <w:tab w:val="left" w:pos="3060"/>
      </w:tabs>
      <w:ind w:right="1188"/>
      <w:jc w:val="both"/>
    </w:pPr>
    <w:rPr>
      <w:vanish/>
      <w:color w:val="FF0000"/>
      <w:sz w:val="28"/>
    </w:rPr>
  </w:style>
  <w:style w:type="character" w:customStyle="1" w:styleId="Char2">
    <w:name w:val="Char2"/>
    <w:rsid w:val="00ED5DF5"/>
    <w:rPr>
      <w:rFonts w:ascii="Arial" w:hAnsi="Arial"/>
      <w:sz w:val="18"/>
      <w:lang w:val="en-US" w:eastAsia="en-US" w:bidi="ar-SA"/>
    </w:rPr>
  </w:style>
  <w:style w:type="character" w:customStyle="1" w:styleId="CharCharChar">
    <w:name w:val="Char Char Char"/>
    <w:rsid w:val="00ED5DF5"/>
    <w:rPr>
      <w:rFonts w:ascii="Arial" w:hAnsi="Arial" w:cs="Arial"/>
      <w:b/>
      <w:bCs/>
      <w:spacing w:val="-16"/>
      <w:kern w:val="28"/>
      <w:sz w:val="28"/>
      <w:szCs w:val="32"/>
      <w:lang w:val="en-US" w:eastAsia="en-US" w:bidi="ar-SA"/>
    </w:rPr>
  </w:style>
  <w:style w:type="character" w:customStyle="1" w:styleId="CharChar4">
    <w:name w:val="Char Char4"/>
    <w:rsid w:val="00ED5DF5"/>
    <w:rPr>
      <w:rFonts w:ascii="Arial" w:hAnsi="Arial"/>
      <w:sz w:val="18"/>
      <w:lang w:val="en-US" w:eastAsia="en-US" w:bidi="ar-SA"/>
    </w:rPr>
  </w:style>
  <w:style w:type="character" w:customStyle="1" w:styleId="Char3">
    <w:name w:val="Char3"/>
    <w:rsid w:val="00ED5DF5"/>
    <w:rPr>
      <w:rFonts w:ascii="Arial" w:hAnsi="Arial"/>
      <w:sz w:val="18"/>
      <w:lang w:val="en-US" w:eastAsia="en-US" w:bidi="ar-SA"/>
    </w:rPr>
  </w:style>
  <w:style w:type="character" w:customStyle="1" w:styleId="CharCharChar1">
    <w:name w:val="Char Char Char1"/>
    <w:rsid w:val="00ED5DF5"/>
    <w:rPr>
      <w:rFonts w:ascii="Arial" w:hAnsi="Arial" w:cs="Arial"/>
      <w:b/>
      <w:bCs/>
      <w:spacing w:val="-16"/>
      <w:kern w:val="28"/>
      <w:sz w:val="28"/>
      <w:szCs w:val="32"/>
      <w:lang w:val="en-US" w:eastAsia="en-US" w:bidi="ar-SA"/>
    </w:rPr>
  </w:style>
  <w:style w:type="character" w:customStyle="1" w:styleId="CharChar6">
    <w:name w:val="Char Char6"/>
    <w:rsid w:val="00ED5DF5"/>
    <w:rPr>
      <w:rFonts w:ascii="Arial" w:hAnsi="Arial"/>
      <w:sz w:val="18"/>
      <w:lang w:val="en-US" w:eastAsia="en-US" w:bidi="ar-SA"/>
    </w:rPr>
  </w:style>
  <w:style w:type="character" w:customStyle="1" w:styleId="CharChar7">
    <w:name w:val="Char Char7"/>
    <w:rsid w:val="00ED5DF5"/>
    <w:rPr>
      <w:rFonts w:ascii="Arial" w:hAnsi="Arial"/>
      <w:sz w:val="18"/>
      <w:lang w:val="en-US" w:eastAsia="en-US" w:bidi="ar-SA"/>
    </w:rPr>
  </w:style>
  <w:style w:type="paragraph" w:customStyle="1" w:styleId="table">
    <w:name w:val="table"/>
    <w:autoRedefine/>
    <w:rsid w:val="00ED5DF5"/>
    <w:pPr>
      <w:spacing w:before="120"/>
    </w:pPr>
    <w:rPr>
      <w:rFonts w:ascii="Arial" w:hAnsi="Arial"/>
      <w:sz w:val="20"/>
      <w:szCs w:val="20"/>
    </w:rPr>
  </w:style>
  <w:style w:type="paragraph" w:customStyle="1" w:styleId="StyleBlueInfo">
    <w:name w:val="Style Blue Info"/>
    <w:basedOn w:val="Normal"/>
    <w:link w:val="StyleBlueInfoChar"/>
    <w:qFormat/>
    <w:rsid w:val="00ED5DF5"/>
    <w:pPr>
      <w:spacing w:after="200" w:line="276" w:lineRule="auto"/>
      <w:jc w:val="both"/>
    </w:pPr>
    <w:rPr>
      <w:rFonts w:eastAsia="Calibri" w:cs="Arial"/>
      <w:b/>
      <w:i/>
      <w:color w:val="0070C0"/>
      <w:sz w:val="22"/>
      <w:szCs w:val="22"/>
    </w:rPr>
  </w:style>
  <w:style w:type="character" w:customStyle="1" w:styleId="StyleBlueInfoChar">
    <w:name w:val="Style Blue Info Char"/>
    <w:basedOn w:val="DefaultParagraphFont"/>
    <w:link w:val="StyleBlueInfo"/>
    <w:rsid w:val="00ED5DF5"/>
    <w:rPr>
      <w:rFonts w:ascii="Arial" w:eastAsia="Calibri" w:hAnsi="Arial" w:cs="Arial"/>
      <w:b/>
      <w:i/>
      <w:color w:val="0070C0"/>
    </w:rPr>
  </w:style>
  <w:style w:type="character" w:customStyle="1" w:styleId="CharChar12">
    <w:name w:val="Char Char12"/>
    <w:rsid w:val="00ED5DF5"/>
    <w:rPr>
      <w:rFonts w:ascii="Arial" w:hAnsi="Arial"/>
      <w:sz w:val="18"/>
      <w:lang w:val="en-US" w:eastAsia="en-US"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ED5DF5"/>
    <w:pPr>
      <w:spacing w:after="160" w:line="240" w:lineRule="exact"/>
    </w:pPr>
    <w:rPr>
      <w:rFonts w:ascii="Verdana" w:hAnsi="Verdana"/>
      <w:sz w:val="20"/>
    </w:rPr>
  </w:style>
  <w:style w:type="character" w:customStyle="1" w:styleId="Char21">
    <w:name w:val="Char21"/>
    <w:rsid w:val="00ED5DF5"/>
    <w:rPr>
      <w:rFonts w:ascii="Arial" w:hAnsi="Arial"/>
      <w:sz w:val="18"/>
      <w:lang w:val="en-US" w:eastAsia="en-US" w:bidi="ar-SA"/>
    </w:rPr>
  </w:style>
  <w:style w:type="character" w:customStyle="1" w:styleId="CharCharChar2">
    <w:name w:val="Char Char Char2"/>
    <w:rsid w:val="00ED5DF5"/>
    <w:rPr>
      <w:rFonts w:ascii="Arial" w:hAnsi="Arial" w:cs="Arial"/>
      <w:b/>
      <w:bCs/>
      <w:spacing w:val="-16"/>
      <w:kern w:val="28"/>
      <w:sz w:val="28"/>
      <w:szCs w:val="32"/>
      <w:lang w:val="en-US" w:eastAsia="en-US" w:bidi="ar-SA"/>
    </w:rPr>
  </w:style>
  <w:style w:type="character" w:customStyle="1" w:styleId="CharChar31">
    <w:name w:val="Char Char31"/>
    <w:rsid w:val="00ED5DF5"/>
    <w:rPr>
      <w:rFonts w:ascii="Arial" w:hAnsi="Arial"/>
      <w:sz w:val="18"/>
      <w:lang w:val="en-US" w:eastAsia="en-US" w:bidi="ar-SA"/>
    </w:rPr>
  </w:style>
  <w:style w:type="character" w:customStyle="1" w:styleId="CharChar41">
    <w:name w:val="Char Char41"/>
    <w:rsid w:val="00ED5DF5"/>
    <w:rPr>
      <w:rFonts w:ascii="Arial" w:hAnsi="Arial"/>
      <w:sz w:val="18"/>
      <w:lang w:val="en-US" w:eastAsia="en-US" w:bidi="ar-SA"/>
    </w:rPr>
  </w:style>
  <w:style w:type="character" w:customStyle="1" w:styleId="CharChar2">
    <w:name w:val="Char Char2"/>
    <w:rsid w:val="00ED5DF5"/>
    <w:rPr>
      <w:rFonts w:ascii="Arial" w:hAnsi="Arial" w:cs="Arial"/>
      <w:b/>
      <w:bCs/>
      <w:spacing w:val="-16"/>
      <w:kern w:val="28"/>
      <w:sz w:val="28"/>
      <w:szCs w:val="32"/>
      <w:lang w:val="en-US" w:eastAsia="en-US" w:bidi="ar-SA"/>
    </w:rPr>
  </w:style>
  <w:style w:type="character" w:customStyle="1" w:styleId="Char31">
    <w:name w:val="Char31"/>
    <w:rsid w:val="00ED5DF5"/>
    <w:rPr>
      <w:rFonts w:ascii="Arial" w:hAnsi="Arial"/>
      <w:sz w:val="18"/>
      <w:lang w:val="en-US" w:eastAsia="en-US" w:bidi="ar-SA"/>
    </w:rPr>
  </w:style>
  <w:style w:type="character" w:customStyle="1" w:styleId="CharCharChar11">
    <w:name w:val="Char Char Char11"/>
    <w:rsid w:val="00ED5DF5"/>
    <w:rPr>
      <w:rFonts w:ascii="Arial" w:hAnsi="Arial" w:cs="Arial"/>
      <w:b/>
      <w:bCs/>
      <w:spacing w:val="-16"/>
      <w:kern w:val="28"/>
      <w:sz w:val="28"/>
      <w:szCs w:val="32"/>
      <w:lang w:val="en-US" w:eastAsia="en-US" w:bidi="ar-SA"/>
    </w:rPr>
  </w:style>
  <w:style w:type="character" w:customStyle="1" w:styleId="CharChar61">
    <w:name w:val="Char Char61"/>
    <w:rsid w:val="00ED5DF5"/>
    <w:rPr>
      <w:rFonts w:ascii="Arial" w:hAnsi="Arial"/>
      <w:sz w:val="18"/>
      <w:lang w:val="en-US" w:eastAsia="en-US" w:bidi="ar-SA"/>
    </w:rPr>
  </w:style>
  <w:style w:type="character" w:customStyle="1" w:styleId="CharChar71">
    <w:name w:val="Char Char71"/>
    <w:rsid w:val="00ED5DF5"/>
    <w:rPr>
      <w:rFonts w:ascii="Arial" w:hAnsi="Arial"/>
      <w:sz w:val="18"/>
      <w:lang w:val="en-US" w:eastAsia="en-US" w:bidi="ar-SA"/>
    </w:rPr>
  </w:style>
  <w:style w:type="paragraph" w:customStyle="1" w:styleId="BulletList2ndLevel">
    <w:name w:val="Bullet List 2nd Level"/>
    <w:rsid w:val="00ED5DF5"/>
    <w:pPr>
      <w:numPr>
        <w:numId w:val="227"/>
      </w:numPr>
      <w:spacing w:after="120"/>
    </w:pPr>
    <w:rPr>
      <w:sz w:val="24"/>
      <w:szCs w:val="20"/>
    </w:rPr>
  </w:style>
  <w:style w:type="paragraph" w:customStyle="1" w:styleId="CapEmphasis">
    <w:name w:val="CapEmphasis"/>
    <w:basedOn w:val="Normal"/>
    <w:rsid w:val="00ED5DF5"/>
    <w:pPr>
      <w:ind w:left="1080"/>
    </w:pPr>
    <w:rPr>
      <w:spacing w:val="-5"/>
    </w:rPr>
  </w:style>
  <w:style w:type="character" w:customStyle="1" w:styleId="sensecontent2">
    <w:name w:val="sense_content2"/>
    <w:rsid w:val="00ED5DF5"/>
    <w:rPr>
      <w:rFonts w:ascii="Times New Roman" w:hAnsi="Times New Roman" w:cs="Times New Roman" w:hint="default"/>
      <w:b w:val="0"/>
      <w:bCs w:val="0"/>
    </w:rPr>
  </w:style>
  <w:style w:type="paragraph" w:customStyle="1" w:styleId="StyleTOC112pt">
    <w:name w:val="Style TOC 1 + 12 pt"/>
    <w:basedOn w:val="TOC1"/>
    <w:rsid w:val="00ED5DF5"/>
    <w:pPr>
      <w:tabs>
        <w:tab w:val="left" w:pos="480"/>
        <w:tab w:val="right" w:leader="dot" w:pos="9163"/>
      </w:tabs>
      <w:spacing w:before="120" w:after="120"/>
    </w:pPr>
    <w:rPr>
      <w:b/>
      <w:bCs/>
      <w:caps/>
    </w:rPr>
  </w:style>
  <w:style w:type="paragraph" w:customStyle="1" w:styleId="StyleCaptionCaptionChar1CaptionCharCharCaptionChar2CharCh">
    <w:name w:val="Style CaptionCaption Char1Caption Char CharCaption Char2 Char Ch..."/>
    <w:basedOn w:val="Caption"/>
    <w:rsid w:val="00ED5DF5"/>
    <w:pPr>
      <w:keepNext/>
      <w:spacing w:before="0" w:after="0"/>
    </w:pPr>
    <w:rPr>
      <w:sz w:val="24"/>
    </w:rPr>
  </w:style>
  <w:style w:type="character" w:customStyle="1" w:styleId="apple-style-span">
    <w:name w:val="apple-style-span"/>
    <w:basedOn w:val="DefaultParagraphFont"/>
    <w:rsid w:val="00ED5DF5"/>
  </w:style>
  <w:style w:type="table" w:customStyle="1" w:styleId="LightShading1">
    <w:name w:val="Light Shading1"/>
    <w:basedOn w:val="TableNormal"/>
    <w:uiPriority w:val="60"/>
    <w:rsid w:val="00ED5DF5"/>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Indent2">
    <w:name w:val="NormalIndent2"/>
    <w:basedOn w:val="NormalIndent0"/>
    <w:rsid w:val="00ED5D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jc w:val="left"/>
    </w:pPr>
  </w:style>
  <w:style w:type="paragraph" w:styleId="List2">
    <w:name w:val="List 2"/>
    <w:basedOn w:val="Normal"/>
    <w:rsid w:val="00ED5DF5"/>
    <w:pPr>
      <w:ind w:left="720" w:hanging="360"/>
    </w:pPr>
    <w:rPr>
      <w:rFonts w:ascii="Century Gothic" w:hAnsi="Century Gothic"/>
      <w:sz w:val="22"/>
    </w:rPr>
  </w:style>
  <w:style w:type="paragraph" w:styleId="List3">
    <w:name w:val="List 3"/>
    <w:basedOn w:val="Normal"/>
    <w:rsid w:val="00ED5DF5"/>
    <w:pPr>
      <w:ind w:left="1080" w:hanging="360"/>
    </w:pPr>
    <w:rPr>
      <w:rFonts w:ascii="Century Gothic" w:hAnsi="Century Gothic"/>
      <w:sz w:val="22"/>
    </w:rPr>
  </w:style>
  <w:style w:type="character" w:styleId="PlaceholderText">
    <w:name w:val="Placeholder Text"/>
    <w:uiPriority w:val="99"/>
    <w:rsid w:val="00ED5DF5"/>
    <w:rPr>
      <w:color w:val="808080"/>
    </w:rPr>
  </w:style>
  <w:style w:type="paragraph" w:customStyle="1" w:styleId="BodyText30">
    <w:name w:val="Body Text3"/>
    <w:basedOn w:val="Normal"/>
    <w:rsid w:val="00ED5DF5"/>
    <w:pPr>
      <w:spacing w:before="120" w:after="60"/>
      <w:jc w:val="both"/>
    </w:pPr>
    <w:rPr>
      <w:snapToGrid w:val="0"/>
    </w:rPr>
  </w:style>
  <w:style w:type="paragraph" w:customStyle="1" w:styleId="style-body">
    <w:name w:val="style-body"/>
    <w:basedOn w:val="Normal"/>
    <w:rsid w:val="00ED5DF5"/>
    <w:pPr>
      <w:spacing w:before="100" w:beforeAutospacing="1" w:after="100" w:afterAutospacing="1"/>
    </w:pPr>
    <w:rPr>
      <w:szCs w:val="24"/>
    </w:rPr>
  </w:style>
  <w:style w:type="character" w:customStyle="1" w:styleId="heading40">
    <w:name w:val="heading4"/>
    <w:basedOn w:val="DefaultParagraphFont"/>
    <w:rsid w:val="00ED5DF5"/>
  </w:style>
  <w:style w:type="paragraph" w:customStyle="1" w:styleId="NSBulletLevel1">
    <w:name w:val="NS Bullet Level 1"/>
    <w:basedOn w:val="TableText"/>
    <w:qFormat/>
    <w:rsid w:val="00ED5DF5"/>
    <w:pPr>
      <w:keepNext/>
      <w:keepLines/>
      <w:numPr>
        <w:ilvl w:val="1"/>
        <w:numId w:val="228"/>
      </w:numPr>
      <w:jc w:val="left"/>
    </w:pPr>
    <w:rPr>
      <w:rFonts w:cs="Arial"/>
      <w:bCs/>
      <w:sz w:val="20"/>
    </w:rPr>
  </w:style>
  <w:style w:type="character" w:customStyle="1" w:styleId="st1">
    <w:name w:val="st1"/>
    <w:basedOn w:val="DefaultParagraphFont"/>
    <w:rsid w:val="00ED5DF5"/>
  </w:style>
  <w:style w:type="paragraph" w:customStyle="1" w:styleId="SOWSection">
    <w:name w:val="SOW Section"/>
    <w:next w:val="NS-Body0"/>
    <w:link w:val="SOWSectionChar"/>
    <w:qFormat/>
    <w:rsid w:val="00ED5DF5"/>
    <w:pPr>
      <w:ind w:left="576" w:hanging="576"/>
    </w:pPr>
    <w:rPr>
      <w:rFonts w:ascii="Arial" w:hAnsi="Arial" w:cs="Arial"/>
      <w:b/>
      <w:color w:val="000080"/>
      <w:sz w:val="32"/>
      <w:szCs w:val="28"/>
    </w:rPr>
  </w:style>
  <w:style w:type="paragraph" w:customStyle="1" w:styleId="RFPH4">
    <w:name w:val="RFP H4"/>
    <w:basedOn w:val="StyleStyleHeading2h2Ah21A1h22A2h23A3h24A4h25A5h26A6Body5Be"/>
    <w:qFormat/>
    <w:rsid w:val="00ED5DF5"/>
    <w:pPr>
      <w:pageBreakBefore w:val="0"/>
      <w:jc w:val="left"/>
    </w:pPr>
    <w:rPr>
      <w:rFonts w:ascii="Times New Roman" w:hAnsi="Times New Roman"/>
      <w:sz w:val="32"/>
      <w:szCs w:val="28"/>
    </w:rPr>
  </w:style>
  <w:style w:type="numbering" w:customStyle="1" w:styleId="SOWHeading">
    <w:name w:val="SOW Heading"/>
    <w:basedOn w:val="NoList"/>
    <w:uiPriority w:val="99"/>
    <w:rsid w:val="00ED5DF5"/>
    <w:pPr>
      <w:numPr>
        <w:numId w:val="230"/>
      </w:numPr>
    </w:pPr>
  </w:style>
  <w:style w:type="paragraph" w:customStyle="1" w:styleId="NS-SOW1">
    <w:name w:val="NS-SOW1"/>
    <w:basedOn w:val="Normal"/>
    <w:link w:val="NS-SOW1Char"/>
    <w:qFormat/>
    <w:rsid w:val="00ED5DF5"/>
    <w:pPr>
      <w:keepNext/>
      <w:keepLines/>
      <w:widowControl w:val="0"/>
      <w:numPr>
        <w:numId w:val="231"/>
      </w:numPr>
      <w:spacing w:before="240" w:line="320" w:lineRule="exact"/>
      <w:ind w:left="720"/>
      <w:outlineLvl w:val="1"/>
    </w:pPr>
    <w:rPr>
      <w:b/>
      <w:bCs/>
      <w:color w:val="000080"/>
      <w:sz w:val="32"/>
      <w:szCs w:val="28"/>
    </w:rPr>
  </w:style>
  <w:style w:type="paragraph" w:customStyle="1" w:styleId="SOWFirstLevel">
    <w:name w:val="SOW First Level"/>
    <w:basedOn w:val="NS-SOW1"/>
    <w:link w:val="SOWFirstLevelChar"/>
    <w:qFormat/>
    <w:rsid w:val="00ED5DF5"/>
    <w:pPr>
      <w:tabs>
        <w:tab w:val="left" w:pos="0"/>
      </w:tabs>
      <w:ind w:left="0"/>
    </w:pPr>
  </w:style>
  <w:style w:type="paragraph" w:customStyle="1" w:styleId="SOW2ndLevel">
    <w:name w:val="SOW 2nd Level"/>
    <w:basedOn w:val="SOWSection"/>
    <w:link w:val="SOW2ndLevelChar"/>
    <w:qFormat/>
    <w:rsid w:val="00ED5DF5"/>
  </w:style>
  <w:style w:type="character" w:customStyle="1" w:styleId="NS-SOW1Char">
    <w:name w:val="NS-SOW1 Char"/>
    <w:basedOn w:val="DefaultParagraphFont"/>
    <w:link w:val="NS-SOW1"/>
    <w:rsid w:val="00ED5DF5"/>
    <w:rPr>
      <w:rFonts w:ascii="Arial" w:hAnsi="Arial"/>
      <w:b/>
      <w:bCs/>
      <w:color w:val="000080"/>
      <w:sz w:val="32"/>
      <w:szCs w:val="28"/>
    </w:rPr>
  </w:style>
  <w:style w:type="character" w:customStyle="1" w:styleId="SOWFirstLevelChar">
    <w:name w:val="SOW First Level Char"/>
    <w:basedOn w:val="NS-SOW1Char"/>
    <w:link w:val="SOWFirstLevel"/>
    <w:rsid w:val="00ED5DF5"/>
    <w:rPr>
      <w:rFonts w:ascii="Arial" w:hAnsi="Arial"/>
      <w:b/>
      <w:bCs/>
      <w:color w:val="000080"/>
      <w:sz w:val="32"/>
      <w:szCs w:val="28"/>
    </w:rPr>
  </w:style>
  <w:style w:type="paragraph" w:customStyle="1" w:styleId="SOW3rdLevel">
    <w:name w:val="SOW 3rd Level"/>
    <w:basedOn w:val="Normal"/>
    <w:link w:val="SOW3rdLevelChar"/>
    <w:qFormat/>
    <w:rsid w:val="00ED5DF5"/>
    <w:rPr>
      <w:szCs w:val="24"/>
    </w:rPr>
  </w:style>
  <w:style w:type="character" w:customStyle="1" w:styleId="SOWSectionChar">
    <w:name w:val="SOW Section Char"/>
    <w:basedOn w:val="DefaultParagraphFont"/>
    <w:link w:val="SOWSection"/>
    <w:rsid w:val="00ED5DF5"/>
    <w:rPr>
      <w:rFonts w:ascii="Arial" w:hAnsi="Arial" w:cs="Arial"/>
      <w:b/>
      <w:color w:val="000080"/>
      <w:sz w:val="32"/>
      <w:szCs w:val="28"/>
    </w:rPr>
  </w:style>
  <w:style w:type="character" w:customStyle="1" w:styleId="SOW2ndLevelChar">
    <w:name w:val="SOW 2nd Level Char"/>
    <w:basedOn w:val="SOWSectionChar"/>
    <w:link w:val="SOW2ndLevel"/>
    <w:rsid w:val="00ED5DF5"/>
    <w:rPr>
      <w:rFonts w:ascii="Arial" w:hAnsi="Arial" w:cs="Arial"/>
      <w:b/>
      <w:color w:val="000080"/>
      <w:sz w:val="32"/>
      <w:szCs w:val="28"/>
    </w:rPr>
  </w:style>
  <w:style w:type="character" w:customStyle="1" w:styleId="SOW3rdLevelChar">
    <w:name w:val="SOW 3rd Level Char"/>
    <w:basedOn w:val="DefaultParagraphFont"/>
    <w:link w:val="SOW3rdLevel"/>
    <w:rsid w:val="00ED5DF5"/>
    <w:rPr>
      <w:rFonts w:ascii="Arial" w:hAnsi="Arial"/>
      <w:sz w:val="24"/>
      <w:szCs w:val="24"/>
    </w:rPr>
  </w:style>
  <w:style w:type="paragraph" w:customStyle="1" w:styleId="NS-SOW3">
    <w:name w:val="NS-SOW3"/>
    <w:basedOn w:val="NS-SOW1"/>
    <w:qFormat/>
    <w:rsid w:val="00ED5DF5"/>
    <w:pPr>
      <w:widowControl/>
      <w:numPr>
        <w:ilvl w:val="2"/>
      </w:numPr>
      <w:tabs>
        <w:tab w:val="num" w:pos="2448"/>
        <w:tab w:val="num" w:pos="2520"/>
      </w:tabs>
      <w:spacing w:line="240" w:lineRule="auto"/>
      <w:ind w:left="1080" w:hanging="1080"/>
      <w:outlineLvl w:val="2"/>
    </w:pPr>
    <w:rPr>
      <w:b w:val="0"/>
      <w:bCs w:val="0"/>
      <w:color w:val="auto"/>
      <w:sz w:val="24"/>
      <w:szCs w:val="24"/>
    </w:rPr>
  </w:style>
  <w:style w:type="paragraph" w:customStyle="1" w:styleId="NS-SOW2">
    <w:name w:val="NS-SOW2"/>
    <w:basedOn w:val="NS-SOW1"/>
    <w:qFormat/>
    <w:rsid w:val="00ED5DF5"/>
    <w:pPr>
      <w:widowControl/>
      <w:numPr>
        <w:ilvl w:val="1"/>
      </w:numPr>
      <w:tabs>
        <w:tab w:val="num" w:pos="1728"/>
        <w:tab w:val="num" w:pos="1800"/>
      </w:tabs>
      <w:spacing w:line="240" w:lineRule="auto"/>
      <w:ind w:left="1800"/>
    </w:pPr>
    <w:rPr>
      <w:bCs w:val="0"/>
      <w:color w:val="auto"/>
      <w:sz w:val="28"/>
      <w14:scene3d>
        <w14:camera w14:prst="orthographicFront"/>
        <w14:lightRig w14:rig="threePt" w14:dir="t">
          <w14:rot w14:lat="0" w14:lon="0" w14:rev="0"/>
        </w14:lightRig>
      </w14:scene3d>
    </w:rPr>
  </w:style>
  <w:style w:type="paragraph" w:customStyle="1" w:styleId="NS-SOW4">
    <w:name w:val="NS-SOW4"/>
    <w:basedOn w:val="Heading4"/>
    <w:qFormat/>
    <w:rsid w:val="00ED5DF5"/>
    <w:pPr>
      <w:keepLines/>
      <w:numPr>
        <w:ilvl w:val="3"/>
        <w:numId w:val="231"/>
      </w:numPr>
      <w:tabs>
        <w:tab w:val="num" w:pos="3240"/>
      </w:tabs>
      <w:spacing w:before="200"/>
      <w:ind w:left="1890" w:hanging="1170"/>
    </w:pPr>
    <w:rPr>
      <w:rFonts w:eastAsia="MS Gothic"/>
      <w:b w:val="0"/>
      <w:bCs/>
      <w:i/>
      <w:iCs/>
      <w:color w:val="auto"/>
      <w:szCs w:val="24"/>
    </w:rPr>
  </w:style>
  <w:style w:type="paragraph" w:customStyle="1" w:styleId="NS-SOW5">
    <w:name w:val="NS-SOW5"/>
    <w:basedOn w:val="Heading5"/>
    <w:qFormat/>
    <w:rsid w:val="00ED5DF5"/>
    <w:pPr>
      <w:keepNext/>
      <w:keepLines/>
      <w:numPr>
        <w:ilvl w:val="4"/>
        <w:numId w:val="231"/>
      </w:numPr>
      <w:tabs>
        <w:tab w:val="clear" w:pos="2880"/>
        <w:tab w:val="clear" w:pos="9360"/>
        <w:tab w:val="num" w:pos="3960"/>
      </w:tabs>
      <w:spacing w:before="200" w:line="240" w:lineRule="auto"/>
      <w:ind w:left="2880" w:hanging="1800"/>
    </w:pPr>
    <w:rPr>
      <w:rFonts w:eastAsia="MS Gothic"/>
      <w:bCs w:val="0"/>
      <w:iCs w:val="0"/>
    </w:rPr>
  </w:style>
  <w:style w:type="paragraph" w:customStyle="1" w:styleId="NS-Footer">
    <w:name w:val="NS-Footer"/>
    <w:basedOn w:val="Normal"/>
    <w:qFormat/>
    <w:rsid w:val="00ED5DF5"/>
    <w:pPr>
      <w:tabs>
        <w:tab w:val="left" w:pos="3500"/>
        <w:tab w:val="right" w:pos="10980"/>
      </w:tabs>
      <w:ind w:left="-180" w:right="900"/>
    </w:pPr>
    <w:rPr>
      <w:sz w:val="18"/>
      <w:szCs w:val="24"/>
    </w:rPr>
  </w:style>
  <w:style w:type="paragraph" w:styleId="Date">
    <w:name w:val="Date"/>
    <w:basedOn w:val="Normal"/>
    <w:next w:val="Normal"/>
    <w:link w:val="DateChar"/>
    <w:rsid w:val="00ED5DF5"/>
    <w:rPr>
      <w:rFonts w:ascii="Times New Roman" w:hAnsi="Times New Roman"/>
      <w:szCs w:val="24"/>
    </w:rPr>
  </w:style>
  <w:style w:type="character" w:customStyle="1" w:styleId="DateChar">
    <w:name w:val="Date Char"/>
    <w:basedOn w:val="DefaultParagraphFont"/>
    <w:link w:val="Date"/>
    <w:rsid w:val="00ED5DF5"/>
    <w:rPr>
      <w:sz w:val="24"/>
      <w:szCs w:val="24"/>
    </w:rPr>
  </w:style>
  <w:style w:type="paragraph" w:customStyle="1" w:styleId="ChapterNotation">
    <w:name w:val="Chapter Notation"/>
    <w:basedOn w:val="Normal"/>
    <w:link w:val="ChapterNotationChar"/>
    <w:rsid w:val="00ED5DF5"/>
    <w:rPr>
      <w:rFonts w:ascii="Arial Narrow" w:hAnsi="Arial Narrow" w:cs="Arial"/>
      <w:b/>
      <w:bCs/>
      <w:smallCaps/>
      <w:color w:val="5F5F5F"/>
      <w:sz w:val="32"/>
      <w:szCs w:val="24"/>
    </w:rPr>
  </w:style>
  <w:style w:type="character" w:customStyle="1" w:styleId="ChapterNotationChar">
    <w:name w:val="Chapter Notation Char"/>
    <w:link w:val="ChapterNotation"/>
    <w:rsid w:val="00ED5DF5"/>
    <w:rPr>
      <w:rFonts w:ascii="Arial Narrow" w:hAnsi="Arial Narrow" w:cs="Arial"/>
      <w:b/>
      <w:bCs/>
      <w:smallCaps/>
      <w:color w:val="5F5F5F"/>
      <w:sz w:val="32"/>
      <w:szCs w:val="24"/>
    </w:rPr>
  </w:style>
  <w:style w:type="paragraph" w:customStyle="1" w:styleId="Heading1subtitle">
    <w:name w:val="Heading 1 (subtitle)"/>
    <w:basedOn w:val="Normal"/>
    <w:uiPriority w:val="99"/>
    <w:rsid w:val="00ED5DF5"/>
    <w:pPr>
      <w:spacing w:after="120"/>
    </w:pPr>
    <w:rPr>
      <w:sz w:val="18"/>
      <w:szCs w:val="24"/>
    </w:rPr>
  </w:style>
  <w:style w:type="character" w:customStyle="1" w:styleId="NormalWebChar">
    <w:name w:val="Normal (Web) Char"/>
    <w:link w:val="NormalWeb"/>
    <w:uiPriority w:val="99"/>
    <w:rsid w:val="00ED5DF5"/>
    <w:rPr>
      <w:sz w:val="24"/>
      <w:szCs w:val="24"/>
    </w:rPr>
  </w:style>
  <w:style w:type="paragraph" w:customStyle="1" w:styleId="TableLabel">
    <w:name w:val="Table Label"/>
    <w:basedOn w:val="Paragraph0"/>
    <w:rsid w:val="00ED5DF5"/>
    <w:pPr>
      <w:spacing w:after="240"/>
      <w:ind w:left="0"/>
      <w:jc w:val="center"/>
    </w:pPr>
    <w:rPr>
      <w:rFonts w:cs="Arial"/>
      <w:b/>
      <w:sz w:val="16"/>
    </w:rPr>
  </w:style>
  <w:style w:type="paragraph" w:customStyle="1" w:styleId="control-name">
    <w:name w:val="control-name"/>
    <w:basedOn w:val="Heading1"/>
    <w:link w:val="control-nameChar"/>
    <w:rsid w:val="00ED5DF5"/>
    <w:pPr>
      <w:tabs>
        <w:tab w:val="clear" w:pos="360"/>
      </w:tabs>
      <w:spacing w:after="120"/>
      <w:ind w:left="0" w:firstLine="0"/>
      <w:jc w:val="left"/>
    </w:pPr>
    <w:rPr>
      <w:rFonts w:ascii="Arial" w:hAnsi="Arial" w:cs="Arial"/>
      <w:b/>
      <w:bCs/>
      <w:sz w:val="16"/>
      <w:szCs w:val="24"/>
    </w:rPr>
  </w:style>
  <w:style w:type="character" w:customStyle="1" w:styleId="control-nameChar">
    <w:name w:val="control-name Char"/>
    <w:link w:val="control-name"/>
    <w:rsid w:val="00ED5DF5"/>
    <w:rPr>
      <w:rFonts w:ascii="Arial" w:hAnsi="Arial" w:cs="Arial"/>
      <w:b/>
      <w:bCs/>
      <w:sz w:val="16"/>
      <w:szCs w:val="24"/>
    </w:rPr>
  </w:style>
  <w:style w:type="paragraph" w:customStyle="1" w:styleId="ControlHeadingName">
    <w:name w:val="Control Heading Name"/>
    <w:basedOn w:val="Normal"/>
    <w:link w:val="ControlHeadingNameChar"/>
    <w:rsid w:val="00ED5DF5"/>
    <w:pPr>
      <w:spacing w:after="120"/>
    </w:pPr>
    <w:rPr>
      <w:rFonts w:cs="Arial"/>
      <w:b/>
      <w:bCs/>
      <w:sz w:val="16"/>
      <w:szCs w:val="24"/>
    </w:rPr>
  </w:style>
  <w:style w:type="character" w:customStyle="1" w:styleId="ControlHeadingNameChar">
    <w:name w:val="Control Heading Name Char"/>
    <w:link w:val="ControlHeadingName"/>
    <w:rsid w:val="00ED5DF5"/>
    <w:rPr>
      <w:rFonts w:ascii="Arial" w:hAnsi="Arial" w:cs="Arial"/>
      <w:b/>
      <w:bCs/>
      <w:sz w:val="16"/>
      <w:szCs w:val="24"/>
    </w:rPr>
  </w:style>
  <w:style w:type="paragraph" w:customStyle="1" w:styleId="FigureLabel">
    <w:name w:val="Figure Label"/>
    <w:basedOn w:val="Paragraph0"/>
    <w:rsid w:val="00ED5DF5"/>
    <w:pPr>
      <w:ind w:left="0"/>
      <w:jc w:val="center"/>
    </w:pPr>
    <w:rPr>
      <w:rFonts w:cs="Arial"/>
      <w:b/>
      <w:bCs/>
      <w:sz w:val="16"/>
    </w:rPr>
  </w:style>
  <w:style w:type="character" w:styleId="HTMLTypewriter">
    <w:name w:val="HTML Typewriter"/>
    <w:uiPriority w:val="99"/>
    <w:rsid w:val="00ED5DF5"/>
    <w:rPr>
      <w:rFonts w:ascii="Courier New" w:eastAsia="Times New Roman" w:hAnsi="Courier New" w:cs="Courier New"/>
      <w:sz w:val="20"/>
      <w:szCs w:val="20"/>
    </w:rPr>
  </w:style>
  <w:style w:type="paragraph" w:customStyle="1" w:styleId="Standard">
    <w:name w:val="Standard"/>
    <w:basedOn w:val="Default"/>
    <w:next w:val="Default"/>
    <w:uiPriority w:val="99"/>
    <w:rsid w:val="00ED5DF5"/>
    <w:rPr>
      <w:color w:val="auto"/>
    </w:rPr>
  </w:style>
  <w:style w:type="paragraph" w:customStyle="1" w:styleId="9ptTNRsecondindent">
    <w:name w:val="9 pt. TNR second indent"/>
    <w:basedOn w:val="Normal"/>
    <w:rsid w:val="00ED5DF5"/>
    <w:pPr>
      <w:spacing w:before="120"/>
      <w:ind w:left="1080"/>
    </w:pPr>
    <w:rPr>
      <w:rFonts w:ascii="Times New Roman" w:hAnsi="Times New Roman"/>
      <w:sz w:val="18"/>
      <w:szCs w:val="24"/>
    </w:rPr>
  </w:style>
  <w:style w:type="paragraph" w:customStyle="1" w:styleId="9ptTNRindent">
    <w:name w:val="9 pt. TNR # indent"/>
    <w:basedOn w:val="Normal"/>
    <w:link w:val="9ptTNRindentCharChar"/>
    <w:rsid w:val="00ED5DF5"/>
    <w:pPr>
      <w:spacing w:before="120"/>
      <w:ind w:left="1080" w:hanging="360"/>
    </w:pPr>
    <w:rPr>
      <w:rFonts w:ascii="Times New Roman" w:hAnsi="Times New Roman"/>
      <w:sz w:val="18"/>
      <w:szCs w:val="24"/>
    </w:rPr>
  </w:style>
  <w:style w:type="character" w:customStyle="1" w:styleId="9ptTNRindentCharChar">
    <w:name w:val="9 pt. TNR # indent Char Char"/>
    <w:link w:val="9ptTNRindent"/>
    <w:rsid w:val="00ED5DF5"/>
    <w:rPr>
      <w:sz w:val="18"/>
      <w:szCs w:val="24"/>
    </w:rPr>
  </w:style>
  <w:style w:type="paragraph" w:customStyle="1" w:styleId="9ptTNRBold">
    <w:name w:val="9 pt. TNR Bold"/>
    <w:rsid w:val="00ED5DF5"/>
    <w:pPr>
      <w:keepNext/>
      <w:tabs>
        <w:tab w:val="left" w:pos="720"/>
        <w:tab w:val="right" w:pos="9360"/>
      </w:tabs>
      <w:spacing w:before="120"/>
    </w:pPr>
    <w:rPr>
      <w:rFonts w:ascii="Times New Roman Bold" w:hAnsi="Times New Roman Bold"/>
      <w:b/>
      <w:sz w:val="18"/>
      <w:szCs w:val="24"/>
    </w:rPr>
  </w:style>
  <w:style w:type="paragraph" w:customStyle="1" w:styleId="9ptTNR1stIndent">
    <w:name w:val="9 p.t TNR 1st Indent"/>
    <w:basedOn w:val="Normal"/>
    <w:link w:val="9ptTNR1stIndentChar"/>
    <w:rsid w:val="00ED5DF5"/>
    <w:pPr>
      <w:spacing w:before="120"/>
      <w:ind w:left="720"/>
    </w:pPr>
    <w:rPr>
      <w:rFonts w:ascii="Times New Roman" w:hAnsi="Times New Roman"/>
      <w:sz w:val="18"/>
      <w:szCs w:val="24"/>
    </w:rPr>
  </w:style>
  <w:style w:type="character" w:customStyle="1" w:styleId="9ptTNR1stIndentChar">
    <w:name w:val="9 p.t TNR 1st Indent Char"/>
    <w:link w:val="9ptTNR1stIndent"/>
    <w:rsid w:val="00ED5DF5"/>
    <w:rPr>
      <w:sz w:val="18"/>
      <w:szCs w:val="24"/>
    </w:rPr>
  </w:style>
  <w:style w:type="paragraph" w:customStyle="1" w:styleId="msolistparagraph0">
    <w:name w:val="msolistparagraph"/>
    <w:basedOn w:val="Normal"/>
    <w:rsid w:val="00ED5DF5"/>
    <w:pPr>
      <w:ind w:left="720"/>
    </w:pPr>
    <w:rPr>
      <w:rFonts w:ascii="Times New Roman" w:hAnsi="Times New Roman"/>
      <w:szCs w:val="24"/>
    </w:rPr>
  </w:style>
  <w:style w:type="paragraph" w:customStyle="1" w:styleId="ISOChange">
    <w:name w:val="ISO_Change"/>
    <w:basedOn w:val="Normal"/>
    <w:rsid w:val="00ED5DF5"/>
    <w:pPr>
      <w:spacing w:before="210" w:line="210" w:lineRule="exact"/>
    </w:pPr>
    <w:rPr>
      <w:sz w:val="18"/>
      <w:lang w:val="en-GB"/>
    </w:rPr>
  </w:style>
  <w:style w:type="paragraph" w:customStyle="1" w:styleId="9ptTNR2ndindent">
    <w:name w:val="9 pt. TNR 2nd # indent"/>
    <w:basedOn w:val="9ptTNRindent"/>
    <w:rsid w:val="00ED5DF5"/>
    <w:pPr>
      <w:ind w:left="1368" w:hanging="288"/>
    </w:pPr>
    <w:rPr>
      <w:lang w:eastAsia="ar-SA"/>
    </w:rPr>
  </w:style>
  <w:style w:type="character" w:customStyle="1" w:styleId="CharChar8">
    <w:name w:val="Char Char8"/>
    <w:rsid w:val="00ED5DF5"/>
    <w:rPr>
      <w:rFonts w:ascii="Courier New" w:hAnsi="Courier New" w:cs="Courier New"/>
      <w:lang w:val="en-US" w:eastAsia="en-US" w:bidi="ar-SA"/>
    </w:rPr>
  </w:style>
  <w:style w:type="character" w:customStyle="1" w:styleId="CharChar10">
    <w:name w:val="Char Char10"/>
    <w:rsid w:val="00ED5DF5"/>
    <w:rPr>
      <w:rFonts w:ascii="Courier New" w:hAnsi="Courier New" w:cs="Courier New"/>
      <w:lang w:val="en-US" w:eastAsia="en-US" w:bidi="ar-SA"/>
    </w:rPr>
  </w:style>
  <w:style w:type="character" w:customStyle="1" w:styleId="navitem-center">
    <w:name w:val="navitem-center"/>
    <w:basedOn w:val="DefaultParagraphFont"/>
    <w:rsid w:val="00ED5DF5"/>
  </w:style>
  <w:style w:type="paragraph" w:customStyle="1" w:styleId="Bodynum">
    <w:name w:val="Body_num"/>
    <w:basedOn w:val="Default"/>
    <w:next w:val="Default"/>
    <w:rsid w:val="00ED5DF5"/>
    <w:rPr>
      <w:rFonts w:ascii="JNAPIM+TimesNewRoman" w:hAnsi="JNAPIM+TimesNewRoman"/>
      <w:color w:val="auto"/>
    </w:rPr>
  </w:style>
  <w:style w:type="character" w:customStyle="1" w:styleId="msoins0">
    <w:name w:val="msoins"/>
    <w:basedOn w:val="DefaultParagraphFont"/>
    <w:rsid w:val="00ED5DF5"/>
  </w:style>
  <w:style w:type="paragraph" w:customStyle="1" w:styleId="SubtaskText">
    <w:name w:val="Subtask Text"/>
    <w:basedOn w:val="Normal"/>
    <w:rsid w:val="00ED5DF5"/>
    <w:pPr>
      <w:spacing w:after="120"/>
      <w:ind w:left="1440" w:hanging="1440"/>
    </w:pPr>
    <w:rPr>
      <w:rFonts w:ascii="Times New Roman" w:hAnsi="Times New Roman" w:cs="Arial"/>
      <w:sz w:val="21"/>
      <w:szCs w:val="24"/>
    </w:rPr>
  </w:style>
  <w:style w:type="paragraph" w:customStyle="1" w:styleId="Paragraph-Spaced">
    <w:name w:val="Paragraph-Spaced"/>
    <w:basedOn w:val="Normal"/>
    <w:qFormat/>
    <w:rsid w:val="00ED5DF5"/>
    <w:pPr>
      <w:widowControl w:val="0"/>
      <w:adjustRightInd w:val="0"/>
      <w:spacing w:before="120" w:after="120"/>
      <w:textAlignment w:val="baseline"/>
    </w:pPr>
    <w:rPr>
      <w:rFonts w:ascii="Times New Roman" w:hAnsi="Times New Roman"/>
      <w:szCs w:val="24"/>
    </w:rPr>
  </w:style>
  <w:style w:type="paragraph" w:customStyle="1" w:styleId="Requirement">
    <w:name w:val="Requirement"/>
    <w:basedOn w:val="Paragraph-Spaced"/>
    <w:qFormat/>
    <w:rsid w:val="00ED5DF5"/>
    <w:pPr>
      <w:tabs>
        <w:tab w:val="left" w:pos="2160"/>
      </w:tabs>
      <w:ind w:left="2160" w:hanging="2160"/>
    </w:pPr>
  </w:style>
  <w:style w:type="paragraph" w:customStyle="1" w:styleId="RequirementNote">
    <w:name w:val="Requirement Note"/>
    <w:basedOn w:val="Requirement"/>
    <w:qFormat/>
    <w:rsid w:val="00ED5DF5"/>
    <w:pPr>
      <w:ind w:firstLine="0"/>
    </w:pPr>
  </w:style>
  <w:style w:type="paragraph" w:customStyle="1" w:styleId="ControlText">
    <w:name w:val="Control Text"/>
    <w:basedOn w:val="Paragraph-Spaced"/>
    <w:qFormat/>
    <w:rsid w:val="00ED5DF5"/>
    <w:pPr>
      <w:tabs>
        <w:tab w:val="left" w:pos="1080"/>
      </w:tabs>
      <w:ind w:left="1800" w:hanging="1080"/>
    </w:pPr>
  </w:style>
  <w:style w:type="paragraph" w:customStyle="1" w:styleId="Control-Header">
    <w:name w:val="Control-Header"/>
    <w:basedOn w:val="Paragraph-Spaced"/>
    <w:qFormat/>
    <w:rsid w:val="00ED5DF5"/>
    <w:pPr>
      <w:numPr>
        <w:numId w:val="232"/>
      </w:numPr>
      <w:spacing w:before="240" w:after="200"/>
      <w:ind w:left="720"/>
    </w:pPr>
    <w:rPr>
      <w:rFonts w:ascii="Arial" w:hAnsi="Arial"/>
      <w:color w:val="4F81BD"/>
      <w:sz w:val="22"/>
    </w:rPr>
  </w:style>
  <w:style w:type="paragraph" w:customStyle="1" w:styleId="BodyTextNANA">
    <w:name w:val="Body Text_NANA"/>
    <w:basedOn w:val="Normal"/>
    <w:rsid w:val="00ED5DF5"/>
    <w:pPr>
      <w:tabs>
        <w:tab w:val="left" w:pos="360"/>
        <w:tab w:val="num" w:pos="958"/>
      </w:tabs>
      <w:spacing w:after="240"/>
      <w:ind w:left="80" w:firstLine="360"/>
    </w:pPr>
    <w:rPr>
      <w:rFonts w:ascii="Times New Roman" w:hAnsi="Times New Roman"/>
      <w:szCs w:val="24"/>
    </w:rPr>
  </w:style>
  <w:style w:type="paragraph" w:customStyle="1" w:styleId="FreeForm">
    <w:name w:val="Free Form"/>
    <w:uiPriority w:val="99"/>
    <w:rsid w:val="00ED5DF5"/>
    <w:rPr>
      <w:rFonts w:ascii="Helvetica" w:eastAsia="Calibri" w:hAnsi="Helvetica"/>
      <w:color w:val="000000"/>
      <w:sz w:val="24"/>
      <w:szCs w:val="20"/>
    </w:rPr>
  </w:style>
  <w:style w:type="paragraph" w:customStyle="1" w:styleId="TableCell">
    <w:name w:val="Table Cell"/>
    <w:basedOn w:val="Default"/>
    <w:next w:val="Default"/>
    <w:uiPriority w:val="99"/>
    <w:rsid w:val="00ED5DF5"/>
    <w:pPr>
      <w:spacing w:before="120" w:after="120"/>
    </w:pPr>
    <w:rPr>
      <w:rFonts w:ascii="HPFCEG+BookAntiqua" w:hAnsi="HPFCEG+BookAntiqua"/>
      <w:color w:val="auto"/>
    </w:rPr>
  </w:style>
  <w:style w:type="paragraph" w:customStyle="1" w:styleId="ControlFamilystyle">
    <w:name w:val="Control Family style"/>
    <w:basedOn w:val="Normal"/>
    <w:qFormat/>
    <w:rsid w:val="00ED5DF5"/>
    <w:pPr>
      <w:numPr>
        <w:numId w:val="233"/>
      </w:numPr>
      <w:tabs>
        <w:tab w:val="left" w:pos="1008"/>
      </w:tabs>
      <w:suppressAutoHyphens/>
      <w:spacing w:after="200" w:line="276" w:lineRule="auto"/>
      <w:ind w:left="1008" w:hanging="720"/>
    </w:pPr>
    <w:rPr>
      <w:rFonts w:ascii="Franklin Gothic Book" w:eastAsia="Franklin Gothic Book" w:hAnsi="Franklin Gothic Book"/>
      <w:color w:val="000000"/>
      <w:sz w:val="20"/>
      <w:szCs w:val="22"/>
    </w:rPr>
  </w:style>
  <w:style w:type="character" w:customStyle="1" w:styleId="gterm">
    <w:name w:val="gterm"/>
    <w:basedOn w:val="DefaultParagraphFont"/>
    <w:rsid w:val="00ED5DF5"/>
  </w:style>
  <w:style w:type="paragraph" w:customStyle="1" w:styleId="ISOComments">
    <w:name w:val="ISO_Comments"/>
    <w:basedOn w:val="Normal"/>
    <w:rsid w:val="00ED5DF5"/>
    <w:pPr>
      <w:spacing w:before="210" w:line="210" w:lineRule="exact"/>
    </w:pPr>
    <w:rPr>
      <w:sz w:val="18"/>
      <w:lang w:val="en-GB"/>
    </w:rPr>
  </w:style>
  <w:style w:type="paragraph" w:customStyle="1" w:styleId="Table85002ControlTitle">
    <w:name w:val="Table 8500.2 Control Title"/>
    <w:basedOn w:val="Normal"/>
    <w:qFormat/>
    <w:rsid w:val="00ED5DF5"/>
    <w:pPr>
      <w:spacing w:before="40" w:after="40"/>
    </w:pPr>
    <w:rPr>
      <w:rFonts w:ascii="Helvetica" w:hAnsi="Helvetica"/>
      <w:b/>
      <w:color w:val="1F497D"/>
      <w:sz w:val="16"/>
      <w:u w:val="single"/>
    </w:rPr>
  </w:style>
  <w:style w:type="paragraph" w:customStyle="1" w:styleId="Table0">
    <w:name w:val="Table"/>
    <w:basedOn w:val="Normal"/>
    <w:rsid w:val="00ED5DF5"/>
    <w:pPr>
      <w:spacing w:before="40" w:after="40"/>
      <w:jc w:val="center"/>
    </w:pPr>
    <w:rPr>
      <w:rFonts w:ascii="Helvetica" w:hAnsi="Helvetica"/>
      <w:sz w:val="16"/>
    </w:rPr>
  </w:style>
  <w:style w:type="character" w:customStyle="1" w:styleId="StyleBlack">
    <w:name w:val="Style Black"/>
    <w:rsid w:val="00ED5DF5"/>
    <w:rPr>
      <w:rFonts w:ascii="Arial" w:hAnsi="Arial"/>
      <w:color w:val="000000"/>
    </w:rPr>
  </w:style>
  <w:style w:type="paragraph" w:customStyle="1" w:styleId="BodyText10">
    <w:name w:val="Body Text 1"/>
    <w:basedOn w:val="BodyText"/>
    <w:link w:val="BodyText1Char"/>
    <w:uiPriority w:val="99"/>
    <w:qFormat/>
    <w:rsid w:val="00765CD3"/>
    <w:pPr>
      <w:spacing w:before="200" w:line="276" w:lineRule="auto"/>
      <w:ind w:left="720"/>
      <w:jc w:val="both"/>
    </w:pPr>
    <w:rPr>
      <w:rFonts w:cs="Arial"/>
      <w:szCs w:val="22"/>
    </w:rPr>
  </w:style>
  <w:style w:type="character" w:customStyle="1" w:styleId="BodyText1Char">
    <w:name w:val="Body Text 1 Char"/>
    <w:link w:val="BodyText10"/>
    <w:uiPriority w:val="99"/>
    <w:locked/>
    <w:rsid w:val="00765CD3"/>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11566">
      <w:bodyDiv w:val="1"/>
      <w:marLeft w:val="0"/>
      <w:marRight w:val="0"/>
      <w:marTop w:val="0"/>
      <w:marBottom w:val="0"/>
      <w:divBdr>
        <w:top w:val="none" w:sz="0" w:space="0" w:color="auto"/>
        <w:left w:val="none" w:sz="0" w:space="0" w:color="auto"/>
        <w:bottom w:val="none" w:sz="0" w:space="0" w:color="auto"/>
        <w:right w:val="none" w:sz="0" w:space="0" w:color="auto"/>
      </w:divBdr>
    </w:div>
    <w:div w:id="68234420">
      <w:bodyDiv w:val="1"/>
      <w:marLeft w:val="0"/>
      <w:marRight w:val="0"/>
      <w:marTop w:val="0"/>
      <w:marBottom w:val="0"/>
      <w:divBdr>
        <w:top w:val="none" w:sz="0" w:space="0" w:color="auto"/>
        <w:left w:val="none" w:sz="0" w:space="0" w:color="auto"/>
        <w:bottom w:val="none" w:sz="0" w:space="0" w:color="auto"/>
        <w:right w:val="none" w:sz="0" w:space="0" w:color="auto"/>
      </w:divBdr>
    </w:div>
    <w:div w:id="129709816">
      <w:bodyDiv w:val="1"/>
      <w:marLeft w:val="0"/>
      <w:marRight w:val="0"/>
      <w:marTop w:val="0"/>
      <w:marBottom w:val="0"/>
      <w:divBdr>
        <w:top w:val="none" w:sz="0" w:space="0" w:color="auto"/>
        <w:left w:val="none" w:sz="0" w:space="0" w:color="auto"/>
        <w:bottom w:val="none" w:sz="0" w:space="0" w:color="auto"/>
        <w:right w:val="none" w:sz="0" w:space="0" w:color="auto"/>
      </w:divBdr>
    </w:div>
    <w:div w:id="418255873">
      <w:bodyDiv w:val="1"/>
      <w:marLeft w:val="0"/>
      <w:marRight w:val="0"/>
      <w:marTop w:val="0"/>
      <w:marBottom w:val="0"/>
      <w:divBdr>
        <w:top w:val="none" w:sz="0" w:space="0" w:color="auto"/>
        <w:left w:val="none" w:sz="0" w:space="0" w:color="auto"/>
        <w:bottom w:val="none" w:sz="0" w:space="0" w:color="auto"/>
        <w:right w:val="none" w:sz="0" w:space="0" w:color="auto"/>
      </w:divBdr>
    </w:div>
    <w:div w:id="428432074">
      <w:bodyDiv w:val="1"/>
      <w:marLeft w:val="0"/>
      <w:marRight w:val="0"/>
      <w:marTop w:val="0"/>
      <w:marBottom w:val="0"/>
      <w:divBdr>
        <w:top w:val="none" w:sz="0" w:space="0" w:color="auto"/>
        <w:left w:val="none" w:sz="0" w:space="0" w:color="auto"/>
        <w:bottom w:val="none" w:sz="0" w:space="0" w:color="auto"/>
        <w:right w:val="none" w:sz="0" w:space="0" w:color="auto"/>
      </w:divBdr>
    </w:div>
    <w:div w:id="450438321">
      <w:bodyDiv w:val="1"/>
      <w:marLeft w:val="0"/>
      <w:marRight w:val="0"/>
      <w:marTop w:val="0"/>
      <w:marBottom w:val="0"/>
      <w:divBdr>
        <w:top w:val="none" w:sz="0" w:space="0" w:color="auto"/>
        <w:left w:val="none" w:sz="0" w:space="0" w:color="auto"/>
        <w:bottom w:val="none" w:sz="0" w:space="0" w:color="auto"/>
        <w:right w:val="none" w:sz="0" w:space="0" w:color="auto"/>
      </w:divBdr>
    </w:div>
    <w:div w:id="497039568">
      <w:bodyDiv w:val="1"/>
      <w:marLeft w:val="0"/>
      <w:marRight w:val="0"/>
      <w:marTop w:val="0"/>
      <w:marBottom w:val="0"/>
      <w:divBdr>
        <w:top w:val="none" w:sz="0" w:space="0" w:color="auto"/>
        <w:left w:val="none" w:sz="0" w:space="0" w:color="auto"/>
        <w:bottom w:val="none" w:sz="0" w:space="0" w:color="auto"/>
        <w:right w:val="none" w:sz="0" w:space="0" w:color="auto"/>
      </w:divBdr>
    </w:div>
    <w:div w:id="667950226">
      <w:bodyDiv w:val="1"/>
      <w:marLeft w:val="0"/>
      <w:marRight w:val="0"/>
      <w:marTop w:val="0"/>
      <w:marBottom w:val="0"/>
      <w:divBdr>
        <w:top w:val="none" w:sz="0" w:space="0" w:color="auto"/>
        <w:left w:val="none" w:sz="0" w:space="0" w:color="auto"/>
        <w:bottom w:val="none" w:sz="0" w:space="0" w:color="auto"/>
        <w:right w:val="none" w:sz="0" w:space="0" w:color="auto"/>
      </w:divBdr>
    </w:div>
    <w:div w:id="678388059">
      <w:marLeft w:val="0"/>
      <w:marRight w:val="0"/>
      <w:marTop w:val="0"/>
      <w:marBottom w:val="0"/>
      <w:divBdr>
        <w:top w:val="none" w:sz="0" w:space="0" w:color="auto"/>
        <w:left w:val="none" w:sz="0" w:space="0" w:color="auto"/>
        <w:bottom w:val="none" w:sz="0" w:space="0" w:color="auto"/>
        <w:right w:val="none" w:sz="0" w:space="0" w:color="auto"/>
      </w:divBdr>
    </w:div>
    <w:div w:id="678388060">
      <w:marLeft w:val="0"/>
      <w:marRight w:val="0"/>
      <w:marTop w:val="0"/>
      <w:marBottom w:val="0"/>
      <w:divBdr>
        <w:top w:val="none" w:sz="0" w:space="0" w:color="auto"/>
        <w:left w:val="none" w:sz="0" w:space="0" w:color="auto"/>
        <w:bottom w:val="none" w:sz="0" w:space="0" w:color="auto"/>
        <w:right w:val="none" w:sz="0" w:space="0" w:color="auto"/>
      </w:divBdr>
    </w:div>
    <w:div w:id="678388061">
      <w:marLeft w:val="0"/>
      <w:marRight w:val="0"/>
      <w:marTop w:val="0"/>
      <w:marBottom w:val="0"/>
      <w:divBdr>
        <w:top w:val="none" w:sz="0" w:space="0" w:color="auto"/>
        <w:left w:val="none" w:sz="0" w:space="0" w:color="auto"/>
        <w:bottom w:val="none" w:sz="0" w:space="0" w:color="auto"/>
        <w:right w:val="none" w:sz="0" w:space="0" w:color="auto"/>
      </w:divBdr>
    </w:div>
    <w:div w:id="678388062">
      <w:marLeft w:val="0"/>
      <w:marRight w:val="0"/>
      <w:marTop w:val="0"/>
      <w:marBottom w:val="0"/>
      <w:divBdr>
        <w:top w:val="none" w:sz="0" w:space="0" w:color="auto"/>
        <w:left w:val="none" w:sz="0" w:space="0" w:color="auto"/>
        <w:bottom w:val="none" w:sz="0" w:space="0" w:color="auto"/>
        <w:right w:val="none" w:sz="0" w:space="0" w:color="auto"/>
      </w:divBdr>
    </w:div>
    <w:div w:id="678388063">
      <w:marLeft w:val="0"/>
      <w:marRight w:val="0"/>
      <w:marTop w:val="0"/>
      <w:marBottom w:val="0"/>
      <w:divBdr>
        <w:top w:val="none" w:sz="0" w:space="0" w:color="auto"/>
        <w:left w:val="none" w:sz="0" w:space="0" w:color="auto"/>
        <w:bottom w:val="none" w:sz="0" w:space="0" w:color="auto"/>
        <w:right w:val="none" w:sz="0" w:space="0" w:color="auto"/>
      </w:divBdr>
    </w:div>
    <w:div w:id="678388064">
      <w:marLeft w:val="0"/>
      <w:marRight w:val="0"/>
      <w:marTop w:val="0"/>
      <w:marBottom w:val="0"/>
      <w:divBdr>
        <w:top w:val="none" w:sz="0" w:space="0" w:color="auto"/>
        <w:left w:val="none" w:sz="0" w:space="0" w:color="auto"/>
        <w:bottom w:val="none" w:sz="0" w:space="0" w:color="auto"/>
        <w:right w:val="none" w:sz="0" w:space="0" w:color="auto"/>
      </w:divBdr>
    </w:div>
    <w:div w:id="678388065">
      <w:marLeft w:val="0"/>
      <w:marRight w:val="0"/>
      <w:marTop w:val="0"/>
      <w:marBottom w:val="0"/>
      <w:divBdr>
        <w:top w:val="none" w:sz="0" w:space="0" w:color="auto"/>
        <w:left w:val="none" w:sz="0" w:space="0" w:color="auto"/>
        <w:bottom w:val="none" w:sz="0" w:space="0" w:color="auto"/>
        <w:right w:val="none" w:sz="0" w:space="0" w:color="auto"/>
      </w:divBdr>
    </w:div>
    <w:div w:id="678388066">
      <w:marLeft w:val="0"/>
      <w:marRight w:val="0"/>
      <w:marTop w:val="0"/>
      <w:marBottom w:val="0"/>
      <w:divBdr>
        <w:top w:val="none" w:sz="0" w:space="0" w:color="auto"/>
        <w:left w:val="none" w:sz="0" w:space="0" w:color="auto"/>
        <w:bottom w:val="none" w:sz="0" w:space="0" w:color="auto"/>
        <w:right w:val="none" w:sz="0" w:space="0" w:color="auto"/>
      </w:divBdr>
    </w:div>
    <w:div w:id="678388067">
      <w:marLeft w:val="0"/>
      <w:marRight w:val="0"/>
      <w:marTop w:val="0"/>
      <w:marBottom w:val="0"/>
      <w:divBdr>
        <w:top w:val="none" w:sz="0" w:space="0" w:color="auto"/>
        <w:left w:val="none" w:sz="0" w:space="0" w:color="auto"/>
        <w:bottom w:val="none" w:sz="0" w:space="0" w:color="auto"/>
        <w:right w:val="none" w:sz="0" w:space="0" w:color="auto"/>
      </w:divBdr>
    </w:div>
    <w:div w:id="678388068">
      <w:marLeft w:val="0"/>
      <w:marRight w:val="0"/>
      <w:marTop w:val="0"/>
      <w:marBottom w:val="0"/>
      <w:divBdr>
        <w:top w:val="none" w:sz="0" w:space="0" w:color="auto"/>
        <w:left w:val="none" w:sz="0" w:space="0" w:color="auto"/>
        <w:bottom w:val="none" w:sz="0" w:space="0" w:color="auto"/>
        <w:right w:val="none" w:sz="0" w:space="0" w:color="auto"/>
      </w:divBdr>
    </w:div>
    <w:div w:id="678388069">
      <w:marLeft w:val="0"/>
      <w:marRight w:val="0"/>
      <w:marTop w:val="0"/>
      <w:marBottom w:val="0"/>
      <w:divBdr>
        <w:top w:val="none" w:sz="0" w:space="0" w:color="auto"/>
        <w:left w:val="none" w:sz="0" w:space="0" w:color="auto"/>
        <w:bottom w:val="none" w:sz="0" w:space="0" w:color="auto"/>
        <w:right w:val="none" w:sz="0" w:space="0" w:color="auto"/>
      </w:divBdr>
    </w:div>
    <w:div w:id="678388070">
      <w:marLeft w:val="0"/>
      <w:marRight w:val="0"/>
      <w:marTop w:val="0"/>
      <w:marBottom w:val="0"/>
      <w:divBdr>
        <w:top w:val="none" w:sz="0" w:space="0" w:color="auto"/>
        <w:left w:val="none" w:sz="0" w:space="0" w:color="auto"/>
        <w:bottom w:val="none" w:sz="0" w:space="0" w:color="auto"/>
        <w:right w:val="none" w:sz="0" w:space="0" w:color="auto"/>
      </w:divBdr>
    </w:div>
    <w:div w:id="678388071">
      <w:marLeft w:val="0"/>
      <w:marRight w:val="0"/>
      <w:marTop w:val="0"/>
      <w:marBottom w:val="0"/>
      <w:divBdr>
        <w:top w:val="none" w:sz="0" w:space="0" w:color="auto"/>
        <w:left w:val="none" w:sz="0" w:space="0" w:color="auto"/>
        <w:bottom w:val="none" w:sz="0" w:space="0" w:color="auto"/>
        <w:right w:val="none" w:sz="0" w:space="0" w:color="auto"/>
      </w:divBdr>
    </w:div>
    <w:div w:id="683169434">
      <w:bodyDiv w:val="1"/>
      <w:marLeft w:val="0"/>
      <w:marRight w:val="0"/>
      <w:marTop w:val="0"/>
      <w:marBottom w:val="0"/>
      <w:divBdr>
        <w:top w:val="none" w:sz="0" w:space="0" w:color="auto"/>
        <w:left w:val="none" w:sz="0" w:space="0" w:color="auto"/>
        <w:bottom w:val="none" w:sz="0" w:space="0" w:color="auto"/>
        <w:right w:val="none" w:sz="0" w:space="0" w:color="auto"/>
      </w:divBdr>
    </w:div>
    <w:div w:id="918713347">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70092158">
      <w:bodyDiv w:val="1"/>
      <w:marLeft w:val="0"/>
      <w:marRight w:val="0"/>
      <w:marTop w:val="0"/>
      <w:marBottom w:val="0"/>
      <w:divBdr>
        <w:top w:val="none" w:sz="0" w:space="0" w:color="auto"/>
        <w:left w:val="none" w:sz="0" w:space="0" w:color="auto"/>
        <w:bottom w:val="none" w:sz="0" w:space="0" w:color="auto"/>
        <w:right w:val="none" w:sz="0" w:space="0" w:color="auto"/>
      </w:divBdr>
    </w:div>
    <w:div w:id="986737393">
      <w:bodyDiv w:val="1"/>
      <w:marLeft w:val="0"/>
      <w:marRight w:val="0"/>
      <w:marTop w:val="0"/>
      <w:marBottom w:val="0"/>
      <w:divBdr>
        <w:top w:val="none" w:sz="0" w:space="0" w:color="auto"/>
        <w:left w:val="none" w:sz="0" w:space="0" w:color="auto"/>
        <w:bottom w:val="none" w:sz="0" w:space="0" w:color="auto"/>
        <w:right w:val="none" w:sz="0" w:space="0" w:color="auto"/>
      </w:divBdr>
    </w:div>
    <w:div w:id="1099254765">
      <w:bodyDiv w:val="1"/>
      <w:marLeft w:val="0"/>
      <w:marRight w:val="0"/>
      <w:marTop w:val="0"/>
      <w:marBottom w:val="0"/>
      <w:divBdr>
        <w:top w:val="none" w:sz="0" w:space="0" w:color="auto"/>
        <w:left w:val="none" w:sz="0" w:space="0" w:color="auto"/>
        <w:bottom w:val="none" w:sz="0" w:space="0" w:color="auto"/>
        <w:right w:val="none" w:sz="0" w:space="0" w:color="auto"/>
      </w:divBdr>
    </w:div>
    <w:div w:id="1247377596">
      <w:bodyDiv w:val="1"/>
      <w:marLeft w:val="0"/>
      <w:marRight w:val="0"/>
      <w:marTop w:val="0"/>
      <w:marBottom w:val="0"/>
      <w:divBdr>
        <w:top w:val="none" w:sz="0" w:space="0" w:color="auto"/>
        <w:left w:val="none" w:sz="0" w:space="0" w:color="auto"/>
        <w:bottom w:val="none" w:sz="0" w:space="0" w:color="auto"/>
        <w:right w:val="none" w:sz="0" w:space="0" w:color="auto"/>
      </w:divBdr>
    </w:div>
    <w:div w:id="1397776675">
      <w:bodyDiv w:val="1"/>
      <w:marLeft w:val="0"/>
      <w:marRight w:val="0"/>
      <w:marTop w:val="0"/>
      <w:marBottom w:val="0"/>
      <w:divBdr>
        <w:top w:val="none" w:sz="0" w:space="0" w:color="auto"/>
        <w:left w:val="none" w:sz="0" w:space="0" w:color="auto"/>
        <w:bottom w:val="none" w:sz="0" w:space="0" w:color="auto"/>
        <w:right w:val="none" w:sz="0" w:space="0" w:color="auto"/>
      </w:divBdr>
    </w:div>
    <w:div w:id="1497110577">
      <w:bodyDiv w:val="1"/>
      <w:marLeft w:val="0"/>
      <w:marRight w:val="0"/>
      <w:marTop w:val="0"/>
      <w:marBottom w:val="0"/>
      <w:divBdr>
        <w:top w:val="none" w:sz="0" w:space="0" w:color="auto"/>
        <w:left w:val="none" w:sz="0" w:space="0" w:color="auto"/>
        <w:bottom w:val="none" w:sz="0" w:space="0" w:color="auto"/>
        <w:right w:val="none" w:sz="0" w:space="0" w:color="auto"/>
      </w:divBdr>
    </w:div>
    <w:div w:id="1601913342">
      <w:bodyDiv w:val="1"/>
      <w:marLeft w:val="0"/>
      <w:marRight w:val="0"/>
      <w:marTop w:val="0"/>
      <w:marBottom w:val="0"/>
      <w:divBdr>
        <w:top w:val="none" w:sz="0" w:space="0" w:color="auto"/>
        <w:left w:val="none" w:sz="0" w:space="0" w:color="auto"/>
        <w:bottom w:val="none" w:sz="0" w:space="0" w:color="auto"/>
        <w:right w:val="none" w:sz="0" w:space="0" w:color="auto"/>
      </w:divBdr>
    </w:div>
    <w:div w:id="1626811274">
      <w:bodyDiv w:val="1"/>
      <w:marLeft w:val="0"/>
      <w:marRight w:val="0"/>
      <w:marTop w:val="0"/>
      <w:marBottom w:val="0"/>
      <w:divBdr>
        <w:top w:val="none" w:sz="0" w:space="0" w:color="auto"/>
        <w:left w:val="none" w:sz="0" w:space="0" w:color="auto"/>
        <w:bottom w:val="none" w:sz="0" w:space="0" w:color="auto"/>
        <w:right w:val="none" w:sz="0" w:space="0" w:color="auto"/>
      </w:divBdr>
    </w:div>
    <w:div w:id="1665233612">
      <w:bodyDiv w:val="1"/>
      <w:marLeft w:val="0"/>
      <w:marRight w:val="0"/>
      <w:marTop w:val="0"/>
      <w:marBottom w:val="0"/>
      <w:divBdr>
        <w:top w:val="none" w:sz="0" w:space="0" w:color="auto"/>
        <w:left w:val="none" w:sz="0" w:space="0" w:color="auto"/>
        <w:bottom w:val="none" w:sz="0" w:space="0" w:color="auto"/>
        <w:right w:val="none" w:sz="0" w:space="0" w:color="auto"/>
      </w:divBdr>
    </w:div>
    <w:div w:id="1742097428">
      <w:bodyDiv w:val="1"/>
      <w:marLeft w:val="0"/>
      <w:marRight w:val="0"/>
      <w:marTop w:val="0"/>
      <w:marBottom w:val="0"/>
      <w:divBdr>
        <w:top w:val="none" w:sz="0" w:space="0" w:color="auto"/>
        <w:left w:val="none" w:sz="0" w:space="0" w:color="auto"/>
        <w:bottom w:val="none" w:sz="0" w:space="0" w:color="auto"/>
        <w:right w:val="none" w:sz="0" w:space="0" w:color="auto"/>
      </w:divBdr>
    </w:div>
    <w:div w:id="1881474376">
      <w:bodyDiv w:val="1"/>
      <w:marLeft w:val="0"/>
      <w:marRight w:val="0"/>
      <w:marTop w:val="0"/>
      <w:marBottom w:val="0"/>
      <w:divBdr>
        <w:top w:val="none" w:sz="0" w:space="0" w:color="auto"/>
        <w:left w:val="none" w:sz="0" w:space="0" w:color="auto"/>
        <w:bottom w:val="none" w:sz="0" w:space="0" w:color="auto"/>
        <w:right w:val="none" w:sz="0" w:space="0" w:color="auto"/>
      </w:divBdr>
    </w:div>
    <w:div w:id="201525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bert.deleon@state.ca.gov" TargetMode="External"/><Relationship Id="rId18" Type="http://schemas.openxmlformats.org/officeDocument/2006/relationships/footer" Target="footer1.xml"/><Relationship Id="rId26" Type="http://schemas.openxmlformats.org/officeDocument/2006/relationships/hyperlink" Target="http://www.documents.dgs.ca.gov/pd/poliproc/MASTEr-BidDeclar08-09.pdf" TargetMode="External"/><Relationship Id="rId39" Type="http://schemas.openxmlformats.org/officeDocument/2006/relationships/header" Target="header11.xml"/><Relationship Id="rId21" Type="http://schemas.openxmlformats.org/officeDocument/2006/relationships/package" Target="embeddings/Microsoft_Visio_Drawing1.vsdx"/><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hyperlink" Target="http://www.arachni-scanner.com/license/" TargetMode="External"/><Relationship Id="rId50" Type="http://schemas.openxmlformats.org/officeDocument/2006/relationships/hyperlink" Target="https://hakiri.io/" TargetMode="External"/><Relationship Id="rId55" Type="http://schemas.openxmlformats.org/officeDocument/2006/relationships/header" Target="header15.xml"/><Relationship Id="rId63" Type="http://schemas.openxmlformats.org/officeDocument/2006/relationships/hyperlink" Target="http://www.dir.ca.gov/" TargetMode="Externa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emf"/><Relationship Id="rId29" Type="http://schemas.openxmlformats.org/officeDocument/2006/relationships/hyperlink" Target="http://www.fppc.ca.gov/Form700.html" TargetMode="External"/><Relationship Id="rId41" Type="http://schemas.openxmlformats.org/officeDocument/2006/relationships/header" Target="header13.xml"/><Relationship Id="rId54" Type="http://schemas.openxmlformats.org/officeDocument/2006/relationships/oleObject" Target="embeddings/oleObject1.bin"/><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hyperlink" Target="http://ca-cwds.github.io/stakeholder-resources/" TargetMode="External"/><Relationship Id="rId37" Type="http://schemas.openxmlformats.org/officeDocument/2006/relationships/header" Target="header10.xml"/><Relationship Id="rId40" Type="http://schemas.openxmlformats.org/officeDocument/2006/relationships/header" Target="header12.xml"/><Relationship Id="rId45" Type="http://schemas.openxmlformats.org/officeDocument/2006/relationships/hyperlink" Target="https://github.com/elastic/logstash/blob/master/LICENSE" TargetMode="External"/><Relationship Id="rId53" Type="http://schemas.openxmlformats.org/officeDocument/2006/relationships/image" Target="media/image7.png"/><Relationship Id="rId58" Type="http://schemas.openxmlformats.org/officeDocument/2006/relationships/hyperlink" Target="mailto:osiinfosecurity@osi.ca.gov" TargetMode="External"/><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mailto:CWDSProcurements@osi.ca.gov" TargetMode="External"/><Relationship Id="rId28" Type="http://schemas.openxmlformats.org/officeDocument/2006/relationships/hyperlink" Target="http://www.documents.dgs.ca.gov/dgs/fmc/pdf/std204.pdf" TargetMode="External"/><Relationship Id="rId36" Type="http://schemas.openxmlformats.org/officeDocument/2006/relationships/hyperlink" Target="http://www.documents.dgs.ca.gov/pd/poliproc/MASTEr-BidDeclar08-09.pdf" TargetMode="External"/><Relationship Id="rId49" Type="http://schemas.openxmlformats.org/officeDocument/2006/relationships/hyperlink" Target="http://blog.fogcreek.com/increase-defect-detection-with-our-code-review-checklist-example/" TargetMode="External"/><Relationship Id="rId57" Type="http://schemas.openxmlformats.org/officeDocument/2006/relationships/hyperlink" Target="mailto:david.haynes@osi.ca.gov" TargetMode="External"/><Relationship Id="rId61" Type="http://schemas.openxmlformats.org/officeDocument/2006/relationships/header" Target="header16.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header" Target="header6.xml"/><Relationship Id="rId44" Type="http://schemas.openxmlformats.org/officeDocument/2006/relationships/hyperlink" Target="https://github.com/elastic/elasticsearch/blob/master/LICENSE.txt" TargetMode="External"/><Relationship Id="rId52" Type="http://schemas.openxmlformats.org/officeDocument/2006/relationships/hyperlink" Target="mailto:AccountsPayable@osi.ca.gov" TargetMode="External"/><Relationship Id="rId60" Type="http://schemas.openxmlformats.org/officeDocument/2006/relationships/footer" Target="footer3.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solicitations@OSI.ca.gov" TargetMode="External"/><Relationship Id="rId22" Type="http://schemas.openxmlformats.org/officeDocument/2006/relationships/image" Target="media/image6.emf"/><Relationship Id="rId27" Type="http://schemas.openxmlformats.org/officeDocument/2006/relationships/hyperlink" Target="http://www.documents.dgs.ca.gov/pd/poliproc/STD-843FillPrintFields.pdf" TargetMode="External"/><Relationship Id="rId30" Type="http://schemas.openxmlformats.org/officeDocument/2006/relationships/header" Target="header5.xml"/><Relationship Id="rId35" Type="http://schemas.openxmlformats.org/officeDocument/2006/relationships/header" Target="header9.xml"/><Relationship Id="rId43" Type="http://schemas.openxmlformats.org/officeDocument/2006/relationships/hyperlink" Target="https://newrelic.com/terms" TargetMode="External"/><Relationship Id="rId48" Type="http://schemas.openxmlformats.org/officeDocument/2006/relationships/hyperlink" Target="http://12factor.net/" TargetMode="External"/><Relationship Id="rId56" Type="http://schemas.openxmlformats.org/officeDocument/2006/relationships/hyperlink" Target="mailto:osiinfosecurity@osi.ca.gov" TargetMode="External"/><Relationship Id="rId64"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hyperlink" Target="https://https.cio.gov/"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footer" Target="footer2.xml"/><Relationship Id="rId33" Type="http://schemas.openxmlformats.org/officeDocument/2006/relationships/header" Target="header7.xml"/><Relationship Id="rId38" Type="http://schemas.openxmlformats.org/officeDocument/2006/relationships/hyperlink" Target="http://www.documents.dgs.ca.gov/pd/poliproc/STD-843FillPrintFields.pdf" TargetMode="External"/><Relationship Id="rId46" Type="http://schemas.openxmlformats.org/officeDocument/2006/relationships/hyperlink" Target="https://github.com/elastic/kibana/blob/master/LICENSE.md" TargetMode="External"/><Relationship Id="rId59"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http://www.osi.ca.gov"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500343c0-af67-4d55-b6f3-a7838e163d14">PROJ-172084318-89</_dlc_DocId>
    <_dlc_DocIdUrl xmlns="500343c0-af67-4d55-b6f3-a7838e163d14">
      <Url>https://osicagov.sharepoint.com/sites/projects/CWS-NS/TST/_layouts/15/DocIdRedir.aspx?ID=PROJ-172084318-89</Url>
      <Description>PROJ-172084318-89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480F29FF29C5AC4F86A985918B49531D" ma:contentTypeVersion="15" ma:contentTypeDescription="Create a new document." ma:contentTypeScope="" ma:versionID="63592b9f143986736dbd81f03c364450">
  <xsd:schema xmlns:xsd="http://www.w3.org/2001/XMLSchema" xmlns:xs="http://www.w3.org/2001/XMLSchema" xmlns:p="http://schemas.microsoft.com/office/2006/metadata/properties" xmlns:ns2="500343c0-af67-4d55-b6f3-a7838e163d14" xmlns:ns3="9f7ad9af-9717-4e4f-970f-35ad513ce12f" xmlns:ns4="df8aadda-1242-4e9f-b373-4e26ec2398e2" targetNamespace="http://schemas.microsoft.com/office/2006/metadata/properties" ma:root="true" ma:fieldsID="8bc44b18ca847a697c7e69484b2a44cb" ns2:_="" ns3:_="" ns4:_="">
    <xsd:import namespace="500343c0-af67-4d55-b6f3-a7838e163d14"/>
    <xsd:import namespace="9f7ad9af-9717-4e4f-970f-35ad513ce12f"/>
    <xsd:import namespace="df8aadda-1242-4e9f-b373-4e26ec2398e2"/>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3:SharedWithDetails" minOccurs="0"/>
                <xsd:element ref="ns4: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0343c0-af67-4d55-b6f3-a7838e163d1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7ad9af-9717-4e4f-970f-35ad513ce12f"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f8aadda-1242-4e9f-b373-4e26ec2398e2" elementFormDefault="qualified">
    <xsd:import namespace="http://schemas.microsoft.com/office/2006/documentManagement/types"/>
    <xsd:import namespace="http://schemas.microsoft.com/office/infopath/2007/PartnerControls"/>
    <xsd:element name="LastSharedByUser" ma:index="13" nillable="true" ma:displayName="Last Shared By User" ma:description="" ma:internalName="LastSharedByUse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5bce90d6-5a2c-47e0-8337-aac7acda0e97" ContentTypeId="0x0101" PreviousValue="false"/>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2EC800-4C93-4DF1-B2D0-2F639F1FF4E3}">
  <ds:schemaRefs>
    <ds:schemaRef ds:uri="http://schemas.microsoft.com/sharepoint/v3/contenttype/forms"/>
  </ds:schemaRefs>
</ds:datastoreItem>
</file>

<file path=customXml/itemProps2.xml><?xml version="1.0" encoding="utf-8"?>
<ds:datastoreItem xmlns:ds="http://schemas.openxmlformats.org/officeDocument/2006/customXml" ds:itemID="{CAEB24BF-1171-4EA4-BD5C-0FB3F55F3035}">
  <ds:schemaRefs>
    <ds:schemaRef ds:uri="http://schemas.microsoft.com/office/2006/documentManagement/types"/>
    <ds:schemaRef ds:uri="500343c0-af67-4d55-b6f3-a7838e163d14"/>
    <ds:schemaRef ds:uri="http://schemas.microsoft.com/office/2006/metadata/properties"/>
    <ds:schemaRef ds:uri="http://purl.org/dc/dcmitype/"/>
    <ds:schemaRef ds:uri="http://www.w3.org/XML/1998/namespace"/>
    <ds:schemaRef ds:uri="http://schemas.openxmlformats.org/package/2006/metadata/core-properties"/>
    <ds:schemaRef ds:uri="http://purl.org/dc/terms/"/>
    <ds:schemaRef ds:uri="http://purl.org/dc/elements/1.1/"/>
    <ds:schemaRef ds:uri="http://schemas.microsoft.com/office/infopath/2007/PartnerControls"/>
    <ds:schemaRef ds:uri="df8aadda-1242-4e9f-b373-4e26ec2398e2"/>
    <ds:schemaRef ds:uri="9f7ad9af-9717-4e4f-970f-35ad513ce12f"/>
  </ds:schemaRefs>
</ds:datastoreItem>
</file>

<file path=customXml/itemProps3.xml><?xml version="1.0" encoding="utf-8"?>
<ds:datastoreItem xmlns:ds="http://schemas.openxmlformats.org/officeDocument/2006/customXml" ds:itemID="{4FF3CD68-B653-4B37-92B5-F5720C33B45F}">
  <ds:schemaRefs>
    <ds:schemaRef ds:uri="http://schemas.microsoft.com/sharepoint/events"/>
  </ds:schemaRefs>
</ds:datastoreItem>
</file>

<file path=customXml/itemProps4.xml><?xml version="1.0" encoding="utf-8"?>
<ds:datastoreItem xmlns:ds="http://schemas.openxmlformats.org/officeDocument/2006/customXml" ds:itemID="{5637D06B-6186-4991-977B-B6A556FD52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0343c0-af67-4d55-b6f3-a7838e163d14"/>
    <ds:schemaRef ds:uri="9f7ad9af-9717-4e4f-970f-35ad513ce12f"/>
    <ds:schemaRef ds:uri="df8aadda-1242-4e9f-b373-4e26ec2398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F357941-CD77-4293-8DE6-9F8E3EBD0978}">
  <ds:schemaRefs>
    <ds:schemaRef ds:uri="Microsoft.SharePoint.Taxonomy.ContentTypeSync"/>
  </ds:schemaRefs>
</ds:datastoreItem>
</file>

<file path=customXml/itemProps6.xml><?xml version="1.0" encoding="utf-8"?>
<ds:datastoreItem xmlns:ds="http://schemas.openxmlformats.org/officeDocument/2006/customXml" ds:itemID="{2E35D00F-FDE1-4A61-87B8-35DD3BD05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61384</Words>
  <Characters>349894</Characters>
  <Application>Microsoft Office Word</Application>
  <DocSecurity>0</DocSecurity>
  <Lines>2915</Lines>
  <Paragraphs>820</Paragraphs>
  <ScaleCrop>false</ScaleCrop>
  <HeadingPairs>
    <vt:vector size="2" baseType="variant">
      <vt:variant>
        <vt:lpstr>Title</vt:lpstr>
      </vt:variant>
      <vt:variant>
        <vt:i4>1</vt:i4>
      </vt:variant>
    </vt:vector>
  </HeadingPairs>
  <TitlesOfParts>
    <vt:vector size="1" baseType="lpstr">
      <vt:lpstr>Technology Platform RFO</vt:lpstr>
    </vt:vector>
  </TitlesOfParts>
  <Company>OSI</Company>
  <LinksUpToDate>false</LinksUpToDate>
  <CharactersWithSpaces>410458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Technology Platform RFO</dc:title>
  <dc:creator>Ruiz, Rose@OSI;Russell, Sandra@OSI</dc:creator>
  <cp:lastModifiedBy>adeleon</cp:lastModifiedBy>
  <cp:revision>2</cp:revision>
  <cp:lastPrinted>2017-04-20T18:53:00Z</cp:lastPrinted>
  <dcterms:created xsi:type="dcterms:W3CDTF">2017-04-24T17:59:00Z</dcterms:created>
  <dcterms:modified xsi:type="dcterms:W3CDTF">2017-04-24T17:59:00Z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0x010100480F29FF29C5AC4F86A985918B49531D</vt:lpwstr>
  </property>
  <property fmtid="{D5CDD505-2E9C-101B-9397-08002B2CF9AE}" pid="4" name="_dlc_DocIdItemGuid">
    <vt:lpwstr>ed29eee4-a688-4554-ab46-304382a0d2e2</vt:lpwstr>
  </property>
</Properties>
</file>